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CD66F" w14:textId="77777777" w:rsidR="003C1B6B" w:rsidRPr="00E0017C" w:rsidRDefault="003C1B6B" w:rsidP="003C1B6B">
      <w:pPr>
        <w:jc w:val="center"/>
        <w:rPr>
          <w:rFonts w:ascii="Arial" w:hAnsi="Arial" w:cs="Arial"/>
          <w:b/>
          <w:color w:val="003366"/>
          <w:sz w:val="18"/>
          <w:szCs w:val="18"/>
        </w:rPr>
      </w:pPr>
    </w:p>
    <w:p w14:paraId="6CDB06E9" w14:textId="77777777" w:rsidR="003C1B6B" w:rsidRDefault="00525F93" w:rsidP="003C1B6B">
      <w:pPr>
        <w:spacing w:before="120"/>
        <w:jc w:val="center"/>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76006235" wp14:editId="07C485D7">
                <wp:simplePos x="0" y="0"/>
                <wp:positionH relativeFrom="column">
                  <wp:posOffset>0</wp:posOffset>
                </wp:positionH>
                <wp:positionV relativeFrom="paragraph">
                  <wp:posOffset>0</wp:posOffset>
                </wp:positionV>
                <wp:extent cx="5418455" cy="50038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14:paraId="4A2C3652" w14:textId="77777777" w:rsidR="004876B0" w:rsidRPr="003C1B6B" w:rsidRDefault="004876B0"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006235" id="_x0000_t202" coordsize="21600,21600" o:spt="202" path="m,l,21600r21600,l21600,xe">
                <v:stroke joinstyle="miter"/>
                <v:path gradientshapeok="t" o:connecttype="rect"/>
              </v:shapetype>
              <v:shape id="Cuadro de texto 1" o:spid="_x0000_s1026" type="#_x0000_t202" style="position:absolute;left:0;text-align:left;margin-left:0;margin-top:0;width:426.65pt;height:39.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AK8yy5NwIAAHQEAAAOAAAAAAAAAAAAAAAA&#10;AC4CAABkcnMvZTJvRG9jLnhtbFBLAQItABQABgAIAAAAIQCrIPDF2wAAAAQBAAAPAAAAAAAAAAAA&#10;AAAAAJEEAABkcnMvZG93bnJldi54bWxQSwUGAAAAAAQABADzAAAAmQUAAAAA&#10;" filled="f" stroked="f">
                <v:path arrowok="t"/>
                <v:textbox style="mso-fit-shape-to-text:t">
                  <w:txbxContent>
                    <w:p w14:paraId="4A2C3652" w14:textId="77777777" w:rsidR="004876B0" w:rsidRPr="003C1B6B" w:rsidRDefault="004876B0"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v:textbox>
                <w10:wrap type="square"/>
              </v:shape>
            </w:pict>
          </mc:Fallback>
        </mc:AlternateContent>
      </w:r>
      <w:r w:rsidR="003C1B6B" w:rsidRPr="000B3E1C">
        <w:rPr>
          <w:rFonts w:ascii="Arial" w:hAnsi="Arial" w:cs="Arial"/>
          <w:b/>
          <w:color w:val="003366"/>
          <w:sz w:val="32"/>
          <w:szCs w:val="18"/>
        </w:rPr>
        <w:t xml:space="preserve">DOCUMENTO BASE DE CONTRATACIÓN </w:t>
      </w:r>
      <w:r w:rsidR="003C1B6B" w:rsidRPr="008F6BA1">
        <w:rPr>
          <w:rFonts w:ascii="Arial" w:hAnsi="Arial" w:cs="Arial"/>
          <w:b/>
          <w:color w:val="003366"/>
          <w:sz w:val="32"/>
          <w:szCs w:val="18"/>
        </w:rPr>
        <w:t>PARA ADQUISICIÓN DE BIENES</w:t>
      </w:r>
    </w:p>
    <w:p w14:paraId="29A50764" w14:textId="77777777" w:rsidR="003C1B6B" w:rsidRPr="000B3E1C" w:rsidRDefault="003C1B6B" w:rsidP="00102C55">
      <w:pPr>
        <w:jc w:val="center"/>
        <w:rPr>
          <w:rFonts w:ascii="Arial" w:hAnsi="Arial" w:cs="Arial"/>
          <w:b/>
          <w:color w:val="003366"/>
          <w:szCs w:val="18"/>
        </w:rPr>
      </w:pPr>
      <w:r w:rsidRPr="00A36044">
        <w:rPr>
          <w:noProof/>
          <w:sz w:val="22"/>
          <w:highlight w:val="yellow"/>
          <w:lang w:val="es-BO" w:eastAsia="es-BO"/>
        </w:rPr>
        <w:drawing>
          <wp:anchor distT="0" distB="0" distL="114300" distR="114300" simplePos="0" relativeHeight="251659264" behindDoc="1" locked="0" layoutInCell="1" allowOverlap="1" wp14:anchorId="194F42E1" wp14:editId="29C75498">
            <wp:simplePos x="0" y="0"/>
            <wp:positionH relativeFrom="column">
              <wp:posOffset>798458</wp:posOffset>
            </wp:positionH>
            <wp:positionV relativeFrom="paragraph">
              <wp:posOffset>91761</wp:posOffset>
            </wp:positionV>
            <wp:extent cx="4271815" cy="3420409"/>
            <wp:effectExtent l="0" t="0" r="0" b="8890"/>
            <wp:wrapNone/>
            <wp:docPr id="10" name="Imagen 10"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475" cy="342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94CCA" w14:textId="77777777" w:rsidR="003C1B6B" w:rsidRPr="000B3E1C" w:rsidRDefault="003C1B6B" w:rsidP="003C1B6B">
      <w:pPr>
        <w:rPr>
          <w:rFonts w:ascii="Arial" w:hAnsi="Arial" w:cs="Arial"/>
          <w:b/>
          <w:color w:val="003366"/>
          <w:sz w:val="24"/>
          <w:szCs w:val="18"/>
        </w:rPr>
      </w:pPr>
    </w:p>
    <w:p w14:paraId="54A3A378" w14:textId="77777777" w:rsidR="003C1B6B" w:rsidRPr="000B3E1C" w:rsidRDefault="003C1B6B" w:rsidP="003C1B6B">
      <w:pPr>
        <w:jc w:val="center"/>
        <w:outlineLvl w:val="0"/>
        <w:rPr>
          <w:rFonts w:ascii="Arial" w:hAnsi="Arial" w:cs="Arial"/>
          <w:b/>
          <w:color w:val="003366"/>
          <w:sz w:val="40"/>
          <w:szCs w:val="18"/>
        </w:rPr>
      </w:pPr>
    </w:p>
    <w:p w14:paraId="24C31461" w14:textId="77777777" w:rsidR="003C1B6B" w:rsidRPr="000B3E1C" w:rsidRDefault="003C1B6B" w:rsidP="003C1B6B">
      <w:pPr>
        <w:pStyle w:val="Textoindependiente"/>
        <w:spacing w:after="0"/>
        <w:jc w:val="center"/>
        <w:rPr>
          <w:b/>
          <w:color w:val="003366"/>
          <w:sz w:val="18"/>
          <w:szCs w:val="18"/>
          <w:lang w:val="es-ES"/>
        </w:rPr>
      </w:pPr>
    </w:p>
    <w:p w14:paraId="6AF18249"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E201B70"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0C96756"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098E2B4F"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E2019BE"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0884FAA"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864E4BB"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1A7A7B6"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57D9B96C" w14:textId="77777777" w:rsidR="003C1B6B" w:rsidRPr="000B3E1C" w:rsidRDefault="003C1B6B" w:rsidP="003C1B6B">
      <w:pPr>
        <w:pStyle w:val="Textoindependiente"/>
        <w:spacing w:after="0"/>
        <w:jc w:val="center"/>
        <w:rPr>
          <w:rFonts w:ascii="Arial" w:hAnsi="Arial" w:cs="Arial"/>
          <w:b/>
          <w:bCs/>
          <w:color w:val="003366"/>
          <w:szCs w:val="24"/>
          <w:lang w:val="es-ES" w:eastAsia="es-ES"/>
        </w:rPr>
      </w:pPr>
    </w:p>
    <w:p w14:paraId="56AB48F0"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0419FDD3"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14:paraId="742B4AEF" w14:textId="77777777" w:rsidR="003C1B6B" w:rsidRPr="000B3E1C" w:rsidRDefault="003C1B6B" w:rsidP="003C1B6B">
      <w:pPr>
        <w:jc w:val="center"/>
        <w:rPr>
          <w:rFonts w:ascii="Arial" w:hAnsi="Arial" w:cs="Arial"/>
          <w:b/>
          <w:bCs/>
        </w:rPr>
      </w:pPr>
    </w:p>
    <w:p w14:paraId="69D16404" w14:textId="77777777" w:rsidR="003C1B6B" w:rsidRDefault="003C1B6B" w:rsidP="003C1B6B">
      <w:pPr>
        <w:pStyle w:val="Head1"/>
        <w:suppressAutoHyphens w:val="0"/>
        <w:spacing w:after="0"/>
        <w:rPr>
          <w:rFonts w:ascii="Arial" w:hAnsi="Arial" w:cs="Arial"/>
          <w:bCs/>
          <w:szCs w:val="24"/>
          <w:lang w:val="es-ES" w:eastAsia="es-ES"/>
        </w:rPr>
      </w:pPr>
    </w:p>
    <w:p w14:paraId="23AC7CEA" w14:textId="77777777" w:rsidR="001E3C26" w:rsidRPr="004D3B83" w:rsidRDefault="001E3C26" w:rsidP="003C1B6B">
      <w:pPr>
        <w:pStyle w:val="Head1"/>
        <w:suppressAutoHyphens w:val="0"/>
        <w:spacing w:after="0"/>
        <w:rPr>
          <w:rFonts w:ascii="Arial" w:hAnsi="Arial" w:cs="Arial"/>
          <w:bCs/>
          <w:szCs w:val="24"/>
          <w:lang w:val="es-ES" w:eastAsia="es-ES"/>
        </w:rPr>
      </w:pPr>
    </w:p>
    <w:p w14:paraId="20F6D66E" w14:textId="7BE2A9AE" w:rsidR="003C1B6B" w:rsidRPr="004D3B83" w:rsidRDefault="003C1B6B" w:rsidP="003C1B6B">
      <w:pPr>
        <w:jc w:val="center"/>
        <w:rPr>
          <w:rFonts w:ascii="Arial" w:hAnsi="Arial" w:cs="Arial"/>
          <w:b/>
          <w:bCs/>
          <w:lang w:val="pt-BR"/>
        </w:rPr>
      </w:pPr>
      <w:r w:rsidRPr="004D3B83">
        <w:rPr>
          <w:rFonts w:ascii="Arial" w:hAnsi="Arial" w:cs="Arial"/>
          <w:b/>
          <w:bCs/>
          <w:lang w:val="pt-BR"/>
        </w:rPr>
        <w:t>Código BCB: LPN N° 00</w:t>
      </w:r>
      <w:r w:rsidR="00D11A5B">
        <w:rPr>
          <w:rFonts w:ascii="Arial" w:hAnsi="Arial" w:cs="Arial"/>
          <w:b/>
          <w:bCs/>
          <w:lang w:val="pt-BR"/>
        </w:rPr>
        <w:t>4</w:t>
      </w:r>
      <w:r w:rsidR="00A42156">
        <w:rPr>
          <w:rFonts w:ascii="Arial" w:hAnsi="Arial" w:cs="Arial"/>
          <w:b/>
          <w:bCs/>
          <w:lang w:val="pt-BR"/>
        </w:rPr>
        <w:t>/202</w:t>
      </w:r>
      <w:r w:rsidR="00980ED5">
        <w:rPr>
          <w:rFonts w:ascii="Arial" w:hAnsi="Arial" w:cs="Arial"/>
          <w:b/>
          <w:bCs/>
          <w:lang w:val="pt-BR"/>
        </w:rPr>
        <w:t>2</w:t>
      </w:r>
      <w:r w:rsidR="004C3064">
        <w:rPr>
          <w:rFonts w:ascii="Arial" w:hAnsi="Arial" w:cs="Arial"/>
          <w:b/>
          <w:bCs/>
          <w:lang w:val="pt-BR"/>
        </w:rPr>
        <w:t>–</w:t>
      </w:r>
      <w:r w:rsidR="001E3C26">
        <w:rPr>
          <w:rFonts w:ascii="Arial" w:hAnsi="Arial" w:cs="Arial"/>
          <w:b/>
          <w:bCs/>
          <w:lang w:val="pt-BR"/>
        </w:rPr>
        <w:t>1</w:t>
      </w:r>
      <w:r w:rsidRPr="004D3B83">
        <w:rPr>
          <w:rFonts w:ascii="Arial" w:hAnsi="Arial" w:cs="Arial"/>
          <w:b/>
          <w:bCs/>
          <w:lang w:val="pt-BR"/>
        </w:rPr>
        <w:t>C</w:t>
      </w:r>
    </w:p>
    <w:p w14:paraId="388CFFCB" w14:textId="77777777" w:rsidR="003C1B6B" w:rsidRPr="004D3B83" w:rsidRDefault="003C1B6B" w:rsidP="003C1B6B">
      <w:pPr>
        <w:jc w:val="center"/>
        <w:rPr>
          <w:rFonts w:ascii="Arial" w:hAnsi="Arial" w:cs="Arial"/>
          <w:b/>
          <w:bCs/>
          <w:lang w:val="pt-BR"/>
        </w:rPr>
      </w:pPr>
    </w:p>
    <w:p w14:paraId="143DF3AD" w14:textId="754AE15C" w:rsidR="003C1B6B" w:rsidRPr="004D3B83" w:rsidRDefault="00F16E16" w:rsidP="003C1B6B">
      <w:pPr>
        <w:pStyle w:val="Head1"/>
        <w:suppressAutoHyphens w:val="0"/>
        <w:spacing w:after="0"/>
        <w:rPr>
          <w:rFonts w:ascii="Arial" w:hAnsi="Arial" w:cs="Arial"/>
          <w:bCs/>
          <w:szCs w:val="24"/>
          <w:lang w:val="es-MX" w:eastAsia="es-ES"/>
        </w:rPr>
      </w:pPr>
      <w:r>
        <w:rPr>
          <w:rFonts w:ascii="Arial" w:hAnsi="Arial" w:cs="Arial"/>
          <w:bCs/>
          <w:szCs w:val="24"/>
          <w:lang w:val="es-MX" w:eastAsia="es-ES"/>
        </w:rPr>
        <w:t>PRIMERA</w:t>
      </w:r>
      <w:r w:rsidR="003C1B6B" w:rsidRPr="004D3B83">
        <w:rPr>
          <w:rFonts w:ascii="Arial" w:hAnsi="Arial" w:cs="Arial"/>
          <w:bCs/>
          <w:szCs w:val="24"/>
          <w:lang w:val="es-MX" w:eastAsia="es-ES"/>
        </w:rPr>
        <w:t xml:space="preserve"> CONVOCATORIA</w:t>
      </w:r>
    </w:p>
    <w:p w14:paraId="27BA0107" w14:textId="77777777" w:rsidR="003C1B6B" w:rsidRPr="004D3B83" w:rsidRDefault="003C1B6B" w:rsidP="003C1B6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1B6B" w:rsidRPr="004D3B83" w14:paraId="3CD8548A" w14:textId="77777777" w:rsidTr="00E0017C">
        <w:trPr>
          <w:trHeight w:val="1003"/>
          <w:jc w:val="center"/>
        </w:trPr>
        <w:tc>
          <w:tcPr>
            <w:tcW w:w="8869" w:type="dxa"/>
            <w:shd w:val="clear" w:color="auto" w:fill="E6E6E6"/>
            <w:vAlign w:val="center"/>
          </w:tcPr>
          <w:p w14:paraId="25C62078" w14:textId="45907E10" w:rsidR="003C1B6B" w:rsidRPr="0025567A" w:rsidRDefault="0025567A" w:rsidP="001E3C26">
            <w:pPr>
              <w:shd w:val="clear" w:color="auto" w:fill="E0E0E0"/>
              <w:ind w:left="-28" w:right="13"/>
              <w:jc w:val="center"/>
              <w:rPr>
                <w:rFonts w:ascii="Arial" w:hAnsi="Arial" w:cs="Arial"/>
                <w:b/>
                <w:bCs/>
                <w:color w:val="003366"/>
                <w:sz w:val="36"/>
                <w:szCs w:val="24"/>
                <w:lang w:eastAsia="es-ES"/>
              </w:rPr>
            </w:pPr>
            <w:r w:rsidRPr="0025567A">
              <w:rPr>
                <w:rFonts w:ascii="Arial" w:hAnsi="Arial" w:cs="Arial"/>
                <w:b/>
                <w:bCs/>
                <w:color w:val="003366"/>
                <w:sz w:val="36"/>
                <w:szCs w:val="24"/>
                <w:lang w:eastAsia="es-ES"/>
              </w:rPr>
              <w:t xml:space="preserve">ADQUISICIÓN DE SERVIDORES </w:t>
            </w:r>
            <w:r w:rsidR="001E3C26">
              <w:rPr>
                <w:rFonts w:ascii="Arial" w:hAnsi="Arial" w:cs="Arial"/>
                <w:b/>
                <w:bCs/>
                <w:color w:val="003366"/>
                <w:sz w:val="36"/>
                <w:szCs w:val="24"/>
                <w:lang w:eastAsia="es-ES"/>
              </w:rPr>
              <w:t>CORE</w:t>
            </w:r>
            <w:r w:rsidR="0012178F" w:rsidRPr="00C24225">
              <w:rPr>
                <w:rFonts w:ascii="Arial" w:hAnsi="Arial" w:cs="Arial"/>
                <w:b/>
                <w:bCs/>
                <w:color w:val="003366"/>
                <w:sz w:val="36"/>
                <w:szCs w:val="24"/>
                <w:lang w:eastAsia="es-ES"/>
              </w:rPr>
              <w:t xml:space="preserve"> </w:t>
            </w:r>
          </w:p>
        </w:tc>
      </w:tr>
    </w:tbl>
    <w:p w14:paraId="52300DC5" w14:textId="77777777" w:rsidR="003C1B6B" w:rsidRPr="004D3B83" w:rsidRDefault="003C1B6B" w:rsidP="003C1B6B">
      <w:pPr>
        <w:jc w:val="center"/>
        <w:rPr>
          <w:rFonts w:ascii="Arial" w:hAnsi="Arial" w:cs="Arial"/>
          <w:b/>
          <w:bCs/>
          <w:sz w:val="32"/>
        </w:rPr>
      </w:pPr>
    </w:p>
    <w:p w14:paraId="188D1E07" w14:textId="404AB322" w:rsidR="003C1B6B" w:rsidRPr="004D3B83" w:rsidRDefault="003C1B6B" w:rsidP="003C1B6B">
      <w:pPr>
        <w:jc w:val="center"/>
        <w:rPr>
          <w:rFonts w:ascii="Arial" w:hAnsi="Arial" w:cs="Arial"/>
          <w:sz w:val="28"/>
          <w:szCs w:val="28"/>
        </w:rPr>
      </w:pPr>
      <w:r w:rsidRPr="004D3B83">
        <w:rPr>
          <w:rFonts w:ascii="Arial" w:hAnsi="Arial" w:cs="Arial"/>
          <w:b/>
          <w:bCs/>
          <w:sz w:val="28"/>
          <w:szCs w:val="28"/>
        </w:rPr>
        <w:t xml:space="preserve">La Paz, </w:t>
      </w:r>
      <w:r w:rsidR="001E3C26">
        <w:rPr>
          <w:rFonts w:ascii="Arial" w:hAnsi="Arial" w:cs="Arial"/>
          <w:b/>
          <w:bCs/>
          <w:sz w:val="28"/>
          <w:szCs w:val="28"/>
          <w:lang w:val="es-BO"/>
        </w:rPr>
        <w:t>junio</w:t>
      </w:r>
      <w:r w:rsidR="00FD096B">
        <w:rPr>
          <w:rFonts w:ascii="Arial" w:hAnsi="Arial" w:cs="Arial"/>
          <w:b/>
          <w:bCs/>
          <w:sz w:val="28"/>
          <w:szCs w:val="28"/>
          <w:lang w:val="es-BO"/>
        </w:rPr>
        <w:t xml:space="preserve"> </w:t>
      </w:r>
      <w:r w:rsidRPr="004D3B83">
        <w:rPr>
          <w:rFonts w:ascii="Arial" w:hAnsi="Arial" w:cs="Arial"/>
          <w:b/>
          <w:bCs/>
          <w:sz w:val="28"/>
          <w:szCs w:val="28"/>
        </w:rPr>
        <w:t>20</w:t>
      </w:r>
      <w:r w:rsidR="00A42156">
        <w:rPr>
          <w:rFonts w:ascii="Arial" w:hAnsi="Arial" w:cs="Arial"/>
          <w:b/>
          <w:bCs/>
          <w:sz w:val="28"/>
          <w:szCs w:val="28"/>
        </w:rPr>
        <w:t>2</w:t>
      </w:r>
      <w:r w:rsidR="001E3C26">
        <w:rPr>
          <w:rFonts w:ascii="Arial" w:hAnsi="Arial" w:cs="Arial"/>
          <w:b/>
          <w:bCs/>
          <w:sz w:val="28"/>
          <w:szCs w:val="28"/>
        </w:rPr>
        <w:t>2</w:t>
      </w:r>
    </w:p>
    <w:p w14:paraId="78C5B5C0" w14:textId="77777777" w:rsidR="00091489" w:rsidRPr="00B002AD" w:rsidRDefault="00091489" w:rsidP="00091489">
      <w:pPr>
        <w:rPr>
          <w:lang w:val="es-BO"/>
        </w:rPr>
      </w:pPr>
    </w:p>
    <w:p w14:paraId="53DA8454" w14:textId="77777777" w:rsidR="002E4C47" w:rsidRDefault="0018159A" w:rsidP="0018159A">
      <w:pPr>
        <w:jc w:val="center"/>
        <w:rPr>
          <w:rFonts w:cs="Arial"/>
          <w:b/>
          <w:szCs w:val="18"/>
          <w:lang w:val="es-BO"/>
        </w:rPr>
        <w:sectPr w:rsidR="002E4C47" w:rsidSect="00823931">
          <w:headerReference w:type="default" r:id="rId9"/>
          <w:footerReference w:type="default" r:id="rId10"/>
          <w:pgSz w:w="12240" w:h="15840" w:code="1"/>
          <w:pgMar w:top="1134" w:right="1469" w:bottom="1134" w:left="1701" w:header="709" w:footer="709" w:gutter="0"/>
          <w:pgNumType w:start="1"/>
          <w:cols w:space="708"/>
          <w:titlePg/>
          <w:docGrid w:linePitch="360"/>
        </w:sectPr>
      </w:pPr>
      <w:r w:rsidRPr="00B002AD">
        <w:rPr>
          <w:rFonts w:cs="Arial"/>
          <w:b/>
          <w:szCs w:val="18"/>
          <w:lang w:val="es-BO"/>
        </w:rPr>
        <w:cr/>
      </w:r>
    </w:p>
    <w:p w14:paraId="011374D8" w14:textId="77777777" w:rsidR="00F90BB3" w:rsidRPr="00F90BB3" w:rsidRDefault="00A969AD" w:rsidP="00F90BB3">
      <w:pPr>
        <w:pStyle w:val="TtulodeTDC"/>
        <w:spacing w:before="120"/>
        <w:jc w:val="center"/>
        <w:rPr>
          <w:rFonts w:ascii="Verdana" w:hAnsi="Verdana"/>
          <w:color w:val="auto"/>
          <w:sz w:val="20"/>
          <w:szCs w:val="18"/>
          <w:lang w:val="es-BO"/>
        </w:rPr>
      </w:pPr>
      <w:r w:rsidRPr="00F90BB3">
        <w:rPr>
          <w:rFonts w:ascii="Verdana" w:hAnsi="Verdana"/>
          <w:color w:val="auto"/>
          <w:sz w:val="20"/>
          <w:szCs w:val="18"/>
          <w:lang w:val="es-BO"/>
        </w:rPr>
        <w:lastRenderedPageBreak/>
        <w:t>CONTENIDO</w:t>
      </w:r>
    </w:p>
    <w:p w14:paraId="45C2FA04" w14:textId="77777777" w:rsidR="0054475B" w:rsidRDefault="00082493">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szCs w:val="18"/>
          <w:lang w:val="es-BO"/>
        </w:rPr>
        <w:fldChar w:fldCharType="begin"/>
      </w:r>
      <w:r w:rsidR="00EB1D05" w:rsidRPr="00B002AD">
        <w:rPr>
          <w:szCs w:val="18"/>
          <w:lang w:val="es-BO"/>
        </w:rPr>
        <w:instrText xml:space="preserve"> TOC \o "1-3" \u </w:instrText>
      </w:r>
      <w:r w:rsidRPr="00B002AD">
        <w:rPr>
          <w:szCs w:val="18"/>
          <w:lang w:val="es-BO"/>
        </w:rPr>
        <w:fldChar w:fldCharType="separate"/>
      </w:r>
      <w:r w:rsidR="0054475B" w:rsidRPr="001E145C">
        <w:rPr>
          <w:noProof/>
          <w:lang w:val="es-BO"/>
        </w:rPr>
        <w:t>1.</w:t>
      </w:r>
      <w:r w:rsidR="0054475B">
        <w:rPr>
          <w:rFonts w:asciiTheme="minorHAnsi" w:eastAsiaTheme="minorEastAsia" w:hAnsiTheme="minorHAnsi" w:cstheme="minorBidi"/>
          <w:bCs w:val="0"/>
          <w:caps w:val="0"/>
          <w:noProof/>
          <w:sz w:val="22"/>
          <w:szCs w:val="22"/>
          <w:lang w:val="es-BO" w:eastAsia="es-BO"/>
        </w:rPr>
        <w:tab/>
      </w:r>
      <w:r w:rsidR="0054475B" w:rsidRPr="001E145C">
        <w:rPr>
          <w:noProof/>
          <w:lang w:val="es-BO"/>
        </w:rPr>
        <w:t>NORMATIVA APLICABLE AL PROCESO DE CONTRATACIÓN</w:t>
      </w:r>
      <w:r w:rsidR="0054475B">
        <w:rPr>
          <w:noProof/>
        </w:rPr>
        <w:tab/>
      </w:r>
      <w:r w:rsidR="0054475B">
        <w:rPr>
          <w:noProof/>
        </w:rPr>
        <w:fldChar w:fldCharType="begin"/>
      </w:r>
      <w:r w:rsidR="0054475B">
        <w:rPr>
          <w:noProof/>
        </w:rPr>
        <w:instrText xml:space="preserve"> PAGEREF _Toc106890676 \h </w:instrText>
      </w:r>
      <w:r w:rsidR="0054475B">
        <w:rPr>
          <w:noProof/>
        </w:rPr>
      </w:r>
      <w:r w:rsidR="0054475B">
        <w:rPr>
          <w:noProof/>
        </w:rPr>
        <w:fldChar w:fldCharType="separate"/>
      </w:r>
      <w:r w:rsidR="004876B0">
        <w:rPr>
          <w:noProof/>
        </w:rPr>
        <w:t>1</w:t>
      </w:r>
      <w:r w:rsidR="0054475B">
        <w:rPr>
          <w:noProof/>
        </w:rPr>
        <w:fldChar w:fldCharType="end"/>
      </w:r>
    </w:p>
    <w:p w14:paraId="63FE455D"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w:t>
      </w:r>
      <w:r>
        <w:rPr>
          <w:rFonts w:asciiTheme="minorHAnsi" w:eastAsiaTheme="minorEastAsia" w:hAnsiTheme="minorHAnsi" w:cstheme="minorBidi"/>
          <w:bCs w:val="0"/>
          <w:caps w:val="0"/>
          <w:noProof/>
          <w:sz w:val="22"/>
          <w:szCs w:val="22"/>
          <w:lang w:val="es-BO" w:eastAsia="es-BO"/>
        </w:rPr>
        <w:tab/>
      </w:r>
      <w:r w:rsidRPr="001E145C">
        <w:rPr>
          <w:noProof/>
          <w:lang w:val="es-BO"/>
        </w:rPr>
        <w:t>PROPONENTES ELEGIBLES</w:t>
      </w:r>
      <w:r>
        <w:rPr>
          <w:noProof/>
        </w:rPr>
        <w:tab/>
      </w:r>
      <w:r>
        <w:rPr>
          <w:noProof/>
        </w:rPr>
        <w:fldChar w:fldCharType="begin"/>
      </w:r>
      <w:r>
        <w:rPr>
          <w:noProof/>
        </w:rPr>
        <w:instrText xml:space="preserve"> PAGEREF _Toc106890677 \h </w:instrText>
      </w:r>
      <w:r>
        <w:rPr>
          <w:noProof/>
        </w:rPr>
      </w:r>
      <w:r>
        <w:rPr>
          <w:noProof/>
        </w:rPr>
        <w:fldChar w:fldCharType="separate"/>
      </w:r>
      <w:r w:rsidR="004876B0">
        <w:rPr>
          <w:noProof/>
        </w:rPr>
        <w:t>1</w:t>
      </w:r>
      <w:r>
        <w:rPr>
          <w:noProof/>
        </w:rPr>
        <w:fldChar w:fldCharType="end"/>
      </w:r>
    </w:p>
    <w:p w14:paraId="2CB7FFCA"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w:t>
      </w:r>
      <w:r>
        <w:rPr>
          <w:rFonts w:asciiTheme="minorHAnsi" w:eastAsiaTheme="minorEastAsia" w:hAnsiTheme="minorHAnsi" w:cstheme="minorBidi"/>
          <w:bCs w:val="0"/>
          <w:caps w:val="0"/>
          <w:noProof/>
          <w:sz w:val="22"/>
          <w:szCs w:val="22"/>
          <w:lang w:val="es-BO" w:eastAsia="es-BO"/>
        </w:rPr>
        <w:tab/>
      </w:r>
      <w:r w:rsidRPr="001E145C">
        <w:rPr>
          <w:noProof/>
          <w:lang w:val="es-BO"/>
        </w:rPr>
        <w:t>ACTIVIDADES ADMINISTRATIVAS PREVIAS A LA PRESENTACIÓN DE PROPUESTAS</w:t>
      </w:r>
      <w:r>
        <w:rPr>
          <w:noProof/>
        </w:rPr>
        <w:tab/>
      </w:r>
      <w:r>
        <w:rPr>
          <w:noProof/>
        </w:rPr>
        <w:fldChar w:fldCharType="begin"/>
      </w:r>
      <w:r>
        <w:rPr>
          <w:noProof/>
        </w:rPr>
        <w:instrText xml:space="preserve"> PAGEREF _Toc106890678 \h </w:instrText>
      </w:r>
      <w:r>
        <w:rPr>
          <w:noProof/>
        </w:rPr>
      </w:r>
      <w:r>
        <w:rPr>
          <w:noProof/>
        </w:rPr>
        <w:fldChar w:fldCharType="separate"/>
      </w:r>
      <w:r w:rsidR="004876B0">
        <w:rPr>
          <w:noProof/>
        </w:rPr>
        <w:t>1</w:t>
      </w:r>
      <w:r>
        <w:rPr>
          <w:noProof/>
        </w:rPr>
        <w:fldChar w:fldCharType="end"/>
      </w:r>
    </w:p>
    <w:p w14:paraId="29DCBDA7"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4.</w:t>
      </w:r>
      <w:r>
        <w:rPr>
          <w:rFonts w:asciiTheme="minorHAnsi" w:eastAsiaTheme="minorEastAsia" w:hAnsiTheme="minorHAnsi" w:cstheme="minorBidi"/>
          <w:bCs w:val="0"/>
          <w:caps w:val="0"/>
          <w:noProof/>
          <w:sz w:val="22"/>
          <w:szCs w:val="22"/>
          <w:lang w:val="es-BO" w:eastAsia="es-BO"/>
        </w:rPr>
        <w:tab/>
      </w:r>
      <w:r w:rsidRPr="001E145C">
        <w:rPr>
          <w:noProof/>
          <w:lang w:val="es-BO"/>
        </w:rPr>
        <w:t>ENMIENDAS Y APROBACIÓN DEL DOCUMENTO BASE DE CONTRATACIÓN (DBC)</w:t>
      </w:r>
      <w:r>
        <w:rPr>
          <w:noProof/>
        </w:rPr>
        <w:tab/>
      </w:r>
      <w:r>
        <w:rPr>
          <w:noProof/>
        </w:rPr>
        <w:fldChar w:fldCharType="begin"/>
      </w:r>
      <w:r>
        <w:rPr>
          <w:noProof/>
        </w:rPr>
        <w:instrText xml:space="preserve"> PAGEREF _Toc106890679 \h </w:instrText>
      </w:r>
      <w:r>
        <w:rPr>
          <w:noProof/>
        </w:rPr>
      </w:r>
      <w:r>
        <w:rPr>
          <w:noProof/>
        </w:rPr>
        <w:fldChar w:fldCharType="separate"/>
      </w:r>
      <w:r w:rsidR="004876B0">
        <w:rPr>
          <w:noProof/>
        </w:rPr>
        <w:t>2</w:t>
      </w:r>
      <w:r>
        <w:rPr>
          <w:noProof/>
        </w:rPr>
        <w:fldChar w:fldCharType="end"/>
      </w:r>
    </w:p>
    <w:p w14:paraId="14647E45"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5.</w:t>
      </w:r>
      <w:r>
        <w:rPr>
          <w:rFonts w:asciiTheme="minorHAnsi" w:eastAsiaTheme="minorEastAsia" w:hAnsiTheme="minorHAnsi" w:cstheme="minorBidi"/>
          <w:bCs w:val="0"/>
          <w:caps w:val="0"/>
          <w:noProof/>
          <w:sz w:val="22"/>
          <w:szCs w:val="22"/>
          <w:lang w:val="es-BO" w:eastAsia="es-BO"/>
        </w:rPr>
        <w:tab/>
      </w:r>
      <w:r w:rsidRPr="001E145C">
        <w:rPr>
          <w:noProof/>
          <w:lang w:val="es-BO"/>
        </w:rPr>
        <w:t>AMPLIACIÓN DE PLAZO PARA LA PRESENTACIÓN DE PROPUESTAS</w:t>
      </w:r>
      <w:r>
        <w:rPr>
          <w:noProof/>
        </w:rPr>
        <w:tab/>
      </w:r>
      <w:r>
        <w:rPr>
          <w:noProof/>
        </w:rPr>
        <w:fldChar w:fldCharType="begin"/>
      </w:r>
      <w:r>
        <w:rPr>
          <w:noProof/>
        </w:rPr>
        <w:instrText xml:space="preserve"> PAGEREF _Toc106890680 \h </w:instrText>
      </w:r>
      <w:r>
        <w:rPr>
          <w:noProof/>
        </w:rPr>
      </w:r>
      <w:r>
        <w:rPr>
          <w:noProof/>
        </w:rPr>
        <w:fldChar w:fldCharType="separate"/>
      </w:r>
      <w:r w:rsidR="004876B0">
        <w:rPr>
          <w:noProof/>
        </w:rPr>
        <w:t>2</w:t>
      </w:r>
      <w:r>
        <w:rPr>
          <w:noProof/>
        </w:rPr>
        <w:fldChar w:fldCharType="end"/>
      </w:r>
    </w:p>
    <w:p w14:paraId="6E4CE54B"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6.</w:t>
      </w:r>
      <w:r>
        <w:rPr>
          <w:rFonts w:asciiTheme="minorHAnsi" w:eastAsiaTheme="minorEastAsia" w:hAnsiTheme="minorHAnsi" w:cstheme="minorBidi"/>
          <w:bCs w:val="0"/>
          <w:caps w:val="0"/>
          <w:noProof/>
          <w:sz w:val="22"/>
          <w:szCs w:val="22"/>
          <w:lang w:val="es-BO" w:eastAsia="es-BO"/>
        </w:rPr>
        <w:tab/>
      </w:r>
      <w:r w:rsidRPr="001E145C">
        <w:rPr>
          <w:noProof/>
          <w:lang w:val="es-BO"/>
        </w:rPr>
        <w:t>GARANTÍAS</w:t>
      </w:r>
      <w:r>
        <w:rPr>
          <w:noProof/>
        </w:rPr>
        <w:tab/>
      </w:r>
      <w:r>
        <w:rPr>
          <w:noProof/>
        </w:rPr>
        <w:fldChar w:fldCharType="begin"/>
      </w:r>
      <w:r>
        <w:rPr>
          <w:noProof/>
        </w:rPr>
        <w:instrText xml:space="preserve"> PAGEREF _Toc106890681 \h </w:instrText>
      </w:r>
      <w:r>
        <w:rPr>
          <w:noProof/>
        </w:rPr>
      </w:r>
      <w:r>
        <w:rPr>
          <w:noProof/>
        </w:rPr>
        <w:fldChar w:fldCharType="separate"/>
      </w:r>
      <w:r w:rsidR="004876B0">
        <w:rPr>
          <w:noProof/>
        </w:rPr>
        <w:t>2</w:t>
      </w:r>
      <w:r>
        <w:rPr>
          <w:noProof/>
        </w:rPr>
        <w:fldChar w:fldCharType="end"/>
      </w:r>
    </w:p>
    <w:p w14:paraId="17057259"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7.</w:t>
      </w:r>
      <w:r>
        <w:rPr>
          <w:rFonts w:asciiTheme="minorHAnsi" w:eastAsiaTheme="minorEastAsia" w:hAnsiTheme="minorHAnsi" w:cstheme="minorBidi"/>
          <w:bCs w:val="0"/>
          <w:caps w:val="0"/>
          <w:noProof/>
          <w:sz w:val="22"/>
          <w:szCs w:val="22"/>
          <w:lang w:val="es-BO" w:eastAsia="es-BO"/>
        </w:rPr>
        <w:tab/>
      </w:r>
      <w:r w:rsidRPr="001E145C">
        <w:rPr>
          <w:noProof/>
          <w:lang w:val="es-BO"/>
        </w:rPr>
        <w:t>DESCALIFICACIÓN DE PROPUESTAS</w:t>
      </w:r>
      <w:r>
        <w:rPr>
          <w:noProof/>
        </w:rPr>
        <w:tab/>
      </w:r>
      <w:r>
        <w:rPr>
          <w:noProof/>
        </w:rPr>
        <w:fldChar w:fldCharType="begin"/>
      </w:r>
      <w:r>
        <w:rPr>
          <w:noProof/>
        </w:rPr>
        <w:instrText xml:space="preserve"> PAGEREF _Toc106890682 \h </w:instrText>
      </w:r>
      <w:r>
        <w:rPr>
          <w:noProof/>
        </w:rPr>
      </w:r>
      <w:r>
        <w:rPr>
          <w:noProof/>
        </w:rPr>
        <w:fldChar w:fldCharType="separate"/>
      </w:r>
      <w:r w:rsidR="004876B0">
        <w:rPr>
          <w:noProof/>
        </w:rPr>
        <w:t>3</w:t>
      </w:r>
      <w:r>
        <w:rPr>
          <w:noProof/>
        </w:rPr>
        <w:fldChar w:fldCharType="end"/>
      </w:r>
    </w:p>
    <w:p w14:paraId="47007CCD"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8.</w:t>
      </w:r>
      <w:r>
        <w:rPr>
          <w:rFonts w:asciiTheme="minorHAnsi" w:eastAsiaTheme="minorEastAsia" w:hAnsiTheme="minorHAnsi" w:cstheme="minorBidi"/>
          <w:bCs w:val="0"/>
          <w:caps w:val="0"/>
          <w:noProof/>
          <w:sz w:val="22"/>
          <w:szCs w:val="22"/>
          <w:lang w:val="es-BO" w:eastAsia="es-BO"/>
        </w:rPr>
        <w:tab/>
      </w:r>
      <w:r w:rsidRPr="001E145C">
        <w:rPr>
          <w:noProof/>
          <w:lang w:val="es-BO"/>
        </w:rPr>
        <w:t>CRITERIOS DE SUBSANABILIDAD Y ERRORES NO SUBSANABLES</w:t>
      </w:r>
      <w:r>
        <w:rPr>
          <w:noProof/>
        </w:rPr>
        <w:tab/>
      </w:r>
      <w:r>
        <w:rPr>
          <w:noProof/>
        </w:rPr>
        <w:fldChar w:fldCharType="begin"/>
      </w:r>
      <w:r>
        <w:rPr>
          <w:noProof/>
        </w:rPr>
        <w:instrText xml:space="preserve"> PAGEREF _Toc106890683 \h </w:instrText>
      </w:r>
      <w:r>
        <w:rPr>
          <w:noProof/>
        </w:rPr>
      </w:r>
      <w:r>
        <w:rPr>
          <w:noProof/>
        </w:rPr>
        <w:fldChar w:fldCharType="separate"/>
      </w:r>
      <w:r w:rsidR="004876B0">
        <w:rPr>
          <w:noProof/>
        </w:rPr>
        <w:t>4</w:t>
      </w:r>
      <w:r>
        <w:rPr>
          <w:noProof/>
        </w:rPr>
        <w:fldChar w:fldCharType="end"/>
      </w:r>
    </w:p>
    <w:p w14:paraId="78C08E59"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9.</w:t>
      </w:r>
      <w:r>
        <w:rPr>
          <w:rFonts w:asciiTheme="minorHAnsi" w:eastAsiaTheme="minorEastAsia" w:hAnsiTheme="minorHAnsi" w:cstheme="minorBidi"/>
          <w:bCs w:val="0"/>
          <w:caps w:val="0"/>
          <w:noProof/>
          <w:sz w:val="22"/>
          <w:szCs w:val="22"/>
          <w:lang w:val="es-BO" w:eastAsia="es-BO"/>
        </w:rPr>
        <w:tab/>
      </w:r>
      <w:r w:rsidRPr="001E145C">
        <w:rPr>
          <w:noProof/>
          <w:lang w:val="es-BO"/>
        </w:rPr>
        <w:t>DECLARATORIA DESIERTA</w:t>
      </w:r>
      <w:r>
        <w:rPr>
          <w:noProof/>
        </w:rPr>
        <w:tab/>
      </w:r>
      <w:r>
        <w:rPr>
          <w:noProof/>
        </w:rPr>
        <w:fldChar w:fldCharType="begin"/>
      </w:r>
      <w:r>
        <w:rPr>
          <w:noProof/>
        </w:rPr>
        <w:instrText xml:space="preserve"> PAGEREF _Toc106890684 \h </w:instrText>
      </w:r>
      <w:r>
        <w:rPr>
          <w:noProof/>
        </w:rPr>
      </w:r>
      <w:r>
        <w:rPr>
          <w:noProof/>
        </w:rPr>
        <w:fldChar w:fldCharType="separate"/>
      </w:r>
      <w:r w:rsidR="004876B0">
        <w:rPr>
          <w:noProof/>
        </w:rPr>
        <w:t>5</w:t>
      </w:r>
      <w:r>
        <w:rPr>
          <w:noProof/>
        </w:rPr>
        <w:fldChar w:fldCharType="end"/>
      </w:r>
    </w:p>
    <w:p w14:paraId="0E21F049"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10.</w:t>
      </w:r>
      <w:r>
        <w:rPr>
          <w:rFonts w:asciiTheme="minorHAnsi" w:eastAsiaTheme="minorEastAsia" w:hAnsiTheme="minorHAnsi" w:cstheme="minorBidi"/>
          <w:bCs w:val="0"/>
          <w:caps w:val="0"/>
          <w:noProof/>
          <w:sz w:val="22"/>
          <w:szCs w:val="22"/>
          <w:lang w:val="es-BO" w:eastAsia="es-BO"/>
        </w:rPr>
        <w:tab/>
      </w:r>
      <w:r w:rsidRPr="001E145C">
        <w:rPr>
          <w:noProof/>
          <w:lang w:val="es-BO"/>
        </w:rPr>
        <w:t>CANCELACIÓN, SUSPENSIÓN Y ANULACIÓN DEL PROCESO DE CONTRATACIÓN</w:t>
      </w:r>
      <w:r>
        <w:rPr>
          <w:noProof/>
        </w:rPr>
        <w:tab/>
      </w:r>
      <w:r>
        <w:rPr>
          <w:noProof/>
        </w:rPr>
        <w:fldChar w:fldCharType="begin"/>
      </w:r>
      <w:r>
        <w:rPr>
          <w:noProof/>
        </w:rPr>
        <w:instrText xml:space="preserve"> PAGEREF _Toc106890685 \h </w:instrText>
      </w:r>
      <w:r>
        <w:rPr>
          <w:noProof/>
        </w:rPr>
      </w:r>
      <w:r>
        <w:rPr>
          <w:noProof/>
        </w:rPr>
        <w:fldChar w:fldCharType="separate"/>
      </w:r>
      <w:r w:rsidR="004876B0">
        <w:rPr>
          <w:noProof/>
        </w:rPr>
        <w:t>5</w:t>
      </w:r>
      <w:r>
        <w:rPr>
          <w:noProof/>
        </w:rPr>
        <w:fldChar w:fldCharType="end"/>
      </w:r>
    </w:p>
    <w:p w14:paraId="470BCF0D"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11.</w:t>
      </w:r>
      <w:r>
        <w:rPr>
          <w:rFonts w:asciiTheme="minorHAnsi" w:eastAsiaTheme="minorEastAsia" w:hAnsiTheme="minorHAnsi" w:cstheme="minorBidi"/>
          <w:bCs w:val="0"/>
          <w:caps w:val="0"/>
          <w:noProof/>
          <w:sz w:val="22"/>
          <w:szCs w:val="22"/>
          <w:lang w:val="es-BO" w:eastAsia="es-BO"/>
        </w:rPr>
        <w:tab/>
      </w:r>
      <w:r w:rsidRPr="001E145C">
        <w:rPr>
          <w:noProof/>
          <w:lang w:val="es-BO"/>
        </w:rPr>
        <w:t>RESOLUCIONES RECURRIBLES</w:t>
      </w:r>
      <w:r>
        <w:rPr>
          <w:noProof/>
        </w:rPr>
        <w:tab/>
      </w:r>
      <w:r>
        <w:rPr>
          <w:noProof/>
        </w:rPr>
        <w:fldChar w:fldCharType="begin"/>
      </w:r>
      <w:r>
        <w:rPr>
          <w:noProof/>
        </w:rPr>
        <w:instrText xml:space="preserve"> PAGEREF _Toc106890686 \h </w:instrText>
      </w:r>
      <w:r>
        <w:rPr>
          <w:noProof/>
        </w:rPr>
      </w:r>
      <w:r>
        <w:rPr>
          <w:noProof/>
        </w:rPr>
        <w:fldChar w:fldCharType="separate"/>
      </w:r>
      <w:r w:rsidR="004876B0">
        <w:rPr>
          <w:noProof/>
        </w:rPr>
        <w:t>5</w:t>
      </w:r>
      <w:r>
        <w:rPr>
          <w:noProof/>
        </w:rPr>
        <w:fldChar w:fldCharType="end"/>
      </w:r>
    </w:p>
    <w:p w14:paraId="2B12F7D8"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12.</w:t>
      </w:r>
      <w:r>
        <w:rPr>
          <w:rFonts w:asciiTheme="minorHAnsi" w:eastAsiaTheme="minorEastAsia" w:hAnsiTheme="minorHAnsi" w:cstheme="minorBidi"/>
          <w:bCs w:val="0"/>
          <w:caps w:val="0"/>
          <w:noProof/>
          <w:sz w:val="22"/>
          <w:szCs w:val="22"/>
          <w:lang w:val="es-BO" w:eastAsia="es-BO"/>
        </w:rPr>
        <w:tab/>
      </w:r>
      <w:r w:rsidRPr="001E145C">
        <w:rPr>
          <w:noProof/>
          <w:lang w:val="es-BO"/>
        </w:rPr>
        <w:t>PREPARACIÓN DE PROPUESTAS</w:t>
      </w:r>
      <w:r>
        <w:rPr>
          <w:noProof/>
        </w:rPr>
        <w:tab/>
      </w:r>
      <w:r>
        <w:rPr>
          <w:noProof/>
        </w:rPr>
        <w:fldChar w:fldCharType="begin"/>
      </w:r>
      <w:r>
        <w:rPr>
          <w:noProof/>
        </w:rPr>
        <w:instrText xml:space="preserve"> PAGEREF _Toc106890687 \h </w:instrText>
      </w:r>
      <w:r>
        <w:rPr>
          <w:noProof/>
        </w:rPr>
      </w:r>
      <w:r>
        <w:rPr>
          <w:noProof/>
        </w:rPr>
        <w:fldChar w:fldCharType="separate"/>
      </w:r>
      <w:r w:rsidR="004876B0">
        <w:rPr>
          <w:noProof/>
        </w:rPr>
        <w:t>5</w:t>
      </w:r>
      <w:r>
        <w:rPr>
          <w:noProof/>
        </w:rPr>
        <w:fldChar w:fldCharType="end"/>
      </w:r>
    </w:p>
    <w:p w14:paraId="11BAF64F"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13.</w:t>
      </w:r>
      <w:r>
        <w:rPr>
          <w:rFonts w:asciiTheme="minorHAnsi" w:eastAsiaTheme="minorEastAsia" w:hAnsiTheme="minorHAnsi" w:cstheme="minorBidi"/>
          <w:bCs w:val="0"/>
          <w:caps w:val="0"/>
          <w:noProof/>
          <w:sz w:val="22"/>
          <w:szCs w:val="22"/>
          <w:lang w:val="es-BO" w:eastAsia="es-BO"/>
        </w:rPr>
        <w:tab/>
      </w:r>
      <w:r w:rsidRPr="001E145C">
        <w:rPr>
          <w:noProof/>
          <w:lang w:val="es-BO"/>
        </w:rPr>
        <w:t>MONEDA DEL PROCESO DE CONTRATACIÓN</w:t>
      </w:r>
      <w:r>
        <w:rPr>
          <w:noProof/>
        </w:rPr>
        <w:tab/>
      </w:r>
      <w:r>
        <w:rPr>
          <w:noProof/>
        </w:rPr>
        <w:fldChar w:fldCharType="begin"/>
      </w:r>
      <w:r>
        <w:rPr>
          <w:noProof/>
        </w:rPr>
        <w:instrText xml:space="preserve"> PAGEREF _Toc106890688 \h </w:instrText>
      </w:r>
      <w:r>
        <w:rPr>
          <w:noProof/>
        </w:rPr>
      </w:r>
      <w:r>
        <w:rPr>
          <w:noProof/>
        </w:rPr>
        <w:fldChar w:fldCharType="separate"/>
      </w:r>
      <w:r w:rsidR="004876B0">
        <w:rPr>
          <w:noProof/>
        </w:rPr>
        <w:t>5</w:t>
      </w:r>
      <w:r>
        <w:rPr>
          <w:noProof/>
        </w:rPr>
        <w:fldChar w:fldCharType="end"/>
      </w:r>
    </w:p>
    <w:p w14:paraId="4C87EA33"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14.</w:t>
      </w:r>
      <w:r>
        <w:rPr>
          <w:rFonts w:asciiTheme="minorHAnsi" w:eastAsiaTheme="minorEastAsia" w:hAnsiTheme="minorHAnsi" w:cstheme="minorBidi"/>
          <w:bCs w:val="0"/>
          <w:caps w:val="0"/>
          <w:noProof/>
          <w:sz w:val="22"/>
          <w:szCs w:val="22"/>
          <w:lang w:val="es-BO" w:eastAsia="es-BO"/>
        </w:rPr>
        <w:tab/>
      </w:r>
      <w:r w:rsidRPr="001E145C">
        <w:rPr>
          <w:noProof/>
          <w:lang w:val="es-BO"/>
        </w:rPr>
        <w:t>COSTOS DE PARTICIPACIÓN EN EL PROCESO DE CONTRATACIÓN</w:t>
      </w:r>
      <w:r>
        <w:rPr>
          <w:noProof/>
        </w:rPr>
        <w:tab/>
      </w:r>
      <w:r>
        <w:rPr>
          <w:noProof/>
        </w:rPr>
        <w:fldChar w:fldCharType="begin"/>
      </w:r>
      <w:r>
        <w:rPr>
          <w:noProof/>
        </w:rPr>
        <w:instrText xml:space="preserve"> PAGEREF _Toc106890689 \h </w:instrText>
      </w:r>
      <w:r>
        <w:rPr>
          <w:noProof/>
        </w:rPr>
      </w:r>
      <w:r>
        <w:rPr>
          <w:noProof/>
        </w:rPr>
        <w:fldChar w:fldCharType="separate"/>
      </w:r>
      <w:r w:rsidR="004876B0">
        <w:rPr>
          <w:noProof/>
        </w:rPr>
        <w:t>5</w:t>
      </w:r>
      <w:r>
        <w:rPr>
          <w:noProof/>
        </w:rPr>
        <w:fldChar w:fldCharType="end"/>
      </w:r>
    </w:p>
    <w:p w14:paraId="15307488"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15.</w:t>
      </w:r>
      <w:r>
        <w:rPr>
          <w:rFonts w:asciiTheme="minorHAnsi" w:eastAsiaTheme="minorEastAsia" w:hAnsiTheme="minorHAnsi" w:cstheme="minorBidi"/>
          <w:bCs w:val="0"/>
          <w:caps w:val="0"/>
          <w:noProof/>
          <w:sz w:val="22"/>
          <w:szCs w:val="22"/>
          <w:lang w:val="es-BO" w:eastAsia="es-BO"/>
        </w:rPr>
        <w:tab/>
      </w:r>
      <w:r w:rsidRPr="001E145C">
        <w:rPr>
          <w:noProof/>
          <w:lang w:val="es-BO"/>
        </w:rPr>
        <w:t>IDIOMA</w:t>
      </w:r>
      <w:r>
        <w:rPr>
          <w:noProof/>
        </w:rPr>
        <w:tab/>
      </w:r>
      <w:r>
        <w:rPr>
          <w:noProof/>
        </w:rPr>
        <w:fldChar w:fldCharType="begin"/>
      </w:r>
      <w:r>
        <w:rPr>
          <w:noProof/>
        </w:rPr>
        <w:instrText xml:space="preserve"> PAGEREF _Toc106890690 \h </w:instrText>
      </w:r>
      <w:r>
        <w:rPr>
          <w:noProof/>
        </w:rPr>
      </w:r>
      <w:r>
        <w:rPr>
          <w:noProof/>
        </w:rPr>
        <w:fldChar w:fldCharType="separate"/>
      </w:r>
      <w:r w:rsidR="004876B0">
        <w:rPr>
          <w:noProof/>
        </w:rPr>
        <w:t>6</w:t>
      </w:r>
      <w:r>
        <w:rPr>
          <w:noProof/>
        </w:rPr>
        <w:fldChar w:fldCharType="end"/>
      </w:r>
    </w:p>
    <w:p w14:paraId="7EF33C40"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16.</w:t>
      </w:r>
      <w:r>
        <w:rPr>
          <w:rFonts w:asciiTheme="minorHAnsi" w:eastAsiaTheme="minorEastAsia" w:hAnsiTheme="minorHAnsi" w:cstheme="minorBidi"/>
          <w:bCs w:val="0"/>
          <w:caps w:val="0"/>
          <w:noProof/>
          <w:sz w:val="22"/>
          <w:szCs w:val="22"/>
          <w:lang w:val="es-BO" w:eastAsia="es-BO"/>
        </w:rPr>
        <w:tab/>
      </w:r>
      <w:r w:rsidRPr="001E145C">
        <w:rPr>
          <w:noProof/>
          <w:lang w:val="es-BO"/>
        </w:rPr>
        <w:t>VALIDEZ DE LA PROPUESTA</w:t>
      </w:r>
      <w:r>
        <w:rPr>
          <w:noProof/>
        </w:rPr>
        <w:tab/>
      </w:r>
      <w:r>
        <w:rPr>
          <w:noProof/>
        </w:rPr>
        <w:fldChar w:fldCharType="begin"/>
      </w:r>
      <w:r>
        <w:rPr>
          <w:noProof/>
        </w:rPr>
        <w:instrText xml:space="preserve"> PAGEREF _Toc106890691 \h </w:instrText>
      </w:r>
      <w:r>
        <w:rPr>
          <w:noProof/>
        </w:rPr>
      </w:r>
      <w:r>
        <w:rPr>
          <w:noProof/>
        </w:rPr>
        <w:fldChar w:fldCharType="separate"/>
      </w:r>
      <w:r w:rsidR="004876B0">
        <w:rPr>
          <w:noProof/>
        </w:rPr>
        <w:t>6</w:t>
      </w:r>
      <w:r>
        <w:rPr>
          <w:noProof/>
        </w:rPr>
        <w:fldChar w:fldCharType="end"/>
      </w:r>
    </w:p>
    <w:p w14:paraId="545B61F4"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17.</w:t>
      </w:r>
      <w:r>
        <w:rPr>
          <w:rFonts w:asciiTheme="minorHAnsi" w:eastAsiaTheme="minorEastAsia" w:hAnsiTheme="minorHAnsi" w:cstheme="minorBidi"/>
          <w:bCs w:val="0"/>
          <w:caps w:val="0"/>
          <w:noProof/>
          <w:sz w:val="22"/>
          <w:szCs w:val="22"/>
          <w:lang w:val="es-BO" w:eastAsia="es-BO"/>
        </w:rPr>
        <w:tab/>
      </w:r>
      <w:r w:rsidRPr="001E145C">
        <w:rPr>
          <w:noProof/>
          <w:lang w:val="es-BO"/>
        </w:rPr>
        <w:t>DOCUMENTOS DE LA PROPUESTA</w:t>
      </w:r>
      <w:r>
        <w:rPr>
          <w:noProof/>
        </w:rPr>
        <w:tab/>
      </w:r>
      <w:r>
        <w:rPr>
          <w:noProof/>
        </w:rPr>
        <w:fldChar w:fldCharType="begin"/>
      </w:r>
      <w:r>
        <w:rPr>
          <w:noProof/>
        </w:rPr>
        <w:instrText xml:space="preserve"> PAGEREF _Toc106890692 \h </w:instrText>
      </w:r>
      <w:r>
        <w:rPr>
          <w:noProof/>
        </w:rPr>
      </w:r>
      <w:r>
        <w:rPr>
          <w:noProof/>
        </w:rPr>
        <w:fldChar w:fldCharType="separate"/>
      </w:r>
      <w:r w:rsidR="004876B0">
        <w:rPr>
          <w:noProof/>
        </w:rPr>
        <w:t>6</w:t>
      </w:r>
      <w:r>
        <w:rPr>
          <w:noProof/>
        </w:rPr>
        <w:fldChar w:fldCharType="end"/>
      </w:r>
    </w:p>
    <w:p w14:paraId="50C9AD79"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18.</w:t>
      </w:r>
      <w:r>
        <w:rPr>
          <w:rFonts w:asciiTheme="minorHAnsi" w:eastAsiaTheme="minorEastAsia" w:hAnsiTheme="minorHAnsi" w:cstheme="minorBidi"/>
          <w:bCs w:val="0"/>
          <w:caps w:val="0"/>
          <w:noProof/>
          <w:sz w:val="22"/>
          <w:szCs w:val="22"/>
          <w:lang w:val="es-BO" w:eastAsia="es-BO"/>
        </w:rPr>
        <w:tab/>
      </w:r>
      <w:r w:rsidRPr="001E145C">
        <w:rPr>
          <w:noProof/>
          <w:lang w:val="es-BO"/>
        </w:rPr>
        <w:t>PROPUESTA ECONÓMICA</w:t>
      </w:r>
      <w:r>
        <w:rPr>
          <w:noProof/>
        </w:rPr>
        <w:tab/>
      </w:r>
      <w:r>
        <w:rPr>
          <w:noProof/>
        </w:rPr>
        <w:fldChar w:fldCharType="begin"/>
      </w:r>
      <w:r>
        <w:rPr>
          <w:noProof/>
        </w:rPr>
        <w:instrText xml:space="preserve"> PAGEREF _Toc106890693 \h </w:instrText>
      </w:r>
      <w:r>
        <w:rPr>
          <w:noProof/>
        </w:rPr>
      </w:r>
      <w:r>
        <w:rPr>
          <w:noProof/>
        </w:rPr>
        <w:fldChar w:fldCharType="separate"/>
      </w:r>
      <w:r w:rsidR="004876B0">
        <w:rPr>
          <w:noProof/>
        </w:rPr>
        <w:t>7</w:t>
      </w:r>
      <w:r>
        <w:rPr>
          <w:noProof/>
        </w:rPr>
        <w:fldChar w:fldCharType="end"/>
      </w:r>
    </w:p>
    <w:p w14:paraId="6410E102"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19.</w:t>
      </w:r>
      <w:r>
        <w:rPr>
          <w:rFonts w:asciiTheme="minorHAnsi" w:eastAsiaTheme="minorEastAsia" w:hAnsiTheme="minorHAnsi" w:cstheme="minorBidi"/>
          <w:bCs w:val="0"/>
          <w:caps w:val="0"/>
          <w:noProof/>
          <w:sz w:val="22"/>
          <w:szCs w:val="22"/>
          <w:lang w:val="es-BO" w:eastAsia="es-BO"/>
        </w:rPr>
        <w:tab/>
      </w:r>
      <w:r w:rsidRPr="001E145C">
        <w:rPr>
          <w:noProof/>
          <w:lang w:val="es-BO"/>
        </w:rPr>
        <w:t>PROPUESTA TÉCNICA</w:t>
      </w:r>
      <w:r>
        <w:rPr>
          <w:noProof/>
        </w:rPr>
        <w:tab/>
      </w:r>
      <w:r>
        <w:rPr>
          <w:noProof/>
        </w:rPr>
        <w:fldChar w:fldCharType="begin"/>
      </w:r>
      <w:r>
        <w:rPr>
          <w:noProof/>
        </w:rPr>
        <w:instrText xml:space="preserve"> PAGEREF _Toc106890694 \h </w:instrText>
      </w:r>
      <w:r>
        <w:rPr>
          <w:noProof/>
        </w:rPr>
      </w:r>
      <w:r>
        <w:rPr>
          <w:noProof/>
        </w:rPr>
        <w:fldChar w:fldCharType="separate"/>
      </w:r>
      <w:r w:rsidR="004876B0">
        <w:rPr>
          <w:noProof/>
        </w:rPr>
        <w:t>7</w:t>
      </w:r>
      <w:r>
        <w:rPr>
          <w:noProof/>
        </w:rPr>
        <w:fldChar w:fldCharType="end"/>
      </w:r>
    </w:p>
    <w:p w14:paraId="7694F2B3"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20.</w:t>
      </w:r>
      <w:r>
        <w:rPr>
          <w:rFonts w:asciiTheme="minorHAnsi" w:eastAsiaTheme="minorEastAsia" w:hAnsiTheme="minorHAnsi" w:cstheme="minorBidi"/>
          <w:bCs w:val="0"/>
          <w:caps w:val="0"/>
          <w:noProof/>
          <w:sz w:val="22"/>
          <w:szCs w:val="22"/>
          <w:lang w:val="es-BO" w:eastAsia="es-BO"/>
        </w:rPr>
        <w:tab/>
      </w:r>
      <w:r w:rsidRPr="001E145C">
        <w:rPr>
          <w:noProof/>
          <w:lang w:val="es-BO"/>
        </w:rPr>
        <w:t>PROPUESTA PARA ADJUDICACIONES POR ÍTEMS O LOTES</w:t>
      </w:r>
      <w:r>
        <w:rPr>
          <w:noProof/>
        </w:rPr>
        <w:tab/>
      </w:r>
      <w:r>
        <w:rPr>
          <w:noProof/>
        </w:rPr>
        <w:fldChar w:fldCharType="begin"/>
      </w:r>
      <w:r>
        <w:rPr>
          <w:noProof/>
        </w:rPr>
        <w:instrText xml:space="preserve"> PAGEREF _Toc106890695 \h </w:instrText>
      </w:r>
      <w:r>
        <w:rPr>
          <w:noProof/>
        </w:rPr>
      </w:r>
      <w:r>
        <w:rPr>
          <w:noProof/>
        </w:rPr>
        <w:fldChar w:fldCharType="separate"/>
      </w:r>
      <w:r w:rsidR="004876B0">
        <w:rPr>
          <w:noProof/>
        </w:rPr>
        <w:t>7</w:t>
      </w:r>
      <w:r>
        <w:rPr>
          <w:noProof/>
        </w:rPr>
        <w:fldChar w:fldCharType="end"/>
      </w:r>
    </w:p>
    <w:p w14:paraId="1A95A92A" w14:textId="33DC9130" w:rsidR="0054475B" w:rsidRDefault="0054475B" w:rsidP="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21.</w:t>
      </w:r>
      <w:r>
        <w:rPr>
          <w:rFonts w:asciiTheme="minorHAnsi" w:eastAsiaTheme="minorEastAsia" w:hAnsiTheme="minorHAnsi" w:cstheme="minorBidi"/>
          <w:bCs w:val="0"/>
          <w:caps w:val="0"/>
          <w:noProof/>
          <w:sz w:val="22"/>
          <w:szCs w:val="22"/>
          <w:lang w:val="es-BO" w:eastAsia="es-BO"/>
        </w:rPr>
        <w:tab/>
      </w:r>
      <w:r w:rsidRPr="001E145C">
        <w:rPr>
          <w:noProof/>
          <w:lang w:val="es-BO"/>
        </w:rPr>
        <w:t>PRESENTACIÓN DE PROPUESTAS</w:t>
      </w:r>
      <w:r>
        <w:rPr>
          <w:noProof/>
        </w:rPr>
        <w:tab/>
      </w:r>
      <w:r>
        <w:rPr>
          <w:noProof/>
        </w:rPr>
        <w:fldChar w:fldCharType="begin"/>
      </w:r>
      <w:r>
        <w:rPr>
          <w:noProof/>
        </w:rPr>
        <w:instrText xml:space="preserve"> PAGEREF _Toc106890696 \h </w:instrText>
      </w:r>
      <w:r>
        <w:rPr>
          <w:noProof/>
        </w:rPr>
      </w:r>
      <w:r>
        <w:rPr>
          <w:noProof/>
        </w:rPr>
        <w:fldChar w:fldCharType="separate"/>
      </w:r>
      <w:r w:rsidR="004876B0">
        <w:rPr>
          <w:noProof/>
        </w:rPr>
        <w:t>7</w:t>
      </w:r>
      <w:r>
        <w:rPr>
          <w:noProof/>
        </w:rPr>
        <w:fldChar w:fldCharType="end"/>
      </w:r>
    </w:p>
    <w:p w14:paraId="7A876441"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22.</w:t>
      </w:r>
      <w:r>
        <w:rPr>
          <w:rFonts w:asciiTheme="minorHAnsi" w:eastAsiaTheme="minorEastAsia" w:hAnsiTheme="minorHAnsi" w:cstheme="minorBidi"/>
          <w:bCs w:val="0"/>
          <w:caps w:val="0"/>
          <w:noProof/>
          <w:sz w:val="22"/>
          <w:szCs w:val="22"/>
          <w:lang w:val="es-BO" w:eastAsia="es-BO"/>
        </w:rPr>
        <w:tab/>
      </w:r>
      <w:r w:rsidRPr="001E145C">
        <w:rPr>
          <w:noProof/>
          <w:lang w:val="es-BO"/>
        </w:rPr>
        <w:t>SUBASTA ELECTRÓNICA</w:t>
      </w:r>
      <w:r>
        <w:rPr>
          <w:noProof/>
        </w:rPr>
        <w:tab/>
      </w:r>
      <w:r>
        <w:rPr>
          <w:noProof/>
        </w:rPr>
        <w:fldChar w:fldCharType="begin"/>
      </w:r>
      <w:r>
        <w:rPr>
          <w:noProof/>
        </w:rPr>
        <w:instrText xml:space="preserve"> PAGEREF _Toc106890701 \h </w:instrText>
      </w:r>
      <w:r>
        <w:rPr>
          <w:noProof/>
        </w:rPr>
      </w:r>
      <w:r>
        <w:rPr>
          <w:noProof/>
        </w:rPr>
        <w:fldChar w:fldCharType="separate"/>
      </w:r>
      <w:r w:rsidR="004876B0">
        <w:rPr>
          <w:noProof/>
        </w:rPr>
        <w:t>9</w:t>
      </w:r>
      <w:r>
        <w:rPr>
          <w:noProof/>
        </w:rPr>
        <w:fldChar w:fldCharType="end"/>
      </w:r>
    </w:p>
    <w:p w14:paraId="371E1410"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23.</w:t>
      </w:r>
      <w:r>
        <w:rPr>
          <w:rFonts w:asciiTheme="minorHAnsi" w:eastAsiaTheme="minorEastAsia" w:hAnsiTheme="minorHAnsi" w:cstheme="minorBidi"/>
          <w:bCs w:val="0"/>
          <w:caps w:val="0"/>
          <w:noProof/>
          <w:sz w:val="22"/>
          <w:szCs w:val="22"/>
          <w:lang w:val="es-BO" w:eastAsia="es-BO"/>
        </w:rPr>
        <w:tab/>
      </w:r>
      <w:r w:rsidRPr="001E145C">
        <w:rPr>
          <w:noProof/>
          <w:lang w:val="es-BO"/>
        </w:rPr>
        <w:t>APERTURA DE PROPUESTAS</w:t>
      </w:r>
      <w:r>
        <w:rPr>
          <w:noProof/>
        </w:rPr>
        <w:tab/>
      </w:r>
      <w:r>
        <w:rPr>
          <w:noProof/>
        </w:rPr>
        <w:fldChar w:fldCharType="begin"/>
      </w:r>
      <w:r>
        <w:rPr>
          <w:noProof/>
        </w:rPr>
        <w:instrText xml:space="preserve"> PAGEREF _Toc106890702 \h </w:instrText>
      </w:r>
      <w:r>
        <w:rPr>
          <w:noProof/>
        </w:rPr>
      </w:r>
      <w:r>
        <w:rPr>
          <w:noProof/>
        </w:rPr>
        <w:fldChar w:fldCharType="separate"/>
      </w:r>
      <w:r w:rsidR="004876B0">
        <w:rPr>
          <w:noProof/>
        </w:rPr>
        <w:t>10</w:t>
      </w:r>
      <w:r>
        <w:rPr>
          <w:noProof/>
        </w:rPr>
        <w:fldChar w:fldCharType="end"/>
      </w:r>
    </w:p>
    <w:p w14:paraId="17F48CCC"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24.</w:t>
      </w:r>
      <w:r>
        <w:rPr>
          <w:rFonts w:asciiTheme="minorHAnsi" w:eastAsiaTheme="minorEastAsia" w:hAnsiTheme="minorHAnsi" w:cstheme="minorBidi"/>
          <w:bCs w:val="0"/>
          <w:caps w:val="0"/>
          <w:noProof/>
          <w:sz w:val="22"/>
          <w:szCs w:val="22"/>
          <w:lang w:val="es-BO" w:eastAsia="es-BO"/>
        </w:rPr>
        <w:tab/>
      </w:r>
      <w:r w:rsidRPr="001E145C">
        <w:rPr>
          <w:noProof/>
          <w:lang w:val="es-BO"/>
        </w:rPr>
        <w:t>EVALUACIÓN DE PROPUESTAS</w:t>
      </w:r>
      <w:r>
        <w:rPr>
          <w:noProof/>
        </w:rPr>
        <w:tab/>
      </w:r>
      <w:r>
        <w:rPr>
          <w:noProof/>
        </w:rPr>
        <w:fldChar w:fldCharType="begin"/>
      </w:r>
      <w:r>
        <w:rPr>
          <w:noProof/>
        </w:rPr>
        <w:instrText xml:space="preserve"> PAGEREF _Toc106890703 \h </w:instrText>
      </w:r>
      <w:r>
        <w:rPr>
          <w:noProof/>
        </w:rPr>
      </w:r>
      <w:r>
        <w:rPr>
          <w:noProof/>
        </w:rPr>
        <w:fldChar w:fldCharType="separate"/>
      </w:r>
      <w:r w:rsidR="004876B0">
        <w:rPr>
          <w:noProof/>
        </w:rPr>
        <w:t>12</w:t>
      </w:r>
      <w:r>
        <w:rPr>
          <w:noProof/>
        </w:rPr>
        <w:fldChar w:fldCharType="end"/>
      </w:r>
    </w:p>
    <w:p w14:paraId="1BCA1F91"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25.</w:t>
      </w:r>
      <w:r>
        <w:rPr>
          <w:rFonts w:asciiTheme="minorHAnsi" w:eastAsiaTheme="minorEastAsia" w:hAnsiTheme="minorHAnsi" w:cstheme="minorBidi"/>
          <w:bCs w:val="0"/>
          <w:caps w:val="0"/>
          <w:noProof/>
          <w:sz w:val="22"/>
          <w:szCs w:val="22"/>
          <w:lang w:val="es-BO" w:eastAsia="es-BO"/>
        </w:rPr>
        <w:tab/>
      </w:r>
      <w:r w:rsidRPr="001E145C">
        <w:rPr>
          <w:noProof/>
          <w:lang w:val="es-BO"/>
        </w:rPr>
        <w:t>EVALUACIÓN PRELIMINAR</w:t>
      </w:r>
      <w:r>
        <w:rPr>
          <w:noProof/>
        </w:rPr>
        <w:tab/>
      </w:r>
      <w:r>
        <w:rPr>
          <w:noProof/>
        </w:rPr>
        <w:fldChar w:fldCharType="begin"/>
      </w:r>
      <w:r>
        <w:rPr>
          <w:noProof/>
        </w:rPr>
        <w:instrText xml:space="preserve"> PAGEREF _Toc106890704 \h </w:instrText>
      </w:r>
      <w:r>
        <w:rPr>
          <w:noProof/>
        </w:rPr>
      </w:r>
      <w:r>
        <w:rPr>
          <w:noProof/>
        </w:rPr>
        <w:fldChar w:fldCharType="separate"/>
      </w:r>
      <w:r w:rsidR="004876B0">
        <w:rPr>
          <w:noProof/>
        </w:rPr>
        <w:t>12</w:t>
      </w:r>
      <w:r>
        <w:rPr>
          <w:noProof/>
        </w:rPr>
        <w:fldChar w:fldCharType="end"/>
      </w:r>
    </w:p>
    <w:p w14:paraId="3429ACA8"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26.</w:t>
      </w:r>
      <w:r>
        <w:rPr>
          <w:rFonts w:asciiTheme="minorHAnsi" w:eastAsiaTheme="minorEastAsia" w:hAnsiTheme="minorHAnsi" w:cstheme="minorBidi"/>
          <w:bCs w:val="0"/>
          <w:caps w:val="0"/>
          <w:noProof/>
          <w:sz w:val="22"/>
          <w:szCs w:val="22"/>
          <w:lang w:val="es-BO" w:eastAsia="es-BO"/>
        </w:rPr>
        <w:tab/>
      </w:r>
      <w:r w:rsidRPr="001E145C">
        <w:rPr>
          <w:noProof/>
          <w:lang w:val="es-BO"/>
        </w:rPr>
        <w:t>MÉTODO DE SELECCIÓN Y ADJUDICACIÓN PRECIO EVALUADO MÁS BAJO</w:t>
      </w:r>
      <w:r>
        <w:rPr>
          <w:noProof/>
        </w:rPr>
        <w:tab/>
      </w:r>
      <w:r>
        <w:rPr>
          <w:noProof/>
        </w:rPr>
        <w:fldChar w:fldCharType="begin"/>
      </w:r>
      <w:r>
        <w:rPr>
          <w:noProof/>
        </w:rPr>
        <w:instrText xml:space="preserve"> PAGEREF _Toc106890705 \h </w:instrText>
      </w:r>
      <w:r>
        <w:rPr>
          <w:noProof/>
        </w:rPr>
      </w:r>
      <w:r>
        <w:rPr>
          <w:noProof/>
        </w:rPr>
        <w:fldChar w:fldCharType="separate"/>
      </w:r>
      <w:r w:rsidR="004876B0">
        <w:rPr>
          <w:noProof/>
        </w:rPr>
        <w:t>12</w:t>
      </w:r>
      <w:r>
        <w:rPr>
          <w:noProof/>
        </w:rPr>
        <w:fldChar w:fldCharType="end"/>
      </w:r>
    </w:p>
    <w:p w14:paraId="3DD17E9A"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27.</w:t>
      </w:r>
      <w:r>
        <w:rPr>
          <w:rFonts w:asciiTheme="minorHAnsi" w:eastAsiaTheme="minorEastAsia" w:hAnsiTheme="minorHAnsi" w:cstheme="minorBidi"/>
          <w:bCs w:val="0"/>
          <w:caps w:val="0"/>
          <w:noProof/>
          <w:sz w:val="22"/>
          <w:szCs w:val="22"/>
          <w:lang w:val="es-BO" w:eastAsia="es-BO"/>
        </w:rPr>
        <w:tab/>
      </w:r>
      <w:r w:rsidRPr="001E145C">
        <w:rPr>
          <w:noProof/>
          <w:lang w:val="es-BO"/>
        </w:rPr>
        <w:t>MÉTODO DE SELECCIÓN Y ADJUDICACIÓN CALIDAD, PROPUESTA TÉCNICA Y COSTO</w:t>
      </w:r>
      <w:r>
        <w:rPr>
          <w:noProof/>
        </w:rPr>
        <w:tab/>
      </w:r>
      <w:r>
        <w:rPr>
          <w:noProof/>
        </w:rPr>
        <w:fldChar w:fldCharType="begin"/>
      </w:r>
      <w:r>
        <w:rPr>
          <w:noProof/>
        </w:rPr>
        <w:instrText xml:space="preserve"> PAGEREF _Toc106890706 \h </w:instrText>
      </w:r>
      <w:r>
        <w:rPr>
          <w:noProof/>
        </w:rPr>
      </w:r>
      <w:r>
        <w:rPr>
          <w:noProof/>
        </w:rPr>
        <w:fldChar w:fldCharType="separate"/>
      </w:r>
      <w:r w:rsidR="004876B0">
        <w:rPr>
          <w:noProof/>
        </w:rPr>
        <w:t>13</w:t>
      </w:r>
      <w:r>
        <w:rPr>
          <w:noProof/>
        </w:rPr>
        <w:fldChar w:fldCharType="end"/>
      </w:r>
    </w:p>
    <w:p w14:paraId="7EA65D31"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28.</w:t>
      </w:r>
      <w:r>
        <w:rPr>
          <w:rFonts w:asciiTheme="minorHAnsi" w:eastAsiaTheme="minorEastAsia" w:hAnsiTheme="minorHAnsi" w:cstheme="minorBidi"/>
          <w:bCs w:val="0"/>
          <w:caps w:val="0"/>
          <w:noProof/>
          <w:sz w:val="22"/>
          <w:szCs w:val="22"/>
          <w:lang w:val="es-BO" w:eastAsia="es-BO"/>
        </w:rPr>
        <w:tab/>
      </w:r>
      <w:r w:rsidRPr="001E145C">
        <w:rPr>
          <w:noProof/>
          <w:lang w:val="es-BO"/>
        </w:rPr>
        <w:t>MÉTODO DE SELECCIÓN Y ADJUDICACIÓN CALIDAD</w:t>
      </w:r>
      <w:r>
        <w:rPr>
          <w:noProof/>
        </w:rPr>
        <w:tab/>
      </w:r>
      <w:r>
        <w:rPr>
          <w:noProof/>
        </w:rPr>
        <w:fldChar w:fldCharType="begin"/>
      </w:r>
      <w:r>
        <w:rPr>
          <w:noProof/>
        </w:rPr>
        <w:instrText xml:space="preserve"> PAGEREF _Toc106890708 \h </w:instrText>
      </w:r>
      <w:r>
        <w:rPr>
          <w:noProof/>
        </w:rPr>
      </w:r>
      <w:r>
        <w:rPr>
          <w:noProof/>
        </w:rPr>
        <w:fldChar w:fldCharType="separate"/>
      </w:r>
      <w:r w:rsidR="004876B0">
        <w:rPr>
          <w:noProof/>
        </w:rPr>
        <w:t>13</w:t>
      </w:r>
      <w:r>
        <w:rPr>
          <w:noProof/>
        </w:rPr>
        <w:fldChar w:fldCharType="end"/>
      </w:r>
    </w:p>
    <w:p w14:paraId="1D97EBCD"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29.</w:t>
      </w:r>
      <w:r>
        <w:rPr>
          <w:rFonts w:asciiTheme="minorHAnsi" w:eastAsiaTheme="minorEastAsia" w:hAnsiTheme="minorHAnsi" w:cstheme="minorBidi"/>
          <w:bCs w:val="0"/>
          <w:caps w:val="0"/>
          <w:noProof/>
          <w:sz w:val="22"/>
          <w:szCs w:val="22"/>
          <w:lang w:val="es-BO" w:eastAsia="es-BO"/>
        </w:rPr>
        <w:tab/>
      </w:r>
      <w:r w:rsidRPr="001E145C">
        <w:rPr>
          <w:noProof/>
          <w:lang w:val="es-BO"/>
        </w:rPr>
        <w:t>CONTENIDO DEL INFORME DE EVALUACIÓN Y RECOMENDACIÓN</w:t>
      </w:r>
      <w:r>
        <w:rPr>
          <w:noProof/>
        </w:rPr>
        <w:tab/>
      </w:r>
      <w:r>
        <w:rPr>
          <w:noProof/>
        </w:rPr>
        <w:fldChar w:fldCharType="begin"/>
      </w:r>
      <w:r>
        <w:rPr>
          <w:noProof/>
        </w:rPr>
        <w:instrText xml:space="preserve"> PAGEREF _Toc106890710 \h </w:instrText>
      </w:r>
      <w:r>
        <w:rPr>
          <w:noProof/>
        </w:rPr>
      </w:r>
      <w:r>
        <w:rPr>
          <w:noProof/>
        </w:rPr>
        <w:fldChar w:fldCharType="separate"/>
      </w:r>
      <w:r w:rsidR="004876B0">
        <w:rPr>
          <w:noProof/>
        </w:rPr>
        <w:t>13</w:t>
      </w:r>
      <w:r>
        <w:rPr>
          <w:noProof/>
        </w:rPr>
        <w:fldChar w:fldCharType="end"/>
      </w:r>
    </w:p>
    <w:p w14:paraId="683DDBA8"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30.</w:t>
      </w:r>
      <w:r>
        <w:rPr>
          <w:rFonts w:asciiTheme="minorHAnsi" w:eastAsiaTheme="minorEastAsia" w:hAnsiTheme="minorHAnsi" w:cstheme="minorBidi"/>
          <w:bCs w:val="0"/>
          <w:caps w:val="0"/>
          <w:noProof/>
          <w:sz w:val="22"/>
          <w:szCs w:val="22"/>
          <w:lang w:val="es-BO" w:eastAsia="es-BO"/>
        </w:rPr>
        <w:tab/>
      </w:r>
      <w:r w:rsidRPr="001E145C">
        <w:rPr>
          <w:noProof/>
          <w:lang w:val="es-BO"/>
        </w:rPr>
        <w:t>RESOLUCIÓN DE ADJUDICACIÓN O DECLARATORIA DESIERTA</w:t>
      </w:r>
      <w:r>
        <w:rPr>
          <w:noProof/>
        </w:rPr>
        <w:tab/>
      </w:r>
      <w:r>
        <w:rPr>
          <w:noProof/>
        </w:rPr>
        <w:fldChar w:fldCharType="begin"/>
      </w:r>
      <w:r>
        <w:rPr>
          <w:noProof/>
        </w:rPr>
        <w:instrText xml:space="preserve"> PAGEREF _Toc106890711 \h </w:instrText>
      </w:r>
      <w:r>
        <w:rPr>
          <w:noProof/>
        </w:rPr>
      </w:r>
      <w:r>
        <w:rPr>
          <w:noProof/>
        </w:rPr>
        <w:fldChar w:fldCharType="separate"/>
      </w:r>
      <w:r w:rsidR="004876B0">
        <w:rPr>
          <w:noProof/>
        </w:rPr>
        <w:t>13</w:t>
      </w:r>
      <w:r>
        <w:rPr>
          <w:noProof/>
        </w:rPr>
        <w:fldChar w:fldCharType="end"/>
      </w:r>
    </w:p>
    <w:p w14:paraId="2820A11C"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31.</w:t>
      </w:r>
      <w:r>
        <w:rPr>
          <w:rFonts w:asciiTheme="minorHAnsi" w:eastAsiaTheme="minorEastAsia" w:hAnsiTheme="minorHAnsi" w:cstheme="minorBidi"/>
          <w:bCs w:val="0"/>
          <w:caps w:val="0"/>
          <w:noProof/>
          <w:sz w:val="22"/>
          <w:szCs w:val="22"/>
          <w:lang w:val="es-BO" w:eastAsia="es-BO"/>
        </w:rPr>
        <w:tab/>
      </w:r>
      <w:r w:rsidRPr="001E145C">
        <w:rPr>
          <w:noProof/>
          <w:lang w:val="es-BO"/>
        </w:rPr>
        <w:t>CONCERTACIÓN DE MEJORES CONDICIONES TÉCNICAS</w:t>
      </w:r>
      <w:r>
        <w:rPr>
          <w:noProof/>
        </w:rPr>
        <w:tab/>
      </w:r>
      <w:r>
        <w:rPr>
          <w:noProof/>
        </w:rPr>
        <w:fldChar w:fldCharType="begin"/>
      </w:r>
      <w:r>
        <w:rPr>
          <w:noProof/>
        </w:rPr>
        <w:instrText xml:space="preserve"> PAGEREF _Toc106890712 \h </w:instrText>
      </w:r>
      <w:r>
        <w:rPr>
          <w:noProof/>
        </w:rPr>
      </w:r>
      <w:r>
        <w:rPr>
          <w:noProof/>
        </w:rPr>
        <w:fldChar w:fldCharType="separate"/>
      </w:r>
      <w:r w:rsidR="004876B0">
        <w:rPr>
          <w:noProof/>
        </w:rPr>
        <w:t>14</w:t>
      </w:r>
      <w:r>
        <w:rPr>
          <w:noProof/>
        </w:rPr>
        <w:fldChar w:fldCharType="end"/>
      </w:r>
    </w:p>
    <w:p w14:paraId="06D18A4A"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32.</w:t>
      </w:r>
      <w:r>
        <w:rPr>
          <w:rFonts w:asciiTheme="minorHAnsi" w:eastAsiaTheme="minorEastAsia" w:hAnsiTheme="minorHAnsi" w:cstheme="minorBidi"/>
          <w:bCs w:val="0"/>
          <w:caps w:val="0"/>
          <w:noProof/>
          <w:sz w:val="22"/>
          <w:szCs w:val="22"/>
          <w:lang w:val="es-BO" w:eastAsia="es-BO"/>
        </w:rPr>
        <w:tab/>
      </w:r>
      <w:r w:rsidRPr="001E145C">
        <w:rPr>
          <w:noProof/>
          <w:lang w:val="es-BO"/>
        </w:rPr>
        <w:t>SUSCRIPCIÓN DE CONTRATO</w:t>
      </w:r>
      <w:r>
        <w:rPr>
          <w:noProof/>
        </w:rPr>
        <w:tab/>
      </w:r>
      <w:r>
        <w:rPr>
          <w:noProof/>
        </w:rPr>
        <w:fldChar w:fldCharType="begin"/>
      </w:r>
      <w:r>
        <w:rPr>
          <w:noProof/>
        </w:rPr>
        <w:instrText xml:space="preserve"> PAGEREF _Toc106890713 \h </w:instrText>
      </w:r>
      <w:r>
        <w:rPr>
          <w:noProof/>
        </w:rPr>
      </w:r>
      <w:r>
        <w:rPr>
          <w:noProof/>
        </w:rPr>
        <w:fldChar w:fldCharType="separate"/>
      </w:r>
      <w:r w:rsidR="004876B0">
        <w:rPr>
          <w:noProof/>
        </w:rPr>
        <w:t>14</w:t>
      </w:r>
      <w:r>
        <w:rPr>
          <w:noProof/>
        </w:rPr>
        <w:fldChar w:fldCharType="end"/>
      </w:r>
    </w:p>
    <w:p w14:paraId="2FB2E791"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33.</w:t>
      </w:r>
      <w:r>
        <w:rPr>
          <w:rFonts w:asciiTheme="minorHAnsi" w:eastAsiaTheme="minorEastAsia" w:hAnsiTheme="minorHAnsi" w:cstheme="minorBidi"/>
          <w:bCs w:val="0"/>
          <w:caps w:val="0"/>
          <w:noProof/>
          <w:sz w:val="22"/>
          <w:szCs w:val="22"/>
          <w:lang w:val="es-BO" w:eastAsia="es-BO"/>
        </w:rPr>
        <w:tab/>
      </w:r>
      <w:r w:rsidRPr="001E145C">
        <w:rPr>
          <w:noProof/>
          <w:lang w:val="es-BO"/>
        </w:rPr>
        <w:t>MODIFICACIONES AL CONTRATO</w:t>
      </w:r>
      <w:r>
        <w:rPr>
          <w:noProof/>
        </w:rPr>
        <w:tab/>
      </w:r>
      <w:r>
        <w:rPr>
          <w:noProof/>
        </w:rPr>
        <w:fldChar w:fldCharType="begin"/>
      </w:r>
      <w:r>
        <w:rPr>
          <w:noProof/>
        </w:rPr>
        <w:instrText xml:space="preserve"> PAGEREF _Toc106890714 \h </w:instrText>
      </w:r>
      <w:r>
        <w:rPr>
          <w:noProof/>
        </w:rPr>
      </w:r>
      <w:r>
        <w:rPr>
          <w:noProof/>
        </w:rPr>
        <w:fldChar w:fldCharType="separate"/>
      </w:r>
      <w:r w:rsidR="004876B0">
        <w:rPr>
          <w:noProof/>
        </w:rPr>
        <w:t>15</w:t>
      </w:r>
      <w:r>
        <w:rPr>
          <w:noProof/>
        </w:rPr>
        <w:fldChar w:fldCharType="end"/>
      </w:r>
    </w:p>
    <w:p w14:paraId="7D6A5F5E"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34.</w:t>
      </w:r>
      <w:r>
        <w:rPr>
          <w:rFonts w:asciiTheme="minorHAnsi" w:eastAsiaTheme="minorEastAsia" w:hAnsiTheme="minorHAnsi" w:cstheme="minorBidi"/>
          <w:bCs w:val="0"/>
          <w:caps w:val="0"/>
          <w:noProof/>
          <w:sz w:val="22"/>
          <w:szCs w:val="22"/>
          <w:lang w:val="es-BO" w:eastAsia="es-BO"/>
        </w:rPr>
        <w:tab/>
      </w:r>
      <w:r w:rsidRPr="001E145C">
        <w:rPr>
          <w:noProof/>
          <w:lang w:val="es-BO"/>
        </w:rPr>
        <w:t>SUBCONTRATACIÓN</w:t>
      </w:r>
      <w:r>
        <w:rPr>
          <w:noProof/>
        </w:rPr>
        <w:tab/>
      </w:r>
      <w:r>
        <w:rPr>
          <w:noProof/>
        </w:rPr>
        <w:fldChar w:fldCharType="begin"/>
      </w:r>
      <w:r>
        <w:rPr>
          <w:noProof/>
        </w:rPr>
        <w:instrText xml:space="preserve"> PAGEREF _Toc106890715 \h </w:instrText>
      </w:r>
      <w:r>
        <w:rPr>
          <w:noProof/>
        </w:rPr>
      </w:r>
      <w:r>
        <w:rPr>
          <w:noProof/>
        </w:rPr>
        <w:fldChar w:fldCharType="separate"/>
      </w:r>
      <w:r w:rsidR="004876B0">
        <w:rPr>
          <w:noProof/>
        </w:rPr>
        <w:t>15</w:t>
      </w:r>
      <w:r>
        <w:rPr>
          <w:noProof/>
        </w:rPr>
        <w:fldChar w:fldCharType="end"/>
      </w:r>
    </w:p>
    <w:p w14:paraId="74D9941A"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35.</w:t>
      </w:r>
      <w:r>
        <w:rPr>
          <w:rFonts w:asciiTheme="minorHAnsi" w:eastAsiaTheme="minorEastAsia" w:hAnsiTheme="minorHAnsi" w:cstheme="minorBidi"/>
          <w:bCs w:val="0"/>
          <w:caps w:val="0"/>
          <w:noProof/>
          <w:sz w:val="22"/>
          <w:szCs w:val="22"/>
          <w:lang w:val="es-BO" w:eastAsia="es-BO"/>
        </w:rPr>
        <w:tab/>
      </w:r>
      <w:r w:rsidRPr="001E145C">
        <w:rPr>
          <w:noProof/>
          <w:lang w:val="es-BO"/>
        </w:rPr>
        <w:t>ENTREGA DE BIENES</w:t>
      </w:r>
      <w:r>
        <w:rPr>
          <w:noProof/>
        </w:rPr>
        <w:tab/>
      </w:r>
      <w:r>
        <w:rPr>
          <w:noProof/>
        </w:rPr>
        <w:fldChar w:fldCharType="begin"/>
      </w:r>
      <w:r>
        <w:rPr>
          <w:noProof/>
        </w:rPr>
        <w:instrText xml:space="preserve"> PAGEREF _Toc106890716 \h </w:instrText>
      </w:r>
      <w:r>
        <w:rPr>
          <w:noProof/>
        </w:rPr>
      </w:r>
      <w:r>
        <w:rPr>
          <w:noProof/>
        </w:rPr>
        <w:fldChar w:fldCharType="separate"/>
      </w:r>
      <w:r w:rsidR="004876B0">
        <w:rPr>
          <w:noProof/>
        </w:rPr>
        <w:t>16</w:t>
      </w:r>
      <w:r>
        <w:rPr>
          <w:noProof/>
        </w:rPr>
        <w:fldChar w:fldCharType="end"/>
      </w:r>
    </w:p>
    <w:p w14:paraId="5A13AC7E"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36.</w:t>
      </w:r>
      <w:r>
        <w:rPr>
          <w:rFonts w:asciiTheme="minorHAnsi" w:eastAsiaTheme="minorEastAsia" w:hAnsiTheme="minorHAnsi" w:cstheme="minorBidi"/>
          <w:bCs w:val="0"/>
          <w:caps w:val="0"/>
          <w:noProof/>
          <w:sz w:val="22"/>
          <w:szCs w:val="22"/>
          <w:lang w:val="es-BO" w:eastAsia="es-BO"/>
        </w:rPr>
        <w:tab/>
      </w:r>
      <w:r w:rsidRPr="001E145C">
        <w:rPr>
          <w:noProof/>
          <w:lang w:val="es-BO"/>
        </w:rPr>
        <w:t>CIERRE DEL CONTRATO</w:t>
      </w:r>
      <w:r>
        <w:rPr>
          <w:noProof/>
        </w:rPr>
        <w:tab/>
      </w:r>
      <w:r>
        <w:rPr>
          <w:noProof/>
        </w:rPr>
        <w:fldChar w:fldCharType="begin"/>
      </w:r>
      <w:r>
        <w:rPr>
          <w:noProof/>
        </w:rPr>
        <w:instrText xml:space="preserve"> PAGEREF _Toc106890717 \h </w:instrText>
      </w:r>
      <w:r>
        <w:rPr>
          <w:noProof/>
        </w:rPr>
      </w:r>
      <w:r>
        <w:rPr>
          <w:noProof/>
        </w:rPr>
        <w:fldChar w:fldCharType="separate"/>
      </w:r>
      <w:r w:rsidR="004876B0">
        <w:rPr>
          <w:noProof/>
        </w:rPr>
        <w:t>16</w:t>
      </w:r>
      <w:r>
        <w:rPr>
          <w:noProof/>
        </w:rPr>
        <w:fldChar w:fldCharType="end"/>
      </w:r>
    </w:p>
    <w:p w14:paraId="3FCD5223"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37.</w:t>
      </w:r>
      <w:r>
        <w:rPr>
          <w:rFonts w:asciiTheme="minorHAnsi" w:eastAsiaTheme="minorEastAsia" w:hAnsiTheme="minorHAnsi" w:cstheme="minorBidi"/>
          <w:bCs w:val="0"/>
          <w:caps w:val="0"/>
          <w:noProof/>
          <w:sz w:val="22"/>
          <w:szCs w:val="22"/>
          <w:lang w:val="es-BO" w:eastAsia="es-BO"/>
        </w:rPr>
        <w:tab/>
      </w:r>
      <w:r w:rsidRPr="001E145C">
        <w:rPr>
          <w:noProof/>
          <w:lang w:val="es-BO"/>
        </w:rPr>
        <w:t>DATOS GENERALES DEL PROCESO DE CONTRATACIÓN</w:t>
      </w:r>
      <w:r>
        <w:rPr>
          <w:noProof/>
        </w:rPr>
        <w:tab/>
      </w:r>
      <w:r>
        <w:rPr>
          <w:noProof/>
        </w:rPr>
        <w:fldChar w:fldCharType="begin"/>
      </w:r>
      <w:r>
        <w:rPr>
          <w:noProof/>
        </w:rPr>
        <w:instrText xml:space="preserve"> PAGEREF _Toc106890718 \h </w:instrText>
      </w:r>
      <w:r>
        <w:rPr>
          <w:noProof/>
        </w:rPr>
      </w:r>
      <w:r>
        <w:rPr>
          <w:noProof/>
        </w:rPr>
        <w:fldChar w:fldCharType="separate"/>
      </w:r>
      <w:r w:rsidR="004876B0">
        <w:rPr>
          <w:noProof/>
        </w:rPr>
        <w:t>18</w:t>
      </w:r>
      <w:r>
        <w:rPr>
          <w:noProof/>
        </w:rPr>
        <w:fldChar w:fldCharType="end"/>
      </w:r>
    </w:p>
    <w:p w14:paraId="42D4E5ED"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38.</w:t>
      </w:r>
      <w:r>
        <w:rPr>
          <w:rFonts w:asciiTheme="minorHAnsi" w:eastAsiaTheme="minorEastAsia" w:hAnsiTheme="minorHAnsi" w:cstheme="minorBidi"/>
          <w:bCs w:val="0"/>
          <w:caps w:val="0"/>
          <w:noProof/>
          <w:sz w:val="22"/>
          <w:szCs w:val="22"/>
          <w:lang w:val="es-BO" w:eastAsia="es-BO"/>
        </w:rPr>
        <w:tab/>
      </w:r>
      <w:r w:rsidRPr="001E145C">
        <w:rPr>
          <w:noProof/>
          <w:lang w:val="es-BO"/>
        </w:rPr>
        <w:t>CRONOGRAMA DE PLAZOS DEL PROCESO DE CONTRATACIÓN</w:t>
      </w:r>
      <w:r>
        <w:rPr>
          <w:noProof/>
        </w:rPr>
        <w:tab/>
      </w:r>
      <w:r>
        <w:rPr>
          <w:noProof/>
        </w:rPr>
        <w:fldChar w:fldCharType="begin"/>
      </w:r>
      <w:r>
        <w:rPr>
          <w:noProof/>
        </w:rPr>
        <w:instrText xml:space="preserve"> PAGEREF _Toc106890719 \h </w:instrText>
      </w:r>
      <w:r>
        <w:rPr>
          <w:noProof/>
        </w:rPr>
      </w:r>
      <w:r>
        <w:rPr>
          <w:noProof/>
        </w:rPr>
        <w:fldChar w:fldCharType="separate"/>
      </w:r>
      <w:r w:rsidR="004876B0">
        <w:rPr>
          <w:noProof/>
        </w:rPr>
        <w:t>20</w:t>
      </w:r>
      <w:r>
        <w:rPr>
          <w:noProof/>
        </w:rPr>
        <w:fldChar w:fldCharType="end"/>
      </w:r>
    </w:p>
    <w:p w14:paraId="7C858D6F"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39.</w:t>
      </w:r>
      <w:r>
        <w:rPr>
          <w:rFonts w:asciiTheme="minorHAnsi" w:eastAsiaTheme="minorEastAsia" w:hAnsiTheme="minorHAnsi" w:cstheme="minorBidi"/>
          <w:bCs w:val="0"/>
          <w:caps w:val="0"/>
          <w:noProof/>
          <w:sz w:val="22"/>
          <w:szCs w:val="22"/>
          <w:lang w:val="es-BO" w:eastAsia="es-BO"/>
        </w:rPr>
        <w:tab/>
      </w:r>
      <w:r w:rsidRPr="001E145C">
        <w:rPr>
          <w:noProof/>
          <w:lang w:val="es-BO"/>
        </w:rPr>
        <w:t>ESPECIFICACIONES TÉCNICAS Y CONDICIONES TÉCNICAS REQUERIDAS DEL BIEN</w:t>
      </w:r>
      <w:r>
        <w:rPr>
          <w:noProof/>
        </w:rPr>
        <w:tab/>
      </w:r>
      <w:r>
        <w:rPr>
          <w:noProof/>
        </w:rPr>
        <w:fldChar w:fldCharType="begin"/>
      </w:r>
      <w:r>
        <w:rPr>
          <w:noProof/>
        </w:rPr>
        <w:instrText xml:space="preserve"> PAGEREF _Toc106890720 \h </w:instrText>
      </w:r>
      <w:r>
        <w:rPr>
          <w:noProof/>
        </w:rPr>
      </w:r>
      <w:r>
        <w:rPr>
          <w:noProof/>
        </w:rPr>
        <w:fldChar w:fldCharType="separate"/>
      </w:r>
      <w:r w:rsidR="004876B0">
        <w:rPr>
          <w:noProof/>
        </w:rPr>
        <w:t>22</w:t>
      </w:r>
      <w:r>
        <w:rPr>
          <w:noProof/>
        </w:rPr>
        <w:fldChar w:fldCharType="end"/>
      </w:r>
    </w:p>
    <w:p w14:paraId="2A8FE173" w14:textId="77777777" w:rsidR="0054475B" w:rsidRDefault="0054475B">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1E145C">
        <w:rPr>
          <w:noProof/>
          <w:lang w:val="es-BO"/>
        </w:rPr>
        <w:t>40.</w:t>
      </w:r>
      <w:r>
        <w:rPr>
          <w:rFonts w:asciiTheme="minorHAnsi" w:eastAsiaTheme="minorEastAsia" w:hAnsiTheme="minorHAnsi" w:cstheme="minorBidi"/>
          <w:bCs w:val="0"/>
          <w:caps w:val="0"/>
          <w:noProof/>
          <w:sz w:val="22"/>
          <w:szCs w:val="22"/>
          <w:lang w:val="es-BO" w:eastAsia="es-BO"/>
        </w:rPr>
        <w:tab/>
      </w:r>
      <w:r w:rsidRPr="001E145C">
        <w:rPr>
          <w:noProof/>
          <w:lang w:val="es-BO"/>
        </w:rPr>
        <w:t>FORMA DE PAGO</w:t>
      </w:r>
      <w:r>
        <w:rPr>
          <w:noProof/>
        </w:rPr>
        <w:tab/>
      </w:r>
      <w:r>
        <w:rPr>
          <w:noProof/>
        </w:rPr>
        <w:fldChar w:fldCharType="begin"/>
      </w:r>
      <w:r>
        <w:rPr>
          <w:noProof/>
        </w:rPr>
        <w:instrText xml:space="preserve"> PAGEREF _Toc106890721 \h </w:instrText>
      </w:r>
      <w:r>
        <w:rPr>
          <w:noProof/>
        </w:rPr>
      </w:r>
      <w:r>
        <w:rPr>
          <w:noProof/>
        </w:rPr>
        <w:fldChar w:fldCharType="separate"/>
      </w:r>
      <w:r w:rsidR="004876B0">
        <w:rPr>
          <w:noProof/>
        </w:rPr>
        <w:t>27</w:t>
      </w:r>
      <w:r>
        <w:rPr>
          <w:noProof/>
        </w:rPr>
        <w:fldChar w:fldCharType="end"/>
      </w:r>
    </w:p>
    <w:p w14:paraId="1222C368" w14:textId="77777777" w:rsidR="003C1B6B" w:rsidRDefault="00082493" w:rsidP="00EB1D05">
      <w:pPr>
        <w:pStyle w:val="TtulodeTDC"/>
        <w:jc w:val="center"/>
        <w:rPr>
          <w:rFonts w:ascii="Verdana" w:hAnsi="Verdana"/>
          <w:color w:val="auto"/>
          <w:sz w:val="18"/>
          <w:szCs w:val="18"/>
          <w:lang w:val="es-BO"/>
        </w:rPr>
        <w:sectPr w:rsidR="003C1B6B" w:rsidSect="00823931">
          <w:headerReference w:type="first" r:id="rId11"/>
          <w:footerReference w:type="first" r:id="rId12"/>
          <w:pgSz w:w="12240" w:h="15840" w:code="1"/>
          <w:pgMar w:top="1134" w:right="1469" w:bottom="1134" w:left="1701" w:header="709" w:footer="709" w:gutter="0"/>
          <w:pgNumType w:start="1"/>
          <w:cols w:space="708"/>
          <w:titlePg/>
          <w:docGrid w:linePitch="360"/>
        </w:sectPr>
      </w:pPr>
      <w:r w:rsidRPr="00B002AD">
        <w:rPr>
          <w:rFonts w:ascii="Verdana" w:hAnsi="Verdana"/>
          <w:color w:val="auto"/>
          <w:sz w:val="18"/>
          <w:szCs w:val="18"/>
          <w:lang w:val="es-BO"/>
        </w:rPr>
        <w:fldChar w:fldCharType="end"/>
      </w:r>
    </w:p>
    <w:p w14:paraId="5AAF28B9" w14:textId="77777777"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14:paraId="0CBA270A" w14:textId="77777777" w:rsidR="00456D6E" w:rsidRPr="00B002AD" w:rsidRDefault="00456D6E" w:rsidP="00C779EB">
      <w:pPr>
        <w:jc w:val="center"/>
        <w:rPr>
          <w:rFonts w:ascii="Verdana" w:hAnsi="Verdana" w:cs="Arial"/>
          <w:b/>
          <w:sz w:val="18"/>
          <w:szCs w:val="18"/>
          <w:lang w:val="es-BO"/>
        </w:rPr>
      </w:pPr>
    </w:p>
    <w:p w14:paraId="5C785856"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0FE1D3CE" w14:textId="77777777" w:rsidR="00C779EB" w:rsidRPr="00B002AD" w:rsidRDefault="00C779EB" w:rsidP="00C779EB">
      <w:pPr>
        <w:jc w:val="center"/>
        <w:rPr>
          <w:rFonts w:ascii="Verdana" w:hAnsi="Verdana" w:cs="Arial"/>
          <w:b/>
          <w:sz w:val="18"/>
          <w:szCs w:val="18"/>
          <w:lang w:val="es-BO"/>
        </w:rPr>
      </w:pPr>
    </w:p>
    <w:p w14:paraId="65874346" w14:textId="77777777"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112CD28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7F95A024" w14:textId="77777777" w:rsidR="00251FB3" w:rsidRPr="00B002AD" w:rsidRDefault="00251FB3" w:rsidP="00D811C4">
      <w:pPr>
        <w:pStyle w:val="Ttulo10"/>
        <w:numPr>
          <w:ilvl w:val="0"/>
          <w:numId w:val="18"/>
        </w:numPr>
        <w:tabs>
          <w:tab w:val="left" w:pos="567"/>
        </w:tabs>
        <w:ind w:left="567" w:hanging="567"/>
        <w:jc w:val="left"/>
        <w:rPr>
          <w:rFonts w:ascii="Verdana" w:hAnsi="Verdana"/>
          <w:sz w:val="18"/>
          <w:szCs w:val="18"/>
          <w:lang w:val="es-BO"/>
        </w:rPr>
      </w:pPr>
      <w:bookmarkStart w:id="0" w:name="_Toc346780194"/>
      <w:bookmarkStart w:id="1" w:name="_Toc106890676"/>
      <w:r w:rsidRPr="00B002AD">
        <w:rPr>
          <w:rFonts w:ascii="Verdana" w:hAnsi="Verdana"/>
          <w:sz w:val="18"/>
          <w:szCs w:val="18"/>
          <w:lang w:val="es-BO"/>
        </w:rPr>
        <w:t>NORMATIVA APLICABLE AL PROCESO DE CONTRATACIÓN</w:t>
      </w:r>
      <w:bookmarkEnd w:id="0"/>
      <w:bookmarkEnd w:id="1"/>
    </w:p>
    <w:p w14:paraId="2A2D8522" w14:textId="77777777" w:rsidR="00251FB3" w:rsidRPr="00B002AD" w:rsidRDefault="00251FB3" w:rsidP="00251FB3">
      <w:pPr>
        <w:ind w:left="720" w:hanging="720"/>
        <w:jc w:val="both"/>
        <w:rPr>
          <w:rFonts w:ascii="Verdana" w:hAnsi="Verdana" w:cs="Arial"/>
          <w:b/>
          <w:sz w:val="18"/>
          <w:szCs w:val="18"/>
          <w:lang w:val="es-BO"/>
        </w:rPr>
      </w:pPr>
    </w:p>
    <w:p w14:paraId="2F592D2A" w14:textId="77777777" w:rsidR="009F4EFB" w:rsidRPr="00B002AD" w:rsidRDefault="009F4EFB" w:rsidP="009F4EFB">
      <w:pPr>
        <w:ind w:left="567"/>
        <w:jc w:val="both"/>
        <w:rPr>
          <w:rFonts w:ascii="Verdana" w:hAnsi="Verdana" w:cs="Arial"/>
          <w:sz w:val="18"/>
          <w:szCs w:val="18"/>
          <w:lang w:val="es-BO"/>
        </w:rPr>
      </w:pPr>
      <w:bookmarkStart w:id="2" w:name="_Toc346780202"/>
      <w:r w:rsidRPr="00B002AD">
        <w:rPr>
          <w:rFonts w:ascii="Verdana" w:hAnsi="Verdana"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0B26667F" w14:textId="77777777" w:rsidR="009F4EFB" w:rsidRPr="00B002AD" w:rsidRDefault="009F4EFB" w:rsidP="00D811C4">
      <w:pPr>
        <w:pStyle w:val="Ttulo10"/>
        <w:numPr>
          <w:ilvl w:val="0"/>
          <w:numId w:val="18"/>
        </w:numPr>
        <w:tabs>
          <w:tab w:val="left" w:pos="567"/>
        </w:tabs>
        <w:ind w:left="567" w:hanging="567"/>
        <w:jc w:val="left"/>
        <w:rPr>
          <w:rFonts w:ascii="Verdana" w:hAnsi="Verdana"/>
          <w:sz w:val="18"/>
          <w:szCs w:val="18"/>
          <w:lang w:val="es-BO"/>
        </w:rPr>
      </w:pPr>
      <w:bookmarkStart w:id="3" w:name="_Toc346780195"/>
      <w:bookmarkStart w:id="4" w:name="_Toc106890677"/>
      <w:r w:rsidRPr="00B002AD">
        <w:rPr>
          <w:rFonts w:ascii="Verdana" w:hAnsi="Verdana"/>
          <w:sz w:val="18"/>
          <w:szCs w:val="18"/>
          <w:lang w:val="es-BO"/>
        </w:rPr>
        <w:t>PROPONENTES ELEGIBLES</w:t>
      </w:r>
      <w:bookmarkEnd w:id="3"/>
      <w:bookmarkEnd w:id="4"/>
    </w:p>
    <w:p w14:paraId="5B36DF7D" w14:textId="77777777" w:rsidR="009F4EFB" w:rsidRPr="00B002AD" w:rsidRDefault="009F4EFB" w:rsidP="009F4EFB">
      <w:pPr>
        <w:ind w:left="705" w:hanging="705"/>
        <w:jc w:val="both"/>
        <w:rPr>
          <w:rFonts w:ascii="Verdana" w:hAnsi="Verdana" w:cs="Arial"/>
          <w:sz w:val="18"/>
          <w:szCs w:val="18"/>
          <w:lang w:val="es-BO"/>
        </w:rPr>
      </w:pPr>
    </w:p>
    <w:p w14:paraId="6328B7F1"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2C258A38" w14:textId="77777777" w:rsidR="009F4EFB" w:rsidRPr="00B002AD" w:rsidRDefault="009F4EFB" w:rsidP="009F4EFB">
      <w:pPr>
        <w:jc w:val="both"/>
        <w:rPr>
          <w:rFonts w:ascii="Verdana" w:hAnsi="Verdana" w:cs="Arial"/>
          <w:sz w:val="18"/>
          <w:szCs w:val="18"/>
          <w:lang w:val="es-BO"/>
        </w:rPr>
      </w:pPr>
    </w:p>
    <w:p w14:paraId="7F567831" w14:textId="2C3B284E" w:rsidR="001E3C26" w:rsidRPr="001E3C26" w:rsidRDefault="001E3C26" w:rsidP="00D811C4">
      <w:pPr>
        <w:pStyle w:val="Prrafodelista"/>
        <w:numPr>
          <w:ilvl w:val="2"/>
          <w:numId w:val="18"/>
        </w:numPr>
        <w:jc w:val="both"/>
        <w:rPr>
          <w:rFonts w:ascii="Verdana" w:hAnsi="Verdana" w:cs="Arial"/>
          <w:sz w:val="18"/>
          <w:szCs w:val="18"/>
          <w:lang w:val="es-BO"/>
        </w:rPr>
      </w:pPr>
      <w:bookmarkStart w:id="5" w:name="_Toc346780196"/>
      <w:r w:rsidRPr="001E3C26">
        <w:rPr>
          <w:rFonts w:ascii="Verdana" w:hAnsi="Verdana" w:cs="Arial"/>
          <w:sz w:val="18"/>
          <w:szCs w:val="18"/>
          <w:lang w:val="es-BO"/>
        </w:rPr>
        <w:t>Personas Jurídicas nacionales o extranjeras;</w:t>
      </w:r>
    </w:p>
    <w:p w14:paraId="334DF6E6" w14:textId="77777777" w:rsidR="001E3C26" w:rsidRPr="000C6821" w:rsidRDefault="001E3C26" w:rsidP="00D811C4">
      <w:pPr>
        <w:numPr>
          <w:ilvl w:val="2"/>
          <w:numId w:val="18"/>
        </w:numPr>
        <w:jc w:val="both"/>
        <w:rPr>
          <w:rFonts w:ascii="Verdana" w:hAnsi="Verdana" w:cs="Arial"/>
          <w:sz w:val="18"/>
          <w:szCs w:val="18"/>
          <w:lang w:val="es-BO"/>
        </w:rPr>
      </w:pPr>
      <w:r w:rsidRPr="000C6821">
        <w:rPr>
          <w:rFonts w:ascii="Verdana" w:hAnsi="Verdana" w:cs="Arial"/>
          <w:sz w:val="18"/>
          <w:szCs w:val="18"/>
          <w:lang w:val="es-BO"/>
        </w:rPr>
        <w:t>Asociaciones Accidentales</w:t>
      </w:r>
      <w:r>
        <w:rPr>
          <w:rFonts w:ascii="Verdana" w:hAnsi="Verdana" w:cs="Arial"/>
          <w:sz w:val="18"/>
          <w:szCs w:val="18"/>
          <w:lang w:val="es-BO"/>
        </w:rPr>
        <w:t xml:space="preserve"> entre empresas</w:t>
      </w:r>
      <w:r w:rsidRPr="000C6821">
        <w:rPr>
          <w:rFonts w:ascii="Verdana" w:hAnsi="Verdana" w:cs="Arial"/>
          <w:sz w:val="18"/>
          <w:szCs w:val="18"/>
          <w:lang w:val="es-BO"/>
        </w:rPr>
        <w:t xml:space="preserve"> legalmente constituidas</w:t>
      </w:r>
      <w:r>
        <w:rPr>
          <w:rFonts w:ascii="Verdana" w:hAnsi="Verdana" w:cs="Arial"/>
          <w:sz w:val="18"/>
          <w:szCs w:val="18"/>
          <w:lang w:val="es-BO"/>
        </w:rPr>
        <w:t>;</w:t>
      </w:r>
    </w:p>
    <w:p w14:paraId="51059C36" w14:textId="77777777" w:rsidR="001E3C26" w:rsidRPr="0023328F" w:rsidRDefault="001E3C26" w:rsidP="00D811C4">
      <w:pPr>
        <w:numPr>
          <w:ilvl w:val="2"/>
          <w:numId w:val="18"/>
        </w:numPr>
        <w:jc w:val="both"/>
        <w:rPr>
          <w:rFonts w:ascii="Verdana" w:hAnsi="Verdana" w:cs="Arial"/>
          <w:sz w:val="18"/>
          <w:szCs w:val="18"/>
          <w:lang w:val="es-BO"/>
        </w:rPr>
      </w:pPr>
      <w:r w:rsidRPr="0023328F">
        <w:rPr>
          <w:rFonts w:ascii="Verdana" w:hAnsi="Verdana" w:cs="Arial"/>
          <w:sz w:val="18"/>
          <w:szCs w:val="18"/>
          <w:lang w:val="es-BO"/>
        </w:rPr>
        <w:t>Micro y Pequeñas Empresas – MyPES;</w:t>
      </w:r>
    </w:p>
    <w:p w14:paraId="5F46A878" w14:textId="77777777" w:rsidR="001E3C26" w:rsidRPr="0023328F" w:rsidRDefault="001E3C26" w:rsidP="00D811C4">
      <w:pPr>
        <w:numPr>
          <w:ilvl w:val="2"/>
          <w:numId w:val="18"/>
        </w:numPr>
        <w:jc w:val="both"/>
        <w:rPr>
          <w:rFonts w:ascii="Verdana" w:hAnsi="Verdana" w:cs="Arial"/>
          <w:sz w:val="18"/>
          <w:szCs w:val="18"/>
          <w:lang w:val="es-BO"/>
        </w:rPr>
      </w:pPr>
      <w:r w:rsidRPr="0023328F">
        <w:rPr>
          <w:rFonts w:ascii="Verdana" w:hAnsi="Verdana" w:cs="Arial"/>
          <w:sz w:val="18"/>
          <w:szCs w:val="18"/>
          <w:lang w:val="es-BO"/>
        </w:rPr>
        <w:t>Asociaciones de Pequeños Productores Urbanos y Rurales – APP;</w:t>
      </w:r>
    </w:p>
    <w:p w14:paraId="34B9F02A" w14:textId="77777777" w:rsidR="001E3C26" w:rsidRPr="0023328F" w:rsidRDefault="001E3C26" w:rsidP="00D811C4">
      <w:pPr>
        <w:numPr>
          <w:ilvl w:val="2"/>
          <w:numId w:val="18"/>
        </w:numPr>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p>
    <w:p w14:paraId="5C3F5CAA" w14:textId="77777777" w:rsidR="001E3C26" w:rsidRPr="0023328F" w:rsidRDefault="001E3C26" w:rsidP="00D811C4">
      <w:pPr>
        <w:numPr>
          <w:ilvl w:val="2"/>
          <w:numId w:val="18"/>
        </w:numPr>
        <w:jc w:val="both"/>
        <w:rPr>
          <w:rFonts w:ascii="Verdana" w:hAnsi="Verdana" w:cs="Arial"/>
          <w:sz w:val="18"/>
          <w:szCs w:val="18"/>
          <w:lang w:val="es-BO"/>
        </w:rPr>
      </w:pPr>
      <w:r w:rsidRPr="0023328F">
        <w:rPr>
          <w:rFonts w:ascii="Verdana" w:hAnsi="Verdana" w:cs="Arial"/>
          <w:sz w:val="18"/>
          <w:szCs w:val="18"/>
          <w:lang w:val="es-BO"/>
        </w:rPr>
        <w:t>Artesanos;</w:t>
      </w:r>
    </w:p>
    <w:p w14:paraId="05D2C4B2" w14:textId="77777777" w:rsidR="001E3C26" w:rsidRPr="0023328F" w:rsidRDefault="001E3C26" w:rsidP="00D811C4">
      <w:pPr>
        <w:numPr>
          <w:ilvl w:val="2"/>
          <w:numId w:val="18"/>
        </w:numPr>
        <w:jc w:val="both"/>
        <w:rPr>
          <w:rFonts w:ascii="Verdana" w:hAnsi="Verdana" w:cs="Arial"/>
          <w:sz w:val="18"/>
          <w:szCs w:val="18"/>
          <w:lang w:val="es-BO"/>
        </w:rPr>
      </w:pPr>
      <w:r w:rsidRPr="0023328F">
        <w:rPr>
          <w:rFonts w:ascii="Verdana" w:hAnsi="Verdana" w:cs="Arial"/>
          <w:sz w:val="18"/>
          <w:szCs w:val="18"/>
          <w:lang w:val="es-BO"/>
        </w:rPr>
        <w:t>Cooperativas (cuando su documento de constitución establezca su capacidad de ofertar bienes);</w:t>
      </w:r>
    </w:p>
    <w:p w14:paraId="01D09977" w14:textId="77777777" w:rsidR="001E3C26" w:rsidRPr="0023328F" w:rsidRDefault="001E3C26" w:rsidP="00D811C4">
      <w:pPr>
        <w:numPr>
          <w:ilvl w:val="2"/>
          <w:numId w:val="18"/>
        </w:numPr>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7B8737C2" w14:textId="77777777" w:rsidR="009F4EFB" w:rsidRPr="00B002AD" w:rsidRDefault="009F4EFB" w:rsidP="00D811C4">
      <w:pPr>
        <w:pStyle w:val="Ttulo10"/>
        <w:numPr>
          <w:ilvl w:val="0"/>
          <w:numId w:val="18"/>
        </w:numPr>
        <w:tabs>
          <w:tab w:val="left" w:pos="567"/>
        </w:tabs>
        <w:ind w:left="567" w:hanging="567"/>
        <w:jc w:val="left"/>
        <w:rPr>
          <w:rFonts w:ascii="Verdana" w:hAnsi="Verdana"/>
          <w:sz w:val="18"/>
          <w:szCs w:val="18"/>
          <w:lang w:val="es-BO"/>
        </w:rPr>
      </w:pPr>
      <w:bookmarkStart w:id="6" w:name="_Toc106890678"/>
      <w:r w:rsidRPr="00B002AD">
        <w:rPr>
          <w:rFonts w:ascii="Verdana" w:hAnsi="Verdana"/>
          <w:sz w:val="18"/>
          <w:szCs w:val="18"/>
          <w:lang w:val="es-BO"/>
        </w:rPr>
        <w:t>ACTIVIDADES ADMINISTRATIVAS PREVIAS A LA PRESENTACIÓN DE PROPUESTAS</w:t>
      </w:r>
      <w:bookmarkEnd w:id="5"/>
      <w:bookmarkEnd w:id="6"/>
    </w:p>
    <w:p w14:paraId="0D731480" w14:textId="77777777" w:rsidR="009F4EFB" w:rsidRPr="00C30FB7" w:rsidRDefault="009F4EFB" w:rsidP="009F4EFB">
      <w:pPr>
        <w:ind w:left="705" w:hanging="705"/>
        <w:jc w:val="both"/>
        <w:rPr>
          <w:rFonts w:ascii="Verdana" w:hAnsi="Verdana" w:cs="Arial"/>
          <w:b/>
          <w:sz w:val="14"/>
          <w:szCs w:val="14"/>
          <w:lang w:val="es-BO"/>
        </w:rPr>
      </w:pPr>
    </w:p>
    <w:p w14:paraId="12E63DA8"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25D810A1" w14:textId="77777777" w:rsidR="009F4EFB" w:rsidRPr="00B002AD" w:rsidRDefault="009F4EFB" w:rsidP="009F4EFB">
      <w:pPr>
        <w:ind w:left="567"/>
        <w:jc w:val="both"/>
        <w:rPr>
          <w:rFonts w:ascii="Verdana" w:hAnsi="Verdana" w:cs="Arial"/>
          <w:sz w:val="18"/>
          <w:szCs w:val="18"/>
          <w:lang w:val="es-BO"/>
        </w:rPr>
      </w:pPr>
    </w:p>
    <w:p w14:paraId="6D02A59C" w14:textId="77777777" w:rsidR="009F4EFB" w:rsidRPr="00B002AD" w:rsidRDefault="009F4EFB" w:rsidP="00D811C4">
      <w:pPr>
        <w:pStyle w:val="Prrafodelista"/>
        <w:numPr>
          <w:ilvl w:val="1"/>
          <w:numId w:val="32"/>
        </w:numPr>
        <w:ind w:left="1276" w:hanging="709"/>
        <w:rPr>
          <w:rFonts w:ascii="Verdana" w:hAnsi="Verdana"/>
          <w:b/>
          <w:sz w:val="18"/>
          <w:lang w:val="es-BO"/>
        </w:rPr>
      </w:pPr>
      <w:bookmarkStart w:id="7" w:name="_Toc346780197"/>
      <w:r w:rsidRPr="00B002AD">
        <w:rPr>
          <w:rFonts w:ascii="Verdana" w:hAnsi="Verdana"/>
          <w:b/>
          <w:sz w:val="18"/>
          <w:lang w:val="es-BO"/>
        </w:rPr>
        <w:t>Inspección Previa</w:t>
      </w:r>
      <w:bookmarkEnd w:id="7"/>
    </w:p>
    <w:p w14:paraId="1998498F" w14:textId="77777777" w:rsidR="009F4EFB" w:rsidRPr="00C30FB7" w:rsidRDefault="009F4EFB" w:rsidP="009F4EFB">
      <w:pPr>
        <w:ind w:left="360"/>
        <w:jc w:val="both"/>
        <w:rPr>
          <w:rFonts w:ascii="Verdana" w:hAnsi="Verdana" w:cs="Arial"/>
          <w:sz w:val="14"/>
          <w:szCs w:val="14"/>
          <w:lang w:val="es-BO"/>
        </w:rPr>
      </w:pPr>
    </w:p>
    <w:p w14:paraId="024ABE68" w14:textId="77777777" w:rsidR="009F4EFB" w:rsidRPr="00B002AD" w:rsidRDefault="009F4EFB" w:rsidP="009F4EFB">
      <w:pPr>
        <w:ind w:left="1276"/>
        <w:jc w:val="both"/>
        <w:rPr>
          <w:rFonts w:ascii="Verdana" w:hAnsi="Verdana" w:cs="Arial"/>
          <w:b/>
          <w:i/>
          <w:sz w:val="18"/>
          <w:szCs w:val="18"/>
          <w:lang w:val="es-BO"/>
        </w:rPr>
      </w:pPr>
      <w:r w:rsidRPr="00417328">
        <w:rPr>
          <w:rFonts w:ascii="Verdana" w:hAnsi="Verdana" w:cs="Arial"/>
          <w:b/>
          <w:i/>
          <w:sz w:val="18"/>
          <w:szCs w:val="18"/>
          <w:lang w:val="es-BO"/>
        </w:rPr>
        <w:t>“No co</w:t>
      </w:r>
      <w:r w:rsidR="001344E3" w:rsidRPr="00417328">
        <w:rPr>
          <w:rFonts w:ascii="Verdana" w:hAnsi="Verdana" w:cs="Arial"/>
          <w:b/>
          <w:i/>
          <w:sz w:val="18"/>
          <w:szCs w:val="18"/>
          <w:lang w:val="es-BO"/>
        </w:rPr>
        <w:t>rresponde la inspección previa”</w:t>
      </w:r>
      <w:r w:rsidRPr="00417328">
        <w:rPr>
          <w:rFonts w:ascii="Verdana" w:hAnsi="Verdana" w:cs="Arial"/>
          <w:b/>
          <w:i/>
          <w:sz w:val="18"/>
          <w:szCs w:val="18"/>
          <w:lang w:val="es-BO"/>
        </w:rPr>
        <w:t>.</w:t>
      </w:r>
    </w:p>
    <w:p w14:paraId="08774BE4" w14:textId="77777777" w:rsidR="009F4EFB" w:rsidRPr="00B002AD" w:rsidRDefault="009F4EFB" w:rsidP="009F4EFB">
      <w:pPr>
        <w:ind w:left="1276" w:hanging="567"/>
        <w:jc w:val="both"/>
        <w:rPr>
          <w:rFonts w:ascii="Verdana" w:hAnsi="Verdana" w:cs="Arial"/>
          <w:sz w:val="18"/>
          <w:szCs w:val="18"/>
          <w:lang w:val="es-BO"/>
        </w:rPr>
      </w:pPr>
    </w:p>
    <w:p w14:paraId="63A70E78" w14:textId="77777777" w:rsidR="009F4EFB" w:rsidRPr="00B002AD" w:rsidRDefault="009F4EFB" w:rsidP="00D811C4">
      <w:pPr>
        <w:pStyle w:val="Prrafodelista"/>
        <w:numPr>
          <w:ilvl w:val="1"/>
          <w:numId w:val="32"/>
        </w:numPr>
        <w:ind w:left="1276" w:hanging="709"/>
        <w:rPr>
          <w:rFonts w:ascii="Verdana" w:hAnsi="Verdana"/>
          <w:sz w:val="18"/>
          <w:szCs w:val="18"/>
          <w:lang w:val="es-BO"/>
        </w:rPr>
      </w:pPr>
      <w:bookmarkStart w:id="8"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8"/>
    </w:p>
    <w:p w14:paraId="1AE2FB9C" w14:textId="77777777" w:rsidR="009F4EFB" w:rsidRPr="00C30FB7" w:rsidRDefault="009F4EFB" w:rsidP="009F4EFB">
      <w:pPr>
        <w:jc w:val="both"/>
        <w:rPr>
          <w:rFonts w:ascii="Verdana" w:hAnsi="Verdana" w:cs="Arial"/>
          <w:sz w:val="14"/>
          <w:szCs w:val="14"/>
          <w:lang w:val="es-BO"/>
        </w:rPr>
      </w:pPr>
    </w:p>
    <w:p w14:paraId="66E3A2D7" w14:textId="77777777" w:rsidR="00A760D3" w:rsidRPr="0023328F" w:rsidRDefault="00A760D3" w:rsidP="00A760D3">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45EAF323" w14:textId="77777777" w:rsidR="00A760D3" w:rsidRPr="0023328F" w:rsidRDefault="00A760D3" w:rsidP="00A760D3">
      <w:pPr>
        <w:ind w:left="1276"/>
        <w:jc w:val="both"/>
        <w:rPr>
          <w:rFonts w:ascii="Verdana" w:hAnsi="Verdana" w:cs="Arial"/>
          <w:sz w:val="18"/>
          <w:szCs w:val="18"/>
          <w:lang w:val="es-BO"/>
        </w:rPr>
      </w:pPr>
    </w:p>
    <w:p w14:paraId="617E682B" w14:textId="77777777" w:rsidR="00A760D3" w:rsidRPr="0023328F" w:rsidRDefault="00A760D3" w:rsidP="00A760D3">
      <w:pPr>
        <w:pStyle w:val="Prrafodelista"/>
        <w:numPr>
          <w:ilvl w:val="1"/>
          <w:numId w:val="32"/>
        </w:numPr>
        <w:ind w:left="1276" w:hanging="709"/>
        <w:rPr>
          <w:rFonts w:ascii="Verdana" w:hAnsi="Verdana"/>
          <w:b/>
          <w:sz w:val="18"/>
          <w:lang w:val="es-BO"/>
        </w:rPr>
      </w:pPr>
      <w:bookmarkStart w:id="9" w:name="_Toc346780199"/>
      <w:r w:rsidRPr="0023328F">
        <w:rPr>
          <w:rFonts w:ascii="Verdana" w:hAnsi="Verdana"/>
          <w:b/>
          <w:sz w:val="18"/>
          <w:lang w:val="es-BO"/>
        </w:rPr>
        <w:t>Reunión de Aclaración</w:t>
      </w:r>
      <w:bookmarkEnd w:id="9"/>
    </w:p>
    <w:p w14:paraId="496F2D63" w14:textId="77777777" w:rsidR="00A760D3" w:rsidRPr="0023328F" w:rsidRDefault="00A760D3" w:rsidP="00A760D3">
      <w:pPr>
        <w:jc w:val="both"/>
        <w:rPr>
          <w:rFonts w:ascii="Verdana" w:hAnsi="Verdana" w:cs="Arial"/>
          <w:sz w:val="18"/>
          <w:szCs w:val="18"/>
          <w:lang w:val="es-BO"/>
        </w:rPr>
      </w:pPr>
    </w:p>
    <w:p w14:paraId="492CFACB" w14:textId="77777777" w:rsidR="00A760D3" w:rsidRPr="0023328F" w:rsidRDefault="00A760D3" w:rsidP="00A760D3">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 en la fecha, hora y lugar señalado en el presente DBC, en la que los potenciales proponentes podrán expresar sus consultas sobre el proceso de contratación.</w:t>
      </w:r>
      <w:r w:rsidRPr="0023328F">
        <w:t xml:space="preserve"> </w:t>
      </w:r>
      <w:r w:rsidRPr="0023328F">
        <w:rPr>
          <w:rFonts w:ascii="Verdana" w:hAnsi="Verdana" w:cs="Arial"/>
          <w:sz w:val="18"/>
          <w:szCs w:val="18"/>
          <w:lang w:val="es-BO"/>
        </w:rPr>
        <w:t>La Reunión de Aclaración también se realizará mediante el uso de reuniones virtuales, conforme a la fecha, hora y enlace de conexión señalados en el cronograma de plazos.</w:t>
      </w:r>
    </w:p>
    <w:p w14:paraId="5D9E10B1" w14:textId="77777777" w:rsidR="00A760D3" w:rsidRPr="0023328F" w:rsidRDefault="00A760D3" w:rsidP="00A760D3">
      <w:pPr>
        <w:ind w:left="1440" w:hanging="720"/>
        <w:jc w:val="both"/>
        <w:rPr>
          <w:rFonts w:ascii="Verdana" w:hAnsi="Verdana" w:cs="Arial"/>
          <w:sz w:val="18"/>
          <w:szCs w:val="18"/>
          <w:lang w:val="es-BO"/>
        </w:rPr>
      </w:pPr>
    </w:p>
    <w:p w14:paraId="13F33311" w14:textId="77777777" w:rsidR="00A760D3" w:rsidRPr="0023328F" w:rsidRDefault="00A760D3" w:rsidP="00A760D3">
      <w:pPr>
        <w:ind w:left="1276"/>
        <w:jc w:val="both"/>
        <w:rPr>
          <w:rFonts w:ascii="Verdana" w:hAnsi="Verdana" w:cs="Arial"/>
          <w:sz w:val="18"/>
          <w:szCs w:val="18"/>
          <w:lang w:val="es-BO"/>
        </w:rPr>
      </w:pPr>
      <w:r w:rsidRPr="0023328F">
        <w:rPr>
          <w:rFonts w:ascii="Verdana" w:hAnsi="Verdana" w:cs="Arial"/>
          <w:sz w:val="18"/>
          <w:szCs w:val="18"/>
          <w:lang w:val="es-BO"/>
        </w:rPr>
        <w:t xml:space="preserve">Las solicitudes de aclaración, las consultas escritas y sus respuestas, deberán ser tratadas en la Reunión de Aclaración. </w:t>
      </w:r>
    </w:p>
    <w:p w14:paraId="73FAC1B4" w14:textId="77777777" w:rsidR="00A760D3" w:rsidRPr="0023328F" w:rsidRDefault="00A760D3" w:rsidP="00A760D3">
      <w:pPr>
        <w:ind w:left="1276"/>
        <w:jc w:val="both"/>
        <w:rPr>
          <w:rFonts w:ascii="Verdana" w:hAnsi="Verdana" w:cs="Arial"/>
          <w:sz w:val="18"/>
          <w:szCs w:val="18"/>
          <w:lang w:val="es-BO"/>
        </w:rPr>
      </w:pPr>
    </w:p>
    <w:p w14:paraId="75E60EDF" w14:textId="77777777" w:rsidR="00A760D3" w:rsidRPr="0023328F" w:rsidRDefault="00A760D3" w:rsidP="00A760D3">
      <w:pPr>
        <w:ind w:left="1276"/>
        <w:jc w:val="both"/>
        <w:rPr>
          <w:rFonts w:ascii="Verdana" w:hAnsi="Verdana" w:cs="Arial"/>
          <w:sz w:val="18"/>
          <w:szCs w:val="18"/>
          <w:lang w:val="es-BO"/>
        </w:rPr>
      </w:pPr>
      <w:r w:rsidRPr="0023328F">
        <w:rPr>
          <w:rFonts w:ascii="Verdana" w:hAnsi="Verdana" w:cs="Arial"/>
          <w:sz w:val="18"/>
          <w:szCs w:val="18"/>
          <w:lang w:val="es-BO"/>
        </w:rPr>
        <w:lastRenderedPageBreak/>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El Acta de la Reunión de Aclaración deberá ser publicada en el SICOES y remitida a los participantes al correo electrónico desde el cual efectuaron las consultas. </w:t>
      </w:r>
    </w:p>
    <w:p w14:paraId="15D58437"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10" w:name="_Toc346780200"/>
      <w:bookmarkStart w:id="11" w:name="_Toc94725451"/>
      <w:bookmarkStart w:id="12" w:name="_Toc106890679"/>
      <w:r w:rsidRPr="0023328F">
        <w:rPr>
          <w:rFonts w:ascii="Verdana" w:hAnsi="Verdana"/>
          <w:sz w:val="18"/>
          <w:szCs w:val="18"/>
          <w:lang w:val="es-BO"/>
        </w:rPr>
        <w:t>ENMIENDAS Y APROBACIÓN DEL DOCUMENTO BASE DE CONTRATACIÓN (DBC)</w:t>
      </w:r>
      <w:bookmarkEnd w:id="10"/>
      <w:bookmarkEnd w:id="11"/>
      <w:bookmarkEnd w:id="12"/>
    </w:p>
    <w:p w14:paraId="3B3DE78E" w14:textId="77777777" w:rsidR="00A760D3" w:rsidRPr="0023328F" w:rsidRDefault="00A760D3" w:rsidP="00A760D3">
      <w:pPr>
        <w:jc w:val="both"/>
        <w:rPr>
          <w:rFonts w:ascii="Verdana" w:hAnsi="Verdana" w:cs="Arial"/>
          <w:b/>
          <w:sz w:val="18"/>
          <w:szCs w:val="18"/>
          <w:lang w:val="es-BO"/>
        </w:rPr>
      </w:pPr>
    </w:p>
    <w:p w14:paraId="50E9078E" w14:textId="77777777" w:rsidR="00A760D3" w:rsidRPr="0023328F" w:rsidRDefault="00A760D3" w:rsidP="00A760D3">
      <w:pPr>
        <w:pStyle w:val="Prrafodelista"/>
        <w:numPr>
          <w:ilvl w:val="1"/>
          <w:numId w:val="33"/>
        </w:numPr>
        <w:ind w:left="1276" w:hanging="709"/>
        <w:jc w:val="both"/>
        <w:rPr>
          <w:rFonts w:ascii="Verdana" w:hAnsi="Verdana" w:cs="Arial"/>
          <w:sz w:val="18"/>
          <w:szCs w:val="18"/>
          <w:lang w:val="es-BO"/>
        </w:rPr>
      </w:pPr>
      <w:r w:rsidRPr="0023328F">
        <w:rPr>
          <w:rFonts w:ascii="Verdana" w:hAnsi="Verdana" w:cs="Arial"/>
          <w:sz w:val="18"/>
          <w:szCs w:val="18"/>
          <w:lang w:val="es-BO"/>
        </w:rPr>
        <w:t>La entidad convocante podrá ajustar el DBC con enmiendas, por iniciativa propia o como resultado de las actividades administrativas previas, en cualquier momento, antes de emitir la Resolución de Aprobación del DBC.</w:t>
      </w:r>
    </w:p>
    <w:p w14:paraId="16D3ABAE" w14:textId="77777777" w:rsidR="00A760D3" w:rsidRPr="0023328F" w:rsidRDefault="00A760D3" w:rsidP="00A760D3">
      <w:pPr>
        <w:tabs>
          <w:tab w:val="left" w:pos="360"/>
        </w:tabs>
        <w:ind w:left="709" w:hanging="709"/>
        <w:jc w:val="both"/>
        <w:rPr>
          <w:rFonts w:ascii="Verdana" w:hAnsi="Verdana" w:cs="Arial"/>
          <w:sz w:val="18"/>
          <w:szCs w:val="18"/>
          <w:lang w:val="es-BO"/>
        </w:rPr>
      </w:pPr>
    </w:p>
    <w:p w14:paraId="516DE490" w14:textId="77777777" w:rsidR="00A760D3" w:rsidRPr="0023328F" w:rsidRDefault="00A760D3" w:rsidP="00A760D3">
      <w:pPr>
        <w:ind w:left="1276"/>
        <w:jc w:val="both"/>
        <w:rPr>
          <w:rFonts w:ascii="Verdana" w:hAnsi="Verdana" w:cs="Arial"/>
          <w:sz w:val="18"/>
          <w:szCs w:val="18"/>
          <w:lang w:val="es-BO"/>
        </w:rPr>
      </w:pPr>
      <w:r w:rsidRPr="0023328F">
        <w:rPr>
          <w:rFonts w:ascii="Verdana" w:hAnsi="Verdana" w:cs="Arial"/>
          <w:sz w:val="18"/>
          <w:szCs w:val="18"/>
          <w:lang w:val="es-BO"/>
        </w:rPr>
        <w:t>Estas enmiendas deberán estar orientadas a modificar únicamente las Especificaciones Técnicas y condiciones técnicas relacionadas con éstas.</w:t>
      </w:r>
    </w:p>
    <w:p w14:paraId="7FE6448C" w14:textId="77777777" w:rsidR="00A760D3" w:rsidRPr="0023328F" w:rsidRDefault="00A760D3" w:rsidP="00A760D3">
      <w:pPr>
        <w:ind w:left="709" w:hanging="709"/>
        <w:jc w:val="both"/>
        <w:rPr>
          <w:rFonts w:ascii="Verdana" w:hAnsi="Verdana" w:cs="Arial"/>
          <w:sz w:val="18"/>
          <w:szCs w:val="18"/>
          <w:lang w:val="es-BO"/>
        </w:rPr>
      </w:pPr>
    </w:p>
    <w:p w14:paraId="3FE09FB4" w14:textId="77777777" w:rsidR="00A760D3" w:rsidRPr="0023328F" w:rsidRDefault="00A760D3" w:rsidP="00A760D3">
      <w:pPr>
        <w:pStyle w:val="Prrafodelista"/>
        <w:numPr>
          <w:ilvl w:val="1"/>
          <w:numId w:val="33"/>
        </w:numPr>
        <w:ind w:left="1276" w:hanging="709"/>
        <w:jc w:val="both"/>
        <w:rPr>
          <w:rFonts w:ascii="Verdana" w:hAnsi="Verdana" w:cs="Arial"/>
          <w:sz w:val="18"/>
          <w:szCs w:val="18"/>
          <w:lang w:val="es-BO"/>
        </w:rPr>
      </w:pPr>
      <w:r w:rsidRPr="0023328F">
        <w:rPr>
          <w:rFonts w:ascii="Verdana" w:hAnsi="Verdana" w:cs="Arial"/>
          <w:sz w:val="18"/>
          <w:szCs w:val="18"/>
          <w:lang w:val="es-BO"/>
        </w:rPr>
        <w:t>El DBC será aprobado por Resolución expresa del RPC, misma que será notificada a los potenciales proponentes de acuerdo con lo establecido en el Artículo 51 de las NB-SABS.</w:t>
      </w:r>
    </w:p>
    <w:p w14:paraId="275B8526"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13" w:name="_Toc346780201"/>
      <w:bookmarkStart w:id="14" w:name="_Toc94725452"/>
      <w:bookmarkStart w:id="15" w:name="_Toc106890680"/>
      <w:r w:rsidRPr="0023328F">
        <w:rPr>
          <w:rFonts w:ascii="Verdana" w:hAnsi="Verdana"/>
          <w:sz w:val="18"/>
          <w:szCs w:val="18"/>
          <w:lang w:val="es-BO"/>
        </w:rPr>
        <w:t>AMPLIACIÓN DE PLAZO PARA LA PRESENTACIÓN DE PROPUESTAS</w:t>
      </w:r>
      <w:bookmarkEnd w:id="13"/>
      <w:bookmarkEnd w:id="14"/>
      <w:bookmarkEnd w:id="15"/>
    </w:p>
    <w:p w14:paraId="7D0FC497" w14:textId="77777777" w:rsidR="00A760D3" w:rsidRPr="0023328F" w:rsidRDefault="00A760D3" w:rsidP="00A760D3">
      <w:pPr>
        <w:ind w:left="705" w:hanging="705"/>
        <w:jc w:val="both"/>
        <w:rPr>
          <w:rFonts w:ascii="Verdana" w:hAnsi="Verdana" w:cs="Arial"/>
          <w:b/>
          <w:sz w:val="18"/>
          <w:szCs w:val="18"/>
          <w:lang w:val="es-BO"/>
        </w:rPr>
      </w:pPr>
    </w:p>
    <w:p w14:paraId="60F5C120" w14:textId="77777777" w:rsidR="00A760D3" w:rsidRPr="0023328F" w:rsidRDefault="00A760D3" w:rsidP="00A760D3">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 podrá ampliar el plazo de presentación de propuestas como máximo por diez (10) días hábiles, por única vez mediante Resolución expresa, por las siguientes causas debidamente justificadas:</w:t>
      </w:r>
    </w:p>
    <w:p w14:paraId="4EFED499" w14:textId="77777777" w:rsidR="00A760D3" w:rsidRPr="0023328F" w:rsidRDefault="00A760D3" w:rsidP="00A760D3">
      <w:pPr>
        <w:tabs>
          <w:tab w:val="num" w:pos="709"/>
        </w:tabs>
        <w:ind w:left="709" w:hanging="709"/>
        <w:jc w:val="both"/>
        <w:rPr>
          <w:rFonts w:ascii="Verdana" w:hAnsi="Verdana" w:cs="Arial"/>
          <w:sz w:val="18"/>
          <w:szCs w:val="18"/>
          <w:lang w:val="es-BO"/>
        </w:rPr>
      </w:pPr>
    </w:p>
    <w:p w14:paraId="212EC19C" w14:textId="77777777" w:rsidR="00A760D3" w:rsidRPr="0023328F" w:rsidRDefault="00A760D3" w:rsidP="00A760D3">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p>
    <w:p w14:paraId="19C630DA" w14:textId="77777777" w:rsidR="00A760D3" w:rsidRPr="0023328F" w:rsidRDefault="00A760D3" w:rsidP="00A760D3">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p>
    <w:p w14:paraId="634CD0FE" w14:textId="77777777" w:rsidR="00A760D3" w:rsidRPr="0023328F" w:rsidRDefault="00A760D3" w:rsidP="00A760D3">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14FA8A26" w14:textId="77777777" w:rsidR="00A760D3" w:rsidRPr="0023328F" w:rsidRDefault="00A760D3" w:rsidP="00A760D3">
      <w:pPr>
        <w:tabs>
          <w:tab w:val="num" w:pos="709"/>
        </w:tabs>
        <w:ind w:left="709" w:hanging="709"/>
        <w:jc w:val="both"/>
        <w:rPr>
          <w:rFonts w:ascii="Verdana" w:hAnsi="Verdana" w:cs="Arial"/>
          <w:sz w:val="18"/>
          <w:szCs w:val="18"/>
          <w:lang w:val="es-BO"/>
        </w:rPr>
      </w:pPr>
    </w:p>
    <w:p w14:paraId="6A92A087" w14:textId="77777777" w:rsidR="00A760D3" w:rsidRPr="0023328F" w:rsidRDefault="00A760D3" w:rsidP="00A760D3">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t>La ampliación deberá ser realizada de manera previa a la fecha y hora establecidas para la presentación de propuestas.</w:t>
      </w:r>
    </w:p>
    <w:p w14:paraId="16255B40" w14:textId="77777777" w:rsidR="00A760D3" w:rsidRPr="0023328F" w:rsidRDefault="00A760D3" w:rsidP="00A760D3">
      <w:pPr>
        <w:tabs>
          <w:tab w:val="num" w:pos="709"/>
        </w:tabs>
        <w:ind w:left="709" w:hanging="709"/>
        <w:jc w:val="both"/>
        <w:rPr>
          <w:rFonts w:ascii="Verdana" w:hAnsi="Verdana" w:cs="Arial"/>
          <w:sz w:val="18"/>
          <w:szCs w:val="18"/>
          <w:lang w:val="es-BO"/>
        </w:rPr>
      </w:pPr>
    </w:p>
    <w:p w14:paraId="322A518F" w14:textId="77777777" w:rsidR="00A760D3" w:rsidRPr="0023328F" w:rsidRDefault="00A760D3" w:rsidP="00A760D3">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 serán publicados en el SICOES y en la Mesa de Partes de la entidad convocante.</w:t>
      </w:r>
    </w:p>
    <w:p w14:paraId="1C87B457" w14:textId="77777777" w:rsidR="00A760D3" w:rsidRPr="0023328F" w:rsidRDefault="00A760D3" w:rsidP="00A760D3">
      <w:pPr>
        <w:tabs>
          <w:tab w:val="num" w:pos="709"/>
        </w:tabs>
        <w:ind w:left="709" w:hanging="709"/>
        <w:jc w:val="both"/>
        <w:rPr>
          <w:rFonts w:ascii="Verdana" w:hAnsi="Verdana" w:cs="Arial"/>
          <w:sz w:val="18"/>
          <w:szCs w:val="18"/>
          <w:lang w:val="es-BO"/>
        </w:rPr>
      </w:pPr>
    </w:p>
    <w:p w14:paraId="1D1E3BD5" w14:textId="77777777" w:rsidR="00A760D3" w:rsidRPr="0023328F" w:rsidRDefault="00A760D3" w:rsidP="00A760D3">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2FB7417A" w14:textId="77777777" w:rsidR="002E1947" w:rsidRPr="00B002AD" w:rsidRDefault="002E1947" w:rsidP="00D811C4">
      <w:pPr>
        <w:pStyle w:val="Ttulo10"/>
        <w:numPr>
          <w:ilvl w:val="0"/>
          <w:numId w:val="18"/>
        </w:numPr>
        <w:tabs>
          <w:tab w:val="left" w:pos="567"/>
        </w:tabs>
        <w:ind w:left="567" w:hanging="567"/>
        <w:jc w:val="left"/>
        <w:rPr>
          <w:rFonts w:ascii="Verdana" w:hAnsi="Verdana"/>
          <w:sz w:val="18"/>
          <w:szCs w:val="18"/>
          <w:lang w:val="es-BO"/>
        </w:rPr>
      </w:pPr>
      <w:bookmarkStart w:id="16" w:name="_Toc106890681"/>
      <w:r w:rsidRPr="00B002AD">
        <w:rPr>
          <w:rFonts w:ascii="Verdana" w:hAnsi="Verdana"/>
          <w:sz w:val="18"/>
          <w:szCs w:val="18"/>
          <w:lang w:val="es-BO"/>
        </w:rPr>
        <w:t>GARANTÍAS</w:t>
      </w:r>
      <w:bookmarkEnd w:id="2"/>
      <w:bookmarkEnd w:id="16"/>
    </w:p>
    <w:p w14:paraId="2457A8AF" w14:textId="77777777" w:rsidR="002002CE" w:rsidRPr="00F82F77" w:rsidRDefault="002002CE" w:rsidP="002002CE">
      <w:pPr>
        <w:rPr>
          <w:sz w:val="14"/>
          <w:lang w:val="es-BO"/>
        </w:rPr>
      </w:pPr>
    </w:p>
    <w:p w14:paraId="51EF005D" w14:textId="77777777" w:rsidR="002E1947" w:rsidRPr="00B002AD" w:rsidRDefault="002E1947" w:rsidP="00D811C4">
      <w:pPr>
        <w:pStyle w:val="Prrafodelista"/>
        <w:numPr>
          <w:ilvl w:val="1"/>
          <w:numId w:val="34"/>
        </w:numPr>
        <w:ind w:left="1276" w:hanging="709"/>
        <w:jc w:val="both"/>
        <w:rPr>
          <w:rFonts w:ascii="Verdana" w:hAnsi="Verdana"/>
          <w:b/>
          <w:sz w:val="18"/>
          <w:szCs w:val="18"/>
          <w:lang w:val="es-BO"/>
        </w:rPr>
      </w:pPr>
      <w:bookmarkStart w:id="17"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garantías</w:t>
      </w:r>
      <w:r w:rsidR="006C5452">
        <w:rPr>
          <w:rStyle w:val="Refdenotaalpie"/>
          <w:rFonts w:ascii="Verdana" w:hAnsi="Verdana"/>
          <w:b/>
          <w:sz w:val="18"/>
          <w:szCs w:val="18"/>
          <w:lang w:val="es-BO"/>
        </w:rPr>
        <w:footnoteReference w:id="1"/>
      </w:r>
      <w:r w:rsidR="008A4B16" w:rsidRPr="00B002AD">
        <w:rPr>
          <w:rFonts w:ascii="Verdana" w:hAnsi="Verdana"/>
          <w:b/>
          <w:sz w:val="18"/>
          <w:szCs w:val="18"/>
          <w:lang w:val="es-BO"/>
        </w:rPr>
        <w:t xml:space="preserve"> </w:t>
      </w:r>
      <w:bookmarkEnd w:id="17"/>
    </w:p>
    <w:p w14:paraId="58EDD1DD" w14:textId="77777777" w:rsidR="002002CE" w:rsidRPr="00456D6E" w:rsidRDefault="002002CE" w:rsidP="002002CE">
      <w:pPr>
        <w:pStyle w:val="Prrafodelista"/>
        <w:ind w:left="1276"/>
        <w:jc w:val="both"/>
        <w:rPr>
          <w:rFonts w:ascii="Verdana" w:hAnsi="Verdana"/>
          <w:b/>
          <w:sz w:val="16"/>
          <w:szCs w:val="18"/>
          <w:lang w:val="es-BO"/>
        </w:rPr>
      </w:pPr>
    </w:p>
    <w:p w14:paraId="354361F9" w14:textId="77777777" w:rsidR="00A760D3" w:rsidRPr="0023328F" w:rsidRDefault="00A760D3" w:rsidP="00A760D3">
      <w:pPr>
        <w:ind w:left="1276"/>
        <w:jc w:val="both"/>
        <w:rPr>
          <w:rFonts w:ascii="Verdana" w:hAnsi="Verdana" w:cs="Arial"/>
          <w:sz w:val="18"/>
          <w:szCs w:val="18"/>
          <w:lang w:val="es-BO"/>
        </w:rPr>
      </w:pPr>
      <w:r w:rsidRPr="0023328F">
        <w:rPr>
          <w:rFonts w:ascii="Verdana" w:hAnsi="Verdana"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751268B7" w14:textId="77777777" w:rsidR="00A760D3" w:rsidRPr="0023328F" w:rsidRDefault="00A760D3" w:rsidP="00A760D3">
      <w:pPr>
        <w:ind w:left="1276"/>
        <w:jc w:val="both"/>
        <w:rPr>
          <w:rFonts w:ascii="Verdana" w:hAnsi="Verdana" w:cs="Arial"/>
          <w:sz w:val="18"/>
          <w:szCs w:val="18"/>
          <w:lang w:val="es-BO"/>
        </w:rPr>
      </w:pPr>
    </w:p>
    <w:p w14:paraId="5E483DD3" w14:textId="77777777" w:rsidR="00A760D3" w:rsidRPr="0023328F" w:rsidRDefault="00A760D3" w:rsidP="00A760D3">
      <w:pPr>
        <w:ind w:left="1276"/>
        <w:jc w:val="both"/>
        <w:rPr>
          <w:rFonts w:ascii="Verdana" w:hAnsi="Verdana" w:cs="Arial"/>
          <w:sz w:val="18"/>
          <w:szCs w:val="18"/>
        </w:rPr>
      </w:pPr>
      <w:bookmarkStart w:id="18" w:name="_Hlk94282826"/>
      <w:bookmarkStart w:id="19" w:name="_Hlk94281914"/>
      <w:bookmarkStart w:id="20" w:name="_Hlk94280863"/>
      <w:r w:rsidRPr="00F55F35">
        <w:rPr>
          <w:rFonts w:ascii="Verdana" w:hAnsi="Verdana" w:cs="Arial"/>
          <w:sz w:val="18"/>
          <w:szCs w:val="18"/>
        </w:rPr>
        <w:t>E</w:t>
      </w:r>
      <w:r w:rsidRPr="00E96A1C">
        <w:rPr>
          <w:rFonts w:ascii="Verdana" w:hAnsi="Verdana" w:cs="Arial"/>
          <w:sz w:val="18"/>
          <w:szCs w:val="18"/>
        </w:rPr>
        <w:t>l proponente podrá</w:t>
      </w:r>
      <w:r w:rsidRPr="0023328F">
        <w:rPr>
          <w:rFonts w:ascii="Verdana" w:hAnsi="Verdana" w:cs="Arial"/>
          <w:sz w:val="18"/>
          <w:szCs w:val="18"/>
        </w:rPr>
        <w:t xml:space="preserve"> realizar la presentación</w:t>
      </w:r>
      <w:r>
        <w:rPr>
          <w:rFonts w:ascii="Verdana" w:hAnsi="Verdana" w:cs="Arial"/>
          <w:sz w:val="18"/>
          <w:szCs w:val="18"/>
        </w:rPr>
        <w:t xml:space="preserve"> de manera física</w:t>
      </w:r>
      <w:r w:rsidRPr="0023328F">
        <w:rPr>
          <w:rFonts w:ascii="Verdana" w:hAnsi="Verdana" w:cs="Arial"/>
          <w:sz w:val="18"/>
          <w:szCs w:val="18"/>
        </w:rPr>
        <w:t xml:space="preserve"> de uno de los tipos de garantía establecidos en el presente sub numeral </w:t>
      </w:r>
      <w:r>
        <w:rPr>
          <w:rFonts w:ascii="Verdana" w:hAnsi="Verdana" w:cs="Arial"/>
          <w:sz w:val="18"/>
          <w:szCs w:val="18"/>
        </w:rPr>
        <w:t xml:space="preserve">u </w:t>
      </w:r>
      <w:r w:rsidRPr="0023328F">
        <w:rPr>
          <w:rFonts w:ascii="Verdana" w:hAnsi="Verdana" w:cs="Arial"/>
          <w:sz w:val="18"/>
          <w:szCs w:val="18"/>
        </w:rPr>
        <w:t xml:space="preserve">optar por el depósito a la cuenta </w:t>
      </w:r>
      <w:r w:rsidRPr="0023328F">
        <w:rPr>
          <w:rFonts w:ascii="Verdana" w:hAnsi="Verdana" w:cs="Arial"/>
          <w:sz w:val="18"/>
          <w:szCs w:val="18"/>
        </w:rPr>
        <w:lastRenderedPageBreak/>
        <w:t>corriente fiscal de titularidad del Tesoro General de la Nación (TGN) dispuesta en el presente DBC, en remplazo de la Garantía de Seriedad de Propuesta</w:t>
      </w:r>
      <w:bookmarkEnd w:id="18"/>
      <w:r w:rsidRPr="0023328F">
        <w:rPr>
          <w:rFonts w:ascii="Verdana" w:hAnsi="Verdana" w:cs="Arial"/>
          <w:sz w:val="18"/>
          <w:szCs w:val="18"/>
        </w:rPr>
        <w:t>.</w:t>
      </w:r>
      <w:bookmarkEnd w:id="19"/>
    </w:p>
    <w:bookmarkEnd w:id="20"/>
    <w:p w14:paraId="14789F8C" w14:textId="77777777" w:rsidR="00A760D3" w:rsidRPr="0023328F" w:rsidRDefault="00A760D3" w:rsidP="00A760D3">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728D73CE" w14:textId="77777777" w:rsidR="00A760D3" w:rsidRPr="0023328F" w:rsidRDefault="00A760D3" w:rsidP="00A760D3">
      <w:pPr>
        <w:pStyle w:val="Prrafodelista"/>
        <w:numPr>
          <w:ilvl w:val="1"/>
          <w:numId w:val="34"/>
        </w:numPr>
        <w:ind w:left="1276" w:hanging="709"/>
        <w:jc w:val="both"/>
        <w:rPr>
          <w:rFonts w:ascii="Verdana" w:hAnsi="Verdana"/>
          <w:b/>
          <w:sz w:val="18"/>
          <w:szCs w:val="18"/>
          <w:lang w:val="es-BO"/>
        </w:rPr>
      </w:pPr>
      <w:r w:rsidRPr="0023328F">
        <w:rPr>
          <w:rFonts w:ascii="Verdana" w:hAnsi="Verdana"/>
          <w:b/>
          <w:sz w:val="18"/>
          <w:szCs w:val="18"/>
          <w:lang w:val="es-BO"/>
        </w:rPr>
        <w:t>Ejecución de la Garantía de Seriedad de Propuesta</w:t>
      </w:r>
    </w:p>
    <w:p w14:paraId="37A09DA6" w14:textId="77777777" w:rsidR="00A760D3" w:rsidRPr="0023328F" w:rsidRDefault="00A760D3" w:rsidP="00A760D3">
      <w:pPr>
        <w:tabs>
          <w:tab w:val="num" w:pos="1276"/>
        </w:tabs>
        <w:ind w:left="1276" w:hanging="1276"/>
        <w:jc w:val="both"/>
        <w:rPr>
          <w:rFonts w:ascii="Verdana" w:hAnsi="Verdana" w:cs="Arial"/>
          <w:sz w:val="18"/>
          <w:szCs w:val="18"/>
          <w:lang w:val="es-BO"/>
        </w:rPr>
      </w:pPr>
    </w:p>
    <w:p w14:paraId="27CCADDE" w14:textId="77777777" w:rsidR="00A760D3" w:rsidRPr="0023328F" w:rsidRDefault="00A760D3" w:rsidP="00A760D3">
      <w:pPr>
        <w:tabs>
          <w:tab w:val="num" w:pos="567"/>
        </w:tabs>
        <w:ind w:left="567"/>
        <w:jc w:val="both"/>
        <w:rPr>
          <w:rFonts w:ascii="Verdana" w:hAnsi="Verdana" w:cs="Arial"/>
          <w:sz w:val="18"/>
          <w:szCs w:val="18"/>
          <w:lang w:val="es-BO"/>
        </w:rPr>
      </w:pPr>
      <w:r w:rsidRPr="0023328F">
        <w:rPr>
          <w:rFonts w:ascii="Verdana" w:hAnsi="Verdana" w:cs="Arial"/>
          <w:sz w:val="18"/>
          <w:szCs w:val="18"/>
        </w:rPr>
        <w:t>La Garantía de Seriedad de Propuesta será ejecutada o el monto del depósito por este concepto se consolidará a favor de la entidad o del TGN, según corresponda, cuando</w:t>
      </w:r>
      <w:r w:rsidRPr="0023328F">
        <w:rPr>
          <w:rFonts w:ascii="Verdana" w:hAnsi="Verdana" w:cs="Arial"/>
          <w:bCs/>
          <w:kern w:val="28"/>
          <w:sz w:val="18"/>
          <w:szCs w:val="18"/>
          <w:lang w:val="es-BO" w:eastAsia="x-none"/>
        </w:rPr>
        <w:t>:</w:t>
      </w:r>
      <w:r w:rsidRPr="0023328F">
        <w:rPr>
          <w:rFonts w:ascii="Verdana" w:hAnsi="Verdana" w:cs="Arial"/>
          <w:sz w:val="18"/>
          <w:szCs w:val="18"/>
          <w:lang w:val="es-BO"/>
        </w:rPr>
        <w:t xml:space="preserve">  </w:t>
      </w:r>
    </w:p>
    <w:p w14:paraId="7236D8D7" w14:textId="77777777" w:rsidR="00A760D3" w:rsidRPr="0023328F" w:rsidRDefault="00A760D3" w:rsidP="00A760D3">
      <w:pPr>
        <w:jc w:val="both"/>
        <w:rPr>
          <w:rFonts w:ascii="Verdana" w:hAnsi="Verdana" w:cs="Arial"/>
          <w:sz w:val="18"/>
          <w:szCs w:val="18"/>
          <w:lang w:val="es-BO"/>
        </w:rPr>
      </w:pPr>
    </w:p>
    <w:p w14:paraId="3D299CFA" w14:textId="77777777" w:rsidR="00A760D3" w:rsidRPr="0023328F" w:rsidRDefault="00A760D3" w:rsidP="00A760D3">
      <w:pPr>
        <w:numPr>
          <w:ilvl w:val="0"/>
          <w:numId w:val="6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Se compruebe falsedad en la información declarada en el Formulario de Presentación de Propuesta (Formulario A-1);</w:t>
      </w:r>
    </w:p>
    <w:p w14:paraId="0077F9D1" w14:textId="77777777" w:rsidR="00A760D3" w:rsidRPr="0023328F" w:rsidRDefault="00A760D3" w:rsidP="00A760D3">
      <w:pPr>
        <w:numPr>
          <w:ilvl w:val="0"/>
          <w:numId w:val="6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15B775FC" w14:textId="77777777" w:rsidR="00A760D3" w:rsidRPr="0023328F" w:rsidRDefault="00A760D3" w:rsidP="00A760D3">
      <w:pPr>
        <w:numPr>
          <w:ilvl w:val="0"/>
          <w:numId w:val="6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El proponente adjudicado no presente para la suscripción del contrato uno o más documentos señalados en el Formulario de Presentación de Propuesta (Formulario A-1), salvo que hubiese justificado oportunamente el retraso por causas de fuerza mayor, caso fortuito u otras causas debidamente justificadas y aceptadas por la entidad; </w:t>
      </w:r>
    </w:p>
    <w:p w14:paraId="3A35FAB9" w14:textId="77777777" w:rsidR="00A760D3" w:rsidRPr="0023328F" w:rsidRDefault="00A760D3" w:rsidP="00A760D3">
      <w:pPr>
        <w:numPr>
          <w:ilvl w:val="0"/>
          <w:numId w:val="6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43E056B3" w14:textId="77777777" w:rsidR="00A760D3" w:rsidRPr="0023328F" w:rsidRDefault="00A760D3" w:rsidP="00A760D3">
      <w:pPr>
        <w:tabs>
          <w:tab w:val="left" w:pos="1276"/>
          <w:tab w:val="left" w:pos="1843"/>
        </w:tabs>
        <w:ind w:left="1843"/>
        <w:jc w:val="both"/>
        <w:rPr>
          <w:rFonts w:ascii="Verdana" w:hAnsi="Verdana" w:cs="Arial"/>
          <w:sz w:val="18"/>
          <w:szCs w:val="18"/>
          <w:lang w:val="es-BO"/>
        </w:rPr>
      </w:pPr>
    </w:p>
    <w:p w14:paraId="106AD7C3" w14:textId="77777777" w:rsidR="00A760D3" w:rsidRPr="0023328F" w:rsidRDefault="00A760D3" w:rsidP="00A760D3">
      <w:pPr>
        <w:pStyle w:val="Prrafodelista"/>
        <w:numPr>
          <w:ilvl w:val="1"/>
          <w:numId w:val="34"/>
        </w:numPr>
        <w:ind w:left="1276" w:hanging="709"/>
        <w:jc w:val="both"/>
        <w:rPr>
          <w:rFonts w:ascii="Verdana" w:hAnsi="Verdana"/>
          <w:sz w:val="18"/>
          <w:szCs w:val="18"/>
          <w:lang w:val="es-BO"/>
        </w:rPr>
      </w:pPr>
      <w:bookmarkStart w:id="21" w:name="_Toc346780205"/>
      <w:r w:rsidRPr="0023328F">
        <w:rPr>
          <w:rFonts w:ascii="Verdana" w:hAnsi="Verdana"/>
          <w:b/>
          <w:sz w:val="18"/>
          <w:szCs w:val="18"/>
          <w:lang w:val="es-BO"/>
        </w:rPr>
        <w:t>Devolución de la Garantía de Seriedad de Propuesta</w:t>
      </w:r>
      <w:bookmarkEnd w:id="21"/>
    </w:p>
    <w:p w14:paraId="6DE4194C" w14:textId="77777777" w:rsidR="00A760D3" w:rsidRPr="0023328F" w:rsidRDefault="00A760D3" w:rsidP="00A760D3">
      <w:pPr>
        <w:jc w:val="both"/>
        <w:rPr>
          <w:rFonts w:ascii="Verdana" w:hAnsi="Verdana" w:cs="Arial"/>
          <w:sz w:val="18"/>
          <w:szCs w:val="18"/>
          <w:lang w:val="es-BO"/>
        </w:rPr>
      </w:pPr>
    </w:p>
    <w:p w14:paraId="62AB610F"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Pr="0023328F">
        <w:rPr>
          <w:rFonts w:ascii="Verdana" w:hAnsi="Verdana" w:cs="Arial"/>
          <w:sz w:val="18"/>
          <w:szCs w:val="18"/>
          <w:lang w:val="es-BO"/>
        </w:rPr>
        <w:t xml:space="preserve">cinco </w:t>
      </w:r>
      <w:r w:rsidRPr="0023328F">
        <w:rPr>
          <w:rFonts w:ascii="Verdana" w:hAnsi="Verdana" w:cs="Arial"/>
          <w:sz w:val="18"/>
          <w:szCs w:val="18"/>
        </w:rPr>
        <w:t>(5) días hábiles, computables a partir del día siguiente hábil de la:</w:t>
      </w:r>
      <w:r w:rsidRPr="0023328F">
        <w:rPr>
          <w:rFonts w:ascii="Verdana" w:hAnsi="Verdana" w:cs="Arial"/>
          <w:sz w:val="18"/>
          <w:szCs w:val="18"/>
          <w:lang w:val="es-BO"/>
        </w:rPr>
        <w:t xml:space="preserve"> </w:t>
      </w:r>
    </w:p>
    <w:p w14:paraId="63B75E61" w14:textId="77777777" w:rsidR="00A760D3" w:rsidRPr="0023328F" w:rsidRDefault="00A760D3" w:rsidP="00A760D3">
      <w:pPr>
        <w:jc w:val="both"/>
        <w:rPr>
          <w:rFonts w:ascii="Verdana" w:hAnsi="Verdana" w:cs="Arial"/>
          <w:sz w:val="18"/>
          <w:szCs w:val="18"/>
          <w:lang w:val="es-BO"/>
        </w:rPr>
      </w:pPr>
    </w:p>
    <w:p w14:paraId="0CAC9897" w14:textId="77777777" w:rsidR="00A760D3" w:rsidRPr="0023328F" w:rsidRDefault="00A760D3" w:rsidP="00A760D3">
      <w:pPr>
        <w:pStyle w:val="Prrafodelista"/>
        <w:numPr>
          <w:ilvl w:val="0"/>
          <w:numId w:val="62"/>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p>
    <w:p w14:paraId="54669B2B" w14:textId="77777777" w:rsidR="00A760D3" w:rsidRPr="0023328F" w:rsidRDefault="00A760D3" w:rsidP="00A760D3">
      <w:pPr>
        <w:pStyle w:val="Prrafodelista"/>
        <w:numPr>
          <w:ilvl w:val="0"/>
          <w:numId w:val="62"/>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p>
    <w:p w14:paraId="7F5B90F1" w14:textId="77777777" w:rsidR="00A760D3" w:rsidRPr="0023328F" w:rsidRDefault="00A760D3" w:rsidP="00A760D3">
      <w:pPr>
        <w:pStyle w:val="Prrafodelista"/>
        <w:numPr>
          <w:ilvl w:val="0"/>
          <w:numId w:val="62"/>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 xml:space="preserve">Comunicación del proponente rehusando aceptar la solicitud de la entidad convocante sobre la extensión del periodo de validez de propuestas; </w:t>
      </w:r>
    </w:p>
    <w:p w14:paraId="76D462F6" w14:textId="77777777" w:rsidR="00A760D3" w:rsidRPr="0023328F" w:rsidRDefault="00A760D3" w:rsidP="00A760D3">
      <w:pPr>
        <w:pStyle w:val="Prrafodelista"/>
        <w:numPr>
          <w:ilvl w:val="0"/>
          <w:numId w:val="62"/>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p>
    <w:p w14:paraId="4CE5697C" w14:textId="77777777" w:rsidR="00A760D3" w:rsidRPr="0023328F" w:rsidRDefault="00A760D3" w:rsidP="00A760D3">
      <w:pPr>
        <w:pStyle w:val="Prrafodelista"/>
        <w:numPr>
          <w:ilvl w:val="0"/>
          <w:numId w:val="62"/>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p>
    <w:p w14:paraId="180C861A" w14:textId="77777777" w:rsidR="00A760D3" w:rsidRPr="0023328F" w:rsidRDefault="00A760D3" w:rsidP="00A760D3">
      <w:pPr>
        <w:pStyle w:val="Prrafodelista"/>
        <w:numPr>
          <w:ilvl w:val="0"/>
          <w:numId w:val="62"/>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38154EF" w14:textId="77777777" w:rsidR="00A760D3" w:rsidRPr="0023328F" w:rsidRDefault="00A760D3" w:rsidP="00A760D3">
      <w:pPr>
        <w:pStyle w:val="Prrafodelista"/>
        <w:tabs>
          <w:tab w:val="left" w:pos="3310"/>
        </w:tabs>
        <w:ind w:left="1843"/>
        <w:jc w:val="both"/>
        <w:rPr>
          <w:rFonts w:ascii="Verdana" w:hAnsi="Verdana" w:cs="Arial"/>
          <w:sz w:val="18"/>
          <w:szCs w:val="18"/>
          <w:lang w:val="es-BO"/>
        </w:rPr>
      </w:pPr>
    </w:p>
    <w:p w14:paraId="03A4253A"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En caso del depósito por concepto de Garantía de Seriedad de Propuesta, éste será devuelto, de acuerdo con las condiciones establecidas en el Artículo 18 del Reglamento de Contrataciones con Apoyo de Medios Electrónicos, a la cuenta que señale el proponente para el efecto. Dicha cuenta debe estar registrada en el RUPE.</w:t>
      </w:r>
    </w:p>
    <w:p w14:paraId="4B34D1B9" w14:textId="77777777" w:rsidR="00A760D3" w:rsidRPr="0023328F" w:rsidRDefault="00A760D3" w:rsidP="00A760D3">
      <w:pPr>
        <w:jc w:val="both"/>
        <w:rPr>
          <w:rFonts w:ascii="Verdana" w:hAnsi="Verdana"/>
          <w:sz w:val="18"/>
          <w:szCs w:val="18"/>
          <w:lang w:val="es-BO"/>
        </w:rPr>
      </w:pPr>
      <w:bookmarkStart w:id="22" w:name="_Toc346780206"/>
      <w:bookmarkStart w:id="23" w:name="_Toc346784703"/>
    </w:p>
    <w:p w14:paraId="445E9420" w14:textId="77777777" w:rsidR="00A760D3" w:rsidRPr="0023328F" w:rsidRDefault="00A760D3" w:rsidP="00A760D3">
      <w:pPr>
        <w:pStyle w:val="Prrafodelista"/>
        <w:numPr>
          <w:ilvl w:val="1"/>
          <w:numId w:val="34"/>
        </w:numPr>
        <w:ind w:left="1276" w:hanging="709"/>
        <w:jc w:val="both"/>
        <w:rPr>
          <w:rFonts w:ascii="Verdana" w:hAnsi="Verdana"/>
          <w:sz w:val="18"/>
          <w:szCs w:val="18"/>
          <w:lang w:val="es-BO"/>
        </w:rPr>
      </w:pPr>
      <w:r w:rsidRPr="0023328F">
        <w:rPr>
          <w:rFonts w:ascii="Verdana" w:hAnsi="Verdana"/>
          <w:sz w:val="18"/>
          <w:szCs w:val="18"/>
          <w:lang w:val="es-BO"/>
        </w:rPr>
        <w:t xml:space="preserve">El tratamiento de ejecución y devolución de las Garantías de: Cumplimiento de Contrato, Correcta Inversión de Anticipo y de Funcionamiento de Maquinaria y/o Equipo, se establecerá en el </w:t>
      </w:r>
      <w:r>
        <w:rPr>
          <w:rFonts w:ascii="Verdana" w:hAnsi="Verdana"/>
          <w:sz w:val="18"/>
          <w:szCs w:val="18"/>
          <w:lang w:val="es-BO"/>
        </w:rPr>
        <w:t>c</w:t>
      </w:r>
      <w:r w:rsidRPr="0023328F">
        <w:rPr>
          <w:rFonts w:ascii="Verdana" w:hAnsi="Verdana"/>
          <w:sz w:val="18"/>
          <w:szCs w:val="18"/>
          <w:lang w:val="es-BO"/>
        </w:rPr>
        <w:t>ontrato.</w:t>
      </w:r>
      <w:bookmarkEnd w:id="22"/>
      <w:bookmarkEnd w:id="23"/>
    </w:p>
    <w:p w14:paraId="7B657B5E" w14:textId="77777777" w:rsidR="00A760D3" w:rsidRPr="0040549C"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24" w:name="_Toc346780207"/>
      <w:bookmarkStart w:id="25" w:name="_Toc94725454"/>
      <w:bookmarkStart w:id="26" w:name="_Toc106890682"/>
      <w:r w:rsidRPr="0040549C">
        <w:rPr>
          <w:rFonts w:ascii="Verdana" w:hAnsi="Verdana"/>
          <w:sz w:val="18"/>
          <w:szCs w:val="18"/>
          <w:lang w:val="es-BO"/>
        </w:rPr>
        <w:t>DESCALIFICACIÓN DE PROPUESTAS</w:t>
      </w:r>
      <w:bookmarkEnd w:id="24"/>
      <w:bookmarkEnd w:id="25"/>
      <w:bookmarkEnd w:id="26"/>
    </w:p>
    <w:p w14:paraId="7F3ACCFD" w14:textId="77777777" w:rsidR="00A760D3" w:rsidRPr="0023328F" w:rsidRDefault="00A760D3" w:rsidP="00A760D3">
      <w:pPr>
        <w:rPr>
          <w:lang w:val="es-BO"/>
        </w:rPr>
      </w:pPr>
    </w:p>
    <w:p w14:paraId="0DD71241" w14:textId="77777777" w:rsidR="00A760D3" w:rsidRPr="0040549C" w:rsidRDefault="00A760D3" w:rsidP="00A760D3">
      <w:pPr>
        <w:pStyle w:val="Prrafodelista"/>
        <w:numPr>
          <w:ilvl w:val="1"/>
          <w:numId w:val="35"/>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0EE40356" w14:textId="77777777" w:rsidR="00A760D3" w:rsidRPr="0023328F" w:rsidRDefault="00A760D3" w:rsidP="00A760D3">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C60A4CD" w14:textId="77777777" w:rsidR="00A760D3" w:rsidRPr="0040549C"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 xml:space="preserve">Incumplimiento a la declaración jurada del Formulario de Presentación de Propuesta (Formulario A-1); </w:t>
      </w:r>
    </w:p>
    <w:p w14:paraId="029F2CE9" w14:textId="77777777" w:rsidR="00A760D3" w:rsidRPr="0040549C"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Cuando la propuesta técnica y/o económica no cumpla con las condiciones establecidas en el presente DBC;</w:t>
      </w:r>
    </w:p>
    <w:p w14:paraId="2F8A915B" w14:textId="77777777" w:rsidR="00A760D3" w:rsidRPr="0023328F"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presente la Garantía de Seriedad de Propuesta;</w:t>
      </w:r>
    </w:p>
    <w:p w14:paraId="71F71810" w14:textId="77777777" w:rsidR="00A760D3"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Cuando la Garantía de Seriedad de Propuesta o el depósito por este concepto no cumpla con las condiciones establecidas en el presente DBC;</w:t>
      </w:r>
    </w:p>
    <w:p w14:paraId="2F632403" w14:textId="77777777" w:rsidR="00A760D3" w:rsidRPr="009E2AF3"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 en una misma propuesta;</w:t>
      </w:r>
    </w:p>
    <w:p w14:paraId="096946DC" w14:textId="77777777" w:rsidR="00A760D3" w:rsidRPr="0023328F"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la propuesta contenga textos entre líneas, borrones y tachaduras;</w:t>
      </w:r>
    </w:p>
    <w:p w14:paraId="26D00924" w14:textId="77777777" w:rsidR="00A760D3" w:rsidRPr="0023328F"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p>
    <w:p w14:paraId="15FB6BCB" w14:textId="77777777" w:rsidR="00A760D3" w:rsidRPr="0023328F"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14:paraId="696309AF" w14:textId="77777777" w:rsidR="00A760D3" w:rsidRPr="0023328F"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32.1 del presente DBC; </w:t>
      </w:r>
    </w:p>
    <w:p w14:paraId="17776E98" w14:textId="77777777" w:rsidR="00A760D3" w:rsidRPr="0023328F" w:rsidRDefault="00A760D3" w:rsidP="00A760D3">
      <w:pPr>
        <w:numPr>
          <w:ilvl w:val="0"/>
          <w:numId w:val="19"/>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5BDA85E6" w14:textId="77777777" w:rsidR="00A760D3" w:rsidRPr="0023328F" w:rsidRDefault="00A760D3" w:rsidP="00A760D3">
      <w:pPr>
        <w:pStyle w:val="Prrafodelista"/>
        <w:tabs>
          <w:tab w:val="left" w:pos="3310"/>
        </w:tabs>
        <w:ind w:left="709" w:hanging="709"/>
        <w:jc w:val="both"/>
        <w:rPr>
          <w:rFonts w:ascii="Verdana" w:hAnsi="Verdana" w:cs="Arial"/>
          <w:sz w:val="18"/>
          <w:szCs w:val="18"/>
          <w:lang w:val="es-BO"/>
        </w:rPr>
      </w:pPr>
    </w:p>
    <w:p w14:paraId="694FA9BC" w14:textId="77777777" w:rsidR="00A760D3" w:rsidRPr="0023328F" w:rsidRDefault="00A760D3" w:rsidP="00A760D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t>La descalificación de propuestas deberá realizarse única y exclusivamente por las causales señaladas precedentemente.</w:t>
      </w:r>
    </w:p>
    <w:p w14:paraId="302F81B1"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27" w:name="_Toc346780208"/>
      <w:bookmarkStart w:id="28" w:name="_Toc94725455"/>
      <w:bookmarkStart w:id="29" w:name="_Toc106890683"/>
      <w:r w:rsidRPr="0023328F">
        <w:rPr>
          <w:rFonts w:ascii="Verdana" w:hAnsi="Verdana"/>
          <w:sz w:val="18"/>
          <w:szCs w:val="18"/>
          <w:lang w:val="es-BO"/>
        </w:rPr>
        <w:t>CRITERIOS DE SUBSANABILIDAD Y ERRORES NO SUBSANABLES</w:t>
      </w:r>
      <w:bookmarkEnd w:id="27"/>
      <w:bookmarkEnd w:id="28"/>
      <w:bookmarkEnd w:id="29"/>
    </w:p>
    <w:p w14:paraId="298F2876" w14:textId="77777777" w:rsidR="00A760D3" w:rsidRPr="0023328F" w:rsidRDefault="00A760D3" w:rsidP="00A760D3">
      <w:pPr>
        <w:rPr>
          <w:lang w:val="es-BO"/>
        </w:rPr>
      </w:pPr>
    </w:p>
    <w:p w14:paraId="74100371" w14:textId="77777777" w:rsidR="00A760D3" w:rsidRPr="0023328F" w:rsidRDefault="00A760D3" w:rsidP="00A760D3">
      <w:pPr>
        <w:pStyle w:val="Prrafodelista"/>
        <w:numPr>
          <w:ilvl w:val="1"/>
          <w:numId w:val="36"/>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 como criterios de subsanabilidad, los siguientes:</w:t>
      </w:r>
    </w:p>
    <w:p w14:paraId="2560F852" w14:textId="77777777" w:rsidR="00A760D3" w:rsidRPr="0023328F" w:rsidRDefault="00A760D3" w:rsidP="00A760D3">
      <w:pPr>
        <w:ind w:left="709" w:hanging="709"/>
        <w:jc w:val="both"/>
        <w:rPr>
          <w:rFonts w:ascii="Verdana" w:hAnsi="Verdana" w:cs="Arial"/>
          <w:sz w:val="18"/>
          <w:szCs w:val="18"/>
          <w:lang w:val="es-BO"/>
        </w:rPr>
      </w:pPr>
    </w:p>
    <w:p w14:paraId="1423156B" w14:textId="77777777" w:rsidR="00A760D3" w:rsidRPr="0023328F" w:rsidRDefault="00A760D3" w:rsidP="00A760D3">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requisitos, condiciones, documentos y formularios de la propuesta cumplan sustancialmente con lo solicitado en el presente DBC;</w:t>
      </w:r>
    </w:p>
    <w:p w14:paraId="20F9631E" w14:textId="77777777" w:rsidR="00A760D3" w:rsidRPr="0023328F" w:rsidRDefault="00A760D3" w:rsidP="00A760D3">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 sean accidentales, accesorios o de forma y que no incidan en la validez y legalidad de la propuesta presentada;</w:t>
      </w:r>
    </w:p>
    <w:p w14:paraId="1A5C470C" w14:textId="77777777" w:rsidR="00A760D3" w:rsidRPr="0023328F" w:rsidRDefault="00A760D3" w:rsidP="00A760D3">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la propuesta no presente aquellas condiciones o requisitos que no estén claramente señalados en el presente DBC; </w:t>
      </w:r>
    </w:p>
    <w:p w14:paraId="611E6655" w14:textId="77777777" w:rsidR="00A760D3" w:rsidRPr="0023328F" w:rsidRDefault="00A760D3" w:rsidP="00A760D3">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solicitadas en las Especificaciones Técnicas, siempre que estas condiciones no afecten el fin para el que fueron requeridas y/o se consideren beneficiosas para la </w:t>
      </w:r>
      <w:r>
        <w:rPr>
          <w:rFonts w:ascii="Verdana" w:hAnsi="Verdana" w:cs="Arial"/>
          <w:sz w:val="18"/>
          <w:szCs w:val="18"/>
          <w:lang w:val="es-BO"/>
        </w:rPr>
        <w:t>e</w:t>
      </w:r>
      <w:r w:rsidRPr="0023328F">
        <w:rPr>
          <w:rFonts w:ascii="Verdana" w:hAnsi="Verdana" w:cs="Arial"/>
          <w:sz w:val="18"/>
          <w:szCs w:val="18"/>
          <w:lang w:val="es-BO"/>
        </w:rPr>
        <w:t>ntidad.</w:t>
      </w:r>
    </w:p>
    <w:p w14:paraId="6648B5F3" w14:textId="77777777" w:rsidR="00A760D3" w:rsidRPr="0023328F" w:rsidRDefault="00A760D3" w:rsidP="00A760D3">
      <w:pPr>
        <w:ind w:left="709" w:hanging="709"/>
        <w:jc w:val="both"/>
        <w:rPr>
          <w:rFonts w:ascii="Verdana" w:hAnsi="Verdana" w:cs="Arial"/>
          <w:sz w:val="18"/>
          <w:szCs w:val="18"/>
          <w:lang w:val="es-BO"/>
        </w:rPr>
      </w:pPr>
    </w:p>
    <w:p w14:paraId="0E791AC6" w14:textId="77777777" w:rsidR="00A760D3" w:rsidRPr="0023328F" w:rsidRDefault="00A760D3" w:rsidP="00A760D3">
      <w:pPr>
        <w:ind w:left="709"/>
        <w:jc w:val="both"/>
        <w:rPr>
          <w:rFonts w:ascii="Verdana" w:hAnsi="Verdana" w:cs="Arial"/>
          <w:sz w:val="18"/>
          <w:szCs w:val="18"/>
          <w:lang w:val="es-BO"/>
        </w:rPr>
      </w:pPr>
      <w:r w:rsidRPr="0023328F">
        <w:rPr>
          <w:rFonts w:ascii="Verdana" w:hAnsi="Verdana" w:cs="Arial"/>
          <w:sz w:val="18"/>
          <w:szCs w:val="18"/>
          <w:lang w:val="es-BO"/>
        </w:rPr>
        <w:t>Los criterios señalados precedentemente no son limitativos, pudiendo la Comisión de Calificación considerar otros criterios de subsanabilidad.</w:t>
      </w:r>
    </w:p>
    <w:p w14:paraId="5704DC32" w14:textId="77777777" w:rsidR="00A760D3" w:rsidRPr="0023328F" w:rsidRDefault="00A760D3" w:rsidP="00A760D3">
      <w:pPr>
        <w:ind w:left="1276"/>
        <w:jc w:val="both"/>
        <w:rPr>
          <w:rFonts w:ascii="Verdana" w:hAnsi="Verdana" w:cs="Arial"/>
          <w:sz w:val="18"/>
          <w:szCs w:val="18"/>
          <w:lang w:val="es-BO"/>
        </w:rPr>
      </w:pPr>
    </w:p>
    <w:p w14:paraId="708041D4" w14:textId="77777777" w:rsidR="00A760D3" w:rsidRPr="0023328F" w:rsidRDefault="00A760D3" w:rsidP="00A760D3">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 de Adjudicación o Declaratoria Desierta.</w:t>
      </w:r>
    </w:p>
    <w:p w14:paraId="036A4FCA" w14:textId="77777777" w:rsidR="00A760D3" w:rsidRPr="0023328F" w:rsidRDefault="00A760D3" w:rsidP="00A760D3">
      <w:pPr>
        <w:ind w:left="709"/>
        <w:jc w:val="both"/>
        <w:rPr>
          <w:rFonts w:ascii="Verdana" w:hAnsi="Verdana" w:cs="Arial"/>
          <w:sz w:val="18"/>
          <w:szCs w:val="18"/>
          <w:lang w:val="es-BO"/>
        </w:rPr>
      </w:pPr>
    </w:p>
    <w:p w14:paraId="2083AFE8" w14:textId="77777777" w:rsidR="00A760D3" w:rsidRPr="0023328F" w:rsidRDefault="00A760D3" w:rsidP="00A760D3">
      <w:pPr>
        <w:ind w:left="709"/>
        <w:jc w:val="both"/>
        <w:rPr>
          <w:rFonts w:ascii="Verdana" w:hAnsi="Verdana" w:cs="Arial"/>
          <w:sz w:val="18"/>
          <w:szCs w:val="18"/>
          <w:lang w:val="es-BO"/>
        </w:rPr>
      </w:pPr>
      <w:r w:rsidRPr="0023328F">
        <w:rPr>
          <w:rFonts w:ascii="Verdana" w:hAnsi="Verdana" w:cs="Arial"/>
          <w:sz w:val="18"/>
          <w:szCs w:val="18"/>
          <w:lang w:val="es-BO"/>
        </w:rPr>
        <w:t>Estos criterios podrán aplicarse también en la etapa de verificación de documentos para la suscripción del contrato.</w:t>
      </w:r>
    </w:p>
    <w:p w14:paraId="7700219B" w14:textId="77777777" w:rsidR="00A760D3" w:rsidRPr="0023328F" w:rsidRDefault="00A760D3" w:rsidP="00A760D3">
      <w:pPr>
        <w:ind w:left="709"/>
        <w:jc w:val="both"/>
        <w:rPr>
          <w:rFonts w:ascii="Verdana" w:hAnsi="Verdana" w:cs="Arial"/>
          <w:sz w:val="18"/>
          <w:szCs w:val="18"/>
          <w:lang w:val="es-BO"/>
        </w:rPr>
      </w:pPr>
    </w:p>
    <w:p w14:paraId="5B163EB4" w14:textId="77777777" w:rsidR="00A760D3" w:rsidRPr="0023328F" w:rsidRDefault="00A760D3" w:rsidP="00A760D3">
      <w:pPr>
        <w:pStyle w:val="Prrafodelista"/>
        <w:numPr>
          <w:ilvl w:val="1"/>
          <w:numId w:val="36"/>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 errores no subsanables, siendo objeto de descalificación, los siguientes:</w:t>
      </w:r>
    </w:p>
    <w:p w14:paraId="7F7061EB" w14:textId="77777777" w:rsidR="00A760D3" w:rsidRPr="0023328F" w:rsidRDefault="00A760D3" w:rsidP="00A760D3">
      <w:pPr>
        <w:ind w:left="2124" w:hanging="708"/>
        <w:jc w:val="both"/>
        <w:rPr>
          <w:rFonts w:ascii="Verdana" w:hAnsi="Verdana" w:cs="Arial"/>
          <w:b/>
          <w:sz w:val="18"/>
          <w:szCs w:val="18"/>
          <w:lang w:val="es-BO"/>
        </w:rPr>
      </w:pPr>
    </w:p>
    <w:p w14:paraId="15696F1B" w14:textId="77777777" w:rsidR="00A760D3" w:rsidRPr="00F62DC5" w:rsidRDefault="00A760D3" w:rsidP="00A760D3">
      <w:pPr>
        <w:pStyle w:val="Prrafodelista"/>
        <w:numPr>
          <w:ilvl w:val="0"/>
          <w:numId w:val="83"/>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Pr="00137854">
        <w:rPr>
          <w:rFonts w:ascii="Verdana" w:hAnsi="Verdana" w:cs="Arial"/>
          <w:sz w:val="18"/>
          <w:szCs w:val="18"/>
          <w:lang w:val="es-BO"/>
        </w:rPr>
        <w:t xml:space="preserve">formulario </w:t>
      </w:r>
      <w:r w:rsidRPr="00C80A8E">
        <w:rPr>
          <w:rFonts w:ascii="Verdana" w:hAnsi="Verdana" w:cs="Arial"/>
          <w:sz w:val="18"/>
          <w:szCs w:val="18"/>
          <w:lang w:val="es-BO"/>
        </w:rPr>
        <w:t>solicitado en el presente DBC, salvo el Formulario de Condiciones Adicionales (Formulario C-2), cuando el Método de Selección y Adjudicación sea el Precio Evaluado Más Bajo</w:t>
      </w:r>
      <w:r>
        <w:rPr>
          <w:rFonts w:ascii="Verdana" w:hAnsi="Verdana" w:cs="Arial"/>
          <w:sz w:val="18"/>
          <w:szCs w:val="18"/>
          <w:lang w:val="es-BO"/>
        </w:rPr>
        <w:t>;</w:t>
      </w:r>
    </w:p>
    <w:p w14:paraId="08D826AB" w14:textId="77777777" w:rsidR="00A760D3" w:rsidRPr="0023328F" w:rsidRDefault="00A760D3" w:rsidP="00A760D3">
      <w:pPr>
        <w:pStyle w:val="Prrafodelista"/>
        <w:numPr>
          <w:ilvl w:val="0"/>
          <w:numId w:val="83"/>
        </w:numPr>
        <w:ind w:left="1843" w:hanging="567"/>
        <w:rPr>
          <w:rFonts w:ascii="Verdana" w:hAnsi="Verdana" w:cs="Arial"/>
          <w:sz w:val="18"/>
          <w:szCs w:val="18"/>
          <w:lang w:val="es-BO"/>
        </w:rPr>
      </w:pPr>
      <w:r w:rsidRPr="0023328F">
        <w:rPr>
          <w:rFonts w:ascii="Verdana" w:hAnsi="Verdana" w:cs="Arial"/>
          <w:sz w:val="18"/>
          <w:szCs w:val="18"/>
          <w:lang w:val="es-BO"/>
        </w:rPr>
        <w:t>Falta de firma del proponente en el Formulario de Presentación de Propuesta (Formulario A-1);</w:t>
      </w:r>
    </w:p>
    <w:p w14:paraId="67502903" w14:textId="77777777" w:rsidR="00A760D3" w:rsidRPr="0023328F" w:rsidRDefault="00A760D3" w:rsidP="00A760D3">
      <w:pPr>
        <w:pStyle w:val="Prrafodelista"/>
        <w:numPr>
          <w:ilvl w:val="0"/>
          <w:numId w:val="83"/>
        </w:numPr>
        <w:ind w:left="1843" w:hanging="567"/>
        <w:rPr>
          <w:rFonts w:ascii="Verdana" w:hAnsi="Verdana" w:cs="Arial"/>
          <w:sz w:val="18"/>
          <w:szCs w:val="18"/>
          <w:lang w:val="es-BO"/>
        </w:rPr>
      </w:pPr>
      <w:r w:rsidRPr="0023328F">
        <w:rPr>
          <w:rFonts w:ascii="Verdana" w:hAnsi="Verdana" w:cs="Arial"/>
          <w:sz w:val="18"/>
          <w:szCs w:val="18"/>
          <w:lang w:val="es-BO"/>
        </w:rPr>
        <w:t>Falta de la propuesta técnica o parte de ella;</w:t>
      </w:r>
    </w:p>
    <w:p w14:paraId="09424F74" w14:textId="77777777" w:rsidR="00A760D3" w:rsidRPr="00E35AB6" w:rsidRDefault="00A760D3" w:rsidP="00A760D3">
      <w:pPr>
        <w:pStyle w:val="Prrafodelista"/>
        <w:numPr>
          <w:ilvl w:val="0"/>
          <w:numId w:val="83"/>
        </w:numPr>
        <w:ind w:left="1843" w:hanging="567"/>
        <w:rPr>
          <w:rFonts w:ascii="Verdana" w:hAnsi="Verdana" w:cs="Arial"/>
          <w:sz w:val="18"/>
          <w:szCs w:val="18"/>
          <w:lang w:val="es-BO"/>
        </w:rPr>
      </w:pPr>
      <w:r w:rsidRPr="00E35AB6">
        <w:rPr>
          <w:rFonts w:ascii="Verdana" w:hAnsi="Verdana" w:cs="Arial"/>
          <w:sz w:val="18"/>
          <w:szCs w:val="18"/>
          <w:lang w:val="es-BO"/>
        </w:rPr>
        <w:t>Falta de la propuesta económica o parte de ella;</w:t>
      </w:r>
    </w:p>
    <w:p w14:paraId="4FEED62E" w14:textId="77777777" w:rsidR="00A760D3" w:rsidRPr="0023328F" w:rsidRDefault="00A760D3" w:rsidP="00A760D3">
      <w:pPr>
        <w:pStyle w:val="Prrafodelista"/>
        <w:numPr>
          <w:ilvl w:val="0"/>
          <w:numId w:val="83"/>
        </w:numPr>
        <w:ind w:left="1843" w:hanging="567"/>
        <w:rPr>
          <w:rFonts w:ascii="Verdana" w:hAnsi="Verdana" w:cs="Arial"/>
          <w:sz w:val="18"/>
          <w:szCs w:val="18"/>
          <w:lang w:val="es-BO"/>
        </w:rPr>
      </w:pPr>
      <w:r w:rsidRPr="0023328F">
        <w:rPr>
          <w:rFonts w:ascii="Verdana" w:hAnsi="Verdana" w:cs="Arial"/>
          <w:sz w:val="18"/>
          <w:szCs w:val="18"/>
          <w:lang w:val="es-BO"/>
        </w:rPr>
        <w:t>Falta de presentación de la Garantía de Seriedad de Propuesta;</w:t>
      </w:r>
    </w:p>
    <w:p w14:paraId="189B6FAA" w14:textId="77777777" w:rsidR="00A760D3" w:rsidRPr="0023328F" w:rsidRDefault="00A760D3" w:rsidP="00A760D3">
      <w:pPr>
        <w:pStyle w:val="Prrafodelista"/>
        <w:numPr>
          <w:ilvl w:val="0"/>
          <w:numId w:val="83"/>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 o cuando el depósito por este concepto fuese realizado en forma errónea;</w:t>
      </w:r>
    </w:p>
    <w:p w14:paraId="1E179524" w14:textId="77777777" w:rsidR="00A760D3" w:rsidRPr="0023328F" w:rsidRDefault="00A760D3" w:rsidP="00A760D3">
      <w:pPr>
        <w:pStyle w:val="Prrafodelista"/>
        <w:numPr>
          <w:ilvl w:val="0"/>
          <w:numId w:val="83"/>
        </w:numPr>
        <w:ind w:left="1843" w:hanging="567"/>
        <w:rPr>
          <w:rFonts w:ascii="Verdana" w:hAnsi="Verdana" w:cs="Arial"/>
          <w:sz w:val="18"/>
          <w:szCs w:val="18"/>
          <w:lang w:val="es-BO"/>
        </w:rPr>
      </w:pPr>
      <w:r w:rsidRPr="0023328F">
        <w:rPr>
          <w:rFonts w:ascii="Verdana" w:hAnsi="Verdana" w:cs="Arial"/>
          <w:sz w:val="18"/>
          <w:szCs w:val="18"/>
          <w:lang w:val="es-BO"/>
        </w:rPr>
        <w:lastRenderedPageBreak/>
        <w:t>Cuando la Garantía de Seriedad de Propuesta sea girada o el depósito por este concepto sea realizado por un monto menor al solicitado en el presente DBC, admitiéndose un margen de error que no supere el cero punto uno por ciento (0.1%);</w:t>
      </w:r>
    </w:p>
    <w:p w14:paraId="09C14B64" w14:textId="77777777" w:rsidR="00A760D3" w:rsidRPr="0023328F" w:rsidRDefault="00A760D3" w:rsidP="00A760D3">
      <w:pPr>
        <w:pStyle w:val="Prrafodelista"/>
        <w:numPr>
          <w:ilvl w:val="0"/>
          <w:numId w:val="83"/>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14:paraId="5775EF7A" w14:textId="77777777" w:rsidR="00A760D3" w:rsidRPr="0023328F" w:rsidRDefault="00A760D3" w:rsidP="00A760D3">
      <w:pPr>
        <w:pStyle w:val="Prrafodelista"/>
        <w:numPr>
          <w:ilvl w:val="0"/>
          <w:numId w:val="83"/>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la Garantía</w:t>
      </w:r>
      <w:r w:rsidRPr="0023328F">
        <w:rPr>
          <w:rFonts w:ascii="Verdana" w:hAnsi="Verdana" w:cs="Arial"/>
          <w:sz w:val="18"/>
          <w:szCs w:val="18"/>
          <w:lang w:val="es-BO"/>
        </w:rPr>
        <w:t xml:space="preserve"> de Seriedad de Propuesta.</w:t>
      </w:r>
    </w:p>
    <w:p w14:paraId="62710558"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30" w:name="_Toc346780209"/>
      <w:bookmarkStart w:id="31" w:name="_Toc94725456"/>
      <w:bookmarkStart w:id="32" w:name="_Toc106890684"/>
      <w:r w:rsidRPr="0023328F">
        <w:rPr>
          <w:rFonts w:ascii="Verdana" w:hAnsi="Verdana"/>
          <w:sz w:val="18"/>
          <w:szCs w:val="18"/>
          <w:lang w:val="es-BO"/>
        </w:rPr>
        <w:t>DECLARATORIA DESIERTA</w:t>
      </w:r>
      <w:bookmarkEnd w:id="30"/>
      <w:bookmarkEnd w:id="31"/>
      <w:bookmarkEnd w:id="32"/>
    </w:p>
    <w:p w14:paraId="24E6DBA2" w14:textId="77777777" w:rsidR="00A760D3" w:rsidRPr="0023328F" w:rsidRDefault="00A760D3" w:rsidP="00A760D3">
      <w:pPr>
        <w:rPr>
          <w:rFonts w:ascii="Verdana" w:hAnsi="Verdana" w:cs="Arial"/>
          <w:b/>
          <w:sz w:val="18"/>
          <w:szCs w:val="18"/>
          <w:lang w:val="es-BO"/>
        </w:rPr>
      </w:pPr>
    </w:p>
    <w:p w14:paraId="4784A773"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El RPC declarará desierta una convocatoria pública, de acuerdo con lo establecido en el Artículo 27 de las NB-SABS.</w:t>
      </w:r>
    </w:p>
    <w:p w14:paraId="4718B933"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33" w:name="_Toc346780210"/>
      <w:bookmarkStart w:id="34" w:name="_Toc94725457"/>
      <w:bookmarkStart w:id="35" w:name="_Toc106890685"/>
      <w:r w:rsidRPr="0023328F">
        <w:rPr>
          <w:rFonts w:ascii="Verdana" w:hAnsi="Verdana"/>
          <w:sz w:val="18"/>
          <w:szCs w:val="18"/>
          <w:lang w:val="es-BO"/>
        </w:rPr>
        <w:t>CANCELACIÓN, SUSPENSIÓN Y ANULACIÓN DEL PROCESO DE CONTRATACIÓN</w:t>
      </w:r>
      <w:bookmarkEnd w:id="33"/>
      <w:bookmarkEnd w:id="34"/>
      <w:bookmarkEnd w:id="35"/>
    </w:p>
    <w:p w14:paraId="1A85ABE0" w14:textId="77777777" w:rsidR="00A760D3" w:rsidRPr="0023328F" w:rsidRDefault="00A760D3" w:rsidP="00A760D3">
      <w:pPr>
        <w:ind w:left="360"/>
        <w:jc w:val="both"/>
        <w:rPr>
          <w:rFonts w:ascii="Verdana" w:hAnsi="Verdana" w:cs="Arial"/>
          <w:b/>
          <w:sz w:val="18"/>
          <w:szCs w:val="18"/>
          <w:lang w:val="es-BO"/>
        </w:rPr>
      </w:pPr>
    </w:p>
    <w:p w14:paraId="151F7BC1"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acuerdo con lo establecido en el Artículo 28 de las NB-SABS</w:t>
      </w:r>
      <w:r w:rsidRPr="0023328F">
        <w:t xml:space="preserve"> </w:t>
      </w:r>
      <w:r w:rsidRPr="0023328F">
        <w:rPr>
          <w:rFonts w:ascii="Verdana" w:hAnsi="Verdana" w:cs="Arial"/>
          <w:sz w:val="18"/>
          <w:szCs w:val="18"/>
          <w:lang w:val="es-BO"/>
        </w:rPr>
        <w:t>y el Reglamento de Contrataciones con Apoyo de Medios Electrónicos.</w:t>
      </w:r>
    </w:p>
    <w:p w14:paraId="73DB6A9C"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36" w:name="_Toc346780211"/>
      <w:bookmarkStart w:id="37" w:name="_Toc94725458"/>
      <w:bookmarkStart w:id="38" w:name="_Toc106890686"/>
      <w:r w:rsidRPr="0023328F">
        <w:rPr>
          <w:rFonts w:ascii="Verdana" w:hAnsi="Verdana"/>
          <w:sz w:val="18"/>
          <w:szCs w:val="18"/>
          <w:lang w:val="es-BO"/>
        </w:rPr>
        <w:t>RESOLUCIONES RECURRIBLES</w:t>
      </w:r>
      <w:bookmarkEnd w:id="36"/>
      <w:bookmarkEnd w:id="37"/>
      <w:bookmarkEnd w:id="38"/>
    </w:p>
    <w:p w14:paraId="4395D829" w14:textId="77777777" w:rsidR="00A760D3" w:rsidRPr="0023328F" w:rsidRDefault="00A760D3" w:rsidP="00A760D3">
      <w:pPr>
        <w:rPr>
          <w:lang w:val="es-BO"/>
        </w:rPr>
      </w:pPr>
    </w:p>
    <w:p w14:paraId="66926F8A"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 del Artículo 90 de las NB-SABS; siempre que las mismas afecten, lesionen o puedan causar perjuicio a sus legítimos intereses, de acuerdo con lo regulado en el Capítulo VII del Título I de las NB-SABS.</w:t>
      </w:r>
    </w:p>
    <w:p w14:paraId="1E0CE5E4" w14:textId="77777777" w:rsidR="009F4EFB" w:rsidRPr="00B002AD" w:rsidRDefault="009F4EFB" w:rsidP="009F4EFB">
      <w:pPr>
        <w:jc w:val="both"/>
        <w:rPr>
          <w:rFonts w:ascii="Verdana" w:hAnsi="Verdana" w:cs="Arial"/>
          <w:sz w:val="18"/>
          <w:szCs w:val="18"/>
          <w:lang w:val="es-BO"/>
        </w:rPr>
      </w:pPr>
    </w:p>
    <w:p w14:paraId="535F87E1" w14:textId="77777777" w:rsidR="00A760D3" w:rsidRPr="0023328F" w:rsidRDefault="00A760D3" w:rsidP="00A760D3">
      <w:pPr>
        <w:jc w:val="center"/>
        <w:rPr>
          <w:rFonts w:ascii="Verdana" w:hAnsi="Verdana" w:cs="Arial"/>
          <w:b/>
          <w:sz w:val="18"/>
          <w:szCs w:val="18"/>
          <w:lang w:val="es-BO"/>
        </w:rPr>
      </w:pPr>
      <w:bookmarkStart w:id="39" w:name="_Toc346780225"/>
      <w:bookmarkStart w:id="40" w:name="_Toc517708971"/>
      <w:r w:rsidRPr="0023328F">
        <w:rPr>
          <w:rFonts w:ascii="Verdana" w:hAnsi="Verdana" w:cs="Arial"/>
          <w:b/>
          <w:sz w:val="18"/>
          <w:szCs w:val="18"/>
          <w:lang w:val="es-BO"/>
        </w:rPr>
        <w:t>SECCIÓN II</w:t>
      </w:r>
    </w:p>
    <w:p w14:paraId="12ECAB44" w14:textId="77777777" w:rsidR="00A760D3" w:rsidRPr="0023328F" w:rsidRDefault="00A760D3" w:rsidP="00A760D3">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C731218"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41" w:name="_Toc346780212"/>
      <w:bookmarkStart w:id="42" w:name="_Toc94725459"/>
      <w:bookmarkStart w:id="43" w:name="_Toc106890687"/>
      <w:r w:rsidRPr="0023328F">
        <w:rPr>
          <w:rFonts w:ascii="Verdana" w:hAnsi="Verdana"/>
          <w:sz w:val="18"/>
          <w:szCs w:val="18"/>
          <w:lang w:val="es-BO"/>
        </w:rPr>
        <w:t>PREPARACIÓN DE PROPUESTAS</w:t>
      </w:r>
      <w:bookmarkEnd w:id="41"/>
      <w:bookmarkEnd w:id="42"/>
      <w:bookmarkEnd w:id="43"/>
    </w:p>
    <w:p w14:paraId="0589D3A7" w14:textId="77777777" w:rsidR="00A760D3" w:rsidRPr="0023328F" w:rsidRDefault="00A760D3" w:rsidP="00A760D3">
      <w:pPr>
        <w:rPr>
          <w:rFonts w:ascii="Verdana" w:hAnsi="Verdana" w:cs="Arial"/>
          <w:b/>
          <w:sz w:val="18"/>
          <w:szCs w:val="18"/>
          <w:lang w:val="es-BO"/>
        </w:rPr>
      </w:pPr>
    </w:p>
    <w:p w14:paraId="1389523C" w14:textId="77777777" w:rsidR="00A760D3" w:rsidRPr="00E35AB6"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 xml:space="preserve">los requisitos y condiciones establecidos en el presente DBC, utilizando los formularios incluidos en Anexos </w:t>
      </w:r>
      <w:bookmarkStart w:id="44" w:name="_Hlk94283788"/>
      <w:bookmarkStart w:id="45" w:name="_Hlk94511954"/>
      <w:r w:rsidRPr="00E35AB6">
        <w:rPr>
          <w:rFonts w:ascii="Verdana" w:hAnsi="Verdana" w:cs="Arial"/>
          <w:sz w:val="18"/>
          <w:szCs w:val="18"/>
          <w:lang w:val="es-BO"/>
        </w:rPr>
        <w:t>y su envío será por medio</w:t>
      </w:r>
      <w:r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44"/>
      <w:r w:rsidRPr="00E35AB6">
        <w:rPr>
          <w:rFonts w:ascii="Verdana" w:hAnsi="Verdana" w:cs="Arial"/>
          <w:sz w:val="18"/>
          <w:szCs w:val="18"/>
          <w:lang w:val="es-BO"/>
        </w:rPr>
        <w:t>.</w:t>
      </w:r>
      <w:bookmarkEnd w:id="45"/>
    </w:p>
    <w:p w14:paraId="162493DA" w14:textId="77777777" w:rsidR="00A760D3" w:rsidRPr="00E35AB6"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46" w:name="_Toc346780213"/>
      <w:bookmarkStart w:id="47" w:name="_Toc94725460"/>
      <w:bookmarkStart w:id="48" w:name="_Toc106890688"/>
      <w:r w:rsidRPr="00E35AB6">
        <w:rPr>
          <w:rFonts w:ascii="Verdana" w:hAnsi="Verdana"/>
          <w:sz w:val="18"/>
          <w:szCs w:val="18"/>
          <w:lang w:val="es-BO"/>
        </w:rPr>
        <w:t>MONEDA DEL PROCESO DE CONTRATACIÓN</w:t>
      </w:r>
      <w:bookmarkEnd w:id="46"/>
      <w:bookmarkEnd w:id="47"/>
      <w:bookmarkEnd w:id="48"/>
    </w:p>
    <w:p w14:paraId="1448D3B0" w14:textId="77777777" w:rsidR="00A760D3" w:rsidRPr="0023328F" w:rsidRDefault="00A760D3" w:rsidP="00A760D3">
      <w:pPr>
        <w:rPr>
          <w:rFonts w:ascii="Verdana" w:hAnsi="Verdana" w:cs="Arial"/>
          <w:b/>
          <w:sz w:val="18"/>
          <w:szCs w:val="18"/>
          <w:lang w:val="es-BO"/>
        </w:rPr>
      </w:pPr>
    </w:p>
    <w:p w14:paraId="48EDB0F9"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Todo el proceso de contratación, incluyendo los pagos a realizar, deberá efectuarse en bolivianos.</w:t>
      </w:r>
    </w:p>
    <w:p w14:paraId="61AB1679" w14:textId="77777777" w:rsidR="00A760D3" w:rsidRPr="0023328F" w:rsidRDefault="00A760D3" w:rsidP="00A760D3">
      <w:pPr>
        <w:ind w:left="708"/>
        <w:jc w:val="both"/>
        <w:rPr>
          <w:rFonts w:ascii="Verdana" w:hAnsi="Verdana" w:cs="Arial"/>
          <w:sz w:val="18"/>
          <w:szCs w:val="18"/>
          <w:lang w:val="es-BO"/>
        </w:rPr>
      </w:pPr>
    </w:p>
    <w:p w14:paraId="7B8A0DE0"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Para Convocatorias Internacionales, los precios de la propuesta podrán ser expresados en moneda extranjera. Los pagos se realizarán en moneda nacional, al tipo de cambio oficial de compra de la moneda extranjera establecido por el Banco Central de Bolivia en la fecha de emisión de la factura.</w:t>
      </w:r>
    </w:p>
    <w:p w14:paraId="7A43361E"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49" w:name="_Toc346780214"/>
      <w:bookmarkStart w:id="50" w:name="_Toc94725461"/>
      <w:bookmarkStart w:id="51" w:name="_Toc106890689"/>
      <w:r w:rsidRPr="0023328F">
        <w:rPr>
          <w:rFonts w:ascii="Verdana" w:hAnsi="Verdana"/>
          <w:sz w:val="18"/>
          <w:szCs w:val="18"/>
          <w:lang w:val="es-BO"/>
        </w:rPr>
        <w:t>COSTOS DE PARTICIPACIÓN EN EL PROCESO DE CONTRATACIÓN</w:t>
      </w:r>
      <w:bookmarkEnd w:id="49"/>
      <w:bookmarkEnd w:id="50"/>
      <w:bookmarkEnd w:id="51"/>
    </w:p>
    <w:p w14:paraId="7F8024E4" w14:textId="77777777" w:rsidR="00A760D3" w:rsidRPr="0023328F" w:rsidRDefault="00A760D3" w:rsidP="00A760D3">
      <w:pPr>
        <w:rPr>
          <w:rFonts w:ascii="Verdana" w:hAnsi="Verdana" w:cs="Arial"/>
          <w:b/>
          <w:sz w:val="18"/>
          <w:szCs w:val="18"/>
          <w:lang w:val="es-BO"/>
        </w:rPr>
      </w:pPr>
    </w:p>
    <w:p w14:paraId="721432BD"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BEB7CDE"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52" w:name="_Toc346780215"/>
      <w:bookmarkStart w:id="53" w:name="_Toc94725462"/>
      <w:bookmarkStart w:id="54" w:name="_Toc106890690"/>
      <w:r w:rsidRPr="0023328F">
        <w:rPr>
          <w:rFonts w:ascii="Verdana" w:hAnsi="Verdana"/>
          <w:sz w:val="18"/>
          <w:szCs w:val="18"/>
          <w:lang w:val="es-BO"/>
        </w:rPr>
        <w:lastRenderedPageBreak/>
        <w:t>IDIOMA</w:t>
      </w:r>
      <w:bookmarkEnd w:id="52"/>
      <w:bookmarkEnd w:id="53"/>
      <w:bookmarkEnd w:id="54"/>
    </w:p>
    <w:p w14:paraId="6421FC08" w14:textId="77777777" w:rsidR="00A760D3" w:rsidRPr="0023328F" w:rsidRDefault="00A760D3" w:rsidP="00A760D3">
      <w:pPr>
        <w:ind w:left="708"/>
        <w:jc w:val="both"/>
        <w:rPr>
          <w:rFonts w:ascii="Verdana" w:hAnsi="Verdana" w:cs="Arial"/>
          <w:sz w:val="18"/>
          <w:szCs w:val="18"/>
          <w:lang w:val="es-BO"/>
        </w:rPr>
      </w:pPr>
    </w:p>
    <w:p w14:paraId="06CE9F45"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La propuesta, los documentos relativos a ella y toda la correspondencia que intercambien entre el proponente y el convocante, deberán presentarse en idioma castellano.</w:t>
      </w:r>
    </w:p>
    <w:p w14:paraId="3FC0BDCF" w14:textId="77777777" w:rsidR="00A760D3" w:rsidRPr="0023328F"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55" w:name="_Toc346780216"/>
      <w:bookmarkStart w:id="56" w:name="_Toc94725463"/>
      <w:bookmarkStart w:id="57" w:name="_Toc106890691"/>
      <w:r w:rsidRPr="0023328F">
        <w:rPr>
          <w:rFonts w:ascii="Verdana" w:hAnsi="Verdana"/>
          <w:sz w:val="18"/>
          <w:szCs w:val="18"/>
          <w:lang w:val="es-BO"/>
        </w:rPr>
        <w:t>VALIDEZ DE LA PROPUESTA</w:t>
      </w:r>
      <w:bookmarkEnd w:id="55"/>
      <w:bookmarkEnd w:id="56"/>
      <w:bookmarkEnd w:id="57"/>
    </w:p>
    <w:p w14:paraId="603E7A53" w14:textId="77777777" w:rsidR="00A760D3" w:rsidRPr="0023328F" w:rsidRDefault="00A760D3" w:rsidP="00A760D3">
      <w:pPr>
        <w:ind w:left="360"/>
        <w:jc w:val="both"/>
        <w:rPr>
          <w:rFonts w:ascii="Verdana" w:hAnsi="Verdana" w:cs="Arial"/>
          <w:b/>
          <w:sz w:val="18"/>
          <w:szCs w:val="18"/>
          <w:lang w:val="es-BO"/>
        </w:rPr>
      </w:pPr>
    </w:p>
    <w:p w14:paraId="57E7B0F8" w14:textId="77777777" w:rsidR="00A760D3" w:rsidRPr="0023328F" w:rsidRDefault="00A760D3" w:rsidP="00A760D3">
      <w:pPr>
        <w:pStyle w:val="Prrafodelista"/>
        <w:numPr>
          <w:ilvl w:val="1"/>
          <w:numId w:val="24"/>
        </w:numPr>
        <w:ind w:left="990" w:hanging="630"/>
        <w:jc w:val="both"/>
        <w:rPr>
          <w:rFonts w:ascii="Verdana" w:hAnsi="Verdana" w:cs="Arial"/>
          <w:sz w:val="18"/>
          <w:szCs w:val="18"/>
          <w:lang w:val="es-BO"/>
        </w:rPr>
      </w:pPr>
      <w:r w:rsidRPr="0023328F">
        <w:rPr>
          <w:rFonts w:ascii="Verdana" w:hAnsi="Verdana" w:cs="Arial"/>
          <w:sz w:val="18"/>
          <w:szCs w:val="18"/>
          <w:lang w:val="es-BO"/>
        </w:rPr>
        <w:t>La propuesta tendrá una validez de:</w:t>
      </w:r>
    </w:p>
    <w:p w14:paraId="6E7D0CBB" w14:textId="77777777" w:rsidR="00A760D3" w:rsidRPr="0023328F" w:rsidRDefault="00A760D3" w:rsidP="00A760D3">
      <w:pPr>
        <w:pStyle w:val="Prrafodelista"/>
        <w:ind w:left="990"/>
        <w:jc w:val="both"/>
        <w:rPr>
          <w:rFonts w:ascii="Verdana" w:hAnsi="Verdana" w:cs="Arial"/>
          <w:sz w:val="18"/>
          <w:szCs w:val="18"/>
          <w:lang w:val="es-BO"/>
        </w:rPr>
      </w:pPr>
    </w:p>
    <w:p w14:paraId="4E5E5EB0" w14:textId="77777777" w:rsidR="00A760D3" w:rsidRPr="0023328F" w:rsidRDefault="00A760D3" w:rsidP="00A760D3">
      <w:pPr>
        <w:pStyle w:val="Prrafodelista"/>
        <w:numPr>
          <w:ilvl w:val="0"/>
          <w:numId w:val="25"/>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1563706A" w14:textId="77777777" w:rsidR="00A760D3" w:rsidRPr="0023328F" w:rsidRDefault="00A760D3" w:rsidP="00A760D3">
      <w:pPr>
        <w:pStyle w:val="Prrafodelista"/>
        <w:numPr>
          <w:ilvl w:val="0"/>
          <w:numId w:val="25"/>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22DC4A42" w14:textId="77777777" w:rsidR="00A760D3" w:rsidRPr="0023328F" w:rsidRDefault="00A760D3" w:rsidP="00A760D3">
      <w:pPr>
        <w:pStyle w:val="Prrafodelista"/>
        <w:ind w:left="1493"/>
        <w:jc w:val="both"/>
        <w:rPr>
          <w:rFonts w:ascii="Verdana" w:hAnsi="Verdana" w:cs="Arial"/>
          <w:sz w:val="18"/>
          <w:szCs w:val="18"/>
          <w:lang w:val="es-BO"/>
        </w:rPr>
      </w:pPr>
    </w:p>
    <w:p w14:paraId="78197ED8" w14:textId="77777777" w:rsidR="00A760D3" w:rsidRPr="0023328F" w:rsidRDefault="00A760D3" w:rsidP="00A760D3">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se computará a partir de la fecha fijada para la apertura de propuestas. </w:t>
      </w:r>
    </w:p>
    <w:p w14:paraId="05241F81" w14:textId="77777777" w:rsidR="00A760D3" w:rsidRPr="0023328F" w:rsidRDefault="00A760D3" w:rsidP="00A760D3">
      <w:pPr>
        <w:jc w:val="both"/>
        <w:rPr>
          <w:rFonts w:ascii="Verdana" w:hAnsi="Verdana" w:cs="Arial"/>
          <w:sz w:val="18"/>
          <w:szCs w:val="18"/>
          <w:lang w:val="es-BO"/>
        </w:rPr>
      </w:pPr>
    </w:p>
    <w:p w14:paraId="55D9553B" w14:textId="77777777" w:rsidR="00A760D3" w:rsidRPr="0023328F" w:rsidRDefault="00A760D3" w:rsidP="00A760D3">
      <w:pPr>
        <w:pStyle w:val="Prrafodelista"/>
        <w:numPr>
          <w:ilvl w:val="1"/>
          <w:numId w:val="24"/>
        </w:numPr>
        <w:ind w:left="990" w:hanging="630"/>
        <w:jc w:val="both"/>
        <w:rPr>
          <w:rFonts w:ascii="Verdana" w:hAnsi="Verdana" w:cs="Arial"/>
          <w:sz w:val="18"/>
          <w:szCs w:val="18"/>
          <w:lang w:val="es-BO"/>
        </w:rPr>
      </w:pPr>
      <w:r w:rsidRPr="0023328F">
        <w:rPr>
          <w:rFonts w:ascii="Verdana" w:hAnsi="Verdana" w:cs="Arial"/>
          <w:sz w:val="18"/>
          <w:szCs w:val="18"/>
          <w:lang w:val="es-BO"/>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DA78936" w14:textId="77777777" w:rsidR="00A760D3" w:rsidRPr="0023328F" w:rsidRDefault="00A760D3" w:rsidP="00A760D3">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6F4788BF" w14:textId="77777777" w:rsidR="00A760D3" w:rsidRPr="0023328F" w:rsidRDefault="00A760D3" w:rsidP="00A760D3">
      <w:pPr>
        <w:pStyle w:val="Prrafodelista"/>
        <w:numPr>
          <w:ilvl w:val="0"/>
          <w:numId w:val="27"/>
        </w:numPr>
        <w:jc w:val="both"/>
        <w:rPr>
          <w:rFonts w:ascii="Verdana" w:hAnsi="Verdana" w:cs="Arial"/>
          <w:sz w:val="18"/>
          <w:szCs w:val="18"/>
          <w:lang w:val="es-BO"/>
        </w:rPr>
      </w:pPr>
      <w:r w:rsidRPr="0023328F">
        <w:rPr>
          <w:rFonts w:ascii="Verdana" w:hAnsi="Verdana" w:cs="Arial"/>
          <w:sz w:val="18"/>
          <w:szCs w:val="18"/>
          <w:lang w:val="es-BO"/>
        </w:rPr>
        <w:t xml:space="preserve">El proponente que rehúse aceptar la solicitud será excluido del proceso, no siendo sujeto de ejecución de la Garantía de Seriedad de Propuesta. </w:t>
      </w:r>
      <w:r w:rsidRPr="0023328F">
        <w:rPr>
          <w:rFonts w:ascii="Verdana" w:hAnsi="Verdana" w:cs="Arial"/>
          <w:sz w:val="18"/>
          <w:szCs w:val="18"/>
        </w:rPr>
        <w:t>En caso de depósito el monto no se consolidará a favor de la entidad o del TGN;</w:t>
      </w:r>
    </w:p>
    <w:p w14:paraId="26560711" w14:textId="77777777" w:rsidR="00A760D3" w:rsidRPr="0023328F" w:rsidRDefault="00A760D3" w:rsidP="00A760D3">
      <w:pPr>
        <w:pStyle w:val="Prrafodelista"/>
        <w:numPr>
          <w:ilvl w:val="0"/>
          <w:numId w:val="27"/>
        </w:numPr>
        <w:jc w:val="both"/>
        <w:rPr>
          <w:rFonts w:ascii="Verdana" w:hAnsi="Verdana" w:cs="Arial"/>
          <w:sz w:val="18"/>
          <w:szCs w:val="18"/>
          <w:lang w:val="es-BO"/>
        </w:rPr>
      </w:pPr>
      <w:r w:rsidRPr="0023328F">
        <w:rPr>
          <w:rFonts w:ascii="Verdana" w:hAnsi="Verdana" w:cs="Arial"/>
          <w:sz w:val="18"/>
          <w:szCs w:val="18"/>
          <w:lang w:val="es-BO"/>
        </w:rPr>
        <w:t xml:space="preserve">Los proponentes que accedan a la prórroga, no podrán modificar su propuesta y para mantener la validez de la propuesta, el proponente deberá necesariamente presentar una garantía que cubra el nuevo plazo de validez de su propuesta, </w:t>
      </w:r>
      <w:r w:rsidRPr="0023328F">
        <w:rPr>
          <w:rFonts w:ascii="Verdana" w:hAnsi="Verdana" w:cs="Arial"/>
          <w:sz w:val="18"/>
          <w:szCs w:val="18"/>
        </w:rPr>
        <w:t>excepto cuando hubiese realizado el depósito por concepto de Garantía de Seriedad de Propuesta, en cuyo caso el proponente deberá registrar la ampliación del plazo del depósito</w:t>
      </w:r>
      <w:r w:rsidRPr="0023328F">
        <w:rPr>
          <w:rFonts w:ascii="Verdana" w:hAnsi="Verdana" w:cs="Arial"/>
          <w:sz w:val="18"/>
          <w:szCs w:val="18"/>
          <w:lang w:val="es-BO"/>
        </w:rPr>
        <w:t>.</w:t>
      </w:r>
    </w:p>
    <w:p w14:paraId="4D59DE6F" w14:textId="77777777" w:rsidR="00A760D3" w:rsidRPr="001E4252"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58" w:name="_Toc346780217"/>
      <w:bookmarkStart w:id="59" w:name="_Toc94725464"/>
      <w:bookmarkStart w:id="60" w:name="_Toc106890692"/>
      <w:r w:rsidRPr="001E4252">
        <w:rPr>
          <w:rFonts w:ascii="Verdana" w:hAnsi="Verdana"/>
          <w:sz w:val="18"/>
          <w:szCs w:val="18"/>
          <w:lang w:val="es-BO"/>
        </w:rPr>
        <w:t>DOCUMENTOS DE LA PROPUESTA</w:t>
      </w:r>
      <w:bookmarkEnd w:id="58"/>
      <w:bookmarkEnd w:id="59"/>
      <w:bookmarkEnd w:id="60"/>
    </w:p>
    <w:p w14:paraId="0BB71834" w14:textId="77777777" w:rsidR="00A760D3" w:rsidRPr="0023328F" w:rsidRDefault="00A760D3" w:rsidP="00A760D3">
      <w:pPr>
        <w:ind w:left="360"/>
        <w:jc w:val="both"/>
        <w:rPr>
          <w:rFonts w:ascii="Verdana" w:hAnsi="Verdana" w:cs="Arial"/>
          <w:b/>
          <w:sz w:val="18"/>
          <w:szCs w:val="18"/>
          <w:lang w:val="es-BO"/>
        </w:rPr>
      </w:pPr>
    </w:p>
    <w:p w14:paraId="0A282822" w14:textId="77777777" w:rsidR="00A760D3" w:rsidRPr="0023328F" w:rsidRDefault="00A760D3" w:rsidP="00A760D3">
      <w:pPr>
        <w:ind w:left="567"/>
        <w:jc w:val="both"/>
        <w:rPr>
          <w:rFonts w:ascii="Verdana" w:hAnsi="Verdana" w:cs="Arial"/>
          <w:sz w:val="18"/>
          <w:szCs w:val="18"/>
          <w:lang w:val="es-BO"/>
        </w:rPr>
      </w:pPr>
      <w:r w:rsidRPr="0023328F">
        <w:rPr>
          <w:rFonts w:ascii="Verdana" w:hAnsi="Verdana" w:cs="Arial"/>
          <w:sz w:val="18"/>
          <w:szCs w:val="18"/>
          <w:lang w:val="es-BO"/>
        </w:rPr>
        <w:t xml:space="preserve">Todos los </w:t>
      </w:r>
      <w:r>
        <w:rPr>
          <w:rFonts w:ascii="Verdana" w:hAnsi="Verdana" w:cs="Arial"/>
          <w:sz w:val="18"/>
          <w:szCs w:val="18"/>
          <w:lang w:val="es-BO"/>
        </w:rPr>
        <w:t>f</w:t>
      </w:r>
      <w:r w:rsidRPr="0023328F">
        <w:rPr>
          <w:rFonts w:ascii="Verdana" w:hAnsi="Verdana" w:cs="Arial"/>
          <w:sz w:val="18"/>
          <w:szCs w:val="18"/>
          <w:lang w:val="es-BO"/>
        </w:rPr>
        <w:t>ormularios de la propuesta, solicitados en el presente DBC, se constituirán en Declaraciones Juradas.</w:t>
      </w:r>
    </w:p>
    <w:p w14:paraId="41985E64" w14:textId="77777777" w:rsidR="00A760D3" w:rsidRPr="0023328F" w:rsidRDefault="00A760D3" w:rsidP="00A760D3">
      <w:pPr>
        <w:jc w:val="both"/>
        <w:rPr>
          <w:rFonts w:ascii="Verdana" w:hAnsi="Verdana" w:cs="Arial"/>
          <w:sz w:val="18"/>
          <w:szCs w:val="18"/>
          <w:lang w:val="es-BO"/>
        </w:rPr>
      </w:pPr>
    </w:p>
    <w:p w14:paraId="0D6A0B75" w14:textId="77777777" w:rsidR="00A760D3" w:rsidRPr="0023328F" w:rsidRDefault="00A760D3" w:rsidP="00A760D3">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 son:</w:t>
      </w:r>
    </w:p>
    <w:p w14:paraId="384634E9" w14:textId="77777777" w:rsidR="00A760D3" w:rsidRPr="0023328F" w:rsidRDefault="00A760D3" w:rsidP="00A760D3">
      <w:pPr>
        <w:tabs>
          <w:tab w:val="num" w:pos="709"/>
        </w:tabs>
        <w:ind w:left="709" w:hanging="709"/>
        <w:jc w:val="both"/>
        <w:rPr>
          <w:rFonts w:ascii="Verdana" w:hAnsi="Verdana" w:cs="Arial"/>
          <w:sz w:val="18"/>
          <w:szCs w:val="18"/>
          <w:lang w:val="es-BO"/>
        </w:rPr>
      </w:pPr>
    </w:p>
    <w:p w14:paraId="7868AB54" w14:textId="77777777" w:rsidR="00A760D3" w:rsidRPr="0023328F" w:rsidRDefault="00A760D3" w:rsidP="00A760D3">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Formulario de Presentación de Propuesta (Formulario A-1). Este formulario deberá consignar la firma (documento escaneado o documento firmado digitalmente</w:t>
      </w:r>
      <w:r w:rsidRPr="0023328F">
        <w:rPr>
          <w:rFonts w:ascii="Verdana" w:hAnsi="Verdana" w:cs="Arial"/>
          <w:sz w:val="18"/>
          <w:szCs w:val="18"/>
          <w:lang w:val="es-BO"/>
        </w:rPr>
        <w:t xml:space="preserve">); </w:t>
      </w:r>
    </w:p>
    <w:p w14:paraId="6281A9CD" w14:textId="77777777" w:rsidR="00A760D3" w:rsidRPr="0023328F" w:rsidRDefault="00A760D3" w:rsidP="00A760D3">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de Identificación del Proponente </w:t>
      </w:r>
      <w:r w:rsidRPr="0023328F">
        <w:rPr>
          <w:rFonts w:ascii="Verdana" w:hAnsi="Verdana" w:cs="Arial"/>
          <w:sz w:val="18"/>
          <w:szCs w:val="18"/>
          <w:shd w:val="clear" w:color="auto" w:fill="FFFFFF"/>
          <w:lang w:val="es-BO"/>
        </w:rPr>
        <w:t>(Formulario A-2a);</w:t>
      </w:r>
      <w:r w:rsidRPr="0023328F">
        <w:rPr>
          <w:rFonts w:ascii="Verdana" w:hAnsi="Verdana" w:cs="Arial"/>
          <w:sz w:val="18"/>
          <w:szCs w:val="18"/>
          <w:lang w:val="es-BO"/>
        </w:rPr>
        <w:t xml:space="preserve"> </w:t>
      </w:r>
    </w:p>
    <w:p w14:paraId="235C1A15" w14:textId="77777777" w:rsidR="00A760D3" w:rsidRPr="0023328F" w:rsidRDefault="00A760D3" w:rsidP="00A760D3">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Precio Referencial de la contratación</w:t>
      </w:r>
      <w:r>
        <w:rPr>
          <w:rFonts w:ascii="Verdana" w:hAnsi="Verdana"/>
          <w:sz w:val="18"/>
          <w:szCs w:val="18"/>
          <w:lang w:val="es-BO"/>
        </w:rPr>
        <w:t>.</w:t>
      </w:r>
      <w:r w:rsidRPr="0023328F">
        <w:rPr>
          <w:rFonts w:ascii="Verdana" w:hAnsi="Verdana"/>
          <w:sz w:val="18"/>
          <w:szCs w:val="18"/>
          <w:lang w:val="es-BO"/>
        </w:rPr>
        <w:t xml:space="preserve"> </w:t>
      </w:r>
      <w:r w:rsidRPr="005A5972">
        <w:rPr>
          <w:rFonts w:ascii="Verdana" w:hAnsi="Verdana"/>
          <w:sz w:val="18"/>
          <w:szCs w:val="18"/>
          <w:lang w:val="es-BO"/>
        </w:rPr>
        <w:t>La vigencia de esta garantía deberá exceder en treinta (30) días calendario al plazo de validez de la propuesta establecida en el numeral 1</w:t>
      </w:r>
      <w:r>
        <w:rPr>
          <w:rFonts w:ascii="Verdana" w:hAnsi="Verdana"/>
          <w:sz w:val="18"/>
          <w:szCs w:val="18"/>
          <w:lang w:val="es-BO"/>
        </w:rPr>
        <w:t>6</w:t>
      </w:r>
      <w:r w:rsidRPr="005A5972">
        <w:rPr>
          <w:rFonts w:ascii="Verdana" w:hAnsi="Verdana"/>
          <w:sz w:val="18"/>
          <w:szCs w:val="18"/>
          <w:lang w:val="es-BO"/>
        </w:rPr>
        <w:t>.</w:t>
      </w:r>
      <w:r>
        <w:rPr>
          <w:rFonts w:ascii="Verdana" w:hAnsi="Verdana"/>
          <w:sz w:val="18"/>
          <w:szCs w:val="18"/>
          <w:lang w:val="es-BO"/>
        </w:rPr>
        <w:t>1</w:t>
      </w:r>
      <w:r w:rsidRPr="005A5972">
        <w:rPr>
          <w:rFonts w:ascii="Verdana" w:hAnsi="Verdana"/>
          <w:sz w:val="18"/>
          <w:szCs w:val="18"/>
          <w:lang w:val="es-BO"/>
        </w:rPr>
        <w:t xml:space="preserve"> del presente DBC</w:t>
      </w:r>
      <w:r w:rsidRPr="0023328F">
        <w:rPr>
          <w:rFonts w:ascii="Verdana" w:hAnsi="Verdana"/>
          <w:sz w:val="18"/>
          <w:szCs w:val="18"/>
          <w:lang w:val="es-BO"/>
        </w:rPr>
        <w:t xml:space="preserve">, computables a partir de la apertura de propuesta; y que cumpla con las características de renovable, irrevocable y de ejecución inmediata, emitida a nombre de la </w:t>
      </w:r>
      <w:r w:rsidRPr="00E35AB6">
        <w:rPr>
          <w:rFonts w:ascii="Verdana" w:hAnsi="Verdana"/>
          <w:sz w:val="18"/>
          <w:szCs w:val="18"/>
          <w:lang w:val="es-BO"/>
        </w:rPr>
        <w:t>entidad convocante</w:t>
      </w:r>
      <w:r>
        <w:rPr>
          <w:rFonts w:ascii="Verdana" w:hAnsi="Verdana"/>
          <w:sz w:val="18"/>
          <w:szCs w:val="18"/>
          <w:lang w:val="es-BO"/>
        </w:rPr>
        <w:t xml:space="preserve"> </w:t>
      </w:r>
      <w:bookmarkStart w:id="61" w:name="_Hlk94512413"/>
      <w:r>
        <w:rPr>
          <w:rFonts w:ascii="Verdana" w:hAnsi="Verdana"/>
          <w:sz w:val="18"/>
          <w:szCs w:val="18"/>
          <w:lang w:val="es-BO"/>
        </w:rPr>
        <w:t>o depósito por concepto de Garantía de Seriedad de Propuesta</w:t>
      </w:r>
      <w:r w:rsidRPr="00E35AB6">
        <w:rPr>
          <w:rFonts w:ascii="Verdana" w:hAnsi="Verdana" w:cs="Arial"/>
          <w:sz w:val="18"/>
          <w:szCs w:val="18"/>
          <w:lang w:val="es-BO"/>
        </w:rPr>
        <w:t>.</w:t>
      </w:r>
      <w:bookmarkEnd w:id="61"/>
    </w:p>
    <w:p w14:paraId="1F614DBB" w14:textId="77777777" w:rsidR="00A760D3" w:rsidRPr="0023328F" w:rsidRDefault="00A760D3" w:rsidP="00A760D3">
      <w:pPr>
        <w:tabs>
          <w:tab w:val="left" w:pos="1701"/>
          <w:tab w:val="left" w:pos="1843"/>
        </w:tabs>
        <w:ind w:left="1701"/>
        <w:jc w:val="both"/>
        <w:rPr>
          <w:rFonts w:ascii="Verdana" w:hAnsi="Verdana" w:cs="Arial"/>
          <w:sz w:val="18"/>
          <w:szCs w:val="18"/>
          <w:lang w:val="es-BO"/>
        </w:rPr>
      </w:pPr>
    </w:p>
    <w:p w14:paraId="72EFB7F4" w14:textId="77777777" w:rsidR="00A760D3" w:rsidRPr="0023328F" w:rsidRDefault="00A760D3" w:rsidP="00A760D3">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7170EE3E" w14:textId="77777777" w:rsidR="00A760D3" w:rsidRPr="0023328F" w:rsidRDefault="00A760D3" w:rsidP="00A760D3">
      <w:pPr>
        <w:tabs>
          <w:tab w:val="num" w:pos="1276"/>
          <w:tab w:val="num" w:pos="2160"/>
        </w:tabs>
        <w:ind w:left="1276" w:hanging="567"/>
        <w:jc w:val="both"/>
        <w:rPr>
          <w:rFonts w:ascii="Verdana" w:hAnsi="Verdana" w:cs="Arial"/>
          <w:sz w:val="18"/>
          <w:szCs w:val="18"/>
          <w:lang w:val="es-BO"/>
        </w:rPr>
      </w:pPr>
    </w:p>
    <w:p w14:paraId="1470C23A" w14:textId="77777777" w:rsidR="00A760D3" w:rsidRPr="0023328F" w:rsidRDefault="00A760D3" w:rsidP="00A760D3">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44D7EEBB" w14:textId="77777777" w:rsidR="00A760D3" w:rsidRPr="0023328F" w:rsidRDefault="00A760D3" w:rsidP="00A760D3">
      <w:pPr>
        <w:tabs>
          <w:tab w:val="num" w:pos="1276"/>
        </w:tabs>
        <w:ind w:left="1276" w:hanging="567"/>
        <w:jc w:val="both"/>
        <w:rPr>
          <w:rFonts w:ascii="Verdana" w:hAnsi="Verdana" w:cs="Arial"/>
          <w:sz w:val="18"/>
          <w:szCs w:val="18"/>
          <w:lang w:val="es-BO"/>
        </w:rPr>
      </w:pPr>
    </w:p>
    <w:p w14:paraId="2AEE5699" w14:textId="77777777" w:rsidR="00A760D3" w:rsidRPr="0023328F" w:rsidRDefault="00A760D3" w:rsidP="00A760D3">
      <w:pPr>
        <w:numPr>
          <w:ilvl w:val="0"/>
          <w:numId w:val="17"/>
        </w:numPr>
        <w:ind w:left="1701" w:hanging="425"/>
        <w:jc w:val="both"/>
        <w:rPr>
          <w:rFonts w:ascii="Verdana" w:hAnsi="Verdana" w:cs="Arial"/>
          <w:sz w:val="18"/>
          <w:szCs w:val="18"/>
          <w:lang w:val="es-BO"/>
        </w:rPr>
      </w:pPr>
      <w:r w:rsidRPr="0023328F">
        <w:rPr>
          <w:rFonts w:ascii="Verdana" w:hAnsi="Verdana" w:cs="Arial"/>
          <w:sz w:val="18"/>
          <w:szCs w:val="18"/>
          <w:lang w:val="es-BO"/>
        </w:rPr>
        <w:t>Formulario de Presentación de Propuesta (Formulario A-1</w:t>
      </w:r>
      <w:r w:rsidRPr="001A5505">
        <w:rPr>
          <w:rFonts w:ascii="Verdana" w:hAnsi="Verdana" w:cs="Arial"/>
          <w:sz w:val="18"/>
          <w:szCs w:val="18"/>
          <w:lang w:val="es-BO"/>
        </w:rPr>
        <w:t>). Este formulario</w:t>
      </w:r>
      <w:r w:rsidRPr="0023328F">
        <w:rPr>
          <w:rFonts w:ascii="Verdana" w:hAnsi="Verdana" w:cs="Arial"/>
          <w:sz w:val="18"/>
          <w:szCs w:val="18"/>
          <w:lang w:val="es-BO"/>
        </w:rPr>
        <w:t xml:space="preserve"> deberá consignar la firma (documento escaneado o documento firmado digitalmente);</w:t>
      </w:r>
    </w:p>
    <w:p w14:paraId="147CFD2F" w14:textId="77777777" w:rsidR="00A760D3" w:rsidRPr="0023328F" w:rsidRDefault="00A760D3" w:rsidP="00A760D3">
      <w:pPr>
        <w:numPr>
          <w:ilvl w:val="0"/>
          <w:numId w:val="17"/>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de Identificación del Proponente (Formulario A-2b); </w:t>
      </w:r>
    </w:p>
    <w:p w14:paraId="1A09A022" w14:textId="77777777" w:rsidR="00A760D3" w:rsidRPr="0023328F" w:rsidRDefault="00A760D3" w:rsidP="00A760D3">
      <w:pPr>
        <w:numPr>
          <w:ilvl w:val="0"/>
          <w:numId w:val="17"/>
        </w:numPr>
        <w:ind w:left="1701" w:hanging="425"/>
        <w:jc w:val="both"/>
        <w:rPr>
          <w:rFonts w:ascii="Verdana" w:hAnsi="Verdana" w:cs="Arial"/>
          <w:sz w:val="18"/>
          <w:szCs w:val="18"/>
          <w:lang w:val="es-BO"/>
        </w:rPr>
      </w:pPr>
      <w:r w:rsidRPr="0023328F">
        <w:rPr>
          <w:rFonts w:ascii="Verdana" w:hAnsi="Verdana" w:cs="Arial"/>
          <w:sz w:val="18"/>
          <w:szCs w:val="18"/>
          <w:lang w:val="es-BO"/>
        </w:rPr>
        <w:t>Garantía de Seriedad de Propuesta, en original, equivalente al uno por ciento (1%) del Precio Referencial de la contratación</w:t>
      </w:r>
      <w:r>
        <w:rPr>
          <w:rFonts w:ascii="Verdana" w:hAnsi="Verdana" w:cs="Arial"/>
          <w:sz w:val="18"/>
          <w:szCs w:val="18"/>
          <w:lang w:val="es-BO"/>
        </w:rPr>
        <w:t>.</w:t>
      </w:r>
      <w:r w:rsidRPr="0023328F">
        <w:rPr>
          <w:rFonts w:ascii="Verdana" w:hAnsi="Verdana" w:cs="Arial"/>
          <w:sz w:val="18"/>
          <w:szCs w:val="18"/>
          <w:lang w:val="es-BO"/>
        </w:rPr>
        <w:t xml:space="preserve"> </w:t>
      </w:r>
      <w:r w:rsidRPr="005A5972">
        <w:rPr>
          <w:rFonts w:ascii="Verdana" w:hAnsi="Verdana" w:cs="Arial"/>
          <w:sz w:val="18"/>
          <w:szCs w:val="18"/>
          <w:lang w:val="es-BO"/>
        </w:rPr>
        <w:t>La vigencia de esta garantía deberá exceder en treinta (30) días calendario al plazo de validez de la propuesta establecida en el numeral 1</w:t>
      </w:r>
      <w:r>
        <w:rPr>
          <w:rFonts w:ascii="Verdana" w:hAnsi="Verdana" w:cs="Arial"/>
          <w:sz w:val="18"/>
          <w:szCs w:val="18"/>
          <w:lang w:val="es-BO"/>
        </w:rPr>
        <w:t>6</w:t>
      </w:r>
      <w:r w:rsidRPr="005A5972">
        <w:rPr>
          <w:rFonts w:ascii="Verdana" w:hAnsi="Verdana" w:cs="Arial"/>
          <w:sz w:val="18"/>
          <w:szCs w:val="18"/>
          <w:lang w:val="es-BO"/>
        </w:rPr>
        <w:t>.</w:t>
      </w:r>
      <w:r>
        <w:rPr>
          <w:rFonts w:ascii="Verdana" w:hAnsi="Verdana" w:cs="Arial"/>
          <w:sz w:val="18"/>
          <w:szCs w:val="18"/>
          <w:lang w:val="es-BO"/>
        </w:rPr>
        <w:t>1</w:t>
      </w:r>
      <w:r w:rsidRPr="005A5972">
        <w:rPr>
          <w:rFonts w:ascii="Verdana" w:hAnsi="Verdana" w:cs="Arial"/>
          <w:sz w:val="18"/>
          <w:szCs w:val="18"/>
          <w:lang w:val="es-BO"/>
        </w:rPr>
        <w:t xml:space="preserve"> del presente DBC</w:t>
      </w:r>
      <w:r w:rsidRPr="0023328F">
        <w:rPr>
          <w:rFonts w:ascii="Verdana" w:hAnsi="Verdana" w:cs="Arial"/>
          <w:sz w:val="18"/>
          <w:szCs w:val="18"/>
          <w:lang w:val="es-BO"/>
        </w:rPr>
        <w:t xml:space="preserve">, </w:t>
      </w:r>
      <w:r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 xml:space="preserve">. </w:t>
      </w:r>
      <w:bookmarkStart w:id="62" w:name="_Hlk94284429"/>
      <w:r w:rsidRPr="0023328F">
        <w:rPr>
          <w:rFonts w:ascii="Verdana" w:hAnsi="Verdana" w:cs="Arial"/>
          <w:sz w:val="18"/>
          <w:szCs w:val="18"/>
          <w:lang w:val="es-BO"/>
        </w:rPr>
        <w:t xml:space="preserve">Esta Garantía </w:t>
      </w:r>
      <w:r>
        <w:rPr>
          <w:rFonts w:ascii="Verdana" w:hAnsi="Verdana" w:cs="Arial"/>
          <w:sz w:val="18"/>
          <w:szCs w:val="18"/>
          <w:lang w:val="es-BO"/>
        </w:rPr>
        <w:t xml:space="preserve">o depósito </w:t>
      </w:r>
      <w:r w:rsidRPr="0023328F">
        <w:rPr>
          <w:rFonts w:ascii="Verdana" w:hAnsi="Verdana" w:cs="Arial"/>
          <w:sz w:val="18"/>
          <w:szCs w:val="18"/>
          <w:lang w:val="es-BO"/>
        </w:rPr>
        <w:t xml:space="preserve">podrá ser presentada </w:t>
      </w:r>
      <w:r>
        <w:rPr>
          <w:rFonts w:ascii="Verdana" w:hAnsi="Verdana" w:cs="Arial"/>
          <w:sz w:val="18"/>
          <w:szCs w:val="18"/>
          <w:lang w:val="es-BO"/>
        </w:rPr>
        <w:t xml:space="preserve">o realizado </w:t>
      </w:r>
      <w:r w:rsidRPr="0023328F">
        <w:rPr>
          <w:rFonts w:ascii="Verdana" w:hAnsi="Verdana" w:cs="Arial"/>
          <w:sz w:val="18"/>
          <w:szCs w:val="18"/>
          <w:lang w:val="es-BO"/>
        </w:rPr>
        <w:t xml:space="preserve">por una o más empresas que conforman </w:t>
      </w:r>
      <w:r w:rsidRPr="001A5505">
        <w:rPr>
          <w:rFonts w:ascii="Verdana" w:hAnsi="Verdana" w:cs="Arial"/>
          <w:sz w:val="18"/>
          <w:szCs w:val="18"/>
          <w:lang w:val="es-BO"/>
        </w:rPr>
        <w:t>la Asociación Accidental</w:t>
      </w:r>
      <w:bookmarkEnd w:id="62"/>
      <w:r w:rsidRPr="0023328F">
        <w:rPr>
          <w:rFonts w:ascii="Verdana" w:hAnsi="Verdana" w:cs="Arial"/>
          <w:sz w:val="18"/>
          <w:szCs w:val="18"/>
          <w:lang w:val="es-BO"/>
        </w:rPr>
        <w:t>.</w:t>
      </w:r>
    </w:p>
    <w:p w14:paraId="7E510AB2" w14:textId="77777777" w:rsidR="00A760D3" w:rsidRPr="000C6821" w:rsidRDefault="00A760D3" w:rsidP="00A760D3">
      <w:pPr>
        <w:tabs>
          <w:tab w:val="num" w:pos="1276"/>
          <w:tab w:val="left" w:pos="2410"/>
        </w:tabs>
        <w:ind w:left="1276" w:hanging="567"/>
        <w:jc w:val="both"/>
        <w:rPr>
          <w:rFonts w:ascii="Verdana" w:hAnsi="Verdana" w:cs="Arial"/>
          <w:sz w:val="18"/>
          <w:szCs w:val="18"/>
          <w:lang w:val="es-BO"/>
        </w:rPr>
      </w:pPr>
    </w:p>
    <w:p w14:paraId="06144069" w14:textId="77777777" w:rsidR="00A760D3" w:rsidRPr="000C6821" w:rsidRDefault="00A760D3" w:rsidP="00A760D3">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 xml:space="preserve">Cada asociado, en forma independiente, deberá presentar el Formulario de Identificación de Integrantes de la Asociación Accidental </w:t>
      </w:r>
      <w:r w:rsidRPr="000C6821">
        <w:rPr>
          <w:rFonts w:ascii="Verdana" w:hAnsi="Verdana" w:cs="Arial"/>
          <w:sz w:val="18"/>
          <w:szCs w:val="18"/>
          <w:shd w:val="clear" w:color="auto" w:fill="FFFFFF"/>
          <w:lang w:val="es-BO"/>
        </w:rPr>
        <w:t>(Formulario A-2c).</w:t>
      </w:r>
    </w:p>
    <w:p w14:paraId="51F7A56E" w14:textId="77777777" w:rsidR="00A760D3" w:rsidRPr="000C6821"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63" w:name="_Toc346780218"/>
      <w:bookmarkStart w:id="64" w:name="_Toc94725465"/>
      <w:bookmarkStart w:id="65" w:name="_Toc106890693"/>
      <w:r w:rsidRPr="000C6821">
        <w:rPr>
          <w:rFonts w:ascii="Verdana" w:hAnsi="Verdana"/>
          <w:sz w:val="18"/>
          <w:szCs w:val="18"/>
          <w:lang w:val="es-BO"/>
        </w:rPr>
        <w:t>PROPUESTA ECONÓMICA</w:t>
      </w:r>
      <w:bookmarkEnd w:id="63"/>
      <w:bookmarkEnd w:id="64"/>
      <w:bookmarkEnd w:id="65"/>
    </w:p>
    <w:p w14:paraId="24924A06" w14:textId="77777777" w:rsidR="00A760D3" w:rsidRPr="000C6821" w:rsidRDefault="00A760D3" w:rsidP="00A760D3">
      <w:pPr>
        <w:rPr>
          <w:lang w:val="es-BO"/>
        </w:rPr>
      </w:pPr>
    </w:p>
    <w:p w14:paraId="1B2E9296" w14:textId="77777777" w:rsidR="00A760D3" w:rsidRPr="000C6821" w:rsidRDefault="00A760D3" w:rsidP="00A760D3">
      <w:pPr>
        <w:ind w:left="567"/>
        <w:jc w:val="both"/>
        <w:rPr>
          <w:rFonts w:ascii="Verdana" w:hAnsi="Verdana" w:cs="Arial"/>
          <w:sz w:val="18"/>
          <w:szCs w:val="18"/>
          <w:lang w:val="es-BO"/>
        </w:rPr>
      </w:pPr>
      <w:r w:rsidRPr="000C6821">
        <w:rPr>
          <w:rFonts w:ascii="Verdana" w:hAnsi="Verdana" w:cs="Arial"/>
          <w:sz w:val="18"/>
          <w:szCs w:val="18"/>
          <w:lang w:val="es-BO"/>
        </w:rPr>
        <w:t>El proponente deberá registrar la información de su propuesta económica en la plataforma informática del RUPE.</w:t>
      </w:r>
    </w:p>
    <w:p w14:paraId="64BA4621" w14:textId="77777777" w:rsidR="00A760D3" w:rsidRPr="000C6821"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66" w:name="_Toc346780219"/>
      <w:bookmarkStart w:id="67" w:name="_Toc94725466"/>
      <w:bookmarkStart w:id="68" w:name="_Toc106890694"/>
      <w:r w:rsidRPr="000C6821">
        <w:rPr>
          <w:rFonts w:ascii="Verdana" w:hAnsi="Verdana"/>
          <w:sz w:val="18"/>
          <w:szCs w:val="18"/>
          <w:lang w:val="es-BO"/>
        </w:rPr>
        <w:t>PROPUESTA TÉCNICA</w:t>
      </w:r>
      <w:bookmarkEnd w:id="66"/>
      <w:bookmarkEnd w:id="67"/>
      <w:bookmarkEnd w:id="68"/>
    </w:p>
    <w:p w14:paraId="59213E52" w14:textId="77777777" w:rsidR="00A760D3" w:rsidRPr="000C6821" w:rsidRDefault="00A760D3" w:rsidP="00A760D3">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p>
    <w:p w14:paraId="6B60C3ED" w14:textId="77777777" w:rsidR="00A760D3" w:rsidRPr="000C6821" w:rsidRDefault="00A760D3" w:rsidP="00A760D3">
      <w:pPr>
        <w:jc w:val="both"/>
        <w:rPr>
          <w:rFonts w:ascii="Verdana" w:hAnsi="Verdana" w:cs="Arial"/>
          <w:sz w:val="18"/>
          <w:szCs w:val="18"/>
          <w:lang w:val="es-BO"/>
        </w:rPr>
      </w:pPr>
    </w:p>
    <w:p w14:paraId="7A4949C3" w14:textId="77777777" w:rsidR="00A760D3" w:rsidRPr="000C6821" w:rsidRDefault="00A760D3" w:rsidP="00A760D3">
      <w:pPr>
        <w:numPr>
          <w:ilvl w:val="0"/>
          <w:numId w:val="22"/>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 de Especificaciones Técnicas (Formulario C-1)</w:t>
      </w:r>
      <w:r>
        <w:rPr>
          <w:rFonts w:ascii="Verdana" w:hAnsi="Verdana" w:cs="Arial"/>
          <w:sz w:val="18"/>
          <w:szCs w:val="18"/>
          <w:lang w:val="es-BO"/>
        </w:rPr>
        <w:t>;</w:t>
      </w:r>
    </w:p>
    <w:p w14:paraId="689FC8FB" w14:textId="77777777" w:rsidR="00A760D3" w:rsidRPr="000C6821" w:rsidRDefault="00A760D3" w:rsidP="00A760D3">
      <w:pPr>
        <w:numPr>
          <w:ilvl w:val="0"/>
          <w:numId w:val="22"/>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4EE2ADC" w14:textId="77777777" w:rsidR="00A760D3" w:rsidRPr="000C6821"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69" w:name="_Toc346780220"/>
      <w:bookmarkStart w:id="70" w:name="_Toc94725467"/>
      <w:bookmarkStart w:id="71" w:name="_Toc106890695"/>
      <w:r w:rsidRPr="000C6821">
        <w:rPr>
          <w:rFonts w:ascii="Verdana" w:hAnsi="Verdana"/>
          <w:sz w:val="18"/>
          <w:szCs w:val="18"/>
          <w:lang w:val="es-BO"/>
        </w:rPr>
        <w:t>PROPUESTA PARA ADJUDICACIONES POR ÍTEMS O LOTES</w:t>
      </w:r>
      <w:bookmarkEnd w:id="69"/>
      <w:bookmarkEnd w:id="70"/>
      <w:bookmarkEnd w:id="71"/>
    </w:p>
    <w:p w14:paraId="4FEF266B" w14:textId="77777777" w:rsidR="00A760D3" w:rsidRPr="000C6821" w:rsidRDefault="00A760D3" w:rsidP="00A760D3">
      <w:pPr>
        <w:ind w:left="567"/>
        <w:jc w:val="both"/>
        <w:rPr>
          <w:rFonts w:ascii="Verdana" w:hAnsi="Verdana" w:cs="Arial"/>
          <w:b/>
          <w:sz w:val="18"/>
          <w:szCs w:val="18"/>
          <w:lang w:val="es-BO"/>
        </w:rPr>
      </w:pPr>
    </w:p>
    <w:p w14:paraId="24A1B150" w14:textId="77777777" w:rsidR="00A760D3" w:rsidRPr="000C6821" w:rsidRDefault="00A760D3" w:rsidP="00A760D3">
      <w:pPr>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información legal y administrativa (Formulario A-1 y A-2), y una propuesta técnica </w:t>
      </w:r>
      <w:bookmarkStart w:id="72" w:name="_Hlk94277231"/>
      <w:r w:rsidRPr="000C6821">
        <w:rPr>
          <w:rFonts w:ascii="Verdana" w:hAnsi="Verdana" w:cs="Arial"/>
          <w:sz w:val="18"/>
          <w:szCs w:val="18"/>
          <w:lang w:val="es-BO"/>
        </w:rPr>
        <w:t xml:space="preserve">(Formulario C-1 y C-2, cuando corresponda) </w:t>
      </w:r>
      <w:bookmarkEnd w:id="72"/>
      <w:r w:rsidRPr="000C6821">
        <w:rPr>
          <w:rFonts w:ascii="Verdana" w:hAnsi="Verdana" w:cs="Arial"/>
          <w:sz w:val="18"/>
          <w:szCs w:val="18"/>
          <w:lang w:val="es-BO"/>
        </w:rPr>
        <w:t xml:space="preserve">y económica para cada ítem o lote. </w:t>
      </w:r>
    </w:p>
    <w:p w14:paraId="6A1C06C1" w14:textId="77777777" w:rsidR="00A760D3" w:rsidRPr="000C6821" w:rsidRDefault="00A760D3" w:rsidP="00A760D3">
      <w:pPr>
        <w:ind w:left="567"/>
        <w:jc w:val="both"/>
        <w:rPr>
          <w:rFonts w:ascii="Verdana" w:hAnsi="Verdana" w:cs="Arial"/>
          <w:sz w:val="18"/>
          <w:szCs w:val="18"/>
          <w:lang w:val="es-BO"/>
        </w:rPr>
      </w:pPr>
    </w:p>
    <w:p w14:paraId="503BF8E6" w14:textId="77777777" w:rsidR="00A760D3" w:rsidRPr="000C6821" w:rsidRDefault="00A760D3" w:rsidP="00A760D3">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 por el total de ítems o lotes al que se presente el proponente; o por cada ítem o lote.</w:t>
      </w:r>
      <w:r w:rsidRPr="000C6821">
        <w:t xml:space="preserve"> </w:t>
      </w:r>
      <w:r w:rsidRPr="000C6821">
        <w:rPr>
          <w:rFonts w:ascii="Verdana" w:hAnsi="Verdana" w:cs="Arial"/>
          <w:sz w:val="18"/>
          <w:szCs w:val="18"/>
          <w:lang w:val="es-BO"/>
        </w:rPr>
        <w:t xml:space="preserve">El </w:t>
      </w:r>
      <w:r>
        <w:rPr>
          <w:rFonts w:ascii="Verdana" w:hAnsi="Verdana" w:cs="Arial"/>
          <w:sz w:val="18"/>
          <w:szCs w:val="18"/>
          <w:lang w:val="es-BO"/>
        </w:rPr>
        <w:t>d</w:t>
      </w:r>
      <w:r w:rsidRPr="000C6821">
        <w:rPr>
          <w:rFonts w:ascii="Verdana" w:hAnsi="Verdana" w:cs="Arial"/>
          <w:sz w:val="18"/>
          <w:szCs w:val="18"/>
          <w:lang w:val="es-BO"/>
        </w:rPr>
        <w:t>epósito por concepto de Garantía de Seriedad de Propuesta deberá ser realizado por el total de ítems o lotes al que se presente el proponente.</w:t>
      </w:r>
    </w:p>
    <w:p w14:paraId="27C860C7" w14:textId="77777777" w:rsidR="00A760D3" w:rsidRPr="000C6821" w:rsidRDefault="00A760D3" w:rsidP="00A760D3">
      <w:pPr>
        <w:ind w:left="567"/>
        <w:jc w:val="both"/>
        <w:rPr>
          <w:rFonts w:ascii="Verdana" w:hAnsi="Verdana" w:cs="Arial"/>
          <w:b/>
          <w:sz w:val="18"/>
          <w:szCs w:val="18"/>
          <w:lang w:val="es-BO"/>
        </w:rPr>
      </w:pPr>
      <w:r w:rsidRPr="000C6821">
        <w:rPr>
          <w:rFonts w:ascii="Verdana" w:hAnsi="Verdana" w:cs="Arial"/>
          <w:sz w:val="18"/>
          <w:szCs w:val="18"/>
          <w:lang w:val="es-BO"/>
        </w:rPr>
        <w:t xml:space="preserve">    </w:t>
      </w:r>
    </w:p>
    <w:p w14:paraId="4D35883C" w14:textId="77777777" w:rsidR="00A760D3" w:rsidRPr="000C6821" w:rsidRDefault="00A760D3" w:rsidP="00A760D3">
      <w:pPr>
        <w:jc w:val="center"/>
        <w:rPr>
          <w:rFonts w:ascii="Verdana" w:hAnsi="Verdana" w:cs="Arial"/>
          <w:b/>
          <w:sz w:val="18"/>
          <w:szCs w:val="18"/>
          <w:lang w:val="es-BO"/>
        </w:rPr>
      </w:pPr>
      <w:r w:rsidRPr="000C6821">
        <w:rPr>
          <w:rFonts w:ascii="Verdana" w:hAnsi="Verdana" w:cs="Arial"/>
          <w:b/>
          <w:sz w:val="18"/>
          <w:szCs w:val="18"/>
          <w:lang w:val="es-BO"/>
        </w:rPr>
        <w:t>SECCIÓN III</w:t>
      </w:r>
    </w:p>
    <w:p w14:paraId="19B84CC0" w14:textId="77777777" w:rsidR="00A760D3" w:rsidRPr="000C6821" w:rsidRDefault="00A760D3" w:rsidP="00A760D3">
      <w:pPr>
        <w:jc w:val="center"/>
        <w:rPr>
          <w:rFonts w:ascii="Verdana" w:hAnsi="Verdana" w:cs="Arial"/>
          <w:sz w:val="18"/>
          <w:szCs w:val="18"/>
          <w:lang w:val="es-BO"/>
        </w:rPr>
      </w:pPr>
      <w:r w:rsidRPr="000C6821">
        <w:rPr>
          <w:rFonts w:ascii="Verdana" w:hAnsi="Verdana" w:cs="Arial"/>
          <w:b/>
          <w:sz w:val="18"/>
          <w:szCs w:val="18"/>
          <w:lang w:val="es-BO"/>
        </w:rPr>
        <w:t>PRESENTACIÓN, SUBASTA Y APERTURA DE PROPUESTAS</w:t>
      </w:r>
    </w:p>
    <w:p w14:paraId="4E652B41" w14:textId="77777777" w:rsidR="00A760D3" w:rsidRPr="000C6821" w:rsidRDefault="00A760D3" w:rsidP="00A760D3">
      <w:pPr>
        <w:pStyle w:val="Ttulo10"/>
        <w:numPr>
          <w:ilvl w:val="0"/>
          <w:numId w:val="18"/>
        </w:numPr>
        <w:tabs>
          <w:tab w:val="left" w:pos="567"/>
        </w:tabs>
        <w:ind w:left="567" w:hanging="567"/>
        <w:jc w:val="left"/>
        <w:rPr>
          <w:rFonts w:ascii="Verdana" w:hAnsi="Verdana"/>
          <w:sz w:val="18"/>
          <w:szCs w:val="18"/>
          <w:lang w:val="es-BO"/>
        </w:rPr>
      </w:pPr>
      <w:bookmarkStart w:id="73" w:name="_Toc346780221"/>
      <w:bookmarkStart w:id="74" w:name="_Toc94725468"/>
      <w:bookmarkStart w:id="75" w:name="_Toc106890696"/>
      <w:r w:rsidRPr="000C6821">
        <w:rPr>
          <w:rFonts w:ascii="Verdana" w:hAnsi="Verdana"/>
          <w:sz w:val="18"/>
          <w:szCs w:val="18"/>
          <w:lang w:val="es-BO"/>
        </w:rPr>
        <w:t>PRESENTACIÓN DE PROPUESTAS</w:t>
      </w:r>
      <w:bookmarkEnd w:id="73"/>
      <w:bookmarkEnd w:id="74"/>
      <w:bookmarkEnd w:id="75"/>
    </w:p>
    <w:p w14:paraId="1A393DB9" w14:textId="77777777" w:rsidR="00A760D3" w:rsidRPr="000C6821" w:rsidRDefault="00A760D3" w:rsidP="00A760D3">
      <w:pPr>
        <w:pStyle w:val="Prrafodelista"/>
        <w:ind w:left="2127"/>
        <w:jc w:val="both"/>
        <w:rPr>
          <w:rFonts w:ascii="Verdana" w:hAnsi="Verdana" w:cs="Arial"/>
          <w:sz w:val="18"/>
          <w:szCs w:val="18"/>
          <w:lang w:val="es-BO"/>
        </w:rPr>
      </w:pPr>
    </w:p>
    <w:p w14:paraId="2101A545" w14:textId="77777777" w:rsidR="00A760D3" w:rsidRPr="000C6821" w:rsidRDefault="00A760D3" w:rsidP="00A760D3">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Pr="000C6821">
        <w:rPr>
          <w:rFonts w:ascii="Verdana" w:hAnsi="Verdana"/>
          <w:b/>
          <w:sz w:val="18"/>
          <w:szCs w:val="18"/>
          <w:lang w:val="es-BO"/>
        </w:rPr>
        <w:t>resentación electrónica de propuesta</w:t>
      </w:r>
    </w:p>
    <w:p w14:paraId="572E1158" w14:textId="77777777" w:rsidR="00A760D3" w:rsidRPr="000C6821" w:rsidRDefault="00A760D3" w:rsidP="00A760D3">
      <w:pPr>
        <w:pStyle w:val="Prrafodelista"/>
        <w:ind w:left="567"/>
        <w:jc w:val="both"/>
        <w:rPr>
          <w:rFonts w:ascii="Verdana" w:hAnsi="Verdana"/>
          <w:b/>
          <w:sz w:val="18"/>
          <w:szCs w:val="18"/>
          <w:lang w:val="es-BO"/>
        </w:rPr>
      </w:pPr>
    </w:p>
    <w:p w14:paraId="1D5C4F89" w14:textId="77777777" w:rsidR="00A760D3" w:rsidRPr="000C6821" w:rsidRDefault="00A760D3" w:rsidP="00A760D3">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79640A31" w14:textId="77777777" w:rsidR="00A760D3" w:rsidRPr="000C6821" w:rsidRDefault="00A760D3" w:rsidP="00A760D3">
      <w:pPr>
        <w:pStyle w:val="Prrafodelista"/>
        <w:ind w:left="2127"/>
        <w:jc w:val="both"/>
        <w:rPr>
          <w:rFonts w:ascii="Verdana" w:hAnsi="Verdana" w:cs="Arial"/>
          <w:sz w:val="18"/>
          <w:szCs w:val="18"/>
          <w:lang w:val="es-BO"/>
        </w:rPr>
      </w:pPr>
    </w:p>
    <w:p w14:paraId="0DE7E853" w14:textId="77777777" w:rsidR="00A760D3" w:rsidRPr="000C6821" w:rsidRDefault="00A760D3" w:rsidP="00A760D3">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14C868A2" w14:textId="77777777" w:rsidR="00A760D3" w:rsidRPr="000C6821" w:rsidRDefault="00A760D3" w:rsidP="00A760D3">
      <w:pPr>
        <w:pStyle w:val="Prrafodelista"/>
        <w:ind w:left="2127"/>
        <w:jc w:val="both"/>
        <w:rPr>
          <w:rFonts w:ascii="Verdana" w:hAnsi="Verdana" w:cs="Arial"/>
          <w:sz w:val="18"/>
          <w:szCs w:val="18"/>
          <w:lang w:val="es-BO"/>
        </w:rPr>
      </w:pPr>
    </w:p>
    <w:p w14:paraId="6762D655" w14:textId="77777777" w:rsidR="00A760D3" w:rsidRPr="000C6821" w:rsidRDefault="00A760D3" w:rsidP="00A760D3">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55C55FA8" w14:textId="77777777" w:rsidR="00A760D3" w:rsidRPr="000C6821" w:rsidRDefault="00A760D3" w:rsidP="00A760D3">
      <w:pPr>
        <w:pStyle w:val="Prrafodelista"/>
        <w:ind w:left="2127"/>
        <w:jc w:val="both"/>
        <w:rPr>
          <w:rFonts w:ascii="Verdana" w:hAnsi="Verdana" w:cs="Arial"/>
          <w:sz w:val="18"/>
          <w:szCs w:val="18"/>
          <w:lang w:val="es-BO"/>
        </w:rPr>
      </w:pPr>
    </w:p>
    <w:p w14:paraId="0FF395A3" w14:textId="77777777" w:rsidR="00A760D3" w:rsidRPr="000C6821" w:rsidRDefault="00A760D3" w:rsidP="00A760D3">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deberá aceptar las condiciones del sistema para la presentación de propuestas electrónicas y enviar su propuesta.</w:t>
      </w:r>
    </w:p>
    <w:p w14:paraId="0EC04D62" w14:textId="77777777" w:rsidR="00A760D3" w:rsidRPr="000C6821" w:rsidRDefault="00A760D3" w:rsidP="00A760D3">
      <w:pPr>
        <w:pStyle w:val="Prrafodelista"/>
        <w:rPr>
          <w:rFonts w:ascii="Verdana" w:hAnsi="Verdana" w:cs="Arial"/>
          <w:sz w:val="18"/>
          <w:szCs w:val="18"/>
          <w:lang w:val="es-BO"/>
        </w:rPr>
      </w:pPr>
    </w:p>
    <w:p w14:paraId="026560CD" w14:textId="5589F523" w:rsidR="00A760D3" w:rsidRDefault="00A760D3" w:rsidP="00A760D3">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la Garantía de Seriedad de Propuesta, </w:t>
      </w:r>
      <w:r>
        <w:rPr>
          <w:rFonts w:ascii="Verdana" w:hAnsi="Verdana" w:cs="Arial"/>
          <w:sz w:val="18"/>
          <w:szCs w:val="18"/>
          <w:lang w:val="es-BO"/>
        </w:rPr>
        <w:t>é</w:t>
      </w:r>
      <w:r w:rsidRPr="000C6821">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1341AE">
        <w:rPr>
          <w:rFonts w:ascii="Verdana" w:hAnsi="Verdana" w:cs="Arial"/>
          <w:sz w:val="18"/>
          <w:szCs w:val="18"/>
          <w:lang w:val="es-BO"/>
        </w:rPr>
        <w:t xml:space="preserve"> El rótulo del sobre podrá ser el siguiente:</w:t>
      </w:r>
    </w:p>
    <w:p w14:paraId="1DD30F1A" w14:textId="77777777" w:rsidR="001341AE" w:rsidRPr="001341AE" w:rsidRDefault="001341AE" w:rsidP="001341AE">
      <w:pPr>
        <w:pStyle w:val="Prrafodelista"/>
        <w:rPr>
          <w:rFonts w:ascii="Verdana" w:hAnsi="Verdana" w:cs="Arial"/>
          <w:sz w:val="18"/>
          <w:szCs w:val="18"/>
          <w:lang w:val="es-BO"/>
        </w:rPr>
      </w:pPr>
    </w:p>
    <w:p w14:paraId="51440DE6" w14:textId="77777777" w:rsidR="001341AE" w:rsidRPr="00331652" w:rsidRDefault="001341AE" w:rsidP="001341AE">
      <w:pPr>
        <w:pStyle w:val="Prrafodelista"/>
        <w:widowControl w:val="0"/>
        <w:ind w:left="1843"/>
        <w:jc w:val="both"/>
        <w:rPr>
          <w:rFonts w:ascii="Verdana" w:hAnsi="Verdana" w:cs="Arial"/>
          <w:sz w:val="6"/>
          <w:szCs w:val="6"/>
          <w:lang w:val="es-BO"/>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1341AE" w:rsidRPr="00331652" w14:paraId="50131EDB" w14:textId="77777777" w:rsidTr="001341AE">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341AE" w:rsidRPr="00331652" w14:paraId="427BBDCB" w14:textId="77777777" w:rsidTr="001341AE">
              <w:trPr>
                <w:trHeight w:val="243"/>
                <w:jc w:val="center"/>
              </w:trPr>
              <w:tc>
                <w:tcPr>
                  <w:tcW w:w="3609" w:type="dxa"/>
                  <w:shd w:val="clear" w:color="auto" w:fill="E2EFD9" w:themeFill="accent6" w:themeFillTint="33"/>
                  <w:vAlign w:val="center"/>
                </w:tcPr>
                <w:p w14:paraId="3AD618A1" w14:textId="77777777" w:rsidR="001341AE" w:rsidRPr="00331652" w:rsidRDefault="001341AE" w:rsidP="001341AE">
                  <w:pPr>
                    <w:widowControl w:val="0"/>
                    <w:jc w:val="center"/>
                    <w:rPr>
                      <w:rFonts w:ascii="Arial" w:hAnsi="Arial" w:cs="Arial"/>
                      <w:b/>
                      <w:bCs/>
                      <w:sz w:val="14"/>
                    </w:rPr>
                  </w:pPr>
                  <w:r w:rsidRPr="00331652">
                    <w:rPr>
                      <w:rFonts w:ascii="Arial" w:hAnsi="Arial" w:cs="Arial"/>
                      <w:b/>
                      <w:bCs/>
                      <w:sz w:val="12"/>
                    </w:rPr>
                    <w:t>Código Único de Contratación Estatal</w:t>
                  </w:r>
                </w:p>
              </w:tc>
            </w:tr>
            <w:tr w:rsidR="001341AE" w:rsidRPr="00331652" w14:paraId="745CDE18" w14:textId="77777777" w:rsidTr="001341AE">
              <w:trPr>
                <w:trHeight w:val="207"/>
                <w:jc w:val="center"/>
              </w:trPr>
              <w:tc>
                <w:tcPr>
                  <w:tcW w:w="3609" w:type="dxa"/>
                  <w:vAlign w:val="center"/>
                </w:tcPr>
                <w:p w14:paraId="202CDE67" w14:textId="56E22DAA" w:rsidR="001341AE" w:rsidRPr="00331652" w:rsidRDefault="001341AE" w:rsidP="001341AE">
                  <w:pPr>
                    <w:widowControl w:val="0"/>
                    <w:ind w:right="180"/>
                    <w:jc w:val="center"/>
                    <w:rPr>
                      <w:rFonts w:ascii="Arial" w:hAnsi="Arial" w:cs="Arial"/>
                      <w:sz w:val="14"/>
                    </w:rPr>
                  </w:pPr>
                  <w:r w:rsidRPr="00331652">
                    <w:rPr>
                      <w:rFonts w:ascii="Arial" w:hAnsi="Arial" w:cs="Arial"/>
                      <w:sz w:val="12"/>
                    </w:rPr>
                    <w:t>22-0951-00-</w:t>
                  </w:r>
                  <w:r>
                    <w:rPr>
                      <w:rFonts w:ascii="Arial" w:hAnsi="Arial" w:cs="Arial"/>
                      <w:sz w:val="12"/>
                    </w:rPr>
                    <w:t>xxxxxx</w:t>
                  </w:r>
                  <w:r w:rsidRPr="00331652">
                    <w:rPr>
                      <w:rFonts w:ascii="Arial" w:hAnsi="Arial" w:cs="Arial"/>
                      <w:sz w:val="12"/>
                    </w:rPr>
                    <w:t>-1-1</w:t>
                  </w:r>
                </w:p>
              </w:tc>
            </w:tr>
          </w:tbl>
          <w:p w14:paraId="29C14644" w14:textId="77777777" w:rsidR="001341AE" w:rsidRPr="00331652" w:rsidRDefault="001341AE" w:rsidP="001341AE">
            <w:pPr>
              <w:widowControl w:val="0"/>
              <w:ind w:left="110" w:right="180"/>
              <w:jc w:val="center"/>
              <w:rPr>
                <w:rFonts w:ascii="Arial" w:hAnsi="Arial" w:cs="Arial"/>
                <w:sz w:val="4"/>
                <w:szCs w:val="8"/>
              </w:rPr>
            </w:pPr>
          </w:p>
          <w:p w14:paraId="76B168CE" w14:textId="77777777" w:rsidR="001341AE" w:rsidRPr="00331652" w:rsidRDefault="001341AE" w:rsidP="001341AE">
            <w:pPr>
              <w:widowControl w:val="0"/>
              <w:ind w:left="180" w:right="180"/>
              <w:jc w:val="center"/>
              <w:rPr>
                <w:rFonts w:ascii="Arial" w:hAnsi="Arial" w:cs="Arial"/>
                <w:b/>
                <w:bCs/>
                <w:sz w:val="12"/>
                <w:szCs w:val="14"/>
              </w:rPr>
            </w:pPr>
            <w:r w:rsidRPr="00331652">
              <w:rPr>
                <w:rFonts w:ascii="Arial" w:hAnsi="Arial" w:cs="Arial"/>
                <w:b/>
                <w:bCs/>
                <w:sz w:val="12"/>
                <w:szCs w:val="14"/>
              </w:rPr>
              <w:t>BANCO CENTRAL DE BOLIVIA</w:t>
            </w:r>
          </w:p>
          <w:p w14:paraId="0F0E9954" w14:textId="77777777" w:rsidR="001341AE" w:rsidRPr="00331652" w:rsidRDefault="001341AE" w:rsidP="001341AE">
            <w:pPr>
              <w:widowControl w:val="0"/>
              <w:ind w:left="180" w:right="180"/>
              <w:jc w:val="center"/>
              <w:rPr>
                <w:rFonts w:ascii="Arial" w:hAnsi="Arial" w:cs="Arial"/>
                <w:b/>
                <w:bCs/>
                <w:sz w:val="12"/>
                <w:szCs w:val="14"/>
              </w:rPr>
            </w:pPr>
            <w:r w:rsidRPr="00331652">
              <w:rPr>
                <w:rFonts w:ascii="Arial" w:hAnsi="Arial" w:cs="Arial"/>
                <w:b/>
                <w:bCs/>
                <w:sz w:val="12"/>
                <w:szCs w:val="14"/>
              </w:rPr>
              <w:t>GERENCIA DE ADMINISTRACIÓN</w:t>
            </w:r>
          </w:p>
          <w:p w14:paraId="3E1CF3F9" w14:textId="77777777" w:rsidR="001341AE" w:rsidRPr="00331652" w:rsidRDefault="001341AE" w:rsidP="001341AE">
            <w:pPr>
              <w:widowControl w:val="0"/>
              <w:ind w:left="180" w:right="180"/>
              <w:jc w:val="center"/>
              <w:rPr>
                <w:rFonts w:ascii="Arial" w:hAnsi="Arial" w:cs="Arial"/>
                <w:b/>
                <w:bCs/>
                <w:sz w:val="12"/>
                <w:szCs w:val="14"/>
              </w:rPr>
            </w:pPr>
            <w:r w:rsidRPr="00331652">
              <w:rPr>
                <w:rFonts w:ascii="Arial" w:hAnsi="Arial" w:cs="Arial"/>
                <w:b/>
                <w:bCs/>
                <w:sz w:val="12"/>
                <w:szCs w:val="14"/>
              </w:rPr>
              <w:t>Subgerencia de Servicios Generales</w:t>
            </w:r>
          </w:p>
          <w:p w14:paraId="77C863BB" w14:textId="77777777" w:rsidR="001341AE" w:rsidRPr="00331652" w:rsidRDefault="001341AE" w:rsidP="001341AE">
            <w:pPr>
              <w:widowControl w:val="0"/>
              <w:ind w:left="180" w:right="180"/>
              <w:jc w:val="center"/>
              <w:rPr>
                <w:rFonts w:ascii="Arial" w:hAnsi="Arial" w:cs="Arial"/>
                <w:b/>
                <w:sz w:val="12"/>
                <w:szCs w:val="14"/>
              </w:rPr>
            </w:pPr>
            <w:r w:rsidRPr="00331652">
              <w:rPr>
                <w:rFonts w:ascii="Arial" w:hAnsi="Arial" w:cs="Arial"/>
                <w:b/>
                <w:bCs/>
                <w:sz w:val="12"/>
                <w:szCs w:val="14"/>
              </w:rPr>
              <w:t>Departamento de Compras y Contrataciones</w:t>
            </w:r>
          </w:p>
          <w:p w14:paraId="5DA6F9B0" w14:textId="77777777" w:rsidR="001341AE" w:rsidRPr="00331652" w:rsidRDefault="001341AE" w:rsidP="001341AE">
            <w:pPr>
              <w:widowControl w:val="0"/>
              <w:ind w:left="180" w:right="180"/>
              <w:jc w:val="both"/>
              <w:rPr>
                <w:rFonts w:ascii="Arial" w:hAnsi="Arial" w:cs="Arial"/>
                <w:sz w:val="6"/>
                <w:szCs w:val="10"/>
              </w:rPr>
            </w:pPr>
          </w:p>
          <w:p w14:paraId="69C5BF69" w14:textId="77777777" w:rsidR="001341AE" w:rsidRPr="00331652" w:rsidRDefault="001341AE" w:rsidP="001341AE">
            <w:pPr>
              <w:pStyle w:val="Textoindependiente3"/>
              <w:widowControl w:val="0"/>
              <w:spacing w:after="0"/>
              <w:ind w:left="16"/>
              <w:jc w:val="both"/>
              <w:rPr>
                <w:rFonts w:ascii="Arial" w:hAnsi="Arial" w:cs="Arial"/>
                <w:sz w:val="12"/>
                <w:szCs w:val="24"/>
              </w:rPr>
            </w:pPr>
            <w:r w:rsidRPr="00331652">
              <w:rPr>
                <w:rFonts w:ascii="Arial" w:hAnsi="Arial" w:cs="Arial"/>
                <w:b/>
                <w:bCs/>
                <w:sz w:val="12"/>
                <w:szCs w:val="24"/>
              </w:rPr>
              <w:t xml:space="preserve">LUGAR DE ENTREGA DE LA </w:t>
            </w:r>
            <w:r w:rsidRPr="00331652">
              <w:rPr>
                <w:rFonts w:ascii="Arial" w:hAnsi="Arial" w:cs="Arial"/>
                <w:b/>
                <w:bCs/>
                <w:sz w:val="12"/>
                <w:szCs w:val="24"/>
                <w:u w:val="single"/>
              </w:rPr>
              <w:t>GARANTÍA DE SERIEDAD DE PROPUESTA</w:t>
            </w:r>
            <w:r w:rsidRPr="00331652">
              <w:rPr>
                <w:rFonts w:ascii="Arial" w:hAnsi="Arial" w:cs="Arial"/>
                <w:bCs/>
                <w:sz w:val="12"/>
                <w:szCs w:val="24"/>
              </w:rPr>
              <w:t xml:space="preserve">: </w:t>
            </w:r>
            <w:r w:rsidRPr="00331652">
              <w:rPr>
                <w:rFonts w:ascii="Arial" w:hAnsi="Arial" w:cs="Arial"/>
                <w:sz w:val="12"/>
                <w:szCs w:val="24"/>
              </w:rPr>
              <w:t>Ventanilla Única de Correspondencia, ubicada en Planta Baja del Edificio Principal del BCB, calle Ayacucho esquina Mercado, La Paz – Bolivia.</w:t>
            </w:r>
          </w:p>
          <w:p w14:paraId="624CFD41" w14:textId="77777777" w:rsidR="001341AE" w:rsidRPr="00331652" w:rsidRDefault="001341AE" w:rsidP="001341AE">
            <w:pPr>
              <w:pStyle w:val="Textoindependiente3"/>
              <w:widowControl w:val="0"/>
              <w:spacing w:after="0"/>
              <w:ind w:left="16"/>
              <w:jc w:val="both"/>
              <w:rPr>
                <w:rFonts w:ascii="Arial" w:hAnsi="Arial" w:cs="Arial"/>
                <w:sz w:val="12"/>
              </w:rPr>
            </w:pPr>
          </w:p>
          <w:p w14:paraId="3E9C85D9" w14:textId="77777777" w:rsidR="001341AE" w:rsidRPr="00331652" w:rsidRDefault="001341AE" w:rsidP="001341AE">
            <w:pPr>
              <w:widowControl w:val="0"/>
              <w:ind w:left="180" w:right="180"/>
              <w:jc w:val="both"/>
              <w:rPr>
                <w:rFonts w:ascii="Arial" w:hAnsi="Arial" w:cs="Arial"/>
                <w:sz w:val="2"/>
                <w:szCs w:val="12"/>
              </w:rPr>
            </w:pPr>
          </w:p>
          <w:p w14:paraId="15C7AA81" w14:textId="77777777" w:rsidR="001341AE" w:rsidRPr="00331652" w:rsidRDefault="001341AE" w:rsidP="001341AE">
            <w:pPr>
              <w:pStyle w:val="Textoindependiente3"/>
              <w:widowControl w:val="0"/>
              <w:spacing w:after="0"/>
              <w:ind w:left="16"/>
              <w:jc w:val="both"/>
              <w:rPr>
                <w:rFonts w:ascii="Arial" w:hAnsi="Arial" w:cs="Arial"/>
                <w:b/>
                <w:bCs/>
                <w:sz w:val="12"/>
              </w:rPr>
            </w:pPr>
            <w:r w:rsidRPr="00331652">
              <w:rPr>
                <w:rFonts w:ascii="Arial" w:hAnsi="Arial" w:cs="Arial"/>
                <w:b/>
                <w:bCs/>
                <w:sz w:val="12"/>
              </w:rPr>
              <w:t>RAZÓN SOCIAL O NOMBRE DEL PROPONENTE:_______________________________</w:t>
            </w:r>
          </w:p>
          <w:p w14:paraId="27E4D415" w14:textId="77777777" w:rsidR="001341AE" w:rsidRPr="00331652" w:rsidRDefault="001341AE" w:rsidP="001341AE">
            <w:pPr>
              <w:widowControl w:val="0"/>
              <w:ind w:left="16" w:right="180"/>
              <w:rPr>
                <w:rFonts w:ascii="Arial" w:hAnsi="Arial" w:cs="Arial"/>
                <w:sz w:val="12"/>
              </w:rPr>
            </w:pPr>
            <w:r w:rsidRPr="00331652">
              <w:rPr>
                <w:rFonts w:ascii="Arial" w:hAnsi="Arial" w:cs="Arial"/>
                <w:sz w:val="12"/>
              </w:rPr>
              <w:t>(</w:t>
            </w:r>
            <w:r w:rsidRPr="00331652">
              <w:rPr>
                <w:rFonts w:ascii="Arial" w:hAnsi="Arial" w:cs="Arial"/>
                <w:sz w:val="14"/>
                <w:lang w:val="es-BO" w:eastAsia="es-BO"/>
              </w:rPr>
              <w:t>si es una empresa comercial o asociación accidental u otro tipo de proponente)</w:t>
            </w:r>
          </w:p>
          <w:p w14:paraId="10A8EC78" w14:textId="77777777" w:rsidR="001341AE" w:rsidRPr="00331652" w:rsidRDefault="001341AE" w:rsidP="001341AE">
            <w:pPr>
              <w:widowControl w:val="0"/>
              <w:ind w:left="180" w:right="180"/>
              <w:jc w:val="both"/>
              <w:rPr>
                <w:rFonts w:ascii="Arial" w:hAnsi="Arial" w:cs="Arial"/>
                <w:sz w:val="10"/>
                <w:szCs w:val="10"/>
              </w:rPr>
            </w:pPr>
          </w:p>
          <w:p w14:paraId="5EC80968" w14:textId="77777777" w:rsidR="001341AE" w:rsidRPr="008D043D" w:rsidRDefault="001341AE" w:rsidP="001341AE">
            <w:pPr>
              <w:pStyle w:val="Ttulo2"/>
              <w:ind w:hanging="1361"/>
              <w:jc w:val="center"/>
              <w:rPr>
                <w:rFonts w:ascii="Arial Narrow" w:hAnsi="Arial Narrow" w:cs="Arial"/>
                <w:bCs/>
                <w:sz w:val="18"/>
                <w:szCs w:val="18"/>
                <w:u w:val="none"/>
                <w:lang w:val="pt-BR"/>
              </w:rPr>
            </w:pPr>
            <w:r>
              <w:rPr>
                <w:rFonts w:ascii="Arial Narrow" w:hAnsi="Arial Narrow" w:cs="Arial"/>
                <w:bCs/>
                <w:sz w:val="18"/>
                <w:szCs w:val="18"/>
                <w:u w:val="none"/>
                <w:lang w:val="pt-BR"/>
              </w:rPr>
              <w:t>LICITACIÓN PÚBLICA NACIONAL</w:t>
            </w:r>
          </w:p>
          <w:p w14:paraId="3B1DB751" w14:textId="77777777" w:rsidR="001341AE" w:rsidRPr="0025567A" w:rsidRDefault="001341AE" w:rsidP="001341AE">
            <w:pPr>
              <w:pStyle w:val="Ttulo2"/>
              <w:ind w:hanging="1361"/>
              <w:jc w:val="center"/>
              <w:rPr>
                <w:rFonts w:ascii="Arial Narrow" w:hAnsi="Arial Narrow" w:cs="Arial"/>
                <w:b w:val="0"/>
                <w:bCs/>
                <w:sz w:val="18"/>
                <w:szCs w:val="18"/>
                <w:u w:val="none"/>
                <w:lang w:val="pt-BR"/>
              </w:rPr>
            </w:pPr>
            <w:r w:rsidRPr="0025567A">
              <w:rPr>
                <w:rFonts w:ascii="Arial Narrow" w:hAnsi="Arial Narrow" w:cs="Arial"/>
                <w:bCs/>
                <w:sz w:val="18"/>
                <w:szCs w:val="18"/>
                <w:u w:val="none"/>
                <w:lang w:val="pt-BR"/>
              </w:rPr>
              <w:t>CÓDIGO BCB: LPN Nº 004/202</w:t>
            </w:r>
            <w:r>
              <w:rPr>
                <w:rFonts w:ascii="Arial Narrow" w:hAnsi="Arial Narrow" w:cs="Arial"/>
                <w:bCs/>
                <w:sz w:val="18"/>
                <w:szCs w:val="18"/>
                <w:u w:val="none"/>
                <w:lang w:val="pt-BR"/>
              </w:rPr>
              <w:t>2</w:t>
            </w:r>
            <w:r w:rsidRPr="0025567A">
              <w:rPr>
                <w:rFonts w:ascii="Arial Narrow" w:hAnsi="Arial Narrow" w:cs="Arial"/>
                <w:bCs/>
                <w:sz w:val="18"/>
                <w:szCs w:val="18"/>
                <w:u w:val="none"/>
                <w:lang w:val="pt-BR"/>
              </w:rPr>
              <w:t>–</w:t>
            </w:r>
            <w:r>
              <w:rPr>
                <w:rFonts w:ascii="Arial Narrow" w:hAnsi="Arial Narrow" w:cs="Arial"/>
                <w:bCs/>
                <w:sz w:val="18"/>
                <w:szCs w:val="18"/>
                <w:u w:val="none"/>
                <w:lang w:val="pt-BR"/>
              </w:rPr>
              <w:t>1</w:t>
            </w:r>
            <w:r w:rsidRPr="0025567A">
              <w:rPr>
                <w:rFonts w:ascii="Arial Narrow" w:hAnsi="Arial Narrow" w:cs="Arial"/>
                <w:bCs/>
                <w:sz w:val="18"/>
                <w:szCs w:val="18"/>
                <w:u w:val="none"/>
                <w:lang w:val="pt-BR"/>
              </w:rPr>
              <w:t>C</w:t>
            </w:r>
          </w:p>
          <w:p w14:paraId="7E0E84C6" w14:textId="77777777" w:rsidR="001341AE" w:rsidRPr="00EB501A" w:rsidRDefault="001341AE" w:rsidP="001341AE">
            <w:pPr>
              <w:spacing w:before="120" w:after="120"/>
              <w:ind w:left="181" w:right="181"/>
              <w:jc w:val="center"/>
              <w:rPr>
                <w:rFonts w:ascii="Arial Narrow" w:hAnsi="Arial Narrow" w:cs="Arial"/>
                <w:b/>
                <w:bCs/>
                <w:color w:val="000099"/>
                <w:sz w:val="18"/>
                <w:szCs w:val="18"/>
              </w:rPr>
            </w:pPr>
            <w:r>
              <w:rPr>
                <w:rFonts w:ascii="Arial Narrow" w:hAnsi="Arial Narrow" w:cs="Arial"/>
                <w:b/>
                <w:bCs/>
                <w:color w:val="000099"/>
                <w:sz w:val="18"/>
                <w:szCs w:val="18"/>
              </w:rPr>
              <w:t>ADQUISICIÓN DE SERVIDORES CORE</w:t>
            </w:r>
          </w:p>
          <w:p w14:paraId="0E08A4C8" w14:textId="77777777" w:rsidR="001341AE" w:rsidRPr="008D043D" w:rsidRDefault="001341AE" w:rsidP="001341AE">
            <w:pPr>
              <w:ind w:left="180" w:right="180"/>
              <w:jc w:val="center"/>
              <w:rPr>
                <w:rFonts w:ascii="Arial Narrow" w:hAnsi="Arial Narrow" w:cs="Arial"/>
                <w:sz w:val="18"/>
                <w:szCs w:val="18"/>
              </w:rPr>
            </w:pPr>
            <w:r w:rsidRPr="008D043D">
              <w:rPr>
                <w:rFonts w:ascii="Arial Narrow" w:hAnsi="Arial Narrow" w:cs="Arial"/>
                <w:b/>
                <w:bCs/>
                <w:sz w:val="18"/>
                <w:szCs w:val="18"/>
              </w:rPr>
              <w:t xml:space="preserve"> </w:t>
            </w:r>
            <w:r>
              <w:rPr>
                <w:rFonts w:ascii="Arial Narrow" w:hAnsi="Arial Narrow" w:cs="Arial"/>
                <w:b/>
                <w:bCs/>
                <w:sz w:val="18"/>
                <w:szCs w:val="18"/>
              </w:rPr>
              <w:t>PRIMERA</w:t>
            </w:r>
            <w:r w:rsidRPr="008D043D">
              <w:rPr>
                <w:rFonts w:ascii="Arial Narrow" w:hAnsi="Arial Narrow" w:cs="Arial"/>
                <w:b/>
                <w:bCs/>
                <w:sz w:val="18"/>
                <w:szCs w:val="18"/>
              </w:rPr>
              <w:t xml:space="preserve"> CONVOCATORIA</w:t>
            </w:r>
          </w:p>
          <w:p w14:paraId="729B6F8B" w14:textId="33F55550" w:rsidR="001341AE" w:rsidRPr="00331652" w:rsidRDefault="001341AE" w:rsidP="00993D3A">
            <w:pPr>
              <w:widowControl w:val="0"/>
              <w:jc w:val="both"/>
              <w:rPr>
                <w:rFonts w:ascii="Arial" w:hAnsi="Arial" w:cs="Arial"/>
                <w:b/>
                <w:bCs/>
                <w:sz w:val="13"/>
                <w:szCs w:val="13"/>
              </w:rPr>
            </w:pPr>
            <w:r w:rsidRPr="00331652">
              <w:rPr>
                <w:rFonts w:ascii="Arial" w:hAnsi="Arial" w:cs="Arial"/>
                <w:b/>
                <w:sz w:val="13"/>
                <w:szCs w:val="13"/>
              </w:rPr>
              <w:t>Presentación de la Garantía de Seriedad de Propuesta</w:t>
            </w:r>
            <w:r>
              <w:rPr>
                <w:rFonts w:ascii="Arial Narrow" w:hAnsi="Arial Narrow" w:cs="Arial"/>
                <w:sz w:val="18"/>
                <w:szCs w:val="18"/>
              </w:rPr>
              <w:t xml:space="preserve">: </w:t>
            </w:r>
            <w:r w:rsidRPr="001341AE">
              <w:rPr>
                <w:rFonts w:ascii="Arial" w:hAnsi="Arial" w:cs="Arial"/>
                <w:sz w:val="13"/>
                <w:szCs w:val="13"/>
              </w:rPr>
              <w:t xml:space="preserve">Hasta horas </w:t>
            </w:r>
            <w:r w:rsidRPr="001341AE">
              <w:rPr>
                <w:rFonts w:ascii="Arial" w:hAnsi="Arial" w:cs="Arial"/>
                <w:b/>
                <w:sz w:val="13"/>
                <w:szCs w:val="13"/>
              </w:rPr>
              <w:t>11:00</w:t>
            </w:r>
            <w:r w:rsidRPr="001341AE">
              <w:rPr>
                <w:rFonts w:ascii="Arial" w:hAnsi="Arial" w:cs="Arial"/>
                <w:sz w:val="13"/>
                <w:szCs w:val="13"/>
              </w:rPr>
              <w:t xml:space="preserve"> del día </w:t>
            </w:r>
            <w:r w:rsidR="00993D3A">
              <w:rPr>
                <w:rFonts w:ascii="Arial" w:hAnsi="Arial" w:cs="Arial"/>
                <w:sz w:val="13"/>
                <w:szCs w:val="13"/>
              </w:rPr>
              <w:t>jueves</w:t>
            </w:r>
            <w:r w:rsidRPr="001341AE">
              <w:rPr>
                <w:rFonts w:ascii="Arial" w:hAnsi="Arial" w:cs="Arial"/>
                <w:b/>
                <w:color w:val="0000FF"/>
                <w:sz w:val="13"/>
                <w:szCs w:val="13"/>
              </w:rPr>
              <w:t xml:space="preserve"> </w:t>
            </w:r>
            <w:r w:rsidR="00993D3A">
              <w:rPr>
                <w:rFonts w:ascii="Arial" w:hAnsi="Arial" w:cs="Arial"/>
                <w:b/>
                <w:color w:val="0000FF"/>
                <w:sz w:val="13"/>
                <w:szCs w:val="13"/>
              </w:rPr>
              <w:t>21</w:t>
            </w:r>
            <w:r w:rsidRPr="001341AE">
              <w:rPr>
                <w:rFonts w:ascii="Arial" w:hAnsi="Arial" w:cs="Arial"/>
                <w:b/>
                <w:color w:val="0000FF"/>
                <w:sz w:val="13"/>
                <w:szCs w:val="13"/>
              </w:rPr>
              <w:t xml:space="preserve"> </w:t>
            </w:r>
            <w:r w:rsidRPr="001341AE">
              <w:rPr>
                <w:rFonts w:ascii="Arial" w:hAnsi="Arial" w:cs="Arial"/>
                <w:b/>
                <w:sz w:val="13"/>
                <w:szCs w:val="13"/>
              </w:rPr>
              <w:t>de julio de 2022</w:t>
            </w:r>
            <w:r w:rsidRPr="001341AE">
              <w:rPr>
                <w:rFonts w:ascii="Arial" w:hAnsi="Arial" w:cs="Arial"/>
                <w:bCs/>
                <w:sz w:val="13"/>
                <w:szCs w:val="13"/>
              </w:rPr>
              <w:t>.</w:t>
            </w:r>
          </w:p>
        </w:tc>
      </w:tr>
    </w:tbl>
    <w:p w14:paraId="08939F0A" w14:textId="77777777" w:rsidR="001341AE" w:rsidRPr="00C00319" w:rsidRDefault="001341AE" w:rsidP="001341AE">
      <w:pPr>
        <w:rPr>
          <w:lang w:val="es-BO"/>
        </w:rPr>
      </w:pPr>
    </w:p>
    <w:p w14:paraId="46A4ABB1" w14:textId="77777777" w:rsidR="00A760D3" w:rsidRDefault="00A760D3" w:rsidP="00A760D3">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76" w:name="_Hlk94514221"/>
      <w:r>
        <w:rPr>
          <w:rFonts w:ascii="Verdana" w:hAnsi="Verdana" w:cs="Arial"/>
          <w:sz w:val="18"/>
          <w:szCs w:val="18"/>
          <w:lang w:val="es-BO"/>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77" w:name="_Hlk93666916"/>
      <w:r>
        <w:rPr>
          <w:rFonts w:ascii="Verdana" w:hAnsi="Verdana"/>
          <w:sz w:val="18"/>
          <w:szCs w:val="18"/>
        </w:rPr>
        <w:t>para una asociación adecuada a la presentación de la misma</w:t>
      </w:r>
      <w:bookmarkEnd w:id="77"/>
      <w:r w:rsidRPr="000C6821">
        <w:rPr>
          <w:rFonts w:ascii="Verdana" w:hAnsi="Verdana" w:cs="Arial"/>
          <w:sz w:val="18"/>
          <w:szCs w:val="18"/>
          <w:lang w:val="es-BO"/>
        </w:rPr>
        <w:t>.</w:t>
      </w:r>
      <w:bookmarkEnd w:id="76"/>
    </w:p>
    <w:p w14:paraId="365B7BC2" w14:textId="77777777" w:rsidR="00A760D3" w:rsidRPr="001402D2" w:rsidRDefault="00A760D3" w:rsidP="00A760D3">
      <w:pPr>
        <w:pStyle w:val="Prrafodelista"/>
        <w:rPr>
          <w:rFonts w:ascii="Verdana" w:hAnsi="Verdana" w:cs="Arial"/>
          <w:sz w:val="18"/>
          <w:szCs w:val="18"/>
          <w:lang w:val="es-BO"/>
        </w:rPr>
      </w:pPr>
    </w:p>
    <w:p w14:paraId="6EA7A38E" w14:textId="77777777" w:rsidR="00A760D3" w:rsidRPr="000C6821" w:rsidRDefault="00A760D3" w:rsidP="00A760D3">
      <w:pPr>
        <w:pStyle w:val="Prrafodelista"/>
        <w:numPr>
          <w:ilvl w:val="2"/>
          <w:numId w:val="8"/>
        </w:numPr>
        <w:ind w:left="2127" w:hanging="709"/>
        <w:jc w:val="both"/>
        <w:rPr>
          <w:rFonts w:ascii="Verdana" w:hAnsi="Verdana" w:cs="Arial"/>
          <w:sz w:val="18"/>
          <w:szCs w:val="18"/>
          <w:lang w:val="es-BO"/>
        </w:rPr>
      </w:pPr>
      <w:bookmarkStart w:id="78"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03A75E0" w14:textId="77777777" w:rsidR="00A760D3" w:rsidRPr="000C6821" w:rsidRDefault="00A760D3" w:rsidP="00A760D3">
      <w:pPr>
        <w:pStyle w:val="Ttulo10"/>
        <w:numPr>
          <w:ilvl w:val="1"/>
          <w:numId w:val="8"/>
        </w:numPr>
        <w:tabs>
          <w:tab w:val="left" w:pos="567"/>
        </w:tabs>
        <w:jc w:val="left"/>
        <w:rPr>
          <w:rFonts w:ascii="Verdana" w:hAnsi="Verdana"/>
          <w:sz w:val="18"/>
          <w:szCs w:val="18"/>
          <w:lang w:val="es-BO"/>
        </w:rPr>
      </w:pPr>
      <w:bookmarkStart w:id="79" w:name="_Toc61871259"/>
      <w:bookmarkStart w:id="80" w:name="_Toc94725469"/>
      <w:bookmarkStart w:id="81" w:name="_Toc106890697"/>
      <w:bookmarkEnd w:id="78"/>
      <w:r w:rsidRPr="000C6821">
        <w:rPr>
          <w:rFonts w:ascii="Verdana" w:hAnsi="Verdana"/>
          <w:sz w:val="18"/>
          <w:szCs w:val="18"/>
          <w:lang w:val="es-BO"/>
        </w:rPr>
        <w:t>Plazo, lugar y medio de presentación</w:t>
      </w:r>
      <w:bookmarkEnd w:id="79"/>
      <w:r>
        <w:rPr>
          <w:rFonts w:ascii="Verdana" w:hAnsi="Verdana"/>
          <w:sz w:val="18"/>
          <w:szCs w:val="18"/>
          <w:lang w:val="es-BO"/>
        </w:rPr>
        <w:t xml:space="preserve"> electrónica</w:t>
      </w:r>
      <w:bookmarkEnd w:id="80"/>
      <w:bookmarkEnd w:id="81"/>
    </w:p>
    <w:p w14:paraId="4DC8CC72" w14:textId="77777777" w:rsidR="00A760D3" w:rsidRPr="000C6821" w:rsidRDefault="00A760D3" w:rsidP="00A760D3">
      <w:pPr>
        <w:pStyle w:val="Prrafodelista"/>
        <w:ind w:left="2127"/>
        <w:jc w:val="both"/>
        <w:rPr>
          <w:rFonts w:ascii="Verdana" w:hAnsi="Verdana" w:cs="Arial"/>
          <w:sz w:val="18"/>
          <w:szCs w:val="18"/>
          <w:lang w:val="es-BO"/>
        </w:rPr>
      </w:pPr>
    </w:p>
    <w:p w14:paraId="3AA14106" w14:textId="414E943F" w:rsidR="00F510F7" w:rsidRPr="00A760D3" w:rsidRDefault="00A760D3" w:rsidP="00A760D3">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74855C0" w14:textId="77777777" w:rsidR="00F510F7" w:rsidRPr="000C6821" w:rsidRDefault="00F510F7" w:rsidP="00F510F7">
      <w:pPr>
        <w:pStyle w:val="Prrafodelista"/>
        <w:ind w:left="2127"/>
        <w:jc w:val="both"/>
        <w:rPr>
          <w:rFonts w:ascii="Verdana" w:hAnsi="Verdana" w:cs="Arial"/>
          <w:sz w:val="18"/>
          <w:szCs w:val="18"/>
          <w:lang w:val="es-BO"/>
        </w:rPr>
      </w:pPr>
    </w:p>
    <w:p w14:paraId="0D0E8709" w14:textId="77777777" w:rsidR="00F510F7" w:rsidRPr="000C6821" w:rsidRDefault="00F510F7" w:rsidP="00F510F7">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Se considerará que el proponente ha presentado su propuesta dentro del plazo, siempre y cuando: </w:t>
      </w:r>
    </w:p>
    <w:p w14:paraId="015F2769" w14:textId="77777777" w:rsidR="00F510F7" w:rsidRPr="000C6821" w:rsidRDefault="00F510F7" w:rsidP="00F510F7">
      <w:pPr>
        <w:pStyle w:val="Prrafodelista"/>
        <w:ind w:left="2127"/>
        <w:jc w:val="both"/>
        <w:rPr>
          <w:rFonts w:ascii="Verdana" w:hAnsi="Verdana" w:cs="Arial"/>
          <w:sz w:val="18"/>
          <w:szCs w:val="18"/>
          <w:lang w:val="es-BO"/>
        </w:rPr>
      </w:pPr>
    </w:p>
    <w:p w14:paraId="3A779108" w14:textId="77777777" w:rsidR="00F510F7" w:rsidRPr="000C6821" w:rsidRDefault="00F510F7" w:rsidP="00D811C4">
      <w:pPr>
        <w:pStyle w:val="Prrafodelista"/>
        <w:numPr>
          <w:ilvl w:val="0"/>
          <w:numId w:val="63"/>
        </w:numPr>
        <w:ind w:left="2410" w:hanging="283"/>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1803A7FE" w14:textId="77777777" w:rsidR="00F510F7" w:rsidRPr="000C6821" w:rsidRDefault="00F510F7" w:rsidP="00D811C4">
      <w:pPr>
        <w:pStyle w:val="Prrafodelista"/>
        <w:numPr>
          <w:ilvl w:val="0"/>
          <w:numId w:val="63"/>
        </w:numPr>
        <w:ind w:left="2410" w:hanging="283"/>
        <w:jc w:val="both"/>
        <w:rPr>
          <w:rFonts w:ascii="Verdana" w:hAnsi="Verdana" w:cs="Arial"/>
          <w:bCs/>
          <w:sz w:val="18"/>
          <w:szCs w:val="18"/>
        </w:rPr>
      </w:pPr>
      <w:r w:rsidRPr="000C6821">
        <w:rPr>
          <w:rFonts w:ascii="Verdana" w:hAnsi="Verdana" w:cs="Arial"/>
          <w:bCs/>
          <w:sz w:val="18"/>
          <w:szCs w:val="18"/>
        </w:rPr>
        <w:lastRenderedPageBreak/>
        <w:t xml:space="preserve">La Garantía de Seriedad de Propuesta </w:t>
      </w:r>
      <w:r>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Pr>
          <w:rFonts w:ascii="Verdana" w:hAnsi="Verdana" w:cs="Arial"/>
          <w:bCs/>
          <w:sz w:val="18"/>
          <w:szCs w:val="18"/>
        </w:rPr>
        <w:t>la misma</w:t>
      </w:r>
      <w:r w:rsidRPr="000C6821">
        <w:rPr>
          <w:rFonts w:ascii="Verdana" w:hAnsi="Verdana" w:cs="Arial"/>
          <w:bCs/>
          <w:sz w:val="18"/>
          <w:szCs w:val="18"/>
        </w:rPr>
        <w:t xml:space="preserve">. </w:t>
      </w:r>
    </w:p>
    <w:p w14:paraId="5F50702C" w14:textId="77777777" w:rsidR="00F510F7" w:rsidRPr="000C6821" w:rsidRDefault="00F510F7" w:rsidP="00F510F7">
      <w:pPr>
        <w:pStyle w:val="Prrafodelista"/>
        <w:ind w:left="2127"/>
        <w:jc w:val="both"/>
        <w:rPr>
          <w:rFonts w:ascii="Verdana" w:hAnsi="Verdana" w:cs="Arial"/>
          <w:sz w:val="18"/>
          <w:szCs w:val="18"/>
          <w:lang w:val="es-BO"/>
        </w:rPr>
      </w:pPr>
    </w:p>
    <w:p w14:paraId="391104EE" w14:textId="5179F1BE" w:rsidR="00F510F7" w:rsidRDefault="00F510F7" w:rsidP="001341AE">
      <w:pPr>
        <w:pStyle w:val="Prrafodelista"/>
        <w:numPr>
          <w:ilvl w:val="2"/>
          <w:numId w:val="8"/>
        </w:numPr>
        <w:ind w:left="2127" w:hanging="709"/>
        <w:jc w:val="both"/>
        <w:rPr>
          <w:rFonts w:ascii="Verdana" w:hAnsi="Verdana" w:cs="Arial"/>
          <w:sz w:val="18"/>
          <w:szCs w:val="18"/>
          <w:lang w:val="es-BO"/>
        </w:rPr>
      </w:pPr>
      <w:r w:rsidRPr="001341AE">
        <w:rPr>
          <w:rFonts w:ascii="Verdana" w:hAnsi="Verdana" w:cs="Arial"/>
          <w:sz w:val="18"/>
          <w:szCs w:val="18"/>
          <w:lang w:val="es-BO"/>
        </w:rPr>
        <w:t xml:space="preserve">Las garantías podrán ser entregadas en persona o por correo certificado (Courier). En ambos casos, el proponente es responsable de que su garantía sea presentada dentro el plazo establecido. </w:t>
      </w:r>
    </w:p>
    <w:p w14:paraId="4E3BE003" w14:textId="77777777" w:rsidR="001341AE" w:rsidRPr="006B04D9" w:rsidRDefault="001341AE" w:rsidP="001341AE">
      <w:pPr>
        <w:pStyle w:val="Prrafodelista"/>
        <w:ind w:left="2127"/>
        <w:jc w:val="both"/>
        <w:rPr>
          <w:rFonts w:ascii="Verdana" w:hAnsi="Verdana" w:cs="Arial"/>
          <w:sz w:val="18"/>
          <w:szCs w:val="18"/>
          <w:lang w:val="es-BO"/>
        </w:rPr>
      </w:pPr>
    </w:p>
    <w:p w14:paraId="08BA7DFF" w14:textId="77777777" w:rsidR="00F510F7" w:rsidRDefault="00F510F7" w:rsidP="00F510F7">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75804313" w14:textId="77777777" w:rsidR="00F510F7" w:rsidRPr="001402D2" w:rsidRDefault="00F510F7" w:rsidP="00F510F7">
      <w:pPr>
        <w:jc w:val="both"/>
        <w:rPr>
          <w:rFonts w:ascii="Verdana" w:hAnsi="Verdana" w:cs="Arial"/>
          <w:sz w:val="18"/>
          <w:szCs w:val="18"/>
          <w:lang w:val="es-BO"/>
        </w:rPr>
      </w:pPr>
    </w:p>
    <w:p w14:paraId="32FA6340" w14:textId="77777777" w:rsidR="00815145" w:rsidRDefault="00815145" w:rsidP="00815145">
      <w:pPr>
        <w:pStyle w:val="Ttulo10"/>
        <w:numPr>
          <w:ilvl w:val="1"/>
          <w:numId w:val="8"/>
        </w:numPr>
        <w:tabs>
          <w:tab w:val="left" w:pos="567"/>
        </w:tabs>
        <w:spacing w:before="0" w:after="0"/>
        <w:jc w:val="left"/>
        <w:rPr>
          <w:rFonts w:ascii="Verdana" w:hAnsi="Verdana"/>
          <w:sz w:val="18"/>
          <w:szCs w:val="18"/>
          <w:lang w:val="es-BO"/>
        </w:rPr>
      </w:pPr>
      <w:bookmarkStart w:id="82" w:name="_Toc61871260"/>
      <w:bookmarkStart w:id="83" w:name="_Toc94725470"/>
      <w:bookmarkStart w:id="84" w:name="_Toc106890700"/>
      <w:bookmarkEnd w:id="39"/>
      <w:bookmarkEnd w:id="40"/>
      <w:r w:rsidRPr="000C6821">
        <w:rPr>
          <w:rFonts w:ascii="Verdana" w:hAnsi="Verdana"/>
          <w:sz w:val="18"/>
          <w:szCs w:val="18"/>
          <w:lang w:val="es-BO"/>
        </w:rPr>
        <w:t>Modificaciones y retiro de propuestas electrónicas</w:t>
      </w:r>
      <w:bookmarkEnd w:id="82"/>
      <w:bookmarkEnd w:id="83"/>
      <w:bookmarkEnd w:id="84"/>
    </w:p>
    <w:p w14:paraId="4ABE5CB3" w14:textId="77777777" w:rsidR="00815145" w:rsidRPr="000C6821" w:rsidRDefault="00815145" w:rsidP="00815145">
      <w:pPr>
        <w:pStyle w:val="Ttulo10"/>
        <w:tabs>
          <w:tab w:val="left" w:pos="567"/>
        </w:tabs>
        <w:spacing w:before="0" w:after="0"/>
        <w:ind w:left="780"/>
        <w:jc w:val="left"/>
        <w:rPr>
          <w:rFonts w:ascii="Verdana" w:hAnsi="Verdana"/>
          <w:sz w:val="18"/>
          <w:szCs w:val="18"/>
          <w:lang w:val="es-BO"/>
        </w:rPr>
      </w:pPr>
    </w:p>
    <w:p w14:paraId="03F71FB0" w14:textId="77777777" w:rsidR="00815145" w:rsidRPr="000C6821" w:rsidRDefault="00815145" w:rsidP="00815145">
      <w:pPr>
        <w:pStyle w:val="Prrafodelista"/>
        <w:numPr>
          <w:ilvl w:val="2"/>
          <w:numId w:val="8"/>
        </w:numPr>
        <w:ind w:left="2127" w:hanging="709"/>
        <w:jc w:val="both"/>
        <w:rPr>
          <w:rFonts w:ascii="Verdana" w:hAnsi="Verdana" w:cs="Arial"/>
          <w:sz w:val="18"/>
          <w:szCs w:val="18"/>
          <w:lang w:val="es-BO"/>
        </w:rPr>
      </w:pPr>
      <w:bookmarkStart w:id="85" w:name="_Hlk94285234"/>
      <w:r w:rsidRPr="000C6821">
        <w:rPr>
          <w:rFonts w:ascii="Verdana" w:hAnsi="Verdana" w:cs="Arial"/>
          <w:sz w:val="18"/>
          <w:szCs w:val="18"/>
          <w:lang w:val="es-BO"/>
        </w:rPr>
        <w:t>Las propuestas electrónicas presentadas</w:t>
      </w:r>
      <w:bookmarkEnd w:id="85"/>
      <w:r w:rsidRPr="000C6821">
        <w:rPr>
          <w:rFonts w:ascii="Verdana" w:hAnsi="Verdana" w:cs="Arial"/>
          <w:sz w:val="18"/>
          <w:szCs w:val="18"/>
          <w:lang w:val="es-BO"/>
        </w:rPr>
        <w:t xml:space="preserve"> sólo podrán modificarse antes del plazo límite establecido para el cierre de presentación de propuestas.</w:t>
      </w:r>
    </w:p>
    <w:p w14:paraId="3A87628D" w14:textId="77777777" w:rsidR="00815145" w:rsidRPr="000C6821" w:rsidRDefault="00815145" w:rsidP="00815145">
      <w:pPr>
        <w:pStyle w:val="Prrafodelista"/>
        <w:ind w:left="2127"/>
        <w:jc w:val="both"/>
        <w:rPr>
          <w:rFonts w:ascii="Verdana" w:hAnsi="Verdana" w:cs="Arial"/>
          <w:sz w:val="18"/>
          <w:szCs w:val="18"/>
          <w:lang w:val="es-BO"/>
        </w:rPr>
      </w:pPr>
    </w:p>
    <w:p w14:paraId="76DC9D3A" w14:textId="77777777" w:rsidR="00815145" w:rsidRPr="000C6821" w:rsidRDefault="00815145" w:rsidP="00815145">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0888AA64" w14:textId="77777777" w:rsidR="00815145" w:rsidRPr="000C6821" w:rsidRDefault="00815145" w:rsidP="00815145">
      <w:pPr>
        <w:tabs>
          <w:tab w:val="left" w:pos="2127"/>
        </w:tabs>
        <w:ind w:left="2127" w:hanging="2127"/>
        <w:jc w:val="both"/>
        <w:rPr>
          <w:rFonts w:ascii="Verdana" w:hAnsi="Verdana" w:cs="Arial"/>
          <w:sz w:val="18"/>
          <w:szCs w:val="18"/>
        </w:rPr>
      </w:pPr>
    </w:p>
    <w:p w14:paraId="7DFD7C97" w14:textId="77777777" w:rsidR="00815145" w:rsidRPr="00D13CE9" w:rsidRDefault="00815145" w:rsidP="00815145">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00A1AAE4" w14:textId="77777777" w:rsidR="00815145" w:rsidRPr="000C6821" w:rsidRDefault="00815145" w:rsidP="00815145">
      <w:pPr>
        <w:pStyle w:val="Prrafodelista"/>
        <w:ind w:left="2127"/>
        <w:jc w:val="both"/>
        <w:rPr>
          <w:rFonts w:ascii="Verdana" w:hAnsi="Verdana" w:cs="Arial"/>
          <w:sz w:val="18"/>
          <w:szCs w:val="18"/>
          <w:lang w:val="es-BO"/>
        </w:rPr>
      </w:pPr>
    </w:p>
    <w:p w14:paraId="55258E05" w14:textId="77777777" w:rsidR="00815145" w:rsidRPr="000C6821" w:rsidRDefault="00815145" w:rsidP="00815145">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1CC64191" w14:textId="77777777" w:rsidR="00815145" w:rsidRPr="000C6821" w:rsidRDefault="00815145" w:rsidP="00815145">
      <w:pPr>
        <w:pStyle w:val="Prrafodelista"/>
        <w:ind w:left="2127"/>
        <w:jc w:val="both"/>
        <w:rPr>
          <w:rFonts w:ascii="Verdana" w:hAnsi="Verdana" w:cs="Arial"/>
          <w:sz w:val="18"/>
          <w:szCs w:val="18"/>
          <w:lang w:val="es-BO"/>
        </w:rPr>
      </w:pPr>
    </w:p>
    <w:p w14:paraId="7CCE1E41" w14:textId="77777777" w:rsidR="00815145" w:rsidRPr="000C6821" w:rsidRDefault="00815145" w:rsidP="00815145">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0A6BA7DE" w14:textId="77777777" w:rsidR="00815145" w:rsidRPr="000C6821" w:rsidRDefault="00815145" w:rsidP="00815145">
      <w:pPr>
        <w:pStyle w:val="Ttulo11"/>
        <w:numPr>
          <w:ilvl w:val="0"/>
          <w:numId w:val="18"/>
        </w:numPr>
        <w:tabs>
          <w:tab w:val="left" w:pos="567"/>
        </w:tabs>
        <w:ind w:left="567" w:hanging="567"/>
        <w:jc w:val="left"/>
        <w:rPr>
          <w:rFonts w:ascii="Verdana" w:hAnsi="Verdana"/>
          <w:sz w:val="18"/>
          <w:szCs w:val="18"/>
          <w:lang w:val="es-BO"/>
        </w:rPr>
      </w:pPr>
      <w:bookmarkStart w:id="86" w:name="_Toc94725471"/>
      <w:bookmarkStart w:id="87" w:name="_Toc106890701"/>
      <w:r w:rsidRPr="000C6821">
        <w:rPr>
          <w:rFonts w:ascii="Verdana" w:hAnsi="Verdana"/>
          <w:sz w:val="18"/>
          <w:szCs w:val="18"/>
          <w:lang w:val="es-BO"/>
        </w:rPr>
        <w:t>SUBASTA ELECTRÓNICA</w:t>
      </w:r>
      <w:bookmarkEnd w:id="86"/>
      <w:bookmarkEnd w:id="87"/>
      <w:r w:rsidRPr="000C6821">
        <w:rPr>
          <w:rFonts w:ascii="Verdana" w:hAnsi="Verdana"/>
          <w:sz w:val="18"/>
          <w:szCs w:val="18"/>
          <w:lang w:val="es-BO"/>
        </w:rPr>
        <w:t xml:space="preserve"> </w:t>
      </w:r>
    </w:p>
    <w:p w14:paraId="0D15AEF1" w14:textId="77777777" w:rsidR="00815145" w:rsidRPr="000C6821" w:rsidRDefault="00815145" w:rsidP="00815145">
      <w:pPr>
        <w:tabs>
          <w:tab w:val="left" w:pos="567"/>
        </w:tabs>
        <w:ind w:left="1276"/>
        <w:jc w:val="both"/>
        <w:rPr>
          <w:rFonts w:ascii="Verdana" w:hAnsi="Verdana"/>
          <w:b/>
          <w:sz w:val="18"/>
          <w:szCs w:val="18"/>
          <w:lang w:val="es-BO"/>
        </w:rPr>
      </w:pPr>
    </w:p>
    <w:p w14:paraId="13E50B86" w14:textId="77777777" w:rsidR="00815145" w:rsidRPr="000C6821" w:rsidRDefault="00815145" w:rsidP="00815145">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54F7E174" w14:textId="77777777" w:rsidR="00815145" w:rsidRPr="000C6821" w:rsidRDefault="00815145" w:rsidP="00815145">
      <w:pPr>
        <w:tabs>
          <w:tab w:val="left" w:pos="567"/>
        </w:tabs>
        <w:ind w:left="1276"/>
        <w:jc w:val="both"/>
        <w:rPr>
          <w:rFonts w:ascii="Verdana" w:hAnsi="Verdana"/>
          <w:b/>
          <w:sz w:val="18"/>
          <w:szCs w:val="18"/>
          <w:lang w:val="es-BO"/>
        </w:rPr>
      </w:pPr>
    </w:p>
    <w:p w14:paraId="44910DCF" w14:textId="77777777" w:rsidR="00815145" w:rsidRPr="000C6821" w:rsidRDefault="00815145" w:rsidP="00815145">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Subasta Electrónica de conformidad con los plazos (fecha y hora) establecidos en el presente DBC.</w:t>
      </w:r>
    </w:p>
    <w:p w14:paraId="0BCBA2E8" w14:textId="77777777" w:rsidR="00815145" w:rsidRPr="000C6821" w:rsidRDefault="00815145" w:rsidP="00815145">
      <w:pPr>
        <w:tabs>
          <w:tab w:val="left" w:pos="567"/>
        </w:tabs>
        <w:ind w:left="1276"/>
        <w:jc w:val="both"/>
        <w:rPr>
          <w:rFonts w:ascii="Verdana" w:hAnsi="Verdana"/>
          <w:sz w:val="18"/>
          <w:szCs w:val="18"/>
          <w:lang w:val="es-BO"/>
        </w:rPr>
      </w:pPr>
    </w:p>
    <w:p w14:paraId="1E35568E" w14:textId="77777777" w:rsidR="00815145" w:rsidRPr="000C6821" w:rsidRDefault="00815145" w:rsidP="00815145">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Pr>
          <w:rFonts w:ascii="Verdana" w:hAnsi="Verdana"/>
          <w:sz w:val="18"/>
          <w:szCs w:val="18"/>
          <w:lang w:val="es-BO"/>
        </w:rPr>
        <w:t>treinta (</w:t>
      </w:r>
      <w:r w:rsidRPr="000C6821">
        <w:rPr>
          <w:rFonts w:ascii="Verdana" w:hAnsi="Verdana"/>
          <w:sz w:val="18"/>
          <w:szCs w:val="18"/>
          <w:lang w:val="es-BO"/>
        </w:rPr>
        <w:t>30</w:t>
      </w:r>
      <w:r>
        <w:rPr>
          <w:rFonts w:ascii="Verdana" w:hAnsi="Verdana"/>
          <w:sz w:val="18"/>
          <w:szCs w:val="18"/>
          <w:lang w:val="es-BO"/>
        </w:rPr>
        <w:t>)</w:t>
      </w:r>
      <w:r w:rsidRPr="000C6821">
        <w:rPr>
          <w:rFonts w:ascii="Verdana" w:hAnsi="Verdana"/>
          <w:sz w:val="18"/>
          <w:szCs w:val="18"/>
          <w:lang w:val="es-BO"/>
        </w:rPr>
        <w:t xml:space="preserve"> minutos y máxima </w:t>
      </w:r>
      <w:r>
        <w:rPr>
          <w:rFonts w:ascii="Verdana" w:hAnsi="Verdana"/>
          <w:sz w:val="18"/>
          <w:szCs w:val="18"/>
          <w:lang w:val="es-BO"/>
        </w:rPr>
        <w:t>de ciento ochenta (</w:t>
      </w:r>
      <w:r w:rsidRPr="000C6821">
        <w:rPr>
          <w:rFonts w:ascii="Verdana" w:hAnsi="Verdana"/>
          <w:sz w:val="18"/>
          <w:szCs w:val="18"/>
          <w:lang w:val="es-BO"/>
        </w:rPr>
        <w:t>1</w:t>
      </w:r>
      <w:r>
        <w:rPr>
          <w:rFonts w:ascii="Verdana" w:hAnsi="Verdana"/>
          <w:sz w:val="18"/>
          <w:szCs w:val="18"/>
          <w:lang w:val="es-BO"/>
        </w:rPr>
        <w:t>8</w:t>
      </w:r>
      <w:r w:rsidRPr="000C6821">
        <w:rPr>
          <w:rFonts w:ascii="Verdana" w:hAnsi="Verdana"/>
          <w:sz w:val="18"/>
          <w:szCs w:val="18"/>
          <w:lang w:val="es-BO"/>
        </w:rPr>
        <w:t>0</w:t>
      </w:r>
      <w:r>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7F4648DE" w14:textId="77777777" w:rsidR="00815145" w:rsidRPr="000C6821" w:rsidRDefault="00815145" w:rsidP="00815145">
      <w:pPr>
        <w:tabs>
          <w:tab w:val="left" w:pos="567"/>
        </w:tabs>
        <w:ind w:left="1276"/>
        <w:jc w:val="both"/>
        <w:rPr>
          <w:rFonts w:ascii="Verdana" w:hAnsi="Verdana"/>
          <w:sz w:val="18"/>
          <w:szCs w:val="18"/>
          <w:lang w:val="es-BO"/>
        </w:rPr>
      </w:pPr>
    </w:p>
    <w:p w14:paraId="46667132" w14:textId="77777777" w:rsidR="00815145" w:rsidRPr="000C6821" w:rsidRDefault="00815145" w:rsidP="00815145">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63117170" w14:textId="77777777" w:rsidR="00815145" w:rsidRPr="000C6821" w:rsidRDefault="00815145" w:rsidP="00815145">
      <w:pPr>
        <w:tabs>
          <w:tab w:val="left" w:pos="567"/>
        </w:tabs>
        <w:ind w:left="1276"/>
        <w:jc w:val="both"/>
        <w:rPr>
          <w:rFonts w:ascii="Verdana" w:hAnsi="Verdana"/>
          <w:b/>
          <w:i/>
          <w:sz w:val="18"/>
          <w:szCs w:val="18"/>
          <w:lang w:val="es-BO"/>
        </w:rPr>
      </w:pPr>
    </w:p>
    <w:p w14:paraId="2F39D392" w14:textId="77777777" w:rsidR="00815145" w:rsidRPr="000C6821" w:rsidRDefault="00815145" w:rsidP="00815145">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8764182" w14:textId="77777777" w:rsidR="00815145" w:rsidRPr="000C6821" w:rsidRDefault="00815145" w:rsidP="00815145">
      <w:pPr>
        <w:tabs>
          <w:tab w:val="left" w:pos="567"/>
        </w:tabs>
        <w:ind w:left="1276"/>
        <w:jc w:val="both"/>
        <w:rPr>
          <w:rFonts w:ascii="Verdana" w:hAnsi="Verdana"/>
          <w:b/>
          <w:i/>
          <w:sz w:val="18"/>
          <w:szCs w:val="18"/>
          <w:lang w:val="es-BO"/>
        </w:rPr>
      </w:pPr>
    </w:p>
    <w:p w14:paraId="4BBBFE47" w14:textId="77777777" w:rsidR="00815145" w:rsidRPr="000C6821" w:rsidRDefault="00815145" w:rsidP="00815145">
      <w:pPr>
        <w:tabs>
          <w:tab w:val="left" w:pos="567"/>
        </w:tabs>
        <w:ind w:left="1276"/>
        <w:jc w:val="both"/>
        <w:rPr>
          <w:rFonts w:ascii="Verdana" w:hAnsi="Verdana"/>
          <w:sz w:val="18"/>
          <w:szCs w:val="18"/>
          <w:lang w:val="es-BO"/>
        </w:rPr>
      </w:pPr>
      <w:r w:rsidRPr="000C6821">
        <w:rPr>
          <w:rFonts w:ascii="Verdana" w:hAnsi="Verdana"/>
          <w:sz w:val="18"/>
          <w:szCs w:val="18"/>
          <w:lang w:val="es-BO"/>
        </w:rPr>
        <w:t>Durante la etapa de puja no se conocerá la identidad de los proponentes, ni el valor de la propuesta económica inicial, ni posteriores propuestas de los otros proponentes efectivizad</w:t>
      </w:r>
      <w:r>
        <w:rPr>
          <w:rFonts w:ascii="Verdana" w:hAnsi="Verdana"/>
          <w:sz w:val="18"/>
          <w:szCs w:val="18"/>
          <w:lang w:val="es-BO"/>
        </w:rPr>
        <w:t>o</w:t>
      </w:r>
      <w:r w:rsidRPr="000C6821">
        <w:rPr>
          <w:rFonts w:ascii="Verdana" w:hAnsi="Verdana"/>
          <w:sz w:val="18"/>
          <w:szCs w:val="18"/>
          <w:lang w:val="es-BO"/>
        </w:rPr>
        <w:t>s mediante los lances que se realicen.</w:t>
      </w:r>
    </w:p>
    <w:p w14:paraId="0616D2C5" w14:textId="77777777" w:rsidR="00815145" w:rsidRPr="000C6821" w:rsidRDefault="00815145" w:rsidP="00815145">
      <w:pPr>
        <w:tabs>
          <w:tab w:val="left" w:pos="567"/>
        </w:tabs>
        <w:ind w:left="1276"/>
        <w:jc w:val="both"/>
        <w:rPr>
          <w:rFonts w:ascii="Verdana" w:hAnsi="Verdana"/>
          <w:sz w:val="18"/>
          <w:szCs w:val="18"/>
          <w:lang w:val="es-BO"/>
        </w:rPr>
      </w:pPr>
    </w:p>
    <w:p w14:paraId="34A09567" w14:textId="77777777" w:rsidR="00815145" w:rsidRPr="000C6821" w:rsidRDefault="00815145" w:rsidP="00815145">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0F904EFD" w14:textId="77777777" w:rsidR="00815145" w:rsidRPr="000C6821" w:rsidRDefault="00815145" w:rsidP="00815145">
      <w:pPr>
        <w:tabs>
          <w:tab w:val="left" w:pos="567"/>
        </w:tabs>
        <w:ind w:left="1276"/>
        <w:jc w:val="both"/>
        <w:rPr>
          <w:rFonts w:ascii="Verdana" w:hAnsi="Verdana"/>
          <w:sz w:val="18"/>
          <w:szCs w:val="18"/>
          <w:lang w:val="es-BO"/>
        </w:rPr>
      </w:pPr>
    </w:p>
    <w:p w14:paraId="2E32E6B9" w14:textId="77777777" w:rsidR="00815145" w:rsidRPr="0023328F" w:rsidRDefault="00815145" w:rsidP="00815145">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71CA247D" w14:textId="77777777" w:rsidR="00815145" w:rsidRPr="0023328F" w:rsidRDefault="00815145" w:rsidP="00815145">
      <w:pPr>
        <w:tabs>
          <w:tab w:val="left" w:pos="567"/>
        </w:tabs>
        <w:ind w:left="1276"/>
        <w:jc w:val="both"/>
        <w:rPr>
          <w:rFonts w:ascii="Verdana" w:hAnsi="Verdana"/>
          <w:sz w:val="18"/>
          <w:szCs w:val="18"/>
          <w:lang w:val="es-BO"/>
        </w:rPr>
      </w:pPr>
    </w:p>
    <w:p w14:paraId="72E6D514" w14:textId="77777777" w:rsidR="00815145" w:rsidRPr="0023328F" w:rsidRDefault="00815145" w:rsidP="00815145">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C896245" w14:textId="77777777" w:rsidR="00815145" w:rsidRPr="0023328F" w:rsidRDefault="00815145" w:rsidP="00815145">
      <w:pPr>
        <w:tabs>
          <w:tab w:val="left" w:pos="567"/>
        </w:tabs>
        <w:ind w:left="1276"/>
        <w:jc w:val="both"/>
        <w:rPr>
          <w:rFonts w:ascii="Verdana" w:hAnsi="Verdana"/>
          <w:sz w:val="18"/>
          <w:szCs w:val="18"/>
          <w:lang w:val="es-BO"/>
        </w:rPr>
      </w:pPr>
    </w:p>
    <w:p w14:paraId="5D8BAA3C" w14:textId="77777777" w:rsidR="00815145" w:rsidRPr="0023328F" w:rsidRDefault="00815145" w:rsidP="00815145">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Pr>
          <w:rFonts w:ascii="Verdana" w:hAnsi="Verdana"/>
          <w:sz w:val="18"/>
          <w:szCs w:val="18"/>
          <w:lang w:val="es-BO"/>
        </w:rPr>
        <w:t>diez (</w:t>
      </w:r>
      <w:r w:rsidRPr="0023328F">
        <w:rPr>
          <w:rFonts w:ascii="Verdana" w:hAnsi="Verdana"/>
          <w:sz w:val="18"/>
          <w:szCs w:val="18"/>
          <w:lang w:val="es-BO"/>
        </w:rPr>
        <w:t>10</w:t>
      </w:r>
      <w:r>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520EB057" w14:textId="77777777" w:rsidR="00815145" w:rsidRPr="0023328F" w:rsidRDefault="00815145" w:rsidP="00815145">
      <w:pPr>
        <w:tabs>
          <w:tab w:val="left" w:pos="567"/>
        </w:tabs>
        <w:ind w:left="1276"/>
        <w:jc w:val="both"/>
        <w:rPr>
          <w:rFonts w:ascii="Verdana" w:hAnsi="Verdana"/>
          <w:b/>
          <w:i/>
          <w:sz w:val="18"/>
          <w:szCs w:val="18"/>
          <w:lang w:val="es-BO"/>
        </w:rPr>
      </w:pPr>
    </w:p>
    <w:p w14:paraId="188FCCB4" w14:textId="77777777" w:rsidR="00815145" w:rsidRPr="0023328F" w:rsidRDefault="00815145" w:rsidP="00815145">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Condiciones para la realización de la Subasta</w:t>
      </w:r>
      <w:r>
        <w:rPr>
          <w:rFonts w:ascii="Verdana" w:hAnsi="Verdana"/>
          <w:b/>
          <w:sz w:val="18"/>
          <w:szCs w:val="18"/>
          <w:lang w:val="es-BO"/>
        </w:rPr>
        <w:t xml:space="preserve"> Electrónica</w:t>
      </w:r>
    </w:p>
    <w:p w14:paraId="5FACD9B9" w14:textId="77777777" w:rsidR="00815145" w:rsidRPr="0023328F" w:rsidRDefault="00815145" w:rsidP="00815145">
      <w:pPr>
        <w:tabs>
          <w:tab w:val="left" w:pos="567"/>
        </w:tabs>
        <w:ind w:left="567"/>
        <w:jc w:val="both"/>
        <w:rPr>
          <w:rFonts w:ascii="Verdana" w:hAnsi="Verdana"/>
          <w:sz w:val="18"/>
          <w:szCs w:val="18"/>
          <w:lang w:val="es-BO"/>
        </w:rPr>
      </w:pPr>
    </w:p>
    <w:p w14:paraId="0529813A" w14:textId="77777777" w:rsidR="00815145" w:rsidRPr="000C6821" w:rsidRDefault="00815145" w:rsidP="00815145">
      <w:pPr>
        <w:tabs>
          <w:tab w:val="left" w:pos="567"/>
        </w:tabs>
        <w:ind w:left="1276"/>
        <w:jc w:val="both"/>
        <w:rPr>
          <w:rFonts w:ascii="Verdana" w:hAnsi="Verdana"/>
          <w:sz w:val="18"/>
          <w:szCs w:val="18"/>
          <w:lang w:val="es-BO"/>
        </w:rPr>
      </w:pPr>
      <w:r w:rsidRPr="0023328F">
        <w:rPr>
          <w:rFonts w:ascii="Verdana" w:hAnsi="Verdana"/>
          <w:sz w:val="18"/>
          <w:szCs w:val="18"/>
          <w:lang w:val="es-BO"/>
        </w:rPr>
        <w:t>La Subasta</w:t>
      </w:r>
      <w:r>
        <w:rPr>
          <w:rFonts w:ascii="Verdana" w:hAnsi="Verdana"/>
          <w:sz w:val="18"/>
          <w:szCs w:val="18"/>
          <w:lang w:val="es-BO"/>
        </w:rPr>
        <w:t xml:space="preserve"> Electrónica</w:t>
      </w:r>
      <w:r w:rsidRPr="0023328F">
        <w:rPr>
          <w:rFonts w:ascii="Verdana" w:hAnsi="Verdana"/>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44F3A94" w14:textId="77777777" w:rsidR="00815145" w:rsidRPr="000C6821" w:rsidRDefault="00815145" w:rsidP="00815145">
      <w:pPr>
        <w:tabs>
          <w:tab w:val="left" w:pos="567"/>
        </w:tabs>
        <w:ind w:left="1276"/>
        <w:jc w:val="both"/>
        <w:rPr>
          <w:rFonts w:ascii="Verdana" w:hAnsi="Verdana"/>
          <w:sz w:val="18"/>
          <w:szCs w:val="18"/>
          <w:lang w:val="es-BO"/>
        </w:rPr>
      </w:pPr>
    </w:p>
    <w:p w14:paraId="0E871590" w14:textId="77777777" w:rsidR="00815145" w:rsidRDefault="00815145" w:rsidP="00815145">
      <w:pPr>
        <w:tabs>
          <w:tab w:val="left" w:pos="567"/>
        </w:tabs>
        <w:ind w:left="1276"/>
        <w:jc w:val="both"/>
        <w:rPr>
          <w:rFonts w:ascii="Verdana" w:hAnsi="Verdana"/>
          <w:sz w:val="18"/>
          <w:szCs w:val="18"/>
          <w:lang w:val="es-BO"/>
        </w:rPr>
      </w:pPr>
      <w:r w:rsidRPr="000C6821">
        <w:rPr>
          <w:rFonts w:ascii="Verdana" w:hAnsi="Verdana"/>
          <w:sz w:val="18"/>
          <w:szCs w:val="18"/>
          <w:lang w:val="es-BO"/>
        </w:rPr>
        <w:t>Culminado el plazo para la Subasta</w:t>
      </w:r>
      <w:r>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6F52E7F6" w14:textId="77777777" w:rsidR="00815145" w:rsidRPr="000C6821" w:rsidRDefault="00815145" w:rsidP="00815145">
      <w:pPr>
        <w:pStyle w:val="Ttulo10"/>
        <w:numPr>
          <w:ilvl w:val="0"/>
          <w:numId w:val="18"/>
        </w:numPr>
        <w:tabs>
          <w:tab w:val="left" w:pos="567"/>
        </w:tabs>
        <w:ind w:left="567" w:hanging="567"/>
        <w:jc w:val="left"/>
        <w:rPr>
          <w:rFonts w:ascii="Verdana" w:hAnsi="Verdana"/>
          <w:sz w:val="18"/>
          <w:szCs w:val="18"/>
          <w:lang w:val="es-BO"/>
        </w:rPr>
      </w:pPr>
      <w:bookmarkStart w:id="88" w:name="_Toc94725473"/>
      <w:bookmarkStart w:id="89" w:name="_Toc106890702"/>
      <w:r w:rsidRPr="000C6821">
        <w:rPr>
          <w:rFonts w:ascii="Verdana" w:hAnsi="Verdana"/>
          <w:sz w:val="18"/>
          <w:szCs w:val="18"/>
          <w:lang w:val="es-BO"/>
        </w:rPr>
        <w:t>APERTURA DE PROPUESTAS</w:t>
      </w:r>
      <w:bookmarkEnd w:id="88"/>
      <w:bookmarkEnd w:id="89"/>
    </w:p>
    <w:p w14:paraId="5A99C07A" w14:textId="77777777" w:rsidR="00815145" w:rsidRPr="000C6821" w:rsidRDefault="00815145" w:rsidP="00815145">
      <w:pPr>
        <w:ind w:left="708"/>
        <w:rPr>
          <w:lang w:val="es-BO"/>
        </w:rPr>
      </w:pPr>
    </w:p>
    <w:p w14:paraId="5779E8C0" w14:textId="77777777" w:rsidR="00815145" w:rsidRPr="000C6821" w:rsidRDefault="00815145" w:rsidP="00815145">
      <w:pPr>
        <w:pStyle w:val="Prrafodelista"/>
        <w:numPr>
          <w:ilvl w:val="0"/>
          <w:numId w:val="9"/>
        </w:numPr>
        <w:jc w:val="both"/>
        <w:rPr>
          <w:rFonts w:ascii="Verdana" w:hAnsi="Verdana" w:cs="Arial"/>
          <w:vanish/>
          <w:sz w:val="18"/>
          <w:szCs w:val="18"/>
          <w:lang w:val="es-BO"/>
        </w:rPr>
      </w:pPr>
    </w:p>
    <w:p w14:paraId="7AE3052F" w14:textId="77777777" w:rsidR="00815145" w:rsidRPr="000C6821" w:rsidRDefault="00815145" w:rsidP="00815145">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 xml:space="preserve">Inmediatamente después del cierre del plazo de presentación de propuestas o del cierre de la Subasta </w:t>
      </w:r>
      <w:r>
        <w:rPr>
          <w:rFonts w:ascii="Verdana" w:hAnsi="Verdana" w:cs="Arial"/>
          <w:sz w:val="18"/>
          <w:szCs w:val="18"/>
          <w:lang w:val="es-BO"/>
        </w:rPr>
        <w:t xml:space="preserve">Electrónica </w:t>
      </w:r>
      <w:r w:rsidRPr="000C6821">
        <w:rPr>
          <w:rFonts w:ascii="Verdana" w:hAnsi="Verdana" w:cs="Arial"/>
          <w:sz w:val="18"/>
          <w:szCs w:val="18"/>
          <w:lang w:val="es-BO"/>
        </w:rPr>
        <w:t xml:space="preserve">si esta hubiera sido programada, la Comisión de Calificación procederá a la apertura de las propuestas en acto público, en la fecha, hora y lugar señalados en el presente DBC. </w:t>
      </w:r>
    </w:p>
    <w:p w14:paraId="724ACA71" w14:textId="77777777" w:rsidR="00815145" w:rsidRPr="000C6821" w:rsidRDefault="00815145" w:rsidP="00815145">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3A454052" w14:textId="77777777" w:rsidR="00815145" w:rsidRPr="000C6821" w:rsidRDefault="00815145" w:rsidP="00815145">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t>El Acto de Apertura será continuo y sin interrupción, donde se permitirá la presencia de los proponentes o sus representantes, así como los representantes de la sociedad que quieran participar</w:t>
      </w:r>
      <w:r w:rsidRPr="000C6821">
        <w:t xml:space="preserve"> </w:t>
      </w:r>
      <w:r w:rsidRPr="000C6821">
        <w:rPr>
          <w:rFonts w:ascii="Verdana" w:hAnsi="Verdana" w:cs="Arial"/>
          <w:sz w:val="18"/>
          <w:szCs w:val="18"/>
          <w:lang w:val="es-BO"/>
        </w:rPr>
        <w:t>y se iniciará la reunión virtual programada según la dirección (link) establecido en la convocatoria y en el cronograma de plazos del presente DBC.</w:t>
      </w:r>
    </w:p>
    <w:p w14:paraId="0DC15997" w14:textId="77777777" w:rsidR="00815145" w:rsidRPr="000C6821" w:rsidRDefault="00815145" w:rsidP="00815145">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4D96BA7D" w14:textId="77777777" w:rsidR="00815145" w:rsidRPr="000C6821" w:rsidRDefault="00815145" w:rsidP="00815145">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t>El acto se efectuará así se hubiese recibido una sola propuesta. En caso de no existir propuestas, la Comisión de Calificación suspenderá el Acto de Apertura y recomendará al RPC que la convocatoria sea declarada desierta.</w:t>
      </w:r>
    </w:p>
    <w:p w14:paraId="2A7D35F0" w14:textId="77777777" w:rsidR="00815145" w:rsidRPr="000C6821" w:rsidRDefault="00815145" w:rsidP="00815145">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208AFA94" w14:textId="77777777" w:rsidR="00815145" w:rsidRPr="00A7775D" w:rsidRDefault="00815145" w:rsidP="00815145">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El Acto de Apertura comprenderá:</w:t>
      </w:r>
    </w:p>
    <w:p w14:paraId="0EBBB0B2" w14:textId="77777777" w:rsidR="00815145" w:rsidRDefault="00815145" w:rsidP="00815145">
      <w:pPr>
        <w:tabs>
          <w:tab w:val="left" w:pos="1418"/>
        </w:tabs>
        <w:ind w:left="1276"/>
        <w:jc w:val="both"/>
        <w:rPr>
          <w:rFonts w:ascii="Verdana" w:hAnsi="Verdana" w:cs="Arial"/>
          <w:sz w:val="18"/>
          <w:szCs w:val="18"/>
          <w:lang w:val="es-BO"/>
        </w:rPr>
      </w:pPr>
    </w:p>
    <w:p w14:paraId="51766797" w14:textId="77777777" w:rsidR="00815145" w:rsidRPr="000C6821" w:rsidRDefault="00815145" w:rsidP="00815145">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90" w:name="_Hlk94278141"/>
      <w:r w:rsidRPr="000C6821">
        <w:rPr>
          <w:rFonts w:ascii="Verdana" w:hAnsi="Verdana" w:cs="Arial"/>
          <w:sz w:val="18"/>
          <w:szCs w:val="18"/>
          <w:lang w:val="es-BO"/>
        </w:rPr>
        <w:t>y</w:t>
      </w:r>
      <w:r>
        <w:rPr>
          <w:rFonts w:ascii="Verdana" w:hAnsi="Verdana" w:cs="Arial"/>
          <w:sz w:val="18"/>
          <w:szCs w:val="18"/>
          <w:lang w:val="es-BO"/>
        </w:rPr>
        <w:t xml:space="preserve"> cuando corresponda,</w:t>
      </w:r>
      <w:r w:rsidRPr="000C6821">
        <w:rPr>
          <w:rFonts w:ascii="Verdana" w:hAnsi="Verdana" w:cs="Arial"/>
          <w:sz w:val="18"/>
          <w:szCs w:val="18"/>
          <w:lang w:val="es-BO"/>
        </w:rPr>
        <w:t xml:space="preserve"> la nómina de</w:t>
      </w:r>
      <w:r>
        <w:rPr>
          <w:rFonts w:ascii="Verdana" w:hAnsi="Verdana" w:cs="Arial"/>
          <w:sz w:val="18"/>
          <w:szCs w:val="18"/>
          <w:lang w:val="es-BO"/>
        </w:rPr>
        <w:t xml:space="preserve"> proponentes que presentaron garantías físicas o muestras si éstas hubiesen sido solicitadas,</w:t>
      </w:r>
      <w:r w:rsidRPr="000C6821">
        <w:rPr>
          <w:rFonts w:ascii="Verdana" w:hAnsi="Verdana" w:cs="Arial"/>
          <w:sz w:val="18"/>
          <w:szCs w:val="18"/>
          <w:lang w:val="es-BO"/>
        </w:rPr>
        <w:t xml:space="preserve"> según el Acta de Recepción</w:t>
      </w:r>
      <w:bookmarkEnd w:id="90"/>
      <w:r w:rsidRPr="000C6821">
        <w:rPr>
          <w:rFonts w:ascii="Verdana" w:hAnsi="Verdana" w:cs="Arial"/>
          <w:sz w:val="18"/>
          <w:szCs w:val="18"/>
          <w:lang w:val="es-BO"/>
        </w:rPr>
        <w:t>.</w:t>
      </w:r>
    </w:p>
    <w:p w14:paraId="4670FE45" w14:textId="77777777" w:rsidR="00815145" w:rsidRPr="000C6821" w:rsidRDefault="00815145" w:rsidP="00815145">
      <w:pPr>
        <w:tabs>
          <w:tab w:val="left" w:pos="1701"/>
        </w:tabs>
        <w:ind w:left="1701" w:hanging="425"/>
        <w:jc w:val="both"/>
        <w:rPr>
          <w:rFonts w:ascii="Verdana" w:hAnsi="Verdana" w:cs="Arial"/>
          <w:sz w:val="18"/>
          <w:szCs w:val="18"/>
          <w:lang w:val="es-BO"/>
        </w:rPr>
      </w:pPr>
    </w:p>
    <w:p w14:paraId="77D784EA" w14:textId="77777777" w:rsidR="00815145" w:rsidRPr="000C6821" w:rsidRDefault="00815145" w:rsidP="00815145">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t>Si hubiere lugar, se informará sobre los Recursos Administrativos de Impugnación interpuestos contra la Resolución que aprueba el DBC.</w:t>
      </w:r>
    </w:p>
    <w:p w14:paraId="2212FBC5" w14:textId="77777777" w:rsidR="00815145" w:rsidRPr="000C6821" w:rsidRDefault="00815145" w:rsidP="00815145">
      <w:pPr>
        <w:tabs>
          <w:tab w:val="left" w:pos="1701"/>
        </w:tabs>
        <w:ind w:left="1701" w:hanging="425"/>
        <w:jc w:val="both"/>
        <w:rPr>
          <w:rFonts w:ascii="Verdana" w:hAnsi="Verdana" w:cs="Arial"/>
          <w:sz w:val="18"/>
          <w:szCs w:val="18"/>
          <w:lang w:val="es-BO"/>
        </w:rPr>
      </w:pPr>
    </w:p>
    <w:p w14:paraId="4D518AA9" w14:textId="77777777" w:rsidR="00815145" w:rsidRPr="000C6821" w:rsidRDefault="00815145" w:rsidP="00815145">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w:t>
      </w:r>
      <w:r w:rsidRPr="000C6821">
        <w:rPr>
          <w:rFonts w:ascii="Verdana" w:hAnsi="Verdana" w:cs="Arial"/>
          <w:sz w:val="18"/>
          <w:szCs w:val="18"/>
          <w:lang w:val="es-BO"/>
        </w:rPr>
        <w:lastRenderedPageBreak/>
        <w:t xml:space="preserve">apertura física del sobre que contenga la Garantía de Seriedad de Propuesta, salvo se haya optado por el </w:t>
      </w:r>
      <w:r>
        <w:rPr>
          <w:rFonts w:ascii="Verdana" w:hAnsi="Verdana" w:cs="Arial"/>
          <w:sz w:val="18"/>
          <w:szCs w:val="18"/>
          <w:lang w:val="es-BO"/>
        </w:rPr>
        <w:t>d</w:t>
      </w:r>
      <w:r w:rsidRPr="000C6821">
        <w:rPr>
          <w:rFonts w:ascii="Verdana" w:hAnsi="Verdana" w:cs="Arial"/>
          <w:sz w:val="18"/>
          <w:szCs w:val="18"/>
          <w:lang w:val="es-BO"/>
        </w:rPr>
        <w:t xml:space="preserve">epósito por este concepto. </w:t>
      </w:r>
      <w:bookmarkStart w:id="91" w:name="_Hlk94278245"/>
      <w:r w:rsidRPr="001402D2">
        <w:rPr>
          <w:rFonts w:ascii="Verdana" w:hAnsi="Verdana" w:cs="Arial"/>
          <w:sz w:val="18"/>
          <w:szCs w:val="18"/>
          <w:lang w:val="es-BO"/>
        </w:rPr>
        <w:t>Asimismo, se procederá a realizar la apertura física del sobre que contenga las muestras si éstas hubiesen sido solicitadas por la entidad.</w:t>
      </w:r>
      <w:bookmarkEnd w:id="91"/>
      <w:r w:rsidRPr="001402D2">
        <w:rPr>
          <w:rFonts w:ascii="Verdana" w:hAnsi="Verdana" w:cs="Arial"/>
          <w:sz w:val="18"/>
          <w:szCs w:val="18"/>
          <w:lang w:val="es-BO"/>
        </w:rPr>
        <w:t xml:space="preserve"> </w:t>
      </w:r>
      <w:r>
        <w:rPr>
          <w:rFonts w:ascii="Verdana" w:hAnsi="Verdana" w:cs="Arial"/>
          <w:sz w:val="18"/>
          <w:szCs w:val="18"/>
          <w:lang w:val="es-BO"/>
        </w:rPr>
        <w:t xml:space="preserve"> </w:t>
      </w:r>
    </w:p>
    <w:p w14:paraId="4C4143EB" w14:textId="77777777" w:rsidR="00815145" w:rsidRPr="000C6821" w:rsidRDefault="00815145" w:rsidP="00815145">
      <w:pPr>
        <w:tabs>
          <w:tab w:val="left" w:pos="1701"/>
        </w:tabs>
        <w:ind w:left="1701"/>
        <w:jc w:val="both"/>
        <w:rPr>
          <w:rFonts w:ascii="Verdana" w:hAnsi="Verdana" w:cs="Arial"/>
          <w:sz w:val="18"/>
          <w:szCs w:val="18"/>
          <w:lang w:val="es-BO"/>
        </w:rPr>
      </w:pPr>
    </w:p>
    <w:p w14:paraId="7ED775FE" w14:textId="77777777" w:rsidR="00815145" w:rsidRPr="000C6821" w:rsidRDefault="00815145" w:rsidP="00815145">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Pr="000C6821">
        <w:rPr>
          <w:rFonts w:ascii="Verdana" w:hAnsi="Verdana" w:cs="Arial"/>
          <w:sz w:val="18"/>
          <w:szCs w:val="18"/>
          <w:lang w:val="es-BO"/>
        </w:rPr>
        <w:t xml:space="preserve">ealizada la apertura electrónica, todas las propuestas presentadas serán automáticamente desencriptadas por el sistema, para permitir a la entidad pública conocer la identidad de los proponentes y realizar </w:t>
      </w:r>
      <w:r w:rsidRPr="00AA791B">
        <w:rPr>
          <w:rFonts w:ascii="Verdana" w:hAnsi="Verdana" w:cs="Arial"/>
          <w:sz w:val="18"/>
          <w:szCs w:val="18"/>
          <w:lang w:val="es-BO"/>
        </w:rPr>
        <w:t>la descarga de los documentos enviados por el proponente y el reporte electrónico de precios.</w:t>
      </w:r>
    </w:p>
    <w:p w14:paraId="2AD6997F" w14:textId="77777777" w:rsidR="00815145" w:rsidRPr="000C6821" w:rsidRDefault="00815145" w:rsidP="00815145">
      <w:pPr>
        <w:tabs>
          <w:tab w:val="left" w:pos="1701"/>
        </w:tabs>
        <w:ind w:left="1701"/>
        <w:jc w:val="both"/>
        <w:rPr>
          <w:rFonts w:ascii="Verdana" w:hAnsi="Verdana" w:cs="Arial"/>
          <w:sz w:val="18"/>
          <w:szCs w:val="18"/>
          <w:lang w:val="es-BO"/>
        </w:rPr>
      </w:pPr>
    </w:p>
    <w:p w14:paraId="05CB594F" w14:textId="77777777" w:rsidR="00815145" w:rsidRPr="000C6821" w:rsidRDefault="00815145" w:rsidP="00815145">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652DD9B4" w14:textId="77777777" w:rsidR="00815145" w:rsidRPr="000C6821" w:rsidRDefault="00815145" w:rsidP="00815145">
      <w:pPr>
        <w:tabs>
          <w:tab w:val="left" w:pos="1701"/>
        </w:tabs>
        <w:ind w:left="1701"/>
        <w:jc w:val="both"/>
        <w:rPr>
          <w:rFonts w:ascii="Verdana" w:hAnsi="Verdana" w:cs="Arial"/>
          <w:sz w:val="18"/>
          <w:szCs w:val="18"/>
          <w:lang w:val="es-BO"/>
        </w:rPr>
      </w:pPr>
    </w:p>
    <w:p w14:paraId="2B05BC76" w14:textId="77777777" w:rsidR="00815145" w:rsidRPr="000C6821" w:rsidRDefault="00815145" w:rsidP="00815145">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161BCE31" w14:textId="77777777" w:rsidR="00815145" w:rsidRPr="000C6821" w:rsidRDefault="00815145" w:rsidP="00815145">
      <w:pPr>
        <w:tabs>
          <w:tab w:val="left" w:pos="1701"/>
        </w:tabs>
        <w:jc w:val="both"/>
        <w:rPr>
          <w:rFonts w:ascii="Verdana" w:hAnsi="Verdana" w:cs="Arial"/>
          <w:sz w:val="18"/>
          <w:szCs w:val="18"/>
        </w:rPr>
      </w:pPr>
    </w:p>
    <w:p w14:paraId="43C1E0AD" w14:textId="77777777" w:rsidR="00815145" w:rsidRPr="000C6821" w:rsidRDefault="00815145" w:rsidP="00815145">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a conocer públicamente el nombre de los proponentes y el precio total de sus propuestas económicas. </w:t>
      </w:r>
    </w:p>
    <w:p w14:paraId="7FD5337F" w14:textId="77777777" w:rsidR="00815145" w:rsidRPr="000C6821" w:rsidRDefault="00815145" w:rsidP="00815145">
      <w:pPr>
        <w:tabs>
          <w:tab w:val="left" w:pos="1701"/>
        </w:tabs>
        <w:ind w:left="1701" w:hanging="425"/>
        <w:jc w:val="both"/>
        <w:rPr>
          <w:rFonts w:ascii="Verdana" w:hAnsi="Verdana" w:cs="Arial"/>
          <w:sz w:val="18"/>
          <w:szCs w:val="18"/>
          <w:lang w:val="es-BO"/>
        </w:rPr>
      </w:pPr>
    </w:p>
    <w:p w14:paraId="3125897F" w14:textId="77777777" w:rsidR="00815145" w:rsidRPr="000C6821" w:rsidRDefault="00815145" w:rsidP="00815145">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t>En el caso de adjudicaciones por ítems o lotes, se dará a conocer el precio de las propuestas económicas de cada ítem o lote.</w:t>
      </w:r>
    </w:p>
    <w:p w14:paraId="08189872" w14:textId="77777777" w:rsidR="00815145" w:rsidRPr="000C6821" w:rsidRDefault="00815145" w:rsidP="00815145">
      <w:pPr>
        <w:tabs>
          <w:tab w:val="left" w:pos="1701"/>
        </w:tabs>
        <w:ind w:left="1701" w:hanging="425"/>
        <w:jc w:val="both"/>
        <w:rPr>
          <w:rFonts w:ascii="Verdana" w:hAnsi="Verdana" w:cs="Arial"/>
          <w:sz w:val="18"/>
          <w:szCs w:val="18"/>
          <w:lang w:val="es-BO"/>
        </w:rPr>
      </w:pPr>
    </w:p>
    <w:p w14:paraId="329CEF95" w14:textId="77777777" w:rsidR="00815145" w:rsidRPr="000C6821" w:rsidRDefault="00815145" w:rsidP="00815145">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499FFA60" w14:textId="77777777" w:rsidR="00815145" w:rsidRPr="000C6821" w:rsidRDefault="00815145" w:rsidP="00815145">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19550726" w14:textId="77777777" w:rsidR="00815145" w:rsidRPr="000C6821" w:rsidRDefault="00815145" w:rsidP="00815145">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t>Cuando no se ubique algún formulario o documento requerido en el presente DBC, la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E000136" w14:textId="77777777" w:rsidR="00815145" w:rsidRPr="000C6821" w:rsidRDefault="00815145" w:rsidP="00815145">
      <w:pPr>
        <w:tabs>
          <w:tab w:val="left" w:pos="1701"/>
        </w:tabs>
        <w:ind w:left="1701" w:hanging="425"/>
        <w:jc w:val="both"/>
        <w:rPr>
          <w:rFonts w:ascii="Verdana" w:hAnsi="Verdana" w:cs="Arial"/>
          <w:sz w:val="18"/>
          <w:szCs w:val="18"/>
          <w:lang w:val="es-BO"/>
        </w:rPr>
      </w:pPr>
    </w:p>
    <w:p w14:paraId="113B6E9B" w14:textId="77777777" w:rsidR="00815145" w:rsidRPr="001A5505" w:rsidRDefault="00815145" w:rsidP="00815145">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300ED8B2" w14:textId="77777777" w:rsidR="00815145" w:rsidRPr="000C6821" w:rsidRDefault="00815145" w:rsidP="00815145">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449BFAD5" w14:textId="77777777" w:rsidR="00815145" w:rsidRPr="000C6821" w:rsidRDefault="00815145" w:rsidP="00815145">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Acta de Apertura, consignando las propuestas presentadas, la que deberá ser suscrita por todos los integrantes de la Comisión de Calificación y por los representantes de los proponentes asistentes que deseen hacerlo, a quienes se les deberá entregar una copia o fotocopia del Acta. </w:t>
      </w:r>
    </w:p>
    <w:p w14:paraId="2EF292E0" w14:textId="77777777" w:rsidR="00815145" w:rsidRPr="000C6821" w:rsidRDefault="00815145" w:rsidP="00815145">
      <w:pPr>
        <w:tabs>
          <w:tab w:val="left" w:pos="1701"/>
        </w:tabs>
        <w:ind w:left="1701" w:hanging="425"/>
        <w:jc w:val="both"/>
        <w:rPr>
          <w:rFonts w:ascii="Verdana" w:hAnsi="Verdana" w:cs="Arial"/>
          <w:sz w:val="18"/>
          <w:szCs w:val="18"/>
          <w:lang w:val="es-BO"/>
        </w:rPr>
      </w:pPr>
    </w:p>
    <w:p w14:paraId="2AF95885" w14:textId="77777777" w:rsidR="00815145" w:rsidRPr="000C6821" w:rsidRDefault="00815145" w:rsidP="00815145">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t>Los proponentes que tengan observaciones deberán hacer constar las mismas en el Acta.</w:t>
      </w:r>
    </w:p>
    <w:p w14:paraId="3AC5A22F" w14:textId="77777777" w:rsidR="00815145" w:rsidRPr="000C6821" w:rsidRDefault="00815145" w:rsidP="00815145">
      <w:pPr>
        <w:ind w:left="1440" w:hanging="720"/>
        <w:jc w:val="both"/>
        <w:rPr>
          <w:rFonts w:ascii="Verdana" w:hAnsi="Verdana" w:cs="Arial"/>
          <w:sz w:val="18"/>
          <w:szCs w:val="18"/>
          <w:lang w:val="es-BO"/>
        </w:rPr>
      </w:pPr>
    </w:p>
    <w:p w14:paraId="4AEBC3EF" w14:textId="77777777" w:rsidR="00815145" w:rsidRPr="000C6821" w:rsidRDefault="00815145" w:rsidP="00815145">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51C88004" w14:textId="77777777" w:rsidR="00815145" w:rsidRPr="000C6821" w:rsidRDefault="00815145" w:rsidP="00815145">
      <w:pPr>
        <w:ind w:left="709" w:hanging="709"/>
        <w:jc w:val="both"/>
        <w:rPr>
          <w:rFonts w:ascii="Verdana" w:hAnsi="Verdana" w:cs="Arial"/>
          <w:sz w:val="18"/>
          <w:szCs w:val="18"/>
          <w:lang w:val="es-BO"/>
        </w:rPr>
      </w:pPr>
    </w:p>
    <w:p w14:paraId="13E3EB47" w14:textId="77777777" w:rsidR="00815145" w:rsidRPr="000C6821" w:rsidRDefault="00815145" w:rsidP="00815145">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asistentes deberán abstenerse de emitir criterios o juicios de valor sobre el contenido de las propuestas.</w:t>
      </w:r>
    </w:p>
    <w:p w14:paraId="29C5C3C2" w14:textId="77777777" w:rsidR="00815145" w:rsidRPr="000C6821" w:rsidRDefault="00815145" w:rsidP="00815145">
      <w:pPr>
        <w:ind w:left="709" w:hanging="709"/>
        <w:jc w:val="both"/>
        <w:rPr>
          <w:rFonts w:ascii="Verdana" w:hAnsi="Verdana" w:cs="Arial"/>
          <w:sz w:val="18"/>
          <w:szCs w:val="18"/>
          <w:lang w:val="es-BO"/>
        </w:rPr>
      </w:pPr>
    </w:p>
    <w:p w14:paraId="22F3AF76" w14:textId="77777777" w:rsidR="00815145" w:rsidRPr="000C6821" w:rsidRDefault="00815145" w:rsidP="00815145">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799F0E5E" w14:textId="77777777" w:rsidR="00815145" w:rsidRDefault="00815145" w:rsidP="00815145">
      <w:pPr>
        <w:jc w:val="center"/>
        <w:rPr>
          <w:rFonts w:ascii="Verdana" w:hAnsi="Verdana" w:cs="Arial"/>
          <w:b/>
          <w:sz w:val="18"/>
          <w:szCs w:val="18"/>
          <w:lang w:val="es-BO"/>
        </w:rPr>
      </w:pPr>
    </w:p>
    <w:p w14:paraId="534B4E73" w14:textId="77777777" w:rsidR="00815145" w:rsidRPr="000C6821" w:rsidRDefault="00815145" w:rsidP="00815145">
      <w:pPr>
        <w:jc w:val="center"/>
        <w:rPr>
          <w:rFonts w:ascii="Verdana" w:hAnsi="Verdana" w:cs="Arial"/>
          <w:b/>
          <w:sz w:val="18"/>
          <w:szCs w:val="18"/>
          <w:lang w:val="es-BO"/>
        </w:rPr>
      </w:pPr>
      <w:r w:rsidRPr="000C6821">
        <w:rPr>
          <w:rFonts w:ascii="Verdana" w:hAnsi="Verdana" w:cs="Arial"/>
          <w:b/>
          <w:sz w:val="18"/>
          <w:szCs w:val="18"/>
          <w:lang w:val="es-BO"/>
        </w:rPr>
        <w:lastRenderedPageBreak/>
        <w:t>SECCIÓN IV</w:t>
      </w:r>
    </w:p>
    <w:p w14:paraId="0B0D6A0C" w14:textId="77777777" w:rsidR="00815145" w:rsidRPr="000C6821" w:rsidRDefault="00815145" w:rsidP="00815145">
      <w:pPr>
        <w:jc w:val="center"/>
        <w:rPr>
          <w:rFonts w:ascii="Verdana" w:hAnsi="Verdana" w:cs="Arial"/>
          <w:sz w:val="18"/>
          <w:szCs w:val="18"/>
          <w:lang w:val="es-BO"/>
        </w:rPr>
      </w:pPr>
      <w:r w:rsidRPr="000C6821">
        <w:rPr>
          <w:rFonts w:ascii="Verdana" w:hAnsi="Verdana" w:cs="Arial"/>
          <w:b/>
          <w:sz w:val="18"/>
          <w:szCs w:val="18"/>
          <w:lang w:val="es-BO"/>
        </w:rPr>
        <w:t>EVALUACIÓN Y ADJUDICACIÓN</w:t>
      </w:r>
    </w:p>
    <w:p w14:paraId="1CAA00CA" w14:textId="77777777" w:rsidR="00815145" w:rsidRPr="000C6821" w:rsidRDefault="00815145" w:rsidP="00815145">
      <w:pPr>
        <w:pStyle w:val="Ttulo10"/>
        <w:numPr>
          <w:ilvl w:val="0"/>
          <w:numId w:val="18"/>
        </w:numPr>
        <w:tabs>
          <w:tab w:val="left" w:pos="0"/>
          <w:tab w:val="left" w:pos="567"/>
        </w:tabs>
        <w:ind w:left="0" w:firstLine="0"/>
        <w:jc w:val="left"/>
        <w:rPr>
          <w:rFonts w:ascii="Verdana" w:hAnsi="Verdana"/>
          <w:sz w:val="18"/>
          <w:szCs w:val="18"/>
          <w:lang w:val="es-BO"/>
        </w:rPr>
      </w:pPr>
      <w:bookmarkStart w:id="92" w:name="_Toc346780226"/>
      <w:bookmarkStart w:id="93" w:name="_Toc94725474"/>
      <w:bookmarkStart w:id="94" w:name="_Toc106890703"/>
      <w:r w:rsidRPr="000C6821">
        <w:rPr>
          <w:rFonts w:ascii="Verdana" w:hAnsi="Verdana"/>
          <w:sz w:val="18"/>
          <w:szCs w:val="18"/>
          <w:lang w:val="es-BO"/>
        </w:rPr>
        <w:t>EVALUACIÓN DE PROPUESTAS</w:t>
      </w:r>
      <w:bookmarkEnd w:id="92"/>
      <w:bookmarkEnd w:id="93"/>
      <w:bookmarkEnd w:id="94"/>
    </w:p>
    <w:p w14:paraId="40ED023A" w14:textId="77777777" w:rsidR="00815145" w:rsidRPr="000C6821" w:rsidRDefault="00815145" w:rsidP="00815145">
      <w:pPr>
        <w:ind w:left="360"/>
        <w:jc w:val="both"/>
        <w:rPr>
          <w:rFonts w:ascii="Verdana" w:hAnsi="Verdana" w:cs="Arial"/>
          <w:sz w:val="18"/>
          <w:szCs w:val="18"/>
          <w:lang w:val="es-BO"/>
        </w:rPr>
      </w:pPr>
    </w:p>
    <w:p w14:paraId="5F7B316D"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sz w:val="18"/>
          <w:szCs w:val="18"/>
          <w:lang w:val="es-BO"/>
        </w:rPr>
        <w:t>La entidad convocante, para la evaluación de propuestas podrá aplicar uno de los siguientes Métodos de Selección y Adjudicación:</w:t>
      </w:r>
    </w:p>
    <w:p w14:paraId="142411F2" w14:textId="77777777" w:rsidR="00815145" w:rsidRPr="000C6821" w:rsidRDefault="00815145" w:rsidP="00815145">
      <w:pPr>
        <w:ind w:left="567"/>
        <w:jc w:val="both"/>
        <w:rPr>
          <w:rFonts w:ascii="Verdana" w:hAnsi="Verdana" w:cs="Arial"/>
          <w:sz w:val="18"/>
          <w:szCs w:val="18"/>
          <w:lang w:val="es-BO"/>
        </w:rPr>
      </w:pPr>
    </w:p>
    <w:p w14:paraId="46D1213E" w14:textId="77777777" w:rsidR="00815145" w:rsidRPr="000C6821" w:rsidRDefault="00815145" w:rsidP="00815145">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Precio Evaluado Más Bajo</w:t>
      </w:r>
      <w:r>
        <w:rPr>
          <w:rFonts w:ascii="Verdana" w:hAnsi="Verdana" w:cs="Arial"/>
          <w:sz w:val="18"/>
          <w:szCs w:val="18"/>
          <w:lang w:val="es-BO"/>
        </w:rPr>
        <w:t>;</w:t>
      </w:r>
    </w:p>
    <w:p w14:paraId="5FF5276E" w14:textId="77777777" w:rsidR="00815145" w:rsidRPr="000C6821" w:rsidRDefault="00815145" w:rsidP="00815145">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Pr>
          <w:rFonts w:ascii="Verdana" w:hAnsi="Verdana" w:cs="Arial"/>
          <w:sz w:val="18"/>
          <w:szCs w:val="18"/>
          <w:lang w:val="es-BO"/>
        </w:rPr>
        <w:t>;</w:t>
      </w:r>
    </w:p>
    <w:p w14:paraId="5AF693FB" w14:textId="77777777" w:rsidR="00815145" w:rsidRPr="000C6821" w:rsidRDefault="00815145" w:rsidP="00815145">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18C0A6D7" w14:textId="77777777" w:rsidR="00815145" w:rsidRPr="0023328F" w:rsidRDefault="00815145" w:rsidP="00815145">
      <w:pPr>
        <w:pStyle w:val="Ttulo10"/>
        <w:numPr>
          <w:ilvl w:val="0"/>
          <w:numId w:val="18"/>
        </w:numPr>
        <w:tabs>
          <w:tab w:val="left" w:pos="0"/>
          <w:tab w:val="left" w:pos="567"/>
        </w:tabs>
        <w:ind w:left="0" w:firstLine="0"/>
        <w:jc w:val="left"/>
        <w:rPr>
          <w:rFonts w:ascii="Verdana" w:hAnsi="Verdana"/>
          <w:sz w:val="18"/>
          <w:szCs w:val="18"/>
          <w:lang w:val="es-BO"/>
        </w:rPr>
      </w:pPr>
      <w:bookmarkStart w:id="95" w:name="_Toc346780227"/>
      <w:bookmarkStart w:id="96" w:name="_Toc94725475"/>
      <w:bookmarkStart w:id="97" w:name="_Toc106890704"/>
      <w:r w:rsidRPr="0023328F">
        <w:rPr>
          <w:rFonts w:ascii="Verdana" w:hAnsi="Verdana"/>
          <w:sz w:val="18"/>
          <w:szCs w:val="18"/>
          <w:lang w:val="es-BO"/>
        </w:rPr>
        <w:t>EVALUACIÓN PRELIMINAR</w:t>
      </w:r>
      <w:bookmarkEnd w:id="95"/>
      <w:bookmarkEnd w:id="96"/>
      <w:bookmarkEnd w:id="97"/>
    </w:p>
    <w:p w14:paraId="31CD53CF" w14:textId="77777777" w:rsidR="00815145" w:rsidRPr="0023328F" w:rsidRDefault="00815145" w:rsidP="00815145">
      <w:pPr>
        <w:tabs>
          <w:tab w:val="left" w:pos="567"/>
        </w:tabs>
        <w:ind w:left="567"/>
        <w:jc w:val="both"/>
        <w:rPr>
          <w:rFonts w:ascii="Verdana" w:hAnsi="Verdana" w:cs="Arial"/>
          <w:sz w:val="18"/>
          <w:szCs w:val="18"/>
          <w:lang w:val="es-BO"/>
        </w:rPr>
      </w:pPr>
    </w:p>
    <w:p w14:paraId="2D14ED8A" w14:textId="77777777" w:rsidR="00815145" w:rsidRPr="0023328F" w:rsidRDefault="00815145" w:rsidP="00815145">
      <w:pPr>
        <w:ind w:left="567"/>
        <w:jc w:val="both"/>
        <w:rPr>
          <w:rFonts w:ascii="Verdana" w:hAnsi="Verdana" w:cs="Arial"/>
          <w:sz w:val="18"/>
          <w:szCs w:val="18"/>
          <w:lang w:val="es-BO"/>
        </w:rPr>
      </w:pPr>
      <w:r w:rsidRPr="0023328F">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los formularios de la propuesta, así como de la Garantía de Seriedad de Propuesta o depósito por este concepto, </w:t>
      </w:r>
      <w:r>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16E98999" w14:textId="77777777" w:rsidR="00815145" w:rsidRPr="0023328F" w:rsidRDefault="00815145" w:rsidP="00815145">
      <w:pPr>
        <w:ind w:left="567"/>
        <w:jc w:val="both"/>
        <w:rPr>
          <w:rFonts w:ascii="Verdana" w:hAnsi="Verdana" w:cs="Arial"/>
          <w:sz w:val="18"/>
          <w:szCs w:val="18"/>
          <w:lang w:val="es-BO"/>
        </w:rPr>
      </w:pPr>
    </w:p>
    <w:p w14:paraId="18506A7B" w14:textId="77777777" w:rsidR="00815145" w:rsidRPr="0023328F" w:rsidRDefault="00815145" w:rsidP="00815145">
      <w:pPr>
        <w:ind w:left="567"/>
        <w:jc w:val="both"/>
        <w:rPr>
          <w:rFonts w:ascii="Verdana" w:hAnsi="Verdana" w:cs="Arial"/>
          <w:sz w:val="18"/>
          <w:szCs w:val="18"/>
        </w:rPr>
      </w:pPr>
      <w:r>
        <w:rPr>
          <w:rFonts w:ascii="Verdana" w:hAnsi="Verdana" w:cs="Arial"/>
          <w:sz w:val="18"/>
          <w:szCs w:val="18"/>
        </w:rPr>
        <w:t>S</w:t>
      </w:r>
      <w:r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Pr>
          <w:rFonts w:ascii="Verdana" w:hAnsi="Verdana" w:cs="Arial"/>
          <w:sz w:val="18"/>
          <w:szCs w:val="18"/>
        </w:rPr>
        <w:t>.</w:t>
      </w:r>
    </w:p>
    <w:p w14:paraId="6011B77D" w14:textId="77777777" w:rsidR="00815145" w:rsidRPr="0023328F" w:rsidRDefault="00815145" w:rsidP="00815145">
      <w:pPr>
        <w:pStyle w:val="Ttulo10"/>
        <w:numPr>
          <w:ilvl w:val="0"/>
          <w:numId w:val="18"/>
        </w:numPr>
        <w:tabs>
          <w:tab w:val="left" w:pos="0"/>
          <w:tab w:val="left" w:pos="567"/>
        </w:tabs>
        <w:ind w:left="0" w:firstLine="0"/>
        <w:jc w:val="left"/>
        <w:rPr>
          <w:rFonts w:ascii="Verdana" w:hAnsi="Verdana"/>
          <w:sz w:val="18"/>
          <w:szCs w:val="18"/>
          <w:lang w:val="es-BO"/>
        </w:rPr>
      </w:pPr>
      <w:bookmarkStart w:id="98" w:name="_Toc346780228"/>
      <w:bookmarkStart w:id="99" w:name="_Toc94725476"/>
      <w:bookmarkStart w:id="100" w:name="_Toc106890705"/>
      <w:r w:rsidRPr="0023328F">
        <w:rPr>
          <w:rFonts w:ascii="Verdana" w:hAnsi="Verdana"/>
          <w:sz w:val="18"/>
          <w:szCs w:val="18"/>
          <w:lang w:val="es-BO"/>
        </w:rPr>
        <w:t>MÉTODO DE SELECCIÓN Y ADJUDICACIÓN PRECIO EVALUADO MÁS BAJO</w:t>
      </w:r>
      <w:bookmarkEnd w:id="98"/>
      <w:bookmarkEnd w:id="99"/>
      <w:bookmarkEnd w:id="100"/>
    </w:p>
    <w:p w14:paraId="22B92934" w14:textId="77777777" w:rsidR="00815145" w:rsidRPr="0023328F" w:rsidRDefault="00815145" w:rsidP="00815145">
      <w:pPr>
        <w:rPr>
          <w:lang w:val="es-BO"/>
        </w:rPr>
      </w:pPr>
    </w:p>
    <w:p w14:paraId="346E6DDB" w14:textId="77777777" w:rsidR="00815145" w:rsidRPr="0023328F" w:rsidRDefault="00815145" w:rsidP="00815145">
      <w:pPr>
        <w:pStyle w:val="Prrafodelista"/>
        <w:numPr>
          <w:ilvl w:val="0"/>
          <w:numId w:val="37"/>
        </w:numPr>
        <w:jc w:val="both"/>
        <w:rPr>
          <w:rFonts w:ascii="Verdana" w:hAnsi="Verdana" w:cs="Arial"/>
          <w:b/>
          <w:vanish/>
          <w:sz w:val="18"/>
          <w:szCs w:val="18"/>
          <w:lang w:val="es-BO"/>
        </w:rPr>
      </w:pPr>
      <w:bookmarkStart w:id="101" w:name="_Toc346780229"/>
    </w:p>
    <w:p w14:paraId="0B794CB8" w14:textId="77777777" w:rsidR="00815145" w:rsidRPr="0023328F" w:rsidRDefault="00815145" w:rsidP="00815145">
      <w:pPr>
        <w:pStyle w:val="Prrafodelista"/>
        <w:numPr>
          <w:ilvl w:val="0"/>
          <w:numId w:val="37"/>
        </w:numPr>
        <w:jc w:val="both"/>
        <w:rPr>
          <w:rFonts w:ascii="Verdana" w:hAnsi="Verdana" w:cs="Arial"/>
          <w:b/>
          <w:vanish/>
          <w:sz w:val="18"/>
          <w:szCs w:val="18"/>
          <w:lang w:val="es-BO"/>
        </w:rPr>
      </w:pPr>
    </w:p>
    <w:p w14:paraId="4780E05F" w14:textId="77777777" w:rsidR="00815145" w:rsidRPr="0023328F" w:rsidRDefault="00815145" w:rsidP="00815145">
      <w:pPr>
        <w:pStyle w:val="Prrafodelista"/>
        <w:numPr>
          <w:ilvl w:val="1"/>
          <w:numId w:val="37"/>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101"/>
    </w:p>
    <w:p w14:paraId="362C78D3" w14:textId="77777777" w:rsidR="00815145" w:rsidRPr="0023328F" w:rsidRDefault="00815145" w:rsidP="00815145">
      <w:pPr>
        <w:jc w:val="both"/>
        <w:rPr>
          <w:rFonts w:ascii="Verdana" w:hAnsi="Verdana"/>
          <w:b/>
          <w:sz w:val="18"/>
          <w:szCs w:val="18"/>
          <w:lang w:val="es-BO"/>
        </w:rPr>
      </w:pPr>
    </w:p>
    <w:p w14:paraId="63240819" w14:textId="718600DA" w:rsidR="00815145" w:rsidRPr="000D7CFC" w:rsidRDefault="00815145" w:rsidP="000D7CFC">
      <w:pPr>
        <w:pStyle w:val="Prrafodelista"/>
        <w:numPr>
          <w:ilvl w:val="2"/>
          <w:numId w:val="37"/>
        </w:numPr>
        <w:tabs>
          <w:tab w:val="left" w:pos="2127"/>
        </w:tabs>
        <w:jc w:val="both"/>
        <w:rPr>
          <w:rFonts w:ascii="Verdana" w:hAnsi="Verdana"/>
          <w:b/>
          <w:sz w:val="18"/>
          <w:szCs w:val="18"/>
          <w:lang w:val="es-BO"/>
        </w:rPr>
      </w:pPr>
      <w:r w:rsidRPr="000D7CFC">
        <w:rPr>
          <w:rFonts w:ascii="Verdana" w:hAnsi="Verdana"/>
          <w:b/>
          <w:sz w:val="18"/>
          <w:szCs w:val="18"/>
          <w:lang w:val="es-BO"/>
        </w:rPr>
        <w:t>Reporte Electrónico</w:t>
      </w:r>
    </w:p>
    <w:p w14:paraId="785791ED" w14:textId="77777777" w:rsidR="00815145" w:rsidRPr="0023328F" w:rsidRDefault="00815145" w:rsidP="00815145">
      <w:pPr>
        <w:ind w:left="709"/>
        <w:jc w:val="both"/>
        <w:rPr>
          <w:rFonts w:ascii="Verdana" w:hAnsi="Verdana"/>
          <w:sz w:val="18"/>
          <w:szCs w:val="18"/>
          <w:lang w:val="es-BO"/>
        </w:rPr>
      </w:pPr>
    </w:p>
    <w:p w14:paraId="5286320C" w14:textId="77777777" w:rsidR="00815145" w:rsidRPr="0023328F" w:rsidRDefault="00815145" w:rsidP="00815145">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rFonts w:ascii="Verdana" w:hAnsi="Verdana"/>
          <w:sz w:val="18"/>
          <w:szCs w:val="18"/>
          <w:lang w:val="es-BO"/>
        </w:rPr>
        <w:t>S</w:t>
      </w:r>
      <w:r w:rsidRPr="0023328F">
        <w:rPr>
          <w:rFonts w:ascii="Verdana" w:hAnsi="Verdana"/>
          <w:sz w:val="18"/>
          <w:szCs w:val="18"/>
          <w:lang w:val="es-BO"/>
        </w:rPr>
        <w:t>ubasta</w:t>
      </w:r>
      <w:r>
        <w:rPr>
          <w:rFonts w:ascii="Verdana" w:hAnsi="Verdana"/>
          <w:sz w:val="18"/>
          <w:szCs w:val="18"/>
          <w:lang w:val="es-BO"/>
        </w:rPr>
        <w:t xml:space="preserve"> Electrónica</w:t>
      </w:r>
      <w:r w:rsidRPr="0023328F">
        <w:rPr>
          <w:rFonts w:ascii="Verdana" w:hAnsi="Verdana"/>
          <w:sz w:val="18"/>
          <w:szCs w:val="18"/>
          <w:lang w:val="es-BO"/>
        </w:rPr>
        <w:t xml:space="preserve"> consignando la siguiente información:</w:t>
      </w:r>
    </w:p>
    <w:p w14:paraId="013AE76E" w14:textId="77777777" w:rsidR="00815145" w:rsidRPr="0023328F" w:rsidRDefault="00815145" w:rsidP="00815145">
      <w:pPr>
        <w:ind w:left="709"/>
        <w:jc w:val="both"/>
        <w:rPr>
          <w:rFonts w:ascii="Verdana" w:hAnsi="Verdana"/>
          <w:sz w:val="18"/>
          <w:szCs w:val="18"/>
          <w:lang w:val="es-BO"/>
        </w:rPr>
      </w:pPr>
    </w:p>
    <w:p w14:paraId="4BCD1E1C" w14:textId="77777777" w:rsidR="00815145" w:rsidRDefault="00815145" w:rsidP="00815145">
      <w:pPr>
        <w:pStyle w:val="Prrafodelista"/>
        <w:numPr>
          <w:ilvl w:val="0"/>
          <w:numId w:val="6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1708E607" w14:textId="77777777" w:rsidR="00815145" w:rsidRPr="006006B4" w:rsidRDefault="00815145" w:rsidP="00815145">
      <w:pPr>
        <w:pStyle w:val="Prrafodelista"/>
        <w:numPr>
          <w:ilvl w:val="0"/>
          <w:numId w:val="64"/>
        </w:numPr>
        <w:ind w:left="1418"/>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4B6D4EEB" w14:textId="77777777" w:rsidR="00815145" w:rsidRPr="0023328F" w:rsidRDefault="00815145" w:rsidP="00815145">
      <w:pPr>
        <w:pStyle w:val="Prrafodelista"/>
        <w:numPr>
          <w:ilvl w:val="0"/>
          <w:numId w:val="64"/>
        </w:numPr>
        <w:ind w:left="1418"/>
        <w:jc w:val="both"/>
        <w:rPr>
          <w:rFonts w:ascii="Verdana" w:hAnsi="Verdana"/>
          <w:sz w:val="18"/>
          <w:szCs w:val="18"/>
          <w:lang w:val="es-BO"/>
        </w:rPr>
      </w:pPr>
      <w:r w:rsidRPr="0023328F">
        <w:rPr>
          <w:rFonts w:ascii="Verdana" w:hAnsi="Verdana"/>
          <w:sz w:val="18"/>
          <w:szCs w:val="18"/>
          <w:lang w:val="es-BO"/>
        </w:rPr>
        <w:t>El factor de ajuste final y;</w:t>
      </w:r>
    </w:p>
    <w:p w14:paraId="3B7965F0" w14:textId="77777777" w:rsidR="00815145" w:rsidRPr="0023328F" w:rsidRDefault="00815145" w:rsidP="00815145">
      <w:pPr>
        <w:pStyle w:val="Prrafodelista"/>
        <w:numPr>
          <w:ilvl w:val="0"/>
          <w:numId w:val="64"/>
        </w:numPr>
        <w:ind w:left="1418"/>
        <w:jc w:val="both"/>
        <w:rPr>
          <w:rFonts w:ascii="Verdana" w:hAnsi="Verdana"/>
          <w:sz w:val="18"/>
          <w:szCs w:val="18"/>
          <w:lang w:val="es-BO"/>
        </w:rPr>
      </w:pPr>
      <w:r w:rsidRPr="0023328F">
        <w:rPr>
          <w:rFonts w:ascii="Verdana" w:hAnsi="Verdana"/>
          <w:sz w:val="18"/>
          <w:szCs w:val="18"/>
          <w:lang w:val="es-BO"/>
        </w:rPr>
        <w:t>El precio ajustado.</w:t>
      </w:r>
    </w:p>
    <w:p w14:paraId="3B48767D" w14:textId="77777777" w:rsidR="00815145" w:rsidRPr="0023328F" w:rsidRDefault="00815145" w:rsidP="00815145">
      <w:pPr>
        <w:pStyle w:val="Prrafodelista"/>
        <w:ind w:left="1069"/>
        <w:jc w:val="both"/>
        <w:rPr>
          <w:rFonts w:ascii="Verdana" w:hAnsi="Verdana"/>
          <w:sz w:val="18"/>
          <w:szCs w:val="18"/>
          <w:lang w:val="es-BO"/>
        </w:rPr>
      </w:pPr>
    </w:p>
    <w:p w14:paraId="65F66C21" w14:textId="77777777" w:rsidR="00815145" w:rsidRPr="0023328F" w:rsidRDefault="00815145" w:rsidP="00815145">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Pr>
          <w:rFonts w:ascii="Verdana" w:hAnsi="Verdana"/>
          <w:sz w:val="18"/>
          <w:szCs w:val="18"/>
          <w:lang w:val="es-BO"/>
        </w:rPr>
        <w:t>menor valor.</w:t>
      </w:r>
    </w:p>
    <w:p w14:paraId="399F1C35" w14:textId="77777777" w:rsidR="00815145" w:rsidRPr="0023328F" w:rsidRDefault="00815145" w:rsidP="00815145">
      <w:pPr>
        <w:tabs>
          <w:tab w:val="left" w:pos="2127"/>
        </w:tabs>
        <w:ind w:left="2127"/>
        <w:jc w:val="both"/>
        <w:rPr>
          <w:rFonts w:ascii="Verdana" w:hAnsi="Verdana"/>
          <w:strike/>
          <w:sz w:val="18"/>
          <w:szCs w:val="18"/>
          <w:lang w:val="es-BO"/>
        </w:rPr>
      </w:pPr>
      <w:bookmarkStart w:id="102" w:name="_Toc346784735"/>
    </w:p>
    <w:p w14:paraId="2809FE83" w14:textId="77777777" w:rsidR="00815145" w:rsidRPr="0023328F" w:rsidRDefault="00815145" w:rsidP="000D7CFC">
      <w:pPr>
        <w:numPr>
          <w:ilvl w:val="2"/>
          <w:numId w:val="37"/>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102"/>
    </w:p>
    <w:p w14:paraId="2275B897" w14:textId="77777777" w:rsidR="00815145" w:rsidRPr="0023328F" w:rsidRDefault="00815145" w:rsidP="00815145">
      <w:pPr>
        <w:pStyle w:val="Prrafodelista"/>
        <w:tabs>
          <w:tab w:val="left" w:pos="2268"/>
        </w:tabs>
        <w:jc w:val="both"/>
        <w:rPr>
          <w:rFonts w:ascii="Verdana" w:hAnsi="Verdana"/>
          <w:sz w:val="18"/>
          <w:szCs w:val="18"/>
          <w:lang w:val="es-BO"/>
        </w:rPr>
      </w:pPr>
    </w:p>
    <w:p w14:paraId="193739E5" w14:textId="77777777" w:rsidR="00815145" w:rsidRPr="0023328F" w:rsidRDefault="00815145" w:rsidP="00815145">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de adjudicación por ítems: </w:t>
      </w:r>
      <w:r w:rsidRPr="0023328F">
        <w:rPr>
          <w:rFonts w:ascii="Verdana" w:hAnsi="Verdana"/>
          <w:sz w:val="18"/>
          <w:szCs w:val="18"/>
          <w:lang w:val="es-BO"/>
        </w:rPr>
        <w:t xml:space="preserve">Del Reporte Electrónico se seleccionará a la propuesta con el menor valor, el cual corresponderá al Precio Evaluado Más Bajo. En el caso de existir un empate entre dos o más </w:t>
      </w:r>
      <w:r>
        <w:rPr>
          <w:rFonts w:ascii="Verdana" w:hAnsi="Verdana"/>
          <w:sz w:val="18"/>
          <w:szCs w:val="18"/>
          <w:lang w:val="es-BO"/>
        </w:rPr>
        <w:t>propuestas</w:t>
      </w:r>
      <w:r w:rsidRPr="0023328F">
        <w:rPr>
          <w:rFonts w:ascii="Verdana" w:hAnsi="Verdana"/>
          <w:sz w:val="18"/>
          <w:szCs w:val="18"/>
          <w:lang w:val="es-BO"/>
        </w:rPr>
        <w:t xml:space="preserve">, prevalecerá la </w:t>
      </w:r>
      <w:r>
        <w:rPr>
          <w:rFonts w:ascii="Verdana" w:hAnsi="Verdana"/>
          <w:sz w:val="18"/>
          <w:szCs w:val="18"/>
          <w:lang w:val="es-BO"/>
        </w:rPr>
        <w:t>propuesta</w:t>
      </w:r>
      <w:r w:rsidRPr="0023328F">
        <w:rPr>
          <w:rFonts w:ascii="Verdana" w:hAnsi="Verdana"/>
          <w:sz w:val="18"/>
          <w:szCs w:val="18"/>
          <w:lang w:val="es-BO"/>
        </w:rPr>
        <w:t xml:space="preserve"> que se haya presentado primero.</w:t>
      </w:r>
    </w:p>
    <w:p w14:paraId="76B4D324" w14:textId="77777777" w:rsidR="00815145" w:rsidRPr="0023328F" w:rsidRDefault="00815145" w:rsidP="00815145">
      <w:pPr>
        <w:pStyle w:val="Prrafodelista"/>
        <w:tabs>
          <w:tab w:val="left" w:pos="2268"/>
        </w:tabs>
        <w:ind w:left="2127"/>
        <w:jc w:val="both"/>
        <w:rPr>
          <w:rFonts w:ascii="Verdana" w:hAnsi="Verdana" w:cs="Arial"/>
          <w:sz w:val="18"/>
          <w:szCs w:val="18"/>
          <w:lang w:val="es-BO"/>
        </w:rPr>
      </w:pPr>
    </w:p>
    <w:p w14:paraId="1214FAD3" w14:textId="77777777" w:rsidR="00815145" w:rsidRPr="000C6821" w:rsidRDefault="00815145" w:rsidP="00815145">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de adjudicación por Lotes o por el Total: </w:t>
      </w:r>
      <w:r w:rsidRPr="0023328F">
        <w:rPr>
          <w:rFonts w:ascii="Verdana" w:hAnsi="Verdana" w:cs="Arial"/>
          <w:sz w:val="18"/>
          <w:szCs w:val="18"/>
          <w:lang w:val="es-BO"/>
        </w:rPr>
        <w:t>Del Reporte Electrónico</w:t>
      </w:r>
      <w:r w:rsidRPr="0023328F">
        <w:rPr>
          <w:rFonts w:ascii="Verdana" w:hAnsi="Verdana"/>
          <w:sz w:val="18"/>
          <w:szCs w:val="18"/>
          <w:lang w:val="es-BO"/>
        </w:rPr>
        <w:t xml:space="preserve"> que consigne la sumatoria de los precios ajustados </w:t>
      </w:r>
      <w:r w:rsidRPr="0023328F">
        <w:rPr>
          <w:rFonts w:ascii="Verdana" w:hAnsi="Verdana" w:cs="Arial"/>
          <w:sz w:val="18"/>
          <w:szCs w:val="18"/>
          <w:lang w:val="es-BO"/>
        </w:rPr>
        <w:t xml:space="preserve">se </w:t>
      </w:r>
      <w:r w:rsidRPr="0023328F">
        <w:rPr>
          <w:rFonts w:ascii="Verdana" w:hAnsi="Verdana" w:cs="Arial"/>
          <w:sz w:val="18"/>
          <w:szCs w:val="18"/>
          <w:lang w:val="es-BO"/>
        </w:rPr>
        <w:lastRenderedPageBreak/>
        <w:t xml:space="preserve">seleccionará la propuesta con el menor valor, el cual corresponderá al Precio Evaluado Más Bajo. </w:t>
      </w:r>
      <w:bookmarkStart w:id="103" w:name="_Hlk94517624"/>
      <w:r w:rsidRPr="0023328F">
        <w:rPr>
          <w:rFonts w:ascii="Verdana" w:hAnsi="Verdana" w:cs="Arial"/>
          <w:sz w:val="18"/>
          <w:szCs w:val="18"/>
          <w:lang w:val="es-BO"/>
        </w:rPr>
        <w:t xml:space="preserve">En el caso de existir un empate entre dos o más </w:t>
      </w:r>
      <w:r>
        <w:rPr>
          <w:rFonts w:ascii="Verdana" w:hAnsi="Verdana" w:cs="Arial"/>
          <w:sz w:val="18"/>
          <w:szCs w:val="18"/>
          <w:lang w:val="es-BO"/>
        </w:rPr>
        <w:t>propuestas,</w:t>
      </w:r>
      <w:r w:rsidRPr="0023328F">
        <w:rPr>
          <w:rFonts w:ascii="Verdana" w:hAnsi="Verdana" w:cs="Arial"/>
          <w:sz w:val="18"/>
          <w:szCs w:val="18"/>
          <w:lang w:val="es-BO"/>
        </w:rPr>
        <w:t xml:space="preserve"> prevalecerá la </w:t>
      </w:r>
      <w:r>
        <w:rPr>
          <w:rFonts w:ascii="Verdana" w:hAnsi="Verdana" w:cs="Arial"/>
          <w:sz w:val="18"/>
          <w:szCs w:val="18"/>
          <w:lang w:val="es-BO"/>
        </w:rPr>
        <w:t>propuesta</w:t>
      </w:r>
      <w:r w:rsidRPr="0023328F">
        <w:rPr>
          <w:rFonts w:ascii="Verdana" w:hAnsi="Verdana" w:cs="Arial"/>
          <w:sz w:val="18"/>
          <w:szCs w:val="18"/>
          <w:lang w:val="es-BO"/>
        </w:rPr>
        <w:t xml:space="preserve"> que se haya presentado primero.</w:t>
      </w:r>
    </w:p>
    <w:bookmarkEnd w:id="103"/>
    <w:p w14:paraId="49E7361C" w14:textId="77777777" w:rsidR="00815145" w:rsidRPr="000C6821" w:rsidRDefault="00815145" w:rsidP="00815145">
      <w:pPr>
        <w:pStyle w:val="Prrafodelista"/>
        <w:tabs>
          <w:tab w:val="left" w:pos="2268"/>
        </w:tabs>
        <w:ind w:left="2127"/>
        <w:jc w:val="both"/>
        <w:rPr>
          <w:rFonts w:ascii="Verdana" w:hAnsi="Verdana" w:cs="Arial"/>
          <w:sz w:val="18"/>
          <w:szCs w:val="18"/>
          <w:lang w:val="es-BO"/>
        </w:rPr>
      </w:pPr>
    </w:p>
    <w:p w14:paraId="4613B89F" w14:textId="77777777" w:rsidR="00815145" w:rsidRPr="000C6821" w:rsidRDefault="00815145" w:rsidP="00815145">
      <w:pPr>
        <w:pStyle w:val="Prrafodelista"/>
        <w:numPr>
          <w:ilvl w:val="1"/>
          <w:numId w:val="37"/>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7D9E8D8A" w14:textId="77777777" w:rsidR="00815145" w:rsidRPr="000C6821" w:rsidRDefault="00815145" w:rsidP="00815145">
      <w:pPr>
        <w:rPr>
          <w:rFonts w:ascii="Verdana" w:hAnsi="Verdana" w:cs="Arial"/>
          <w:b/>
          <w:sz w:val="18"/>
          <w:szCs w:val="18"/>
          <w:lang w:val="es-BO"/>
        </w:rPr>
      </w:pPr>
    </w:p>
    <w:p w14:paraId="46A8E8E9" w14:textId="77777777" w:rsidR="00815145" w:rsidRPr="000C6821" w:rsidRDefault="00815145" w:rsidP="00815145">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ascii="Verdana" w:hAnsi="Verdana" w:cs="Arial"/>
          <w:sz w:val="18"/>
          <w:szCs w:val="18"/>
          <w:lang w:val="es-BO"/>
        </w:rPr>
        <w:t>2</w:t>
      </w:r>
      <w:r w:rsidRPr="000C6821">
        <w:rPr>
          <w:rFonts w:ascii="Verdana" w:hAnsi="Verdana" w:cs="Arial"/>
          <w:sz w:val="18"/>
          <w:szCs w:val="18"/>
          <w:lang w:val="es-BO"/>
        </w:rPr>
        <w:t xml:space="preserve">. En caso de cumplir se recomendará su adjudicación, </w:t>
      </w:r>
      <w:r w:rsidRPr="000C6821">
        <w:rPr>
          <w:rFonts w:ascii="Verdana" w:hAnsi="Verdana"/>
          <w:sz w:val="18"/>
          <w:szCs w:val="18"/>
          <w:lang w:val="es-BO"/>
        </w:rPr>
        <w:t>cuyo monto adjudicado corresponderá al valor real de la propuesta consignado en el Reporte Electrónico.</w:t>
      </w:r>
      <w:r w:rsidRPr="000C6821">
        <w:rPr>
          <w:rFonts w:ascii="Verdana" w:hAnsi="Verdana" w:cs="Arial"/>
          <w:sz w:val="18"/>
          <w:szCs w:val="18"/>
          <w:lang w:val="es-BO"/>
        </w:rPr>
        <w:t xml:space="preserve"> Caso contrario se procederá a su descalificación y a la evaluación de la segunda propuesta con el Precio Evaluado Más Bajo, incluida en el Reporte Electrónico, y así sucesivamente.</w:t>
      </w:r>
    </w:p>
    <w:p w14:paraId="62E83912" w14:textId="77777777" w:rsidR="009F4EFB" w:rsidRPr="00B002AD" w:rsidRDefault="009F4EFB" w:rsidP="000D7CFC">
      <w:pPr>
        <w:pStyle w:val="Ttulo10"/>
        <w:numPr>
          <w:ilvl w:val="0"/>
          <w:numId w:val="37"/>
        </w:numPr>
        <w:tabs>
          <w:tab w:val="left" w:pos="567"/>
        </w:tabs>
        <w:ind w:left="567" w:hanging="567"/>
        <w:jc w:val="both"/>
        <w:rPr>
          <w:rFonts w:ascii="Verdana" w:hAnsi="Verdana"/>
          <w:sz w:val="18"/>
          <w:szCs w:val="18"/>
          <w:lang w:val="es-BO"/>
        </w:rPr>
      </w:pPr>
      <w:bookmarkStart w:id="104" w:name="_Toc106890706"/>
      <w:r w:rsidRPr="00B002AD">
        <w:rPr>
          <w:rFonts w:ascii="Verdana" w:hAnsi="Verdana"/>
          <w:sz w:val="18"/>
          <w:szCs w:val="18"/>
          <w:lang w:val="es-BO"/>
        </w:rPr>
        <w:t>MÉTODO DE SELECCIÓN Y ADJUDICACIÓN CALIDAD, PROPUESTA TÉCNICA Y COSTO</w:t>
      </w:r>
      <w:bookmarkEnd w:id="104"/>
    </w:p>
    <w:p w14:paraId="01E25EE7" w14:textId="77777777" w:rsidR="001344E3" w:rsidRDefault="001344E3" w:rsidP="001344E3">
      <w:pPr>
        <w:pStyle w:val="Ttulo10"/>
        <w:tabs>
          <w:tab w:val="left" w:pos="567"/>
        </w:tabs>
        <w:ind w:left="567"/>
        <w:jc w:val="both"/>
        <w:rPr>
          <w:rFonts w:ascii="Verdana" w:hAnsi="Verdana"/>
          <w:sz w:val="18"/>
          <w:szCs w:val="18"/>
          <w:lang w:val="es-BO"/>
        </w:rPr>
      </w:pPr>
      <w:bookmarkStart w:id="105" w:name="_Toc106890707"/>
      <w:r>
        <w:rPr>
          <w:rFonts w:ascii="Verdana" w:hAnsi="Verdana" w:cs="Arial"/>
          <w:i/>
          <w:sz w:val="18"/>
          <w:szCs w:val="18"/>
          <w:lang w:val="es-BO"/>
        </w:rPr>
        <w:t>“</w:t>
      </w:r>
      <w:r w:rsidRPr="00B002AD">
        <w:rPr>
          <w:rFonts w:ascii="Verdana" w:hAnsi="Verdana" w:cs="Arial"/>
          <w:i/>
          <w:sz w:val="18"/>
          <w:szCs w:val="18"/>
          <w:lang w:val="es-BO"/>
        </w:rPr>
        <w:t>No aplica este Método</w:t>
      </w:r>
      <w:r>
        <w:rPr>
          <w:rFonts w:ascii="Verdana" w:hAnsi="Verdana" w:cs="Arial"/>
          <w:i/>
          <w:sz w:val="18"/>
          <w:szCs w:val="18"/>
          <w:lang w:val="es-BO"/>
        </w:rPr>
        <w:t>”</w:t>
      </w:r>
      <w:bookmarkEnd w:id="105"/>
    </w:p>
    <w:p w14:paraId="645F84F4" w14:textId="77777777" w:rsidR="009F4EFB" w:rsidRPr="00B002AD" w:rsidRDefault="009F4EFB" w:rsidP="000D7CFC">
      <w:pPr>
        <w:pStyle w:val="Ttulo10"/>
        <w:numPr>
          <w:ilvl w:val="0"/>
          <w:numId w:val="37"/>
        </w:numPr>
        <w:tabs>
          <w:tab w:val="left" w:pos="567"/>
        </w:tabs>
        <w:ind w:left="567" w:hanging="567"/>
        <w:jc w:val="both"/>
        <w:rPr>
          <w:rFonts w:ascii="Verdana" w:hAnsi="Verdana"/>
          <w:sz w:val="18"/>
          <w:szCs w:val="18"/>
          <w:lang w:val="es-BO"/>
        </w:rPr>
      </w:pPr>
      <w:bookmarkStart w:id="106" w:name="_Toc106890708"/>
      <w:r w:rsidRPr="00B002AD">
        <w:rPr>
          <w:rFonts w:ascii="Verdana" w:hAnsi="Verdana"/>
          <w:sz w:val="18"/>
          <w:szCs w:val="18"/>
          <w:lang w:val="es-BO"/>
        </w:rPr>
        <w:t>MÉTODO DE SELECCIÓN Y ADJUDICACIÓN CALIDAD</w:t>
      </w:r>
      <w:bookmarkEnd w:id="106"/>
    </w:p>
    <w:p w14:paraId="3F7C77F5" w14:textId="77777777" w:rsidR="001344E3" w:rsidRPr="001344E3" w:rsidRDefault="001344E3" w:rsidP="001344E3">
      <w:pPr>
        <w:pStyle w:val="Ttulo10"/>
        <w:tabs>
          <w:tab w:val="left" w:pos="567"/>
        </w:tabs>
        <w:ind w:left="567"/>
        <w:jc w:val="both"/>
        <w:rPr>
          <w:rFonts w:ascii="Verdana" w:hAnsi="Verdana" w:cs="Arial"/>
          <w:i/>
          <w:sz w:val="18"/>
          <w:szCs w:val="18"/>
          <w:lang w:val="es-BO"/>
        </w:rPr>
      </w:pPr>
      <w:bookmarkStart w:id="107" w:name="_Toc106890709"/>
      <w:r>
        <w:rPr>
          <w:rFonts w:ascii="Verdana" w:hAnsi="Verdana" w:cs="Arial"/>
          <w:i/>
          <w:sz w:val="18"/>
          <w:szCs w:val="18"/>
          <w:lang w:val="es-BO"/>
        </w:rPr>
        <w:t>“</w:t>
      </w:r>
      <w:r w:rsidRPr="00B002AD">
        <w:rPr>
          <w:rFonts w:ascii="Verdana" w:hAnsi="Verdana" w:cs="Arial"/>
          <w:i/>
          <w:sz w:val="18"/>
          <w:szCs w:val="18"/>
          <w:lang w:val="es-BO"/>
        </w:rPr>
        <w:t>No aplica este Método</w:t>
      </w:r>
      <w:r>
        <w:rPr>
          <w:rFonts w:ascii="Verdana" w:hAnsi="Verdana" w:cs="Arial"/>
          <w:i/>
          <w:sz w:val="18"/>
          <w:szCs w:val="18"/>
          <w:lang w:val="es-BO"/>
        </w:rPr>
        <w:t>”</w:t>
      </w:r>
      <w:bookmarkEnd w:id="107"/>
    </w:p>
    <w:p w14:paraId="60C4C88C" w14:textId="77777777" w:rsidR="00815145" w:rsidRPr="000C6821"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08" w:name="_Toc94725479"/>
      <w:bookmarkStart w:id="109" w:name="_Toc106890710"/>
      <w:r w:rsidRPr="000C6821">
        <w:rPr>
          <w:rFonts w:ascii="Verdana" w:hAnsi="Verdana"/>
          <w:sz w:val="18"/>
          <w:szCs w:val="18"/>
          <w:lang w:val="es-BO"/>
        </w:rPr>
        <w:t>CONTENIDO DEL INFORME DE EVALUACIÓN Y RECOMENDACIÓN</w:t>
      </w:r>
      <w:bookmarkEnd w:id="108"/>
      <w:bookmarkEnd w:id="109"/>
    </w:p>
    <w:p w14:paraId="784E9499" w14:textId="77777777" w:rsidR="00815145" w:rsidRPr="000C6821" w:rsidRDefault="00815145" w:rsidP="00815145">
      <w:pPr>
        <w:rPr>
          <w:rFonts w:ascii="Verdana" w:hAnsi="Verdana" w:cs="Arial"/>
          <w:b/>
          <w:sz w:val="18"/>
          <w:szCs w:val="18"/>
          <w:lang w:val="es-BO"/>
        </w:rPr>
      </w:pPr>
    </w:p>
    <w:p w14:paraId="79A7A771" w14:textId="77777777" w:rsidR="00815145" w:rsidRPr="000C6821" w:rsidRDefault="00815145" w:rsidP="0081514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2FCF8F9D" w14:textId="77777777" w:rsidR="00815145" w:rsidRPr="000C6821" w:rsidRDefault="00815145" w:rsidP="00815145">
      <w:pPr>
        <w:ind w:left="709"/>
        <w:rPr>
          <w:rFonts w:ascii="Verdana" w:hAnsi="Verdana" w:cs="Arial"/>
          <w:sz w:val="18"/>
          <w:szCs w:val="18"/>
          <w:lang w:val="es-BO"/>
        </w:rPr>
      </w:pPr>
    </w:p>
    <w:p w14:paraId="48C553B9" w14:textId="77777777" w:rsidR="00815145" w:rsidRPr="000C6821" w:rsidRDefault="00815145" w:rsidP="00815145">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Pr>
          <w:rFonts w:ascii="Verdana" w:hAnsi="Verdana" w:cs="Arial"/>
          <w:sz w:val="18"/>
          <w:szCs w:val="18"/>
          <w:lang w:val="es-BO"/>
        </w:rPr>
        <w:t>;</w:t>
      </w:r>
    </w:p>
    <w:p w14:paraId="5529CA4E" w14:textId="77777777" w:rsidR="00815145" w:rsidRPr="000C6821" w:rsidRDefault="00815145" w:rsidP="00815145">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Pr>
          <w:rFonts w:ascii="Verdana" w:hAnsi="Verdana" w:cs="Arial"/>
          <w:sz w:val="18"/>
          <w:szCs w:val="18"/>
          <w:lang w:val="es-BO"/>
        </w:rPr>
        <w:t>;</w:t>
      </w:r>
    </w:p>
    <w:p w14:paraId="3F42F3F8" w14:textId="77777777" w:rsidR="00815145" w:rsidRPr="000C6821" w:rsidRDefault="00815145" w:rsidP="00815145">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Pr>
          <w:rFonts w:ascii="Verdana" w:hAnsi="Verdana" w:cs="Arial"/>
          <w:sz w:val="18"/>
          <w:szCs w:val="18"/>
          <w:lang w:val="es-BO"/>
        </w:rPr>
        <w:t>;</w:t>
      </w:r>
    </w:p>
    <w:p w14:paraId="06963E93" w14:textId="77777777" w:rsidR="00815145" w:rsidRPr="000C6821" w:rsidRDefault="00815145" w:rsidP="00815145">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Pr>
          <w:rFonts w:ascii="Verdana" w:hAnsi="Verdana" w:cs="Arial"/>
          <w:sz w:val="18"/>
          <w:szCs w:val="18"/>
          <w:lang w:val="es-BO"/>
        </w:rPr>
        <w:t>;</w:t>
      </w:r>
    </w:p>
    <w:p w14:paraId="4CEB39D6" w14:textId="77777777" w:rsidR="00815145" w:rsidRPr="000C6821" w:rsidRDefault="00815145" w:rsidP="00815145">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Pr>
          <w:rFonts w:ascii="Verdana" w:hAnsi="Verdana" w:cs="Arial"/>
          <w:sz w:val="18"/>
          <w:szCs w:val="18"/>
          <w:lang w:val="es-BO"/>
        </w:rPr>
        <w:t>;</w:t>
      </w:r>
    </w:p>
    <w:p w14:paraId="77169590" w14:textId="77777777" w:rsidR="00815145" w:rsidRPr="000C6821" w:rsidRDefault="00815145" w:rsidP="00815145">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3874B8D0" w14:textId="77777777" w:rsidR="00815145" w:rsidRPr="000C6821"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10" w:name="_Toc94725480"/>
      <w:bookmarkStart w:id="111" w:name="_Toc106890711"/>
      <w:r w:rsidRPr="000C6821">
        <w:rPr>
          <w:rFonts w:ascii="Verdana" w:hAnsi="Verdana"/>
          <w:sz w:val="18"/>
          <w:szCs w:val="18"/>
          <w:lang w:val="es-BO"/>
        </w:rPr>
        <w:t>RESOLUCIÓN DE ADJUDICACIÓN O DECLARATORIA DESIERTA</w:t>
      </w:r>
      <w:bookmarkEnd w:id="110"/>
      <w:bookmarkEnd w:id="111"/>
    </w:p>
    <w:p w14:paraId="70E2D502" w14:textId="77777777" w:rsidR="00815145" w:rsidRPr="000C6821" w:rsidRDefault="00815145" w:rsidP="00815145">
      <w:pPr>
        <w:rPr>
          <w:lang w:val="es-BO"/>
        </w:rPr>
      </w:pPr>
    </w:p>
    <w:p w14:paraId="49129893" w14:textId="77777777" w:rsidR="00815145" w:rsidRPr="000C6821" w:rsidRDefault="00815145" w:rsidP="00815145">
      <w:pPr>
        <w:pStyle w:val="Prrafodelista"/>
        <w:numPr>
          <w:ilvl w:val="0"/>
          <w:numId w:val="38"/>
        </w:numPr>
        <w:jc w:val="both"/>
        <w:rPr>
          <w:rFonts w:ascii="Verdana" w:hAnsi="Verdana"/>
          <w:vanish/>
          <w:sz w:val="18"/>
          <w:szCs w:val="18"/>
          <w:lang w:val="es-BO"/>
        </w:rPr>
      </w:pPr>
      <w:bookmarkStart w:id="112" w:name="_Toc346784755"/>
    </w:p>
    <w:p w14:paraId="69741A23" w14:textId="77777777" w:rsidR="00815145" w:rsidRPr="000C6821" w:rsidRDefault="00815145" w:rsidP="00815145">
      <w:pPr>
        <w:pStyle w:val="Prrafodelista"/>
        <w:numPr>
          <w:ilvl w:val="0"/>
          <w:numId w:val="38"/>
        </w:numPr>
        <w:jc w:val="both"/>
        <w:rPr>
          <w:rFonts w:ascii="Verdana" w:hAnsi="Verdana"/>
          <w:vanish/>
          <w:sz w:val="18"/>
          <w:szCs w:val="18"/>
          <w:lang w:val="es-BO"/>
        </w:rPr>
      </w:pPr>
    </w:p>
    <w:p w14:paraId="261BAFA5" w14:textId="77777777" w:rsidR="00815145" w:rsidRPr="000C6821" w:rsidRDefault="00815145" w:rsidP="00815145">
      <w:pPr>
        <w:pStyle w:val="Prrafodelista"/>
        <w:numPr>
          <w:ilvl w:val="1"/>
          <w:numId w:val="38"/>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12"/>
    </w:p>
    <w:p w14:paraId="0F2E1B3F" w14:textId="77777777" w:rsidR="00815145" w:rsidRPr="000C6821" w:rsidRDefault="00815145" w:rsidP="00815145">
      <w:pPr>
        <w:pStyle w:val="Prrafodelista"/>
        <w:ind w:left="1276"/>
        <w:jc w:val="both"/>
        <w:rPr>
          <w:rFonts w:ascii="Verdana" w:hAnsi="Verdana"/>
          <w:sz w:val="18"/>
          <w:szCs w:val="18"/>
          <w:lang w:val="es-BO"/>
        </w:rPr>
      </w:pPr>
    </w:p>
    <w:p w14:paraId="76D7EC3E" w14:textId="77777777" w:rsidR="00815145" w:rsidRPr="000C6821" w:rsidRDefault="00815145" w:rsidP="00815145">
      <w:pPr>
        <w:pStyle w:val="Prrafodelista"/>
        <w:numPr>
          <w:ilvl w:val="1"/>
          <w:numId w:val="38"/>
        </w:numPr>
        <w:ind w:left="1276" w:hanging="709"/>
        <w:jc w:val="both"/>
        <w:rPr>
          <w:rFonts w:ascii="Verdana" w:hAnsi="Verdana"/>
          <w:sz w:val="18"/>
          <w:szCs w:val="18"/>
          <w:lang w:val="es-BO"/>
        </w:rPr>
      </w:pPr>
      <w:bookmarkStart w:id="113"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deberá ser publicado en el SICOES.</w:t>
      </w:r>
      <w:bookmarkEnd w:id="113"/>
    </w:p>
    <w:p w14:paraId="548EF4BE" w14:textId="77777777" w:rsidR="00815145" w:rsidRPr="000C6821" w:rsidRDefault="00815145" w:rsidP="00815145">
      <w:pPr>
        <w:tabs>
          <w:tab w:val="left" w:pos="1276"/>
          <w:tab w:val="num" w:pos="1440"/>
        </w:tabs>
        <w:ind w:left="1276" w:hanging="709"/>
        <w:jc w:val="both"/>
        <w:rPr>
          <w:rFonts w:ascii="Verdana" w:hAnsi="Verdana" w:cs="Arial"/>
          <w:sz w:val="18"/>
          <w:szCs w:val="18"/>
          <w:lang w:val="es-BO"/>
        </w:rPr>
      </w:pPr>
    </w:p>
    <w:p w14:paraId="0B4FFE5C" w14:textId="77777777" w:rsidR="00815145" w:rsidRPr="000C6821" w:rsidRDefault="00815145" w:rsidP="00815145">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16DDC107" w14:textId="77777777" w:rsidR="00815145" w:rsidRPr="000C6821" w:rsidRDefault="00815145" w:rsidP="00815145">
      <w:pPr>
        <w:tabs>
          <w:tab w:val="left" w:pos="1276"/>
          <w:tab w:val="num" w:pos="1440"/>
        </w:tabs>
        <w:ind w:left="1276" w:hanging="709"/>
        <w:jc w:val="both"/>
        <w:rPr>
          <w:rFonts w:ascii="Verdana" w:hAnsi="Verdana" w:cs="Arial"/>
          <w:sz w:val="18"/>
          <w:szCs w:val="18"/>
          <w:lang w:val="es-BO"/>
        </w:rPr>
      </w:pPr>
    </w:p>
    <w:p w14:paraId="5442E675" w14:textId="77777777" w:rsidR="00815145" w:rsidRPr="000C6821" w:rsidRDefault="00815145" w:rsidP="00815145">
      <w:pPr>
        <w:pStyle w:val="Prrafodelista"/>
        <w:numPr>
          <w:ilvl w:val="1"/>
          <w:numId w:val="38"/>
        </w:numPr>
        <w:ind w:left="1276" w:hanging="709"/>
        <w:jc w:val="both"/>
        <w:rPr>
          <w:rFonts w:ascii="Verdana" w:hAnsi="Verdana"/>
          <w:sz w:val="18"/>
          <w:szCs w:val="18"/>
          <w:lang w:val="es-BO"/>
        </w:rPr>
      </w:pPr>
      <w:bookmarkStart w:id="114" w:name="_Toc346784757"/>
      <w:r w:rsidRPr="000C6821">
        <w:rPr>
          <w:rFonts w:ascii="Verdana" w:hAnsi="Verdana"/>
          <w:sz w:val="18"/>
          <w:szCs w:val="18"/>
          <w:lang w:val="es-BO"/>
        </w:rPr>
        <w:t>La Resolución de Adjudicación o Declaratoria Desierta será motivada y contendrá mínimamente la siguiente información:</w:t>
      </w:r>
      <w:bookmarkEnd w:id="114"/>
    </w:p>
    <w:p w14:paraId="25900A32" w14:textId="77777777" w:rsidR="00815145" w:rsidRPr="000C6821" w:rsidRDefault="00815145" w:rsidP="00815145">
      <w:pPr>
        <w:jc w:val="both"/>
        <w:rPr>
          <w:rFonts w:ascii="Verdana" w:hAnsi="Verdana" w:cs="Arial"/>
          <w:sz w:val="18"/>
          <w:szCs w:val="18"/>
          <w:lang w:val="es-BO"/>
        </w:rPr>
      </w:pPr>
    </w:p>
    <w:p w14:paraId="21E3E506" w14:textId="77777777" w:rsidR="00815145" w:rsidRPr="000C6821" w:rsidRDefault="00815145" w:rsidP="00815145">
      <w:pPr>
        <w:pStyle w:val="Prrafodelista"/>
        <w:numPr>
          <w:ilvl w:val="0"/>
          <w:numId w:val="26"/>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Pr>
          <w:rFonts w:ascii="Verdana" w:hAnsi="Verdana" w:cs="Arial"/>
          <w:sz w:val="18"/>
          <w:szCs w:val="18"/>
          <w:lang w:val="es-BO"/>
        </w:rPr>
        <w:t>;</w:t>
      </w:r>
    </w:p>
    <w:p w14:paraId="3ED5EE3F" w14:textId="77777777" w:rsidR="00815145" w:rsidRPr="000C6821" w:rsidRDefault="00815145" w:rsidP="00815145">
      <w:pPr>
        <w:pStyle w:val="Prrafodelista"/>
        <w:numPr>
          <w:ilvl w:val="0"/>
          <w:numId w:val="26"/>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Pr>
          <w:rFonts w:ascii="Verdana" w:hAnsi="Verdana" w:cs="Arial"/>
          <w:sz w:val="18"/>
          <w:szCs w:val="18"/>
          <w:lang w:val="es-BO"/>
        </w:rPr>
        <w:t>;</w:t>
      </w:r>
    </w:p>
    <w:p w14:paraId="3021C346" w14:textId="77777777" w:rsidR="00815145" w:rsidRPr="000C6821" w:rsidRDefault="00815145" w:rsidP="00815145">
      <w:pPr>
        <w:pStyle w:val="Prrafodelista"/>
        <w:numPr>
          <w:ilvl w:val="0"/>
          <w:numId w:val="26"/>
        </w:numPr>
        <w:jc w:val="both"/>
        <w:rPr>
          <w:rFonts w:ascii="Verdana" w:hAnsi="Verdana" w:cs="Arial"/>
          <w:sz w:val="18"/>
          <w:szCs w:val="18"/>
          <w:lang w:val="es-BO"/>
        </w:rPr>
      </w:pPr>
      <w:r w:rsidRPr="000C6821">
        <w:rPr>
          <w:rFonts w:ascii="Verdana" w:hAnsi="Verdana" w:cs="Arial"/>
          <w:sz w:val="18"/>
          <w:szCs w:val="18"/>
          <w:lang w:val="es-BO"/>
        </w:rPr>
        <w:lastRenderedPageBreak/>
        <w:t>Identificación del (de los) proponente (s) adjudicado (s), cuando corresponda</w:t>
      </w:r>
      <w:r>
        <w:rPr>
          <w:rFonts w:ascii="Verdana" w:hAnsi="Verdana" w:cs="Arial"/>
          <w:sz w:val="18"/>
          <w:szCs w:val="18"/>
          <w:lang w:val="es-BO"/>
        </w:rPr>
        <w:t>;</w:t>
      </w:r>
    </w:p>
    <w:p w14:paraId="1A4D2CD9" w14:textId="77777777" w:rsidR="00815145" w:rsidRPr="000C6821" w:rsidRDefault="00815145" w:rsidP="00815145">
      <w:pPr>
        <w:pStyle w:val="Prrafodelista"/>
        <w:numPr>
          <w:ilvl w:val="0"/>
          <w:numId w:val="26"/>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Pr>
          <w:rFonts w:ascii="Verdana" w:hAnsi="Verdana" w:cs="Arial"/>
          <w:sz w:val="18"/>
          <w:szCs w:val="18"/>
          <w:lang w:val="es-BO"/>
        </w:rPr>
        <w:t>;</w:t>
      </w:r>
    </w:p>
    <w:p w14:paraId="1DBE4133" w14:textId="77777777" w:rsidR="00815145" w:rsidRPr="000C6821" w:rsidRDefault="00815145" w:rsidP="00815145">
      <w:pPr>
        <w:pStyle w:val="Prrafodelista"/>
        <w:numPr>
          <w:ilvl w:val="0"/>
          <w:numId w:val="26"/>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26D7F621" w14:textId="77777777" w:rsidR="00815145" w:rsidRPr="000C6821" w:rsidRDefault="00815145" w:rsidP="00815145">
      <w:pPr>
        <w:pStyle w:val="Prrafodelista"/>
        <w:ind w:left="1996"/>
        <w:jc w:val="both"/>
        <w:rPr>
          <w:rFonts w:ascii="Verdana" w:hAnsi="Verdana" w:cs="Arial"/>
          <w:sz w:val="18"/>
          <w:szCs w:val="18"/>
          <w:lang w:val="es-BO"/>
        </w:rPr>
      </w:pPr>
    </w:p>
    <w:p w14:paraId="460A1718" w14:textId="77777777" w:rsidR="00815145" w:rsidRPr="000C6821" w:rsidRDefault="00815145" w:rsidP="00815145">
      <w:pPr>
        <w:pStyle w:val="Prrafodelista"/>
        <w:numPr>
          <w:ilvl w:val="1"/>
          <w:numId w:val="38"/>
        </w:numPr>
        <w:ind w:left="1276" w:hanging="709"/>
        <w:jc w:val="both"/>
        <w:rPr>
          <w:rFonts w:ascii="Verdana" w:hAnsi="Verdana"/>
          <w:sz w:val="18"/>
          <w:szCs w:val="18"/>
          <w:lang w:val="es-BO"/>
        </w:rPr>
      </w:pPr>
      <w:bookmarkStart w:id="115" w:name="_Toc346784758"/>
      <w:r w:rsidRPr="000C6821">
        <w:rPr>
          <w:rFonts w:ascii="Verdana" w:hAnsi="Verdana"/>
          <w:sz w:val="18"/>
          <w:szCs w:val="18"/>
          <w:lang w:val="es-BO"/>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115"/>
    </w:p>
    <w:p w14:paraId="0C24DC06" w14:textId="77777777" w:rsidR="00815145" w:rsidRPr="000C6821"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16" w:name="_Toc94725481"/>
      <w:bookmarkStart w:id="117" w:name="_Toc106890712"/>
      <w:r w:rsidRPr="000C6821">
        <w:rPr>
          <w:rFonts w:ascii="Verdana" w:hAnsi="Verdana"/>
          <w:sz w:val="18"/>
          <w:szCs w:val="18"/>
          <w:lang w:val="es-BO"/>
        </w:rPr>
        <w:t>CONCERTACIÓN DE MEJORES CONDICIONES TÉCNICAS</w:t>
      </w:r>
      <w:bookmarkEnd w:id="116"/>
      <w:bookmarkEnd w:id="117"/>
    </w:p>
    <w:p w14:paraId="7D197FA8" w14:textId="77777777" w:rsidR="00815145" w:rsidRPr="000C6821" w:rsidRDefault="00815145" w:rsidP="00815145">
      <w:pPr>
        <w:ind w:left="360"/>
        <w:jc w:val="both"/>
        <w:rPr>
          <w:rFonts w:ascii="Verdana" w:hAnsi="Verdana" w:cs="Arial"/>
          <w:b/>
          <w:sz w:val="18"/>
          <w:szCs w:val="18"/>
          <w:lang w:val="es-BO"/>
        </w:rPr>
      </w:pPr>
    </w:p>
    <w:p w14:paraId="56435A0C"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70E26EAD" w14:textId="77777777" w:rsidR="00815145" w:rsidRPr="000C6821" w:rsidRDefault="00815145" w:rsidP="00815145">
      <w:pPr>
        <w:ind w:left="567"/>
        <w:jc w:val="both"/>
        <w:rPr>
          <w:rFonts w:ascii="Verdana" w:hAnsi="Verdana" w:cs="Arial"/>
          <w:sz w:val="18"/>
          <w:szCs w:val="18"/>
          <w:lang w:val="es-BO"/>
        </w:rPr>
      </w:pPr>
    </w:p>
    <w:p w14:paraId="39BCC767"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dará lugar a ninguna modificación del monto adjudicado.</w:t>
      </w:r>
    </w:p>
    <w:p w14:paraId="1A3A8B45" w14:textId="77777777" w:rsidR="00815145" w:rsidRPr="000C6821" w:rsidRDefault="00815145" w:rsidP="00815145">
      <w:pPr>
        <w:ind w:left="709"/>
        <w:jc w:val="both"/>
        <w:rPr>
          <w:rFonts w:ascii="Verdana" w:hAnsi="Verdana" w:cs="Arial"/>
          <w:sz w:val="18"/>
          <w:szCs w:val="18"/>
          <w:lang w:val="es-BO"/>
        </w:rPr>
      </w:pPr>
      <w:r w:rsidRPr="000C6821">
        <w:rPr>
          <w:rFonts w:ascii="Verdana" w:hAnsi="Verdana" w:cs="Arial"/>
          <w:sz w:val="18"/>
          <w:szCs w:val="18"/>
          <w:lang w:val="es-BO"/>
        </w:rPr>
        <w:tab/>
      </w:r>
    </w:p>
    <w:p w14:paraId="52FD892B"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sz w:val="18"/>
          <w:szCs w:val="18"/>
          <w:lang w:val="es-BO"/>
        </w:rPr>
        <w:t>En caso de que el proponente adjudicado no aceptara las condiciones técnicas demandadas por la entidad, se continuará con las condiciones técnicas adjudicadas.</w:t>
      </w:r>
    </w:p>
    <w:p w14:paraId="63840BD0" w14:textId="77777777" w:rsidR="00815145" w:rsidRPr="000C6821" w:rsidRDefault="00815145" w:rsidP="00815145">
      <w:pPr>
        <w:ind w:left="567"/>
        <w:jc w:val="both"/>
        <w:rPr>
          <w:rFonts w:ascii="Verdana" w:hAnsi="Verdana" w:cs="Arial"/>
          <w:sz w:val="18"/>
          <w:szCs w:val="18"/>
          <w:lang w:val="es-BO"/>
        </w:rPr>
      </w:pPr>
    </w:p>
    <w:p w14:paraId="5BC6188E" w14:textId="77777777" w:rsidR="00815145" w:rsidRPr="000C6821" w:rsidRDefault="00815145" w:rsidP="00815145">
      <w:pPr>
        <w:jc w:val="center"/>
        <w:rPr>
          <w:rFonts w:ascii="Verdana" w:hAnsi="Verdana" w:cs="Arial"/>
          <w:b/>
          <w:sz w:val="18"/>
          <w:szCs w:val="18"/>
          <w:lang w:val="es-BO"/>
        </w:rPr>
      </w:pPr>
      <w:r w:rsidRPr="000C6821">
        <w:rPr>
          <w:rFonts w:ascii="Verdana" w:hAnsi="Verdana" w:cs="Arial"/>
          <w:b/>
          <w:sz w:val="18"/>
          <w:szCs w:val="18"/>
          <w:lang w:val="es-BO"/>
        </w:rPr>
        <w:t>SECCIÓN V</w:t>
      </w:r>
    </w:p>
    <w:p w14:paraId="59A8F24D" w14:textId="77777777" w:rsidR="00815145" w:rsidRPr="000C6821" w:rsidRDefault="00815145" w:rsidP="00815145">
      <w:pPr>
        <w:jc w:val="center"/>
        <w:rPr>
          <w:rFonts w:ascii="Verdana" w:hAnsi="Verdana" w:cs="Arial"/>
          <w:sz w:val="18"/>
          <w:szCs w:val="18"/>
          <w:lang w:val="es-BO"/>
        </w:rPr>
      </w:pPr>
      <w:r w:rsidRPr="000C6821">
        <w:rPr>
          <w:rFonts w:ascii="Verdana" w:hAnsi="Verdana" w:cs="Arial"/>
          <w:b/>
          <w:sz w:val="18"/>
          <w:szCs w:val="18"/>
          <w:lang w:val="es-BO"/>
        </w:rPr>
        <w:t>SUSCRIPCIÓN, MODIFICACIONES AL CONTRATO Y SUBCONTRATACIÓN</w:t>
      </w:r>
    </w:p>
    <w:p w14:paraId="41645155" w14:textId="77777777" w:rsidR="00815145" w:rsidRPr="000C6821"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18" w:name="_Toc94725482"/>
      <w:bookmarkStart w:id="119" w:name="_Toc106890713"/>
      <w:r w:rsidRPr="000C6821">
        <w:rPr>
          <w:rFonts w:ascii="Verdana" w:hAnsi="Verdana"/>
          <w:sz w:val="18"/>
          <w:szCs w:val="18"/>
          <w:lang w:val="es-BO"/>
        </w:rPr>
        <w:t>SUSCRIPCIÓN DE CONTRATO</w:t>
      </w:r>
      <w:bookmarkEnd w:id="118"/>
      <w:bookmarkEnd w:id="119"/>
    </w:p>
    <w:p w14:paraId="40911028" w14:textId="77777777" w:rsidR="00815145" w:rsidRPr="000C6821" w:rsidRDefault="00815145" w:rsidP="00815145">
      <w:pPr>
        <w:rPr>
          <w:lang w:val="es-BO"/>
        </w:rPr>
      </w:pPr>
    </w:p>
    <w:p w14:paraId="1825A60D" w14:textId="77777777" w:rsidR="00815145" w:rsidRPr="000C6821" w:rsidRDefault="00815145" w:rsidP="00815145">
      <w:pPr>
        <w:pStyle w:val="Prrafodelista"/>
        <w:numPr>
          <w:ilvl w:val="0"/>
          <w:numId w:val="39"/>
        </w:numPr>
        <w:jc w:val="both"/>
        <w:rPr>
          <w:rFonts w:ascii="Verdana" w:hAnsi="Verdana" w:cs="Arial"/>
          <w:vanish/>
          <w:sz w:val="18"/>
          <w:szCs w:val="18"/>
          <w:lang w:val="es-BO"/>
        </w:rPr>
      </w:pPr>
      <w:bookmarkStart w:id="120" w:name="_Toc346784761"/>
    </w:p>
    <w:p w14:paraId="775FFA31" w14:textId="77777777" w:rsidR="00815145" w:rsidRPr="000C6821" w:rsidRDefault="00815145" w:rsidP="00815145">
      <w:pPr>
        <w:pStyle w:val="Prrafodelista"/>
        <w:numPr>
          <w:ilvl w:val="0"/>
          <w:numId w:val="39"/>
        </w:numPr>
        <w:jc w:val="both"/>
        <w:rPr>
          <w:rFonts w:ascii="Verdana" w:hAnsi="Verdana" w:cs="Arial"/>
          <w:vanish/>
          <w:sz w:val="18"/>
          <w:szCs w:val="18"/>
          <w:lang w:val="es-BO"/>
        </w:rPr>
      </w:pPr>
    </w:p>
    <w:p w14:paraId="380E0FDB" w14:textId="77777777" w:rsidR="00815145" w:rsidRPr="000C6821" w:rsidRDefault="00815145" w:rsidP="00815145">
      <w:pPr>
        <w:pStyle w:val="Prrafodelista"/>
        <w:numPr>
          <w:ilvl w:val="1"/>
          <w:numId w:val="39"/>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E830753" w14:textId="77777777" w:rsidR="00815145" w:rsidRPr="000C6821" w:rsidRDefault="00815145" w:rsidP="00815145">
      <w:pPr>
        <w:pStyle w:val="Prrafodelista"/>
        <w:ind w:left="1276"/>
        <w:jc w:val="both"/>
        <w:rPr>
          <w:rFonts w:ascii="Verdana" w:hAnsi="Verdana" w:cs="Arial"/>
          <w:sz w:val="18"/>
          <w:szCs w:val="18"/>
          <w:lang w:val="es-BO"/>
        </w:rPr>
      </w:pPr>
    </w:p>
    <w:p w14:paraId="53BCA88F" w14:textId="77777777" w:rsidR="00815145" w:rsidRPr="000C6821" w:rsidRDefault="00815145" w:rsidP="00815145">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079B52A4" w14:textId="77777777" w:rsidR="00815145" w:rsidRPr="000C6821" w:rsidRDefault="00815145" w:rsidP="00815145">
      <w:pPr>
        <w:ind w:left="1276"/>
        <w:jc w:val="both"/>
        <w:rPr>
          <w:rFonts w:ascii="Verdana" w:hAnsi="Verdana" w:cs="Arial"/>
          <w:sz w:val="18"/>
          <w:szCs w:val="18"/>
          <w:lang w:val="es-BO"/>
        </w:rPr>
      </w:pPr>
    </w:p>
    <w:p w14:paraId="6CBE0523" w14:textId="77777777" w:rsidR="00815145" w:rsidRPr="000C6821" w:rsidRDefault="00815145" w:rsidP="00815145">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50D80C52" w14:textId="77777777" w:rsidR="00815145" w:rsidRPr="000C6821" w:rsidRDefault="00815145" w:rsidP="00815145">
      <w:pPr>
        <w:ind w:left="1276"/>
        <w:jc w:val="both"/>
        <w:rPr>
          <w:rFonts w:ascii="Verdana" w:hAnsi="Verdana" w:cs="Arial"/>
          <w:sz w:val="18"/>
          <w:szCs w:val="18"/>
          <w:lang w:val="es-BO"/>
        </w:rPr>
      </w:pPr>
    </w:p>
    <w:p w14:paraId="0B5D8254" w14:textId="77777777" w:rsidR="00815145" w:rsidRPr="000C6821" w:rsidRDefault="00815145" w:rsidP="00815145">
      <w:pPr>
        <w:pStyle w:val="Prrafodelista"/>
        <w:ind w:left="1185"/>
        <w:jc w:val="both"/>
        <w:rPr>
          <w:lang w:val="es-BO"/>
        </w:rPr>
      </w:pPr>
      <w:r w:rsidRPr="000C6821">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1D5D9082" w14:textId="77777777" w:rsidR="00815145" w:rsidRPr="000C6821" w:rsidRDefault="00815145" w:rsidP="00815145">
      <w:pPr>
        <w:pStyle w:val="Prrafodelista"/>
        <w:ind w:left="1185"/>
        <w:jc w:val="both"/>
        <w:rPr>
          <w:lang w:val="es-BO"/>
        </w:rPr>
      </w:pPr>
    </w:p>
    <w:p w14:paraId="297D8359" w14:textId="77777777" w:rsidR="00815145" w:rsidRPr="000C6821" w:rsidRDefault="00815145" w:rsidP="00815145">
      <w:pPr>
        <w:pStyle w:val="Prrafodelista"/>
        <w:numPr>
          <w:ilvl w:val="1"/>
          <w:numId w:val="39"/>
        </w:numPr>
        <w:ind w:hanging="618"/>
        <w:jc w:val="both"/>
        <w:rPr>
          <w:rFonts w:ascii="Verdana" w:hAnsi="Verdana"/>
          <w:sz w:val="18"/>
          <w:szCs w:val="18"/>
          <w:lang w:val="es-BO"/>
        </w:rPr>
      </w:pPr>
      <w:r w:rsidRPr="000C6821">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120"/>
    </w:p>
    <w:p w14:paraId="4F24C90B" w14:textId="77777777" w:rsidR="00815145" w:rsidRPr="000C6821" w:rsidRDefault="00815145" w:rsidP="00815145">
      <w:pPr>
        <w:pStyle w:val="Prrafodelista"/>
        <w:ind w:left="1185"/>
        <w:jc w:val="both"/>
        <w:rPr>
          <w:rFonts w:ascii="Verdana" w:hAnsi="Verdana"/>
          <w:sz w:val="18"/>
          <w:szCs w:val="18"/>
          <w:lang w:val="es-BO"/>
        </w:rPr>
      </w:pPr>
    </w:p>
    <w:p w14:paraId="5141916C" w14:textId="77777777" w:rsidR="00815145" w:rsidRPr="000C6821" w:rsidRDefault="00815145" w:rsidP="00815145">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contrato. </w:t>
      </w:r>
    </w:p>
    <w:p w14:paraId="5B74C1B0" w14:textId="77777777" w:rsidR="00815145" w:rsidRPr="000C6821" w:rsidRDefault="00815145" w:rsidP="00815145">
      <w:pPr>
        <w:pStyle w:val="Prrafodelista"/>
        <w:ind w:left="1185"/>
        <w:jc w:val="both"/>
        <w:rPr>
          <w:rFonts w:ascii="Verdana" w:hAnsi="Verdana" w:cs="Arial"/>
          <w:sz w:val="18"/>
          <w:szCs w:val="18"/>
          <w:lang w:val="es-BO"/>
        </w:rPr>
      </w:pPr>
    </w:p>
    <w:p w14:paraId="29375488" w14:textId="77777777" w:rsidR="00815145" w:rsidRPr="000C6821" w:rsidRDefault="00815145" w:rsidP="00815145">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 xml:space="preserve">Las </w:t>
      </w:r>
      <w:r>
        <w:rPr>
          <w:rFonts w:ascii="Verdana" w:hAnsi="Verdana" w:cs="Arial"/>
          <w:sz w:val="18"/>
          <w:szCs w:val="18"/>
          <w:lang w:val="es-BO"/>
        </w:rPr>
        <w:t>e</w:t>
      </w:r>
      <w:r w:rsidRPr="000C6821">
        <w:rPr>
          <w:rFonts w:ascii="Verdana" w:hAnsi="Verdana" w:cs="Arial"/>
          <w:sz w:val="18"/>
          <w:szCs w:val="18"/>
          <w:lang w:val="es-BO"/>
        </w:rPr>
        <w:t xml:space="preserve">ntidades </w:t>
      </w:r>
      <w:r>
        <w:rPr>
          <w:rFonts w:ascii="Verdana" w:hAnsi="Verdana" w:cs="Arial"/>
          <w:sz w:val="18"/>
          <w:szCs w:val="18"/>
          <w:lang w:val="es-BO"/>
        </w:rPr>
        <w:t>p</w:t>
      </w:r>
      <w:r w:rsidRPr="000C6821">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4AB2A5D8" w14:textId="77777777" w:rsidR="00815145" w:rsidRPr="000C6821" w:rsidRDefault="00815145" w:rsidP="00815145">
      <w:pPr>
        <w:pStyle w:val="Prrafodelista"/>
        <w:ind w:left="1185"/>
        <w:jc w:val="both"/>
        <w:rPr>
          <w:rFonts w:ascii="Verdana" w:hAnsi="Verdana" w:cs="Arial"/>
          <w:sz w:val="18"/>
          <w:szCs w:val="18"/>
          <w:lang w:val="es-BO"/>
        </w:rPr>
      </w:pPr>
    </w:p>
    <w:p w14:paraId="42913166" w14:textId="77777777" w:rsidR="00815145" w:rsidRPr="000C6821" w:rsidRDefault="00815145" w:rsidP="00815145">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720FF67" w14:textId="77777777" w:rsidR="00815145" w:rsidRPr="000C6821" w:rsidRDefault="00815145" w:rsidP="00815145">
      <w:pPr>
        <w:pStyle w:val="Prrafodelista"/>
        <w:ind w:left="1185"/>
        <w:jc w:val="both"/>
        <w:rPr>
          <w:rFonts w:ascii="Verdana" w:hAnsi="Verdana" w:cs="Arial"/>
          <w:sz w:val="18"/>
          <w:szCs w:val="18"/>
          <w:lang w:val="es-BO"/>
        </w:rPr>
      </w:pPr>
    </w:p>
    <w:p w14:paraId="27F2FB18" w14:textId="77777777" w:rsidR="00815145" w:rsidRPr="000C6821" w:rsidRDefault="00815145" w:rsidP="00815145">
      <w:pPr>
        <w:pStyle w:val="Prrafodelista"/>
        <w:numPr>
          <w:ilvl w:val="1"/>
          <w:numId w:val="39"/>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 procediéndose a la revisión de la siguiente propuesta mejor evaluada. En caso de que la justificación del desistimiento</w:t>
      </w:r>
      <w:r>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ajenas a su voluntad debidamente justificadas y aceptadas por la entidad, además, </w:t>
      </w:r>
      <w:r w:rsidRPr="000C6821">
        <w:rPr>
          <w:rFonts w:ascii="Verdana" w:hAnsi="Verdana" w:cs="Arial"/>
          <w:sz w:val="18"/>
          <w:szCs w:val="18"/>
          <w:lang w:val="es-BO"/>
        </w:rPr>
        <w:t>se consolidará el depósito o se ejecutará la Garantía de Seriedad de Propuesta</w:t>
      </w:r>
      <w:r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p>
    <w:p w14:paraId="2F97980B" w14:textId="77777777" w:rsidR="00815145" w:rsidRPr="000C6821" w:rsidRDefault="00815145" w:rsidP="00815145">
      <w:pPr>
        <w:jc w:val="both"/>
        <w:rPr>
          <w:rFonts w:ascii="Calibri" w:hAnsi="Calibri"/>
          <w:lang w:val="es-BO"/>
        </w:rPr>
      </w:pPr>
    </w:p>
    <w:p w14:paraId="65B0AD0B" w14:textId="77777777" w:rsidR="00815145" w:rsidRPr="000C6821" w:rsidRDefault="00815145" w:rsidP="00815145">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5EB7109" w14:textId="77777777" w:rsidR="00815145" w:rsidRPr="000C6821" w:rsidRDefault="00815145" w:rsidP="00815145">
      <w:pPr>
        <w:pStyle w:val="Prrafodelista"/>
        <w:jc w:val="both"/>
        <w:rPr>
          <w:rFonts w:ascii="Verdana" w:hAnsi="Verdana" w:cs="Arial"/>
          <w:sz w:val="18"/>
          <w:szCs w:val="18"/>
          <w:lang w:val="es-BO"/>
        </w:rPr>
      </w:pPr>
    </w:p>
    <w:p w14:paraId="745C51A4" w14:textId="77777777" w:rsidR="00815145" w:rsidRPr="000C6821" w:rsidRDefault="00815145" w:rsidP="00815145">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ascii="Verdana" w:hAnsi="Verdana" w:cs="Arial"/>
          <w:sz w:val="18"/>
          <w:szCs w:val="18"/>
          <w:lang w:val="es-BO"/>
        </w:rPr>
        <w:t xml:space="preserve"> ni la consolidación del depósito</w:t>
      </w:r>
      <w:r w:rsidRPr="000C6821">
        <w:rPr>
          <w:rFonts w:ascii="Verdana" w:hAnsi="Verdana" w:cs="Arial"/>
          <w:sz w:val="18"/>
          <w:szCs w:val="18"/>
          <w:lang w:val="es-BO"/>
        </w:rPr>
        <w:t xml:space="preserve"> </w:t>
      </w:r>
      <w:r>
        <w:rPr>
          <w:rFonts w:ascii="Verdana" w:hAnsi="Verdana" w:cs="Arial"/>
          <w:sz w:val="18"/>
          <w:szCs w:val="18"/>
          <w:lang w:val="es-BO"/>
        </w:rPr>
        <w:t>o</w:t>
      </w:r>
      <w:r w:rsidRPr="000C6821">
        <w:rPr>
          <w:rFonts w:ascii="Verdana" w:hAnsi="Verdana" w:cs="Arial"/>
          <w:sz w:val="18"/>
          <w:szCs w:val="18"/>
          <w:lang w:val="es-BO"/>
        </w:rPr>
        <w:t xml:space="preserve"> la ejecución de </w:t>
      </w:r>
      <w:r w:rsidRPr="000C6821">
        <w:rPr>
          <w:rFonts w:ascii="Verdana" w:hAnsi="Verdana"/>
          <w:sz w:val="18"/>
          <w:szCs w:val="18"/>
          <w:lang w:val="es-BO"/>
        </w:rPr>
        <w:t>la Garantía de Seriedad de Propuesta</w:t>
      </w:r>
      <w:r w:rsidRPr="000C6821">
        <w:rPr>
          <w:rFonts w:ascii="Verdana" w:hAnsi="Verdana" w:cs="Arial"/>
          <w:sz w:val="18"/>
          <w:szCs w:val="18"/>
          <w:lang w:val="es-BO"/>
        </w:rPr>
        <w:t>.</w:t>
      </w:r>
    </w:p>
    <w:p w14:paraId="14B4E596" w14:textId="77777777" w:rsidR="00815145" w:rsidRPr="000C6821" w:rsidRDefault="00815145" w:rsidP="00815145">
      <w:pPr>
        <w:pStyle w:val="Prrafodelista"/>
        <w:ind w:left="1185"/>
        <w:jc w:val="both"/>
        <w:rPr>
          <w:rFonts w:ascii="Verdana" w:hAnsi="Verdana" w:cs="Arial"/>
          <w:sz w:val="18"/>
          <w:szCs w:val="18"/>
          <w:lang w:val="es-BO"/>
        </w:rPr>
      </w:pPr>
    </w:p>
    <w:p w14:paraId="7AD85945" w14:textId="77777777" w:rsidR="00815145" w:rsidRPr="000C6821" w:rsidRDefault="00815145" w:rsidP="00815145">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Pr="000C6821">
        <w:t xml:space="preserve"> </w:t>
      </w:r>
      <w:r w:rsidRPr="000C6821">
        <w:rPr>
          <w:rFonts w:ascii="Verdana" w:hAnsi="Verdana"/>
          <w:sz w:val="18"/>
          <w:szCs w:val="18"/>
          <w:lang w:val="es-BO"/>
        </w:rPr>
        <w:t>la consolidación del depósito o la ejecución de la Garantía de Seriedad de Propuesta.</w:t>
      </w:r>
    </w:p>
    <w:p w14:paraId="58E5AB98" w14:textId="77777777" w:rsidR="00815145" w:rsidRPr="000C6821" w:rsidRDefault="00815145" w:rsidP="00815145">
      <w:pPr>
        <w:pStyle w:val="Prrafodelista"/>
        <w:ind w:left="1185"/>
        <w:jc w:val="both"/>
        <w:rPr>
          <w:rFonts w:ascii="Calibri" w:hAnsi="Calibri"/>
          <w:lang w:val="es-BO"/>
        </w:rPr>
      </w:pPr>
    </w:p>
    <w:p w14:paraId="7DF4C60C" w14:textId="77777777" w:rsidR="00815145" w:rsidRPr="000C6821" w:rsidRDefault="00815145" w:rsidP="00815145">
      <w:pPr>
        <w:pStyle w:val="Prrafodelista"/>
        <w:numPr>
          <w:ilvl w:val="1"/>
          <w:numId w:val="39"/>
        </w:numPr>
        <w:ind w:hanging="618"/>
        <w:jc w:val="both"/>
        <w:rPr>
          <w:rFonts w:ascii="Verdana" w:hAnsi="Verdana"/>
          <w:sz w:val="18"/>
          <w:szCs w:val="18"/>
          <w:lang w:val="es-BO"/>
        </w:rPr>
      </w:pPr>
      <w:r w:rsidRPr="000C6821">
        <w:rPr>
          <w:rFonts w:ascii="Verdana" w:hAnsi="Verdana"/>
          <w:sz w:val="18"/>
          <w:szCs w:val="18"/>
          <w:lang w:val="es-BO"/>
        </w:rPr>
        <w:t>En los casos que se necesite ampliar plazos, el RPC deberá autorizar la modificación del cronograma de plazos a partir de la fecha de emisión de la Resolución de Adjudicación.</w:t>
      </w:r>
    </w:p>
    <w:p w14:paraId="325EC6C7" w14:textId="77777777" w:rsidR="00815145" w:rsidRPr="000C6821"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21" w:name="_Toc94725483"/>
      <w:bookmarkStart w:id="122" w:name="_Toc106890714"/>
      <w:r w:rsidRPr="000C6821">
        <w:rPr>
          <w:rFonts w:ascii="Verdana" w:hAnsi="Verdana"/>
          <w:sz w:val="18"/>
          <w:szCs w:val="18"/>
          <w:lang w:val="es-BO"/>
        </w:rPr>
        <w:t>MODIFICACIONES AL CONTRATO</w:t>
      </w:r>
      <w:bookmarkEnd w:id="121"/>
      <w:bookmarkEnd w:id="122"/>
    </w:p>
    <w:p w14:paraId="78FC830D" w14:textId="77777777" w:rsidR="00815145" w:rsidRPr="000C6821" w:rsidRDefault="00815145" w:rsidP="00815145">
      <w:pPr>
        <w:jc w:val="both"/>
        <w:rPr>
          <w:rFonts w:ascii="Verdana" w:hAnsi="Verdana" w:cs="Arial"/>
          <w:b/>
          <w:sz w:val="18"/>
          <w:szCs w:val="18"/>
          <w:lang w:val="es-BO"/>
        </w:rPr>
      </w:pPr>
    </w:p>
    <w:p w14:paraId="0A3C83DC" w14:textId="77777777" w:rsidR="00815145" w:rsidRPr="000C6821" w:rsidRDefault="00815145" w:rsidP="00815145">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rFonts w:ascii="Verdana" w:hAnsi="Verdana"/>
          <w:sz w:val="18"/>
          <w:szCs w:val="18"/>
          <w:lang w:val="es-BO" w:eastAsia="es-BO"/>
        </w:rPr>
        <w:t>cuyos incrementos o disminuciones</w:t>
      </w:r>
      <w:r w:rsidRPr="000C6821">
        <w:rPr>
          <w:rFonts w:ascii="Verdana" w:hAnsi="Verdana"/>
          <w:sz w:val="18"/>
          <w:szCs w:val="18"/>
          <w:lang w:val="es-BO" w:eastAsia="es-BO"/>
        </w:rPr>
        <w:t xml:space="preserve"> </w:t>
      </w:r>
      <w:r>
        <w:rPr>
          <w:rFonts w:ascii="Verdana" w:hAnsi="Verdana"/>
          <w:sz w:val="18"/>
          <w:szCs w:val="18"/>
          <w:lang w:val="es-BO" w:eastAsia="es-BO"/>
        </w:rPr>
        <w:t xml:space="preserve">sumados </w:t>
      </w:r>
      <w:r w:rsidRPr="000C6821">
        <w:rPr>
          <w:rFonts w:ascii="Verdana" w:hAnsi="Verdana"/>
          <w:sz w:val="18"/>
          <w:szCs w:val="18"/>
          <w:lang w:val="es-BO" w:eastAsia="es-BO"/>
        </w:rPr>
        <w:t>no deberán exceder el diez por ciento (10%) del monto</w:t>
      </w:r>
      <w:r>
        <w:rPr>
          <w:rFonts w:ascii="Verdana" w:hAnsi="Verdana"/>
          <w:sz w:val="18"/>
          <w:szCs w:val="18"/>
          <w:lang w:val="es-BO" w:eastAsia="es-BO"/>
        </w:rPr>
        <w:t xml:space="preserve"> total original del contrato</w:t>
      </w:r>
      <w:r w:rsidRPr="000C6821">
        <w:rPr>
          <w:rFonts w:ascii="Verdana" w:hAnsi="Verdana"/>
          <w:sz w:val="18"/>
          <w:szCs w:val="18"/>
          <w:lang w:val="es-BO" w:eastAsia="es-BO"/>
        </w:rPr>
        <w:t>.</w:t>
      </w:r>
    </w:p>
    <w:p w14:paraId="23EAA589" w14:textId="75D6B1A4" w:rsidR="00815145" w:rsidRPr="00815145"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23" w:name="_Toc94725484"/>
      <w:bookmarkStart w:id="124" w:name="_Toc106890715"/>
      <w:r w:rsidRPr="000C6821">
        <w:rPr>
          <w:rFonts w:ascii="Verdana" w:hAnsi="Verdana"/>
          <w:sz w:val="18"/>
          <w:szCs w:val="18"/>
          <w:lang w:val="es-BO"/>
        </w:rPr>
        <w:t>SUBCONTRATACIÓN</w:t>
      </w:r>
      <w:bookmarkEnd w:id="123"/>
      <w:bookmarkEnd w:id="124"/>
    </w:p>
    <w:p w14:paraId="70DB8895" w14:textId="77777777" w:rsidR="00815145" w:rsidRPr="000C6821" w:rsidRDefault="00815145" w:rsidP="00815145">
      <w:pPr>
        <w:pStyle w:val="Prrafodelista"/>
        <w:numPr>
          <w:ilvl w:val="0"/>
          <w:numId w:val="40"/>
        </w:numPr>
        <w:jc w:val="both"/>
        <w:rPr>
          <w:rFonts w:ascii="Verdana" w:hAnsi="Verdana"/>
          <w:vanish/>
          <w:sz w:val="18"/>
          <w:szCs w:val="18"/>
          <w:lang w:val="es-BO"/>
        </w:rPr>
      </w:pPr>
    </w:p>
    <w:p w14:paraId="3113BFB4" w14:textId="77777777" w:rsidR="00815145" w:rsidRPr="000C6821" w:rsidRDefault="00815145" w:rsidP="00815145">
      <w:pPr>
        <w:pStyle w:val="Prrafodelista"/>
        <w:numPr>
          <w:ilvl w:val="0"/>
          <w:numId w:val="40"/>
        </w:numPr>
        <w:jc w:val="both"/>
        <w:rPr>
          <w:rFonts w:ascii="Verdana" w:hAnsi="Verdana"/>
          <w:vanish/>
          <w:sz w:val="18"/>
          <w:szCs w:val="18"/>
          <w:lang w:val="es-BO"/>
        </w:rPr>
      </w:pPr>
    </w:p>
    <w:p w14:paraId="5DAE34BB" w14:textId="77777777" w:rsidR="00815145" w:rsidRPr="000C6821" w:rsidRDefault="00815145" w:rsidP="00815145">
      <w:pPr>
        <w:pStyle w:val="Prrafodelista"/>
        <w:numPr>
          <w:ilvl w:val="1"/>
          <w:numId w:val="40"/>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w:t>
      </w:r>
      <w:r>
        <w:rPr>
          <w:rFonts w:ascii="Verdana" w:hAnsi="Verdana"/>
          <w:sz w:val="18"/>
          <w:szCs w:val="18"/>
          <w:lang w:val="es-BO"/>
        </w:rPr>
        <w:t xml:space="preserve"> </w:t>
      </w:r>
      <w:r w:rsidRPr="000C6821">
        <w:rPr>
          <w:rFonts w:ascii="Verdana" w:hAnsi="Verdana"/>
          <w:sz w:val="18"/>
          <w:szCs w:val="18"/>
          <w:lang w:val="es-BO"/>
        </w:rPr>
        <w:t>l</w:t>
      </w:r>
      <w:r>
        <w:rPr>
          <w:rFonts w:ascii="Verdana" w:hAnsi="Verdana"/>
          <w:sz w:val="18"/>
          <w:szCs w:val="18"/>
          <w:lang w:val="es-BO"/>
        </w:rPr>
        <w:t>as NB-SABS</w:t>
      </w:r>
      <w:r w:rsidRPr="000C6821">
        <w:rPr>
          <w:rFonts w:ascii="Verdana" w:hAnsi="Verdana"/>
          <w:sz w:val="18"/>
          <w:szCs w:val="18"/>
          <w:lang w:val="es-BO"/>
        </w:rPr>
        <w:t>. En el caso de proponentes extranjeros, el proveedor deberá subcontratar a empresas nacionales, siempre y cuando éstas se encuentren disponibles en el mercado nacional.</w:t>
      </w:r>
    </w:p>
    <w:p w14:paraId="7F29C9B0" w14:textId="77777777" w:rsidR="00815145" w:rsidRPr="000C6821" w:rsidRDefault="00815145" w:rsidP="00815145">
      <w:pPr>
        <w:pStyle w:val="Prrafodelista"/>
        <w:ind w:left="1440"/>
        <w:jc w:val="both"/>
        <w:rPr>
          <w:rFonts w:ascii="Verdana" w:hAnsi="Verdana"/>
          <w:sz w:val="18"/>
          <w:szCs w:val="18"/>
          <w:lang w:val="es-BO"/>
        </w:rPr>
      </w:pPr>
    </w:p>
    <w:p w14:paraId="012B6A64" w14:textId="77777777" w:rsidR="00815145" w:rsidRPr="000C6821" w:rsidRDefault="00815145" w:rsidP="00815145">
      <w:pPr>
        <w:pStyle w:val="Prrafodelista"/>
        <w:numPr>
          <w:ilvl w:val="1"/>
          <w:numId w:val="40"/>
        </w:numPr>
        <w:jc w:val="both"/>
        <w:rPr>
          <w:rFonts w:ascii="Verdana" w:hAnsi="Verdana"/>
          <w:sz w:val="18"/>
          <w:szCs w:val="18"/>
          <w:lang w:val="es-BO"/>
        </w:rPr>
      </w:pPr>
      <w:r w:rsidRPr="000C6821">
        <w:rPr>
          <w:rFonts w:ascii="Verdana" w:hAnsi="Verdana"/>
          <w:sz w:val="18"/>
          <w:szCs w:val="18"/>
          <w:lang w:val="es-BO"/>
        </w:rPr>
        <w:t xml:space="preserve">Para proveedores extranjeros, la entidad realizará el control de las subcontrataciones propuestas, en la ejecución del contrato y aplicará, si </w:t>
      </w:r>
      <w:r w:rsidRPr="000C6821">
        <w:rPr>
          <w:rFonts w:ascii="Verdana" w:hAnsi="Verdana"/>
          <w:sz w:val="18"/>
          <w:szCs w:val="18"/>
          <w:lang w:val="es-BO"/>
        </w:rPr>
        <w:lastRenderedPageBreak/>
        <w:t>corresponde, las multas respectivas en caso de incumplimiento de la subcontratación.</w:t>
      </w:r>
    </w:p>
    <w:p w14:paraId="799D1EC5" w14:textId="77777777" w:rsidR="00815145" w:rsidRPr="000C6821" w:rsidRDefault="00815145" w:rsidP="00815145">
      <w:pPr>
        <w:pStyle w:val="Puesto"/>
        <w:spacing w:before="0"/>
        <w:ind w:left="792"/>
        <w:jc w:val="both"/>
        <w:rPr>
          <w:rFonts w:ascii="Verdana" w:hAnsi="Verdana"/>
          <w:sz w:val="18"/>
          <w:szCs w:val="18"/>
          <w:lang w:val="es-BO"/>
        </w:rPr>
      </w:pPr>
    </w:p>
    <w:p w14:paraId="1BB25E5C" w14:textId="77777777" w:rsidR="00815145" w:rsidRPr="000C6821" w:rsidRDefault="00815145" w:rsidP="00815145">
      <w:pPr>
        <w:jc w:val="center"/>
        <w:rPr>
          <w:rFonts w:ascii="Verdana" w:hAnsi="Verdana" w:cs="Arial"/>
          <w:b/>
          <w:sz w:val="18"/>
          <w:szCs w:val="18"/>
          <w:lang w:val="es-BO"/>
        </w:rPr>
      </w:pPr>
      <w:r w:rsidRPr="000C6821">
        <w:rPr>
          <w:rFonts w:ascii="Verdana" w:hAnsi="Verdana" w:cs="Arial"/>
          <w:b/>
          <w:sz w:val="18"/>
          <w:szCs w:val="18"/>
          <w:lang w:val="es-BO"/>
        </w:rPr>
        <w:t>SECCIÓN VI</w:t>
      </w:r>
    </w:p>
    <w:p w14:paraId="24DAB8EE" w14:textId="77777777" w:rsidR="00815145" w:rsidRPr="000C6821" w:rsidRDefault="00815145" w:rsidP="00815145">
      <w:pPr>
        <w:jc w:val="center"/>
        <w:rPr>
          <w:rFonts w:ascii="Verdana" w:hAnsi="Verdana" w:cs="Arial"/>
          <w:sz w:val="18"/>
          <w:szCs w:val="18"/>
          <w:lang w:val="es-BO"/>
        </w:rPr>
      </w:pPr>
      <w:r w:rsidRPr="000C6821">
        <w:rPr>
          <w:rFonts w:ascii="Verdana" w:hAnsi="Verdana" w:cs="Arial"/>
          <w:b/>
          <w:sz w:val="18"/>
          <w:szCs w:val="18"/>
          <w:lang w:val="es-BO"/>
        </w:rPr>
        <w:t>ENTREGA DE BIENES Y CIERRE DEL CONTRATO</w:t>
      </w:r>
    </w:p>
    <w:p w14:paraId="75F53D34" w14:textId="77777777" w:rsidR="00815145" w:rsidRPr="000C6821"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25" w:name="_Toc94725485"/>
      <w:bookmarkStart w:id="126" w:name="_Toc106890716"/>
      <w:r w:rsidRPr="000C6821">
        <w:rPr>
          <w:rFonts w:ascii="Verdana" w:hAnsi="Verdana"/>
          <w:sz w:val="18"/>
          <w:szCs w:val="18"/>
          <w:lang w:val="es-BO"/>
        </w:rPr>
        <w:t>ENTREGA DE BIENES</w:t>
      </w:r>
      <w:bookmarkEnd w:id="125"/>
      <w:bookmarkEnd w:id="126"/>
      <w:r w:rsidRPr="000C6821">
        <w:rPr>
          <w:rFonts w:ascii="Verdana" w:hAnsi="Verdana"/>
          <w:sz w:val="18"/>
          <w:szCs w:val="18"/>
          <w:lang w:val="es-BO"/>
        </w:rPr>
        <w:t xml:space="preserve"> </w:t>
      </w:r>
    </w:p>
    <w:p w14:paraId="5C39DD50" w14:textId="77777777" w:rsidR="00815145" w:rsidRPr="000C6821" w:rsidRDefault="00815145" w:rsidP="00815145">
      <w:pPr>
        <w:tabs>
          <w:tab w:val="left" w:pos="567"/>
        </w:tabs>
        <w:ind w:left="567" w:hanging="567"/>
        <w:jc w:val="both"/>
        <w:rPr>
          <w:rFonts w:ascii="Verdana" w:hAnsi="Verdana" w:cs="Arial"/>
          <w:sz w:val="18"/>
          <w:szCs w:val="18"/>
          <w:lang w:val="es-BO"/>
        </w:rPr>
      </w:pPr>
    </w:p>
    <w:p w14:paraId="32EC35C8" w14:textId="77777777" w:rsidR="00815145" w:rsidRPr="000C6821" w:rsidRDefault="00815145" w:rsidP="00815145">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t xml:space="preserve">La entrega de bienes deberá efectuarse cumpliendo con las condiciones técnicas, establecidas en el </w:t>
      </w:r>
      <w:r>
        <w:rPr>
          <w:rFonts w:ascii="Verdana" w:hAnsi="Verdana" w:cs="Arial"/>
          <w:sz w:val="18"/>
          <w:szCs w:val="18"/>
          <w:lang w:val="es-BO"/>
        </w:rPr>
        <w:t>c</w:t>
      </w:r>
      <w:r w:rsidRPr="000C6821">
        <w:rPr>
          <w:rFonts w:ascii="Verdana" w:hAnsi="Verdana" w:cs="Arial"/>
          <w:sz w:val="18"/>
          <w:szCs w:val="18"/>
          <w:lang w:val="es-BO"/>
        </w:rPr>
        <w:t>ontrato suscrito y de sus partes integrantes, sujetas a la conformidad por la Comisión de Recepción de la entidad contratante.</w:t>
      </w:r>
    </w:p>
    <w:p w14:paraId="2AD80CD4" w14:textId="77777777" w:rsidR="00815145" w:rsidRPr="000C6821" w:rsidRDefault="00815145" w:rsidP="000D7CFC">
      <w:pPr>
        <w:pStyle w:val="Ttulo10"/>
        <w:numPr>
          <w:ilvl w:val="0"/>
          <w:numId w:val="37"/>
        </w:numPr>
        <w:tabs>
          <w:tab w:val="left" w:pos="567"/>
        </w:tabs>
        <w:ind w:left="567" w:hanging="567"/>
        <w:jc w:val="left"/>
        <w:rPr>
          <w:rFonts w:ascii="Verdana" w:hAnsi="Verdana"/>
          <w:sz w:val="18"/>
          <w:szCs w:val="18"/>
          <w:lang w:val="es-BO"/>
        </w:rPr>
      </w:pPr>
      <w:bookmarkStart w:id="127" w:name="_Toc94725486"/>
      <w:bookmarkStart w:id="128" w:name="_Toc106890717"/>
      <w:r w:rsidRPr="000C6821">
        <w:rPr>
          <w:rFonts w:ascii="Verdana" w:hAnsi="Verdana"/>
          <w:sz w:val="18"/>
          <w:szCs w:val="18"/>
          <w:lang w:val="es-BO"/>
        </w:rPr>
        <w:t>CIERRE DEL CONTRATO</w:t>
      </w:r>
      <w:bookmarkEnd w:id="127"/>
      <w:bookmarkEnd w:id="128"/>
      <w:r w:rsidRPr="000C6821">
        <w:rPr>
          <w:rFonts w:ascii="Verdana" w:hAnsi="Verdana"/>
          <w:sz w:val="18"/>
          <w:szCs w:val="18"/>
          <w:lang w:val="es-BO"/>
        </w:rPr>
        <w:t xml:space="preserve"> </w:t>
      </w:r>
    </w:p>
    <w:p w14:paraId="3D70EC52" w14:textId="77777777" w:rsidR="00815145" w:rsidRPr="000C6821" w:rsidRDefault="00815145" w:rsidP="00815145">
      <w:pPr>
        <w:tabs>
          <w:tab w:val="left" w:pos="567"/>
        </w:tabs>
        <w:ind w:left="567" w:hanging="567"/>
        <w:jc w:val="both"/>
        <w:rPr>
          <w:rFonts w:cs="Arial"/>
          <w:b/>
          <w:sz w:val="18"/>
          <w:szCs w:val="18"/>
          <w:lang w:val="es-BO"/>
        </w:rPr>
      </w:pPr>
    </w:p>
    <w:p w14:paraId="3026CE52" w14:textId="77777777" w:rsidR="00815145" w:rsidRPr="000C6821" w:rsidRDefault="00815145" w:rsidP="00815145">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por cumplimiento o por </w:t>
      </w:r>
      <w:r>
        <w:rPr>
          <w:rFonts w:ascii="Verdana" w:hAnsi="Verdana" w:cs="Arial"/>
          <w:sz w:val="18"/>
          <w:szCs w:val="18"/>
          <w:lang w:val="es-BO"/>
        </w:rPr>
        <w:t>r</w:t>
      </w:r>
      <w:r w:rsidRPr="000C6821">
        <w:rPr>
          <w:rFonts w:ascii="Verdana" w:hAnsi="Verdana" w:cs="Arial"/>
          <w:sz w:val="18"/>
          <w:szCs w:val="18"/>
          <w:lang w:val="es-BO"/>
        </w:rPr>
        <w:t xml:space="preserve">esolución de </w:t>
      </w:r>
      <w:r>
        <w:rPr>
          <w:rFonts w:ascii="Verdana" w:hAnsi="Verdana" w:cs="Arial"/>
          <w:sz w:val="18"/>
          <w:szCs w:val="18"/>
          <w:lang w:val="es-BO"/>
        </w:rPr>
        <w:t>c</w:t>
      </w:r>
      <w:r w:rsidRPr="000C6821">
        <w:rPr>
          <w:rFonts w:ascii="Verdana" w:hAnsi="Verdana" w:cs="Arial"/>
          <w:sz w:val="18"/>
          <w:szCs w:val="18"/>
          <w:lang w:val="es-BO"/>
        </w:rPr>
        <w:t xml:space="preserve">ontrato, conforme las previsiones establecidas en el </w:t>
      </w:r>
      <w:r>
        <w:rPr>
          <w:rFonts w:ascii="Verdana" w:hAnsi="Verdana" w:cs="Arial"/>
          <w:sz w:val="18"/>
          <w:szCs w:val="18"/>
          <w:lang w:val="es-BO"/>
        </w:rPr>
        <w:t>c</w:t>
      </w:r>
      <w:r w:rsidRPr="000C6821">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5BC5F308" w14:textId="77777777" w:rsidR="00815145" w:rsidRPr="000C6821" w:rsidRDefault="00815145" w:rsidP="00815145">
      <w:pPr>
        <w:tabs>
          <w:tab w:val="left" w:pos="567"/>
        </w:tabs>
        <w:ind w:left="567"/>
        <w:jc w:val="both"/>
        <w:rPr>
          <w:rFonts w:ascii="Verdana" w:hAnsi="Verdana" w:cs="Arial"/>
          <w:sz w:val="18"/>
          <w:szCs w:val="18"/>
          <w:lang w:val="es-BO"/>
        </w:rPr>
      </w:pPr>
    </w:p>
    <w:p w14:paraId="5409728A" w14:textId="77777777" w:rsidR="00815145" w:rsidRPr="000C6821" w:rsidRDefault="00815145" w:rsidP="00815145">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 una vez concluida la liquidación del contrato, la entidad deberá emitir el Certificado de Cumplimiento de Contrato.</w:t>
      </w:r>
    </w:p>
    <w:p w14:paraId="097C02E9" w14:textId="77777777" w:rsidR="00815145" w:rsidRPr="000C6821" w:rsidRDefault="00815145" w:rsidP="00815145">
      <w:pPr>
        <w:tabs>
          <w:tab w:val="left" w:pos="567"/>
        </w:tabs>
        <w:jc w:val="center"/>
        <w:rPr>
          <w:rFonts w:ascii="Verdana" w:hAnsi="Verdana" w:cs="Arial"/>
          <w:sz w:val="18"/>
          <w:szCs w:val="18"/>
          <w:lang w:val="es-BO"/>
        </w:rPr>
      </w:pPr>
    </w:p>
    <w:p w14:paraId="08BE5DD3" w14:textId="77777777" w:rsidR="00815145" w:rsidRPr="000C6821" w:rsidRDefault="00815145" w:rsidP="00815145">
      <w:pPr>
        <w:ind w:left="567"/>
        <w:jc w:val="center"/>
        <w:rPr>
          <w:rFonts w:ascii="Verdana" w:hAnsi="Verdana" w:cs="Arial"/>
          <w:b/>
          <w:sz w:val="18"/>
          <w:szCs w:val="18"/>
          <w:lang w:val="es-BO"/>
        </w:rPr>
      </w:pPr>
      <w:r w:rsidRPr="000C6821">
        <w:rPr>
          <w:rFonts w:ascii="Verdana" w:hAnsi="Verdana" w:cs="Arial"/>
          <w:b/>
          <w:sz w:val="18"/>
          <w:szCs w:val="18"/>
          <w:lang w:val="es-BO"/>
        </w:rPr>
        <w:t>SECCIÓN VII</w:t>
      </w:r>
    </w:p>
    <w:p w14:paraId="0A222B3E" w14:textId="77777777" w:rsidR="00815145" w:rsidRPr="000C6821" w:rsidRDefault="00815145" w:rsidP="00815145">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5BE196DB" w14:textId="77777777" w:rsidR="00815145" w:rsidRPr="000C6821" w:rsidRDefault="00815145" w:rsidP="00815145">
      <w:pPr>
        <w:rPr>
          <w:rFonts w:ascii="Verdana" w:hAnsi="Verdana" w:cs="Arial"/>
          <w:b/>
          <w:sz w:val="18"/>
          <w:szCs w:val="16"/>
          <w:lang w:val="es-BO"/>
        </w:rPr>
      </w:pPr>
    </w:p>
    <w:p w14:paraId="78652546"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5B53E6D7" w14:textId="77777777" w:rsidR="00815145" w:rsidRDefault="00815145" w:rsidP="00815145">
      <w:pPr>
        <w:ind w:left="567"/>
        <w:jc w:val="both"/>
        <w:rPr>
          <w:rFonts w:ascii="Verdana" w:hAnsi="Verdana" w:cs="Arial"/>
          <w:b/>
          <w:sz w:val="18"/>
          <w:szCs w:val="18"/>
          <w:lang w:val="es-BO"/>
        </w:rPr>
      </w:pPr>
    </w:p>
    <w:p w14:paraId="3CCB9C0C"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Pr>
          <w:rFonts w:ascii="Verdana" w:hAnsi="Verdana" w:cs="Arial"/>
          <w:b/>
          <w:sz w:val="18"/>
          <w:szCs w:val="18"/>
          <w:lang w:val="es-BO"/>
        </w:rPr>
        <w:t>C</w:t>
      </w:r>
      <w:r w:rsidRPr="000C6821">
        <w:rPr>
          <w:rFonts w:ascii="Verdana" w:hAnsi="Verdana" w:cs="Arial"/>
          <w:b/>
          <w:sz w:val="18"/>
          <w:szCs w:val="18"/>
          <w:lang w:val="es-BO"/>
        </w:rPr>
        <w:t xml:space="preserve">umplimiento de </w:t>
      </w:r>
      <w:r>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6A2E5F4F" w14:textId="77777777" w:rsidR="00815145" w:rsidRDefault="00815145" w:rsidP="00815145">
      <w:pPr>
        <w:ind w:left="567"/>
        <w:jc w:val="both"/>
        <w:rPr>
          <w:rFonts w:ascii="Verdana" w:hAnsi="Verdana" w:cs="Arial"/>
          <w:b/>
          <w:sz w:val="18"/>
          <w:szCs w:val="18"/>
          <w:lang w:val="es-BO"/>
        </w:rPr>
      </w:pPr>
    </w:p>
    <w:p w14:paraId="100B4992"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1C1220C9" w14:textId="77777777" w:rsidR="00815145" w:rsidRDefault="00815145" w:rsidP="00815145">
      <w:pPr>
        <w:ind w:left="567"/>
        <w:jc w:val="both"/>
        <w:rPr>
          <w:rFonts w:ascii="Verdana" w:hAnsi="Verdana" w:cs="Arial"/>
          <w:b/>
          <w:sz w:val="18"/>
          <w:szCs w:val="18"/>
          <w:lang w:val="es-BO"/>
        </w:rPr>
      </w:pPr>
    </w:p>
    <w:p w14:paraId="7E808214"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230B28E9" w14:textId="77777777" w:rsidR="00815145" w:rsidRDefault="00815145" w:rsidP="00815145">
      <w:pPr>
        <w:ind w:left="567"/>
        <w:jc w:val="both"/>
        <w:rPr>
          <w:rFonts w:ascii="Verdana" w:hAnsi="Verdana" w:cs="Arial"/>
          <w:b/>
          <w:sz w:val="18"/>
          <w:szCs w:val="18"/>
          <w:lang w:val="es-BO"/>
        </w:rPr>
      </w:pPr>
    </w:p>
    <w:p w14:paraId="7E2D3EFE"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28D69A00" w14:textId="77777777" w:rsidR="00815145" w:rsidRDefault="00815145" w:rsidP="00815145">
      <w:pPr>
        <w:ind w:left="567"/>
        <w:jc w:val="both"/>
        <w:rPr>
          <w:rFonts w:ascii="Verdana" w:hAnsi="Verdana" w:cs="Arial"/>
          <w:b/>
          <w:sz w:val="18"/>
          <w:szCs w:val="18"/>
          <w:lang w:val="es-BO"/>
        </w:rPr>
      </w:pPr>
    </w:p>
    <w:p w14:paraId="4BDEB210" w14:textId="77777777" w:rsidR="00815145" w:rsidRPr="000C6821" w:rsidRDefault="00815145" w:rsidP="00815145">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961F544" w14:textId="77777777" w:rsidR="00815145" w:rsidRDefault="00815145" w:rsidP="00815145">
      <w:pPr>
        <w:ind w:left="567"/>
        <w:jc w:val="both"/>
        <w:rPr>
          <w:rFonts w:ascii="Verdana" w:hAnsi="Verdana" w:cs="Arial"/>
          <w:b/>
          <w:sz w:val="18"/>
          <w:szCs w:val="18"/>
          <w:lang w:val="es-BO"/>
        </w:rPr>
      </w:pPr>
    </w:p>
    <w:p w14:paraId="7E0B094A"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0870690D" w14:textId="77777777" w:rsidR="00815145" w:rsidRDefault="00815145" w:rsidP="00815145">
      <w:pPr>
        <w:ind w:left="567"/>
        <w:jc w:val="both"/>
        <w:rPr>
          <w:rFonts w:ascii="Verdana" w:hAnsi="Verdana" w:cs="Arial"/>
          <w:b/>
          <w:sz w:val="18"/>
          <w:szCs w:val="18"/>
          <w:lang w:val="es-BO"/>
        </w:rPr>
      </w:pPr>
    </w:p>
    <w:p w14:paraId="5B7AD34A" w14:textId="77777777" w:rsidR="00815145"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1208A73C" w14:textId="77777777" w:rsidR="00815145" w:rsidRPr="000C6821" w:rsidRDefault="00815145" w:rsidP="00815145">
      <w:pPr>
        <w:ind w:left="567"/>
        <w:jc w:val="both"/>
        <w:rPr>
          <w:rFonts w:ascii="Verdana" w:hAnsi="Verdana" w:cs="Arial"/>
          <w:sz w:val="18"/>
          <w:szCs w:val="18"/>
          <w:lang w:val="es-BO"/>
        </w:rPr>
      </w:pPr>
    </w:p>
    <w:p w14:paraId="71046B1B" w14:textId="77777777" w:rsidR="00815145" w:rsidRPr="000C6821" w:rsidRDefault="00815145" w:rsidP="00815145">
      <w:pPr>
        <w:ind w:left="567"/>
        <w:jc w:val="both"/>
        <w:rPr>
          <w:rFonts w:ascii="Verdana" w:hAnsi="Verdana" w:cs="Arial"/>
          <w:sz w:val="18"/>
          <w:szCs w:val="18"/>
          <w:lang w:val="es-BO"/>
        </w:rPr>
      </w:pPr>
      <w:r w:rsidRPr="000C6821">
        <w:rPr>
          <w:rFonts w:ascii="Verdana" w:hAnsi="Verdana" w:cs="Arial"/>
          <w:b/>
          <w:sz w:val="18"/>
          <w:szCs w:val="18"/>
          <w:lang w:val="es-BO"/>
        </w:rPr>
        <w:lastRenderedPageBreak/>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 En caso de Asociaciones Accidentales estas serán consideradas proponentes extranjeros si no existe participación alguna de empresas nacionales.</w:t>
      </w:r>
    </w:p>
    <w:p w14:paraId="518DE17F" w14:textId="77777777" w:rsidR="00815145" w:rsidRPr="000C6821" w:rsidRDefault="00815145" w:rsidP="00815145">
      <w:pPr>
        <w:ind w:left="567"/>
        <w:jc w:val="both"/>
        <w:rPr>
          <w:rFonts w:ascii="Verdana" w:hAnsi="Verdana" w:cs="Arial"/>
          <w:sz w:val="18"/>
          <w:szCs w:val="18"/>
          <w:lang w:val="es-BO"/>
        </w:rPr>
      </w:pPr>
    </w:p>
    <w:p w14:paraId="43389E99" w14:textId="77777777" w:rsidR="009F4EFB" w:rsidRPr="00B002AD" w:rsidRDefault="009F4EFB" w:rsidP="009F4EFB">
      <w:pPr>
        <w:ind w:left="567"/>
        <w:jc w:val="both"/>
        <w:rPr>
          <w:rFonts w:ascii="Verdana" w:hAnsi="Verdana" w:cs="Arial"/>
          <w:sz w:val="18"/>
          <w:szCs w:val="18"/>
          <w:lang w:val="es-BO"/>
        </w:rPr>
      </w:pPr>
    </w:p>
    <w:p w14:paraId="6E292627" w14:textId="77777777" w:rsidR="009F4EFB" w:rsidRPr="00B002AD" w:rsidRDefault="009F4EFB" w:rsidP="009F4EFB">
      <w:pPr>
        <w:ind w:left="567"/>
        <w:jc w:val="both"/>
        <w:rPr>
          <w:rFonts w:ascii="Verdana" w:hAnsi="Verdana" w:cs="Arial"/>
          <w:sz w:val="18"/>
          <w:szCs w:val="18"/>
          <w:lang w:val="es-BO"/>
        </w:rPr>
      </w:pPr>
    </w:p>
    <w:p w14:paraId="3BA98674" w14:textId="77777777" w:rsidR="003D6E3C" w:rsidRDefault="003D6E3C">
      <w:pPr>
        <w:rPr>
          <w:rFonts w:ascii="Verdana" w:hAnsi="Verdana" w:cs="Arial"/>
          <w:b/>
          <w:sz w:val="18"/>
          <w:szCs w:val="18"/>
          <w:lang w:val="es-BO"/>
        </w:rPr>
      </w:pPr>
      <w:r>
        <w:rPr>
          <w:rFonts w:ascii="Verdana" w:hAnsi="Verdana" w:cs="Arial"/>
          <w:sz w:val="18"/>
          <w:szCs w:val="18"/>
          <w:lang w:val="es-BO"/>
        </w:rPr>
        <w:br w:type="page"/>
      </w:r>
    </w:p>
    <w:p w14:paraId="7197D359" w14:textId="77777777" w:rsidR="002C09D7"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14:paraId="6893FAE9" w14:textId="77777777" w:rsidR="001E0C57" w:rsidRPr="00F04E77" w:rsidRDefault="001E0C57" w:rsidP="001E0C57">
      <w:pPr>
        <w:rPr>
          <w:sz w:val="10"/>
          <w:szCs w:val="10"/>
          <w:lang w:val="es-BO"/>
        </w:rPr>
      </w:pPr>
    </w:p>
    <w:p w14:paraId="100DA6F9" w14:textId="77777777" w:rsidR="00DD220F"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46128BEE" w14:textId="77777777" w:rsidR="00F04E77" w:rsidRPr="00B002AD" w:rsidRDefault="00F04E77" w:rsidP="00DD220F">
      <w:pPr>
        <w:jc w:val="center"/>
        <w:rPr>
          <w:rFonts w:ascii="Verdana" w:hAnsi="Verdana" w:cs="Arial"/>
          <w:b/>
          <w:sz w:val="18"/>
          <w:szCs w:val="18"/>
          <w:lang w:val="es-BO"/>
        </w:rPr>
      </w:pPr>
    </w:p>
    <w:p w14:paraId="76CB4844" w14:textId="77777777" w:rsidR="002C09D7" w:rsidRPr="00980ED5" w:rsidRDefault="002C09D7" w:rsidP="000D7CFC">
      <w:pPr>
        <w:pStyle w:val="Ttulo10"/>
        <w:numPr>
          <w:ilvl w:val="0"/>
          <w:numId w:val="37"/>
        </w:numPr>
        <w:tabs>
          <w:tab w:val="left" w:pos="709"/>
        </w:tabs>
        <w:spacing w:before="0" w:after="0"/>
        <w:ind w:left="709" w:hanging="709"/>
        <w:jc w:val="left"/>
        <w:rPr>
          <w:rFonts w:ascii="Verdana" w:hAnsi="Verdana"/>
          <w:sz w:val="18"/>
          <w:szCs w:val="18"/>
          <w:lang w:val="es-BO"/>
        </w:rPr>
      </w:pPr>
      <w:bookmarkStart w:id="129" w:name="_Toc106890718"/>
      <w:r w:rsidRPr="00B002AD">
        <w:rPr>
          <w:rFonts w:ascii="Verdana" w:hAnsi="Verdana"/>
          <w:sz w:val="18"/>
          <w:szCs w:val="18"/>
          <w:lang w:val="es-BO"/>
        </w:rPr>
        <w:t>DATOS GENERALES DE</w:t>
      </w:r>
      <w:r w:rsidR="007C7668" w:rsidRPr="00B002AD">
        <w:rPr>
          <w:rFonts w:ascii="Verdana" w:hAnsi="Verdana"/>
          <w:sz w:val="18"/>
          <w:szCs w:val="18"/>
          <w:lang w:val="es-BO"/>
        </w:rPr>
        <w:t xml:space="preserve">L PROCESO DE </w:t>
      </w:r>
      <w:r w:rsidR="007C7668" w:rsidRPr="00A967EA">
        <w:rPr>
          <w:rFonts w:ascii="Verdana" w:hAnsi="Verdana"/>
          <w:szCs w:val="18"/>
          <w:lang w:val="es-BO"/>
        </w:rPr>
        <w:t>CONTRATACIÓN</w:t>
      </w:r>
      <w:bookmarkEnd w:id="129"/>
    </w:p>
    <w:p w14:paraId="10A79689" w14:textId="77777777" w:rsidR="00980ED5" w:rsidRPr="00F04E77" w:rsidRDefault="00980ED5" w:rsidP="00980ED5">
      <w:pPr>
        <w:pStyle w:val="Ttulo10"/>
        <w:tabs>
          <w:tab w:val="left" w:pos="709"/>
        </w:tabs>
        <w:spacing w:before="0" w:after="0"/>
        <w:ind w:left="709"/>
        <w:jc w:val="left"/>
        <w:rPr>
          <w:rFonts w:ascii="Verdana" w:hAnsi="Verdana"/>
          <w:sz w:val="10"/>
          <w:szCs w:val="10"/>
          <w:lang w:val="es-BO"/>
        </w:rPr>
      </w:pPr>
    </w:p>
    <w:p w14:paraId="0846B74D" w14:textId="77777777" w:rsidR="00980ED5" w:rsidRPr="000C6821" w:rsidRDefault="00980ED5" w:rsidP="00980ED5">
      <w:pPr>
        <w:ind w:left="420"/>
        <w:rPr>
          <w:sz w:val="2"/>
          <w:szCs w:val="2"/>
          <w:lang w:val="es-BO"/>
        </w:rPr>
      </w:pPr>
    </w:p>
    <w:p w14:paraId="1BF2BAEC" w14:textId="77777777" w:rsidR="00980ED5" w:rsidRPr="000C6821" w:rsidRDefault="00980ED5" w:rsidP="00980ED5">
      <w:pPr>
        <w:numPr>
          <w:ilvl w:val="0"/>
          <w:numId w:val="81"/>
        </w:numPr>
        <w:rPr>
          <w:sz w:val="2"/>
          <w:szCs w:val="2"/>
          <w:lang w:val="es-BO"/>
        </w:rPr>
      </w:pPr>
    </w:p>
    <w:p w14:paraId="49F9C12E" w14:textId="77777777" w:rsidR="00980ED5" w:rsidRPr="000C6821" w:rsidRDefault="00980ED5" w:rsidP="00980ED5">
      <w:pPr>
        <w:numPr>
          <w:ilvl w:val="0"/>
          <w:numId w:val="81"/>
        </w:numPr>
        <w:rPr>
          <w:sz w:val="2"/>
          <w:szCs w:val="2"/>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667"/>
        <w:gridCol w:w="393"/>
        <w:gridCol w:w="306"/>
        <w:gridCol w:w="271"/>
        <w:gridCol w:w="7"/>
        <w:gridCol w:w="305"/>
        <w:gridCol w:w="305"/>
        <w:gridCol w:w="305"/>
        <w:gridCol w:w="305"/>
        <w:gridCol w:w="275"/>
        <w:gridCol w:w="305"/>
        <w:gridCol w:w="305"/>
        <w:gridCol w:w="272"/>
        <w:gridCol w:w="252"/>
        <w:gridCol w:w="252"/>
        <w:gridCol w:w="252"/>
        <w:gridCol w:w="252"/>
        <w:gridCol w:w="252"/>
        <w:gridCol w:w="252"/>
        <w:gridCol w:w="252"/>
        <w:gridCol w:w="272"/>
        <w:gridCol w:w="305"/>
        <w:gridCol w:w="272"/>
        <w:gridCol w:w="305"/>
        <w:gridCol w:w="271"/>
        <w:gridCol w:w="266"/>
        <w:gridCol w:w="263"/>
        <w:gridCol w:w="252"/>
        <w:gridCol w:w="252"/>
        <w:gridCol w:w="252"/>
        <w:gridCol w:w="252"/>
      </w:tblGrid>
      <w:tr w:rsidR="00980ED5" w:rsidRPr="000C6821" w14:paraId="59A40489" w14:textId="77777777" w:rsidTr="00980ED5">
        <w:trPr>
          <w:trHeight w:val="284"/>
          <w:jc w:val="center"/>
        </w:trPr>
        <w:tc>
          <w:tcPr>
            <w:tcW w:w="9905" w:type="dxa"/>
            <w:gridSpan w:val="3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0D74EC90" w14:textId="77777777" w:rsidR="00980ED5" w:rsidRPr="000C6821" w:rsidRDefault="00980ED5" w:rsidP="00980ED5">
            <w:pPr>
              <w:pStyle w:val="Prrafodelista"/>
              <w:numPr>
                <w:ilvl w:val="0"/>
                <w:numId w:val="28"/>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980ED5" w:rsidRPr="000C6821" w14:paraId="62DDCB61" w14:textId="77777777" w:rsidTr="00980ED5">
        <w:trPr>
          <w:jc w:val="center"/>
        </w:trPr>
        <w:tc>
          <w:tcPr>
            <w:tcW w:w="9905" w:type="dxa"/>
            <w:gridSpan w:val="32"/>
            <w:tcBorders>
              <w:left w:val="single" w:sz="12" w:space="0" w:color="1F4E79" w:themeColor="accent1" w:themeShade="80"/>
              <w:right w:val="single" w:sz="12" w:space="0" w:color="1F4E79" w:themeColor="accent1" w:themeShade="80"/>
            </w:tcBorders>
            <w:shd w:val="clear" w:color="auto" w:fill="auto"/>
            <w:vAlign w:val="center"/>
          </w:tcPr>
          <w:p w14:paraId="044EECC4" w14:textId="77777777" w:rsidR="00980ED5" w:rsidRPr="000C6821" w:rsidRDefault="00980ED5" w:rsidP="00980ED5">
            <w:pPr>
              <w:rPr>
                <w:rFonts w:ascii="Arial" w:hAnsi="Arial" w:cs="Arial"/>
                <w:b/>
                <w:sz w:val="8"/>
                <w:szCs w:val="2"/>
                <w:lang w:val="es-BO"/>
              </w:rPr>
            </w:pPr>
          </w:p>
        </w:tc>
      </w:tr>
      <w:tr w:rsidR="00A47FFA" w:rsidRPr="000C6821" w14:paraId="58B7FFAD" w14:textId="77777777" w:rsidTr="00A47FFA">
        <w:trPr>
          <w:jc w:val="center"/>
        </w:trPr>
        <w:tc>
          <w:tcPr>
            <w:tcW w:w="1833" w:type="dxa"/>
            <w:gridSpan w:val="2"/>
            <w:tcBorders>
              <w:left w:val="single" w:sz="12" w:space="0" w:color="1F4E79" w:themeColor="accent1" w:themeShade="80"/>
              <w:right w:val="single" w:sz="4" w:space="0" w:color="auto"/>
            </w:tcBorders>
            <w:vAlign w:val="center"/>
          </w:tcPr>
          <w:p w14:paraId="71D04092"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CUCE</w:t>
            </w: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4A164D" w14:textId="08F6E314" w:rsidR="00980ED5" w:rsidRPr="000C6821" w:rsidRDefault="00A47FFA" w:rsidP="00083B6A">
            <w:pPr>
              <w:rPr>
                <w:rFonts w:ascii="Arial" w:hAnsi="Arial" w:cs="Arial"/>
                <w:sz w:val="16"/>
                <w:szCs w:val="16"/>
                <w:lang w:val="es-BO"/>
              </w:rPr>
            </w:pPr>
            <w:r>
              <w:rPr>
                <w:rFonts w:ascii="Arial" w:hAnsi="Arial" w:cs="Arial"/>
                <w:sz w:val="16"/>
                <w:szCs w:val="16"/>
                <w:lang w:val="es-BO"/>
              </w:rPr>
              <w:t>2</w:t>
            </w:r>
          </w:p>
        </w:tc>
        <w:tc>
          <w:tcPr>
            <w:tcW w:w="26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466C26" w14:textId="02723EBA" w:rsidR="00980ED5" w:rsidRPr="000C6821" w:rsidRDefault="00083B6A" w:rsidP="00980ED5">
            <w:pPr>
              <w:rPr>
                <w:rFonts w:ascii="Arial" w:hAnsi="Arial" w:cs="Arial"/>
                <w:sz w:val="16"/>
                <w:szCs w:val="16"/>
                <w:lang w:val="es-BO"/>
              </w:rPr>
            </w:pPr>
            <w:r>
              <w:rPr>
                <w:rFonts w:ascii="Arial" w:hAnsi="Arial" w:cs="Arial"/>
                <w:sz w:val="16"/>
                <w:szCs w:val="16"/>
                <w:lang w:val="es-BO"/>
              </w:rPr>
              <w:t>2</w:t>
            </w:r>
          </w:p>
        </w:tc>
        <w:tc>
          <w:tcPr>
            <w:tcW w:w="278" w:type="dxa"/>
            <w:gridSpan w:val="2"/>
            <w:tcBorders>
              <w:left w:val="single" w:sz="4" w:space="0" w:color="auto"/>
              <w:right w:val="single" w:sz="4" w:space="0" w:color="auto"/>
            </w:tcBorders>
          </w:tcPr>
          <w:p w14:paraId="6EAFE863" w14:textId="77777777" w:rsidR="00980ED5" w:rsidRPr="000C6821" w:rsidRDefault="00980ED5" w:rsidP="00980ED5">
            <w:pPr>
              <w:rPr>
                <w:rFonts w:ascii="Arial" w:hAnsi="Arial" w:cs="Arial"/>
                <w:sz w:val="16"/>
                <w:szCs w:val="16"/>
                <w:lang w:val="es-BO"/>
              </w:rPr>
            </w:pPr>
            <w:r w:rsidRPr="000C6821">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72FE18" w14:textId="79A6A34F" w:rsidR="00980ED5" w:rsidRPr="000C6821" w:rsidRDefault="00A47FFA" w:rsidP="00980ED5">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8AE0B7" w14:textId="08D4158C" w:rsidR="00980ED5" w:rsidRPr="000C6821" w:rsidRDefault="00A47FFA" w:rsidP="00980ED5">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DBD261" w14:textId="4B4B5B79" w:rsidR="00980ED5" w:rsidRPr="000C6821" w:rsidRDefault="00A47FFA" w:rsidP="00980ED5">
            <w:pP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229D7E" w14:textId="250112F7" w:rsidR="00980ED5" w:rsidRPr="000C6821" w:rsidRDefault="00A47FFA" w:rsidP="00980ED5">
            <w:pPr>
              <w:rPr>
                <w:rFonts w:ascii="Arial" w:hAnsi="Arial" w:cs="Arial"/>
                <w:sz w:val="16"/>
                <w:szCs w:val="16"/>
                <w:lang w:val="es-BO"/>
              </w:rPr>
            </w:pPr>
            <w:r>
              <w:rPr>
                <w:rFonts w:ascii="Arial" w:hAnsi="Arial" w:cs="Arial"/>
                <w:sz w:val="16"/>
                <w:szCs w:val="16"/>
                <w:lang w:val="es-BO"/>
              </w:rPr>
              <w:t>1</w:t>
            </w:r>
          </w:p>
        </w:tc>
        <w:tc>
          <w:tcPr>
            <w:tcW w:w="275" w:type="dxa"/>
            <w:tcBorders>
              <w:left w:val="single" w:sz="4" w:space="0" w:color="auto"/>
              <w:right w:val="single" w:sz="4" w:space="0" w:color="auto"/>
            </w:tcBorders>
          </w:tcPr>
          <w:p w14:paraId="0C00C4D7" w14:textId="77777777" w:rsidR="00980ED5" w:rsidRPr="000C6821" w:rsidRDefault="00980ED5" w:rsidP="00980ED5">
            <w:pPr>
              <w:rPr>
                <w:rFonts w:ascii="Arial" w:hAnsi="Arial" w:cs="Arial"/>
                <w:sz w:val="16"/>
                <w:szCs w:val="16"/>
                <w:lang w:val="es-BO"/>
              </w:rPr>
            </w:pPr>
            <w:r w:rsidRPr="000C6821">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8C2C52" w14:textId="354157B0" w:rsidR="00980ED5" w:rsidRPr="000C6821" w:rsidRDefault="00A47FFA" w:rsidP="00980ED5">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8D12D0" w14:textId="26CDB921" w:rsidR="00980ED5" w:rsidRPr="000C6821" w:rsidRDefault="00A47FFA" w:rsidP="00980ED5">
            <w:pP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tcPr>
          <w:p w14:paraId="1F17AB47" w14:textId="77777777" w:rsidR="00980ED5" w:rsidRPr="000C6821" w:rsidRDefault="00980ED5" w:rsidP="00980ED5">
            <w:pPr>
              <w:rPr>
                <w:rFonts w:ascii="Arial" w:hAnsi="Arial" w:cs="Arial"/>
                <w:sz w:val="16"/>
                <w:szCs w:val="16"/>
                <w:lang w:val="es-BO"/>
              </w:rPr>
            </w:pPr>
            <w:r w:rsidRPr="000C6821">
              <w:rPr>
                <w:rFonts w:ascii="Arial" w:hAnsi="Arial" w:cs="Arial"/>
                <w:sz w:val="16"/>
                <w:szCs w:val="16"/>
                <w:lang w:val="es-BO"/>
              </w:rPr>
              <w:t>-</w:t>
            </w: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1283FA" w14:textId="77777777" w:rsidR="00980ED5" w:rsidRPr="000C6821" w:rsidRDefault="00980ED5" w:rsidP="00980ED5">
            <w:pPr>
              <w:rPr>
                <w:rFonts w:ascii="Arial" w:hAnsi="Arial" w:cs="Arial"/>
                <w:sz w:val="16"/>
                <w:szCs w:val="16"/>
                <w:lang w:val="es-BO"/>
              </w:rPr>
            </w:pP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5E0F12" w14:textId="77777777" w:rsidR="00980ED5" w:rsidRPr="000C6821" w:rsidRDefault="00980ED5" w:rsidP="00980ED5">
            <w:pPr>
              <w:rPr>
                <w:rFonts w:ascii="Arial" w:hAnsi="Arial" w:cs="Arial"/>
                <w:sz w:val="16"/>
                <w:szCs w:val="16"/>
                <w:lang w:val="es-BO"/>
              </w:rPr>
            </w:pP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750C0B" w14:textId="77777777" w:rsidR="00980ED5" w:rsidRPr="000C6821" w:rsidRDefault="00980ED5" w:rsidP="00980ED5">
            <w:pPr>
              <w:rPr>
                <w:rFonts w:ascii="Arial" w:hAnsi="Arial" w:cs="Arial"/>
                <w:sz w:val="16"/>
                <w:szCs w:val="16"/>
                <w:lang w:val="es-BO"/>
              </w:rPr>
            </w:pP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5BC80D" w14:textId="77777777" w:rsidR="00980ED5" w:rsidRPr="000C6821" w:rsidRDefault="00980ED5" w:rsidP="00980ED5">
            <w:pPr>
              <w:rPr>
                <w:rFonts w:ascii="Arial" w:hAnsi="Arial" w:cs="Arial"/>
                <w:sz w:val="16"/>
                <w:szCs w:val="16"/>
                <w:lang w:val="es-BO"/>
              </w:rPr>
            </w:pP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16948E" w14:textId="77777777" w:rsidR="00980ED5" w:rsidRPr="000C6821" w:rsidRDefault="00980ED5" w:rsidP="00980ED5">
            <w:pPr>
              <w:rPr>
                <w:rFonts w:ascii="Arial" w:hAnsi="Arial" w:cs="Arial"/>
                <w:sz w:val="16"/>
                <w:szCs w:val="16"/>
                <w:lang w:val="es-BO"/>
              </w:rPr>
            </w:pP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84DF2C3" w14:textId="77777777" w:rsidR="00980ED5" w:rsidRPr="000C6821" w:rsidRDefault="00980ED5" w:rsidP="00980ED5">
            <w:pPr>
              <w:rPr>
                <w:rFonts w:ascii="Arial" w:hAnsi="Arial" w:cs="Arial"/>
                <w:sz w:val="16"/>
                <w:szCs w:val="16"/>
                <w:lang w:val="es-BO"/>
              </w:rPr>
            </w:pP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67013F" w14:textId="77777777" w:rsidR="00980ED5" w:rsidRPr="000C6821" w:rsidRDefault="00980ED5" w:rsidP="00980ED5">
            <w:pPr>
              <w:rPr>
                <w:rFonts w:ascii="Arial" w:hAnsi="Arial" w:cs="Arial"/>
                <w:sz w:val="16"/>
                <w:szCs w:val="16"/>
                <w:lang w:val="es-BO"/>
              </w:rPr>
            </w:pPr>
          </w:p>
        </w:tc>
        <w:tc>
          <w:tcPr>
            <w:tcW w:w="272" w:type="dxa"/>
            <w:tcBorders>
              <w:left w:val="single" w:sz="4" w:space="0" w:color="auto"/>
              <w:right w:val="single" w:sz="4" w:space="0" w:color="auto"/>
            </w:tcBorders>
            <w:shd w:val="clear" w:color="auto" w:fill="auto"/>
          </w:tcPr>
          <w:p w14:paraId="17A7C8FF" w14:textId="77777777" w:rsidR="00980ED5" w:rsidRPr="000C6821" w:rsidRDefault="00980ED5" w:rsidP="00980ED5">
            <w:pPr>
              <w:rPr>
                <w:rFonts w:ascii="Arial" w:hAnsi="Arial" w:cs="Arial"/>
                <w:sz w:val="16"/>
                <w:szCs w:val="16"/>
                <w:lang w:val="es-BO"/>
              </w:rPr>
            </w:pPr>
            <w:r>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D6A2E6" w14:textId="3D43F7B0" w:rsidR="00980ED5" w:rsidRPr="000C6821" w:rsidRDefault="00A47FFA" w:rsidP="00980ED5">
            <w:pPr>
              <w:rPr>
                <w:rFonts w:ascii="Arial" w:hAnsi="Arial" w:cs="Arial"/>
                <w:sz w:val="16"/>
                <w:szCs w:val="16"/>
                <w:lang w:val="es-BO"/>
              </w:rPr>
            </w:pPr>
            <w:r>
              <w:rPr>
                <w:rFonts w:ascii="Arial" w:hAnsi="Arial" w:cs="Arial"/>
                <w:sz w:val="16"/>
                <w:szCs w:val="16"/>
                <w:lang w:val="es-BO"/>
              </w:rPr>
              <w:t>1</w:t>
            </w:r>
          </w:p>
        </w:tc>
        <w:tc>
          <w:tcPr>
            <w:tcW w:w="272" w:type="dxa"/>
            <w:tcBorders>
              <w:left w:val="single" w:sz="4" w:space="0" w:color="auto"/>
              <w:right w:val="single" w:sz="4" w:space="0" w:color="auto"/>
            </w:tcBorders>
            <w:shd w:val="clear" w:color="auto" w:fill="auto"/>
          </w:tcPr>
          <w:p w14:paraId="3734173D" w14:textId="77777777" w:rsidR="00980ED5" w:rsidRPr="000C6821" w:rsidRDefault="00980ED5" w:rsidP="00980ED5">
            <w:pPr>
              <w:rPr>
                <w:rFonts w:ascii="Arial" w:hAnsi="Arial" w:cs="Arial"/>
                <w:sz w:val="16"/>
                <w:szCs w:val="16"/>
                <w:lang w:val="es-BO"/>
              </w:rPr>
            </w:pPr>
            <w:r>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6C5626" w14:textId="7381E676" w:rsidR="00980ED5" w:rsidRPr="000C6821" w:rsidRDefault="00A47FFA" w:rsidP="00980ED5">
            <w:pPr>
              <w:rPr>
                <w:rFonts w:ascii="Arial" w:hAnsi="Arial" w:cs="Arial"/>
                <w:sz w:val="16"/>
                <w:szCs w:val="16"/>
                <w:lang w:val="es-BO"/>
              </w:rPr>
            </w:pPr>
            <w:r>
              <w:rPr>
                <w:rFonts w:ascii="Arial" w:hAnsi="Arial" w:cs="Arial"/>
                <w:sz w:val="16"/>
                <w:szCs w:val="16"/>
                <w:lang w:val="es-BO"/>
              </w:rPr>
              <w:t>1</w:t>
            </w:r>
          </w:p>
        </w:tc>
        <w:tc>
          <w:tcPr>
            <w:tcW w:w="802" w:type="dxa"/>
            <w:gridSpan w:val="3"/>
            <w:tcBorders>
              <w:left w:val="single" w:sz="4" w:space="0" w:color="auto"/>
              <w:right w:val="single" w:sz="4" w:space="0" w:color="auto"/>
            </w:tcBorders>
          </w:tcPr>
          <w:p w14:paraId="2B31EB96"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Gestión</w:t>
            </w:r>
          </w:p>
        </w:tc>
        <w:tc>
          <w:tcPr>
            <w:tcW w:w="765" w:type="dxa"/>
            <w:gridSpan w:val="3"/>
            <w:tcBorders>
              <w:top w:val="single" w:sz="4" w:space="0" w:color="auto"/>
              <w:bottom w:val="single" w:sz="4" w:space="0" w:color="auto"/>
              <w:right w:val="single" w:sz="4" w:space="0" w:color="auto"/>
            </w:tcBorders>
            <w:shd w:val="clear" w:color="auto" w:fill="DEEAF6" w:themeFill="accent1" w:themeFillTint="33"/>
          </w:tcPr>
          <w:p w14:paraId="3527B608" w14:textId="597340AA" w:rsidR="00980ED5" w:rsidRPr="000C6821" w:rsidRDefault="00A47FFA" w:rsidP="00980ED5">
            <w:pPr>
              <w:rPr>
                <w:rFonts w:ascii="Arial" w:hAnsi="Arial" w:cs="Arial"/>
                <w:sz w:val="16"/>
                <w:szCs w:val="16"/>
                <w:lang w:val="es-BO"/>
              </w:rPr>
            </w:pPr>
            <w:r>
              <w:rPr>
                <w:rFonts w:ascii="Arial" w:hAnsi="Arial" w:cs="Arial"/>
                <w:sz w:val="16"/>
                <w:szCs w:val="16"/>
                <w:lang w:val="es-BO"/>
              </w:rPr>
              <w:t>2022</w:t>
            </w:r>
          </w:p>
        </w:tc>
        <w:tc>
          <w:tcPr>
            <w:tcW w:w="255" w:type="dxa"/>
            <w:tcBorders>
              <w:left w:val="single" w:sz="4" w:space="0" w:color="auto"/>
              <w:right w:val="single" w:sz="12" w:space="0" w:color="1F4E79" w:themeColor="accent1" w:themeShade="80"/>
            </w:tcBorders>
          </w:tcPr>
          <w:p w14:paraId="4F7F10E5" w14:textId="77777777" w:rsidR="00980ED5" w:rsidRPr="000C6821" w:rsidRDefault="00980ED5" w:rsidP="00980ED5">
            <w:pPr>
              <w:rPr>
                <w:rFonts w:ascii="Arial" w:hAnsi="Arial" w:cs="Arial"/>
                <w:sz w:val="16"/>
                <w:szCs w:val="16"/>
                <w:lang w:val="es-BO"/>
              </w:rPr>
            </w:pPr>
          </w:p>
        </w:tc>
      </w:tr>
      <w:tr w:rsidR="00A47FFA" w:rsidRPr="000C6821" w14:paraId="3607E1FA" w14:textId="77777777" w:rsidTr="00A47FFA">
        <w:trPr>
          <w:trHeight w:val="45"/>
          <w:jc w:val="center"/>
        </w:trPr>
        <w:tc>
          <w:tcPr>
            <w:tcW w:w="1833" w:type="dxa"/>
            <w:gridSpan w:val="2"/>
            <w:tcBorders>
              <w:left w:val="single" w:sz="12" w:space="0" w:color="1F4E79" w:themeColor="accent1" w:themeShade="80"/>
            </w:tcBorders>
            <w:shd w:val="clear" w:color="auto" w:fill="auto"/>
            <w:vAlign w:val="center"/>
          </w:tcPr>
          <w:p w14:paraId="25D86B90" w14:textId="77777777" w:rsidR="00980ED5" w:rsidRPr="000C6821" w:rsidRDefault="00980ED5" w:rsidP="00980ED5">
            <w:pPr>
              <w:jc w:val="right"/>
              <w:rPr>
                <w:rFonts w:ascii="Arial" w:hAnsi="Arial" w:cs="Arial"/>
                <w:sz w:val="8"/>
                <w:szCs w:val="6"/>
                <w:lang w:val="es-BO"/>
              </w:rPr>
            </w:pPr>
          </w:p>
        </w:tc>
        <w:tc>
          <w:tcPr>
            <w:tcW w:w="395" w:type="dxa"/>
            <w:tcBorders>
              <w:bottom w:val="single" w:sz="4" w:space="0" w:color="auto"/>
            </w:tcBorders>
            <w:shd w:val="clear" w:color="auto" w:fill="auto"/>
          </w:tcPr>
          <w:p w14:paraId="7AA3335F" w14:textId="77777777" w:rsidR="00980ED5" w:rsidRPr="000C6821" w:rsidRDefault="00980ED5" w:rsidP="00980ED5">
            <w:pPr>
              <w:rPr>
                <w:rFonts w:ascii="Arial" w:hAnsi="Arial" w:cs="Arial"/>
                <w:sz w:val="6"/>
                <w:szCs w:val="6"/>
                <w:lang w:val="es-BO"/>
              </w:rPr>
            </w:pPr>
          </w:p>
        </w:tc>
        <w:tc>
          <w:tcPr>
            <w:tcW w:w="261" w:type="dxa"/>
            <w:tcBorders>
              <w:bottom w:val="single" w:sz="4" w:space="0" w:color="auto"/>
            </w:tcBorders>
            <w:shd w:val="clear" w:color="auto" w:fill="auto"/>
          </w:tcPr>
          <w:p w14:paraId="61F6CF54" w14:textId="77777777" w:rsidR="00980ED5" w:rsidRPr="000C6821" w:rsidRDefault="00980ED5" w:rsidP="00980ED5">
            <w:pPr>
              <w:rPr>
                <w:rFonts w:ascii="Arial" w:hAnsi="Arial" w:cs="Arial"/>
                <w:sz w:val="6"/>
                <w:szCs w:val="6"/>
                <w:lang w:val="es-BO"/>
              </w:rPr>
            </w:pPr>
          </w:p>
        </w:tc>
        <w:tc>
          <w:tcPr>
            <w:tcW w:w="278" w:type="dxa"/>
            <w:gridSpan w:val="2"/>
            <w:tcBorders>
              <w:bottom w:val="single" w:sz="4" w:space="0" w:color="auto"/>
            </w:tcBorders>
            <w:shd w:val="clear" w:color="auto" w:fill="auto"/>
          </w:tcPr>
          <w:p w14:paraId="547CA141"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4C432F5A"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487C6962"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67E3BEB3"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2717BAA9" w14:textId="77777777" w:rsidR="00980ED5" w:rsidRPr="000C6821" w:rsidRDefault="00980ED5" w:rsidP="00980ED5">
            <w:pPr>
              <w:rPr>
                <w:rFonts w:ascii="Arial" w:hAnsi="Arial" w:cs="Arial"/>
                <w:sz w:val="6"/>
                <w:szCs w:val="6"/>
                <w:lang w:val="es-BO"/>
              </w:rPr>
            </w:pPr>
          </w:p>
        </w:tc>
        <w:tc>
          <w:tcPr>
            <w:tcW w:w="275" w:type="dxa"/>
            <w:tcBorders>
              <w:bottom w:val="single" w:sz="4" w:space="0" w:color="auto"/>
            </w:tcBorders>
            <w:shd w:val="clear" w:color="auto" w:fill="auto"/>
          </w:tcPr>
          <w:p w14:paraId="5460B2DF"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1CBAE7CF"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495BBF06" w14:textId="77777777" w:rsidR="00980ED5" w:rsidRPr="000C6821" w:rsidRDefault="00980ED5" w:rsidP="00980ED5">
            <w:pPr>
              <w:rPr>
                <w:rFonts w:ascii="Arial" w:hAnsi="Arial" w:cs="Arial"/>
                <w:sz w:val="6"/>
                <w:szCs w:val="6"/>
                <w:lang w:val="es-BO"/>
              </w:rPr>
            </w:pPr>
          </w:p>
        </w:tc>
        <w:tc>
          <w:tcPr>
            <w:tcW w:w="272" w:type="dxa"/>
            <w:tcBorders>
              <w:bottom w:val="single" w:sz="4" w:space="0" w:color="auto"/>
            </w:tcBorders>
            <w:shd w:val="clear" w:color="auto" w:fill="auto"/>
          </w:tcPr>
          <w:p w14:paraId="5FBC2650"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5016C2CC"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143BEFFE"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5A729B9E"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79C8ED03"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2C398C85"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36D08AAE"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7965102C" w14:textId="77777777" w:rsidR="00980ED5" w:rsidRPr="000C6821" w:rsidRDefault="00980ED5" w:rsidP="00980ED5">
            <w:pPr>
              <w:rPr>
                <w:rFonts w:ascii="Arial" w:hAnsi="Arial" w:cs="Arial"/>
                <w:sz w:val="6"/>
                <w:szCs w:val="6"/>
                <w:lang w:val="es-BO"/>
              </w:rPr>
            </w:pPr>
          </w:p>
        </w:tc>
        <w:tc>
          <w:tcPr>
            <w:tcW w:w="272" w:type="dxa"/>
            <w:tcBorders>
              <w:bottom w:val="single" w:sz="4" w:space="0" w:color="auto"/>
            </w:tcBorders>
            <w:shd w:val="clear" w:color="auto" w:fill="auto"/>
          </w:tcPr>
          <w:p w14:paraId="352A5575"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341D2B84" w14:textId="77777777" w:rsidR="00980ED5" w:rsidRPr="000C6821" w:rsidRDefault="00980ED5" w:rsidP="00980ED5">
            <w:pPr>
              <w:rPr>
                <w:rFonts w:ascii="Arial" w:hAnsi="Arial" w:cs="Arial"/>
                <w:sz w:val="6"/>
                <w:szCs w:val="6"/>
                <w:lang w:val="es-BO"/>
              </w:rPr>
            </w:pPr>
          </w:p>
        </w:tc>
        <w:tc>
          <w:tcPr>
            <w:tcW w:w="272" w:type="dxa"/>
            <w:tcBorders>
              <w:bottom w:val="single" w:sz="4" w:space="0" w:color="auto"/>
            </w:tcBorders>
            <w:shd w:val="clear" w:color="auto" w:fill="auto"/>
          </w:tcPr>
          <w:p w14:paraId="5E1B41C4"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56B6DBBC" w14:textId="77777777" w:rsidR="00980ED5" w:rsidRPr="000C6821" w:rsidRDefault="00980ED5" w:rsidP="00980ED5">
            <w:pPr>
              <w:rPr>
                <w:rFonts w:ascii="Arial" w:hAnsi="Arial" w:cs="Arial"/>
                <w:sz w:val="6"/>
                <w:szCs w:val="6"/>
                <w:lang w:val="es-BO"/>
              </w:rPr>
            </w:pPr>
          </w:p>
        </w:tc>
        <w:tc>
          <w:tcPr>
            <w:tcW w:w="271" w:type="dxa"/>
            <w:tcBorders>
              <w:bottom w:val="single" w:sz="4" w:space="0" w:color="auto"/>
            </w:tcBorders>
            <w:shd w:val="clear" w:color="auto" w:fill="auto"/>
          </w:tcPr>
          <w:p w14:paraId="4018ABD7" w14:textId="77777777" w:rsidR="00980ED5" w:rsidRPr="000C6821" w:rsidRDefault="00980ED5" w:rsidP="00980ED5">
            <w:pPr>
              <w:rPr>
                <w:rFonts w:ascii="Arial" w:hAnsi="Arial" w:cs="Arial"/>
                <w:sz w:val="6"/>
                <w:szCs w:val="6"/>
                <w:lang w:val="es-BO"/>
              </w:rPr>
            </w:pPr>
          </w:p>
        </w:tc>
        <w:tc>
          <w:tcPr>
            <w:tcW w:w="267" w:type="dxa"/>
            <w:tcBorders>
              <w:bottom w:val="single" w:sz="4" w:space="0" w:color="auto"/>
            </w:tcBorders>
            <w:shd w:val="clear" w:color="auto" w:fill="auto"/>
          </w:tcPr>
          <w:p w14:paraId="0D852A34" w14:textId="77777777" w:rsidR="00980ED5" w:rsidRPr="000C6821" w:rsidRDefault="00980ED5" w:rsidP="00980ED5">
            <w:pPr>
              <w:rPr>
                <w:rFonts w:ascii="Arial" w:hAnsi="Arial" w:cs="Arial"/>
                <w:sz w:val="6"/>
                <w:szCs w:val="6"/>
                <w:lang w:val="es-BO"/>
              </w:rPr>
            </w:pPr>
          </w:p>
        </w:tc>
        <w:tc>
          <w:tcPr>
            <w:tcW w:w="264" w:type="dxa"/>
            <w:tcBorders>
              <w:bottom w:val="single" w:sz="4" w:space="0" w:color="auto"/>
            </w:tcBorders>
            <w:shd w:val="clear" w:color="auto" w:fill="auto"/>
          </w:tcPr>
          <w:p w14:paraId="48B0D13A"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42576AB9"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2EA60E14"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3376EB0F" w14:textId="77777777" w:rsidR="00980ED5" w:rsidRPr="000C6821" w:rsidRDefault="00980ED5" w:rsidP="00980ED5">
            <w:pPr>
              <w:rPr>
                <w:rFonts w:ascii="Arial" w:hAnsi="Arial" w:cs="Arial"/>
                <w:sz w:val="6"/>
                <w:szCs w:val="6"/>
                <w:lang w:val="es-BO"/>
              </w:rPr>
            </w:pPr>
          </w:p>
        </w:tc>
        <w:tc>
          <w:tcPr>
            <w:tcW w:w="255" w:type="dxa"/>
            <w:tcBorders>
              <w:right w:val="single" w:sz="12" w:space="0" w:color="1F4E79" w:themeColor="accent1" w:themeShade="80"/>
            </w:tcBorders>
            <w:shd w:val="clear" w:color="auto" w:fill="auto"/>
          </w:tcPr>
          <w:p w14:paraId="74247776" w14:textId="77777777" w:rsidR="00980ED5" w:rsidRPr="000C6821" w:rsidRDefault="00980ED5" w:rsidP="00980ED5">
            <w:pPr>
              <w:rPr>
                <w:rFonts w:ascii="Arial" w:hAnsi="Arial" w:cs="Arial"/>
                <w:sz w:val="6"/>
                <w:szCs w:val="6"/>
                <w:lang w:val="es-BO"/>
              </w:rPr>
            </w:pPr>
          </w:p>
        </w:tc>
      </w:tr>
      <w:tr w:rsidR="00980ED5" w:rsidRPr="000C6821" w14:paraId="1EA919BF" w14:textId="77777777" w:rsidTr="00A47FFA">
        <w:trPr>
          <w:trHeight w:val="45"/>
          <w:jc w:val="center"/>
        </w:trPr>
        <w:tc>
          <w:tcPr>
            <w:tcW w:w="1833" w:type="dxa"/>
            <w:gridSpan w:val="2"/>
            <w:tcBorders>
              <w:left w:val="single" w:sz="12" w:space="0" w:color="1F4E79" w:themeColor="accent1" w:themeShade="80"/>
              <w:right w:val="single" w:sz="4" w:space="0" w:color="auto"/>
            </w:tcBorders>
            <w:vAlign w:val="center"/>
          </w:tcPr>
          <w:p w14:paraId="67751440"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817"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96D2B0" w14:textId="55E9512C" w:rsidR="00980ED5" w:rsidRPr="00A47FFA" w:rsidRDefault="00980ED5" w:rsidP="00980ED5">
            <w:pPr>
              <w:tabs>
                <w:tab w:val="left" w:pos="1634"/>
              </w:tabs>
              <w:rPr>
                <w:rFonts w:ascii="Arial" w:hAnsi="Arial" w:cs="Arial"/>
                <w:b/>
                <w:sz w:val="16"/>
                <w:szCs w:val="16"/>
                <w:lang w:val="es-BO"/>
              </w:rPr>
            </w:pPr>
            <w:r w:rsidRPr="000C6821">
              <w:rPr>
                <w:rFonts w:ascii="Arial" w:hAnsi="Arial" w:cs="Arial"/>
                <w:sz w:val="16"/>
                <w:szCs w:val="16"/>
                <w:lang w:val="es-BO"/>
              </w:rPr>
              <w:tab/>
            </w:r>
            <w:r w:rsidR="00A47FFA" w:rsidRPr="00A47FFA">
              <w:rPr>
                <w:rFonts w:ascii="Arial" w:hAnsi="Arial" w:cs="Arial"/>
                <w:b/>
                <w:sz w:val="16"/>
                <w:szCs w:val="16"/>
                <w:lang w:val="es-BO"/>
              </w:rPr>
              <w:t>ADQUISICIÓN DE SERVIDORES CORE</w:t>
            </w:r>
          </w:p>
        </w:tc>
        <w:tc>
          <w:tcPr>
            <w:tcW w:w="255" w:type="dxa"/>
            <w:tcBorders>
              <w:left w:val="single" w:sz="4" w:space="0" w:color="auto"/>
              <w:right w:val="single" w:sz="12" w:space="0" w:color="1F4E79" w:themeColor="accent1" w:themeShade="80"/>
            </w:tcBorders>
          </w:tcPr>
          <w:p w14:paraId="621D71F1" w14:textId="77777777" w:rsidR="00980ED5" w:rsidRPr="000C6821" w:rsidRDefault="00980ED5" w:rsidP="00980ED5">
            <w:pPr>
              <w:rPr>
                <w:rFonts w:ascii="Arial" w:hAnsi="Arial" w:cs="Arial"/>
                <w:sz w:val="16"/>
                <w:szCs w:val="16"/>
                <w:lang w:val="es-BO"/>
              </w:rPr>
            </w:pPr>
          </w:p>
        </w:tc>
      </w:tr>
      <w:tr w:rsidR="00A47FFA" w:rsidRPr="000C6821" w14:paraId="55B19BC4" w14:textId="77777777" w:rsidTr="00A47FFA">
        <w:trPr>
          <w:trHeight w:val="45"/>
          <w:jc w:val="center"/>
        </w:trPr>
        <w:tc>
          <w:tcPr>
            <w:tcW w:w="1833" w:type="dxa"/>
            <w:gridSpan w:val="2"/>
            <w:tcBorders>
              <w:left w:val="single" w:sz="12" w:space="0" w:color="1F4E79" w:themeColor="accent1" w:themeShade="80"/>
            </w:tcBorders>
            <w:shd w:val="clear" w:color="auto" w:fill="auto"/>
            <w:vAlign w:val="center"/>
          </w:tcPr>
          <w:p w14:paraId="584D7D24" w14:textId="77777777" w:rsidR="00980ED5" w:rsidRPr="000C6821" w:rsidRDefault="00980ED5" w:rsidP="00980ED5">
            <w:pPr>
              <w:jc w:val="right"/>
              <w:rPr>
                <w:rFonts w:ascii="Arial" w:hAnsi="Arial" w:cs="Arial"/>
                <w:sz w:val="8"/>
                <w:szCs w:val="6"/>
                <w:lang w:val="es-BO"/>
              </w:rPr>
            </w:pPr>
          </w:p>
        </w:tc>
        <w:tc>
          <w:tcPr>
            <w:tcW w:w="395" w:type="dxa"/>
            <w:tcBorders>
              <w:top w:val="single" w:sz="4" w:space="0" w:color="auto"/>
              <w:bottom w:val="single" w:sz="4" w:space="0" w:color="auto"/>
            </w:tcBorders>
            <w:shd w:val="clear" w:color="auto" w:fill="auto"/>
          </w:tcPr>
          <w:p w14:paraId="2FC6B63B" w14:textId="77777777" w:rsidR="00980ED5" w:rsidRPr="000C6821" w:rsidRDefault="00980ED5" w:rsidP="00980ED5">
            <w:pPr>
              <w:rPr>
                <w:rFonts w:ascii="Arial" w:hAnsi="Arial" w:cs="Arial"/>
                <w:sz w:val="6"/>
                <w:szCs w:val="6"/>
                <w:lang w:val="es-BO"/>
              </w:rPr>
            </w:pPr>
          </w:p>
        </w:tc>
        <w:tc>
          <w:tcPr>
            <w:tcW w:w="261" w:type="dxa"/>
            <w:tcBorders>
              <w:top w:val="single" w:sz="4" w:space="0" w:color="auto"/>
              <w:bottom w:val="single" w:sz="4" w:space="0" w:color="auto"/>
            </w:tcBorders>
            <w:shd w:val="clear" w:color="auto" w:fill="auto"/>
          </w:tcPr>
          <w:p w14:paraId="7549BB57" w14:textId="77777777" w:rsidR="00980ED5" w:rsidRPr="000C6821" w:rsidRDefault="00980ED5" w:rsidP="00980ED5">
            <w:pPr>
              <w:rPr>
                <w:rFonts w:ascii="Arial" w:hAnsi="Arial" w:cs="Arial"/>
                <w:sz w:val="6"/>
                <w:szCs w:val="6"/>
                <w:lang w:val="es-BO"/>
              </w:rPr>
            </w:pPr>
          </w:p>
        </w:tc>
        <w:tc>
          <w:tcPr>
            <w:tcW w:w="278" w:type="dxa"/>
            <w:gridSpan w:val="2"/>
            <w:tcBorders>
              <w:top w:val="single" w:sz="4" w:space="0" w:color="auto"/>
              <w:bottom w:val="single" w:sz="4" w:space="0" w:color="auto"/>
            </w:tcBorders>
            <w:shd w:val="clear" w:color="auto" w:fill="auto"/>
          </w:tcPr>
          <w:p w14:paraId="28A4E481" w14:textId="77777777" w:rsidR="00980ED5" w:rsidRPr="000C6821" w:rsidRDefault="00980ED5" w:rsidP="00980ED5">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58DEF1EB" w14:textId="77777777" w:rsidR="00980ED5" w:rsidRPr="000C6821" w:rsidRDefault="00980ED5" w:rsidP="00980ED5">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BF3A207" w14:textId="77777777" w:rsidR="00980ED5" w:rsidRPr="000C6821" w:rsidRDefault="00980ED5" w:rsidP="00980ED5">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4C9BE8B1" w14:textId="77777777" w:rsidR="00980ED5" w:rsidRPr="000C6821" w:rsidRDefault="00980ED5" w:rsidP="00980ED5">
            <w:pPr>
              <w:rPr>
                <w:rFonts w:ascii="Arial" w:hAnsi="Arial" w:cs="Arial"/>
                <w:sz w:val="6"/>
                <w:szCs w:val="6"/>
                <w:lang w:val="es-BO"/>
              </w:rPr>
            </w:pPr>
          </w:p>
        </w:tc>
        <w:tc>
          <w:tcPr>
            <w:tcW w:w="305" w:type="dxa"/>
            <w:tcBorders>
              <w:top w:val="single" w:sz="4" w:space="0" w:color="auto"/>
            </w:tcBorders>
            <w:shd w:val="clear" w:color="auto" w:fill="auto"/>
          </w:tcPr>
          <w:p w14:paraId="143ABBC6" w14:textId="77777777" w:rsidR="00980ED5" w:rsidRPr="000C6821" w:rsidRDefault="00980ED5" w:rsidP="00980ED5">
            <w:pPr>
              <w:rPr>
                <w:rFonts w:ascii="Arial" w:hAnsi="Arial" w:cs="Arial"/>
                <w:sz w:val="6"/>
                <w:szCs w:val="6"/>
                <w:lang w:val="es-BO"/>
              </w:rPr>
            </w:pPr>
          </w:p>
        </w:tc>
        <w:tc>
          <w:tcPr>
            <w:tcW w:w="275" w:type="dxa"/>
            <w:tcBorders>
              <w:top w:val="single" w:sz="4" w:space="0" w:color="auto"/>
            </w:tcBorders>
            <w:shd w:val="clear" w:color="auto" w:fill="auto"/>
          </w:tcPr>
          <w:p w14:paraId="2C425CDE" w14:textId="77777777" w:rsidR="00980ED5" w:rsidRPr="000C6821" w:rsidRDefault="00980ED5" w:rsidP="00980ED5">
            <w:pPr>
              <w:rPr>
                <w:rFonts w:ascii="Arial" w:hAnsi="Arial" w:cs="Arial"/>
                <w:sz w:val="6"/>
                <w:szCs w:val="6"/>
                <w:lang w:val="es-BO"/>
              </w:rPr>
            </w:pPr>
          </w:p>
        </w:tc>
        <w:tc>
          <w:tcPr>
            <w:tcW w:w="305" w:type="dxa"/>
            <w:tcBorders>
              <w:top w:val="single" w:sz="4" w:space="0" w:color="auto"/>
            </w:tcBorders>
            <w:shd w:val="clear" w:color="auto" w:fill="auto"/>
          </w:tcPr>
          <w:p w14:paraId="08F1847F" w14:textId="77777777" w:rsidR="00980ED5" w:rsidRPr="000C6821" w:rsidRDefault="00980ED5" w:rsidP="00980ED5">
            <w:pPr>
              <w:rPr>
                <w:rFonts w:ascii="Arial" w:hAnsi="Arial" w:cs="Arial"/>
                <w:sz w:val="6"/>
                <w:szCs w:val="6"/>
                <w:lang w:val="es-BO"/>
              </w:rPr>
            </w:pPr>
          </w:p>
        </w:tc>
        <w:tc>
          <w:tcPr>
            <w:tcW w:w="305" w:type="dxa"/>
            <w:tcBorders>
              <w:top w:val="single" w:sz="4" w:space="0" w:color="auto"/>
            </w:tcBorders>
            <w:shd w:val="clear" w:color="auto" w:fill="auto"/>
          </w:tcPr>
          <w:p w14:paraId="3474B96E" w14:textId="77777777" w:rsidR="00980ED5" w:rsidRPr="000C6821" w:rsidRDefault="00980ED5" w:rsidP="00980ED5">
            <w:pPr>
              <w:rPr>
                <w:rFonts w:ascii="Arial" w:hAnsi="Arial" w:cs="Arial"/>
                <w:sz w:val="6"/>
                <w:szCs w:val="6"/>
                <w:lang w:val="es-BO"/>
              </w:rPr>
            </w:pPr>
          </w:p>
        </w:tc>
        <w:tc>
          <w:tcPr>
            <w:tcW w:w="272" w:type="dxa"/>
            <w:tcBorders>
              <w:top w:val="single" w:sz="4" w:space="0" w:color="auto"/>
            </w:tcBorders>
            <w:shd w:val="clear" w:color="auto" w:fill="auto"/>
          </w:tcPr>
          <w:p w14:paraId="7CFA7AC3" w14:textId="77777777" w:rsidR="00980ED5" w:rsidRPr="000C6821" w:rsidRDefault="00980ED5" w:rsidP="00980ED5">
            <w:pPr>
              <w:rPr>
                <w:rFonts w:ascii="Arial" w:hAnsi="Arial" w:cs="Arial"/>
                <w:sz w:val="6"/>
                <w:szCs w:val="6"/>
                <w:lang w:val="es-BO"/>
              </w:rPr>
            </w:pPr>
          </w:p>
        </w:tc>
        <w:tc>
          <w:tcPr>
            <w:tcW w:w="255" w:type="dxa"/>
            <w:tcBorders>
              <w:top w:val="single" w:sz="4" w:space="0" w:color="auto"/>
            </w:tcBorders>
            <w:shd w:val="clear" w:color="auto" w:fill="auto"/>
          </w:tcPr>
          <w:p w14:paraId="304487D2" w14:textId="77777777" w:rsidR="00980ED5" w:rsidRPr="000C6821" w:rsidRDefault="00980ED5" w:rsidP="00980ED5">
            <w:pPr>
              <w:rPr>
                <w:rFonts w:ascii="Arial" w:hAnsi="Arial" w:cs="Arial"/>
                <w:sz w:val="6"/>
                <w:szCs w:val="6"/>
                <w:lang w:val="es-BO"/>
              </w:rPr>
            </w:pPr>
          </w:p>
        </w:tc>
        <w:tc>
          <w:tcPr>
            <w:tcW w:w="255" w:type="dxa"/>
            <w:tcBorders>
              <w:top w:val="single" w:sz="4" w:space="0" w:color="auto"/>
            </w:tcBorders>
            <w:shd w:val="clear" w:color="auto" w:fill="auto"/>
          </w:tcPr>
          <w:p w14:paraId="501B5C3A" w14:textId="77777777" w:rsidR="00980ED5" w:rsidRPr="000C6821" w:rsidRDefault="00980ED5" w:rsidP="00980ED5">
            <w:pPr>
              <w:rPr>
                <w:rFonts w:ascii="Arial" w:hAnsi="Arial" w:cs="Arial"/>
                <w:sz w:val="6"/>
                <w:szCs w:val="6"/>
                <w:lang w:val="es-BO"/>
              </w:rPr>
            </w:pPr>
          </w:p>
        </w:tc>
        <w:tc>
          <w:tcPr>
            <w:tcW w:w="255" w:type="dxa"/>
            <w:tcBorders>
              <w:top w:val="single" w:sz="4" w:space="0" w:color="auto"/>
            </w:tcBorders>
            <w:shd w:val="clear" w:color="auto" w:fill="auto"/>
          </w:tcPr>
          <w:p w14:paraId="44AE0E36" w14:textId="77777777" w:rsidR="00980ED5" w:rsidRPr="000C6821" w:rsidRDefault="00980ED5" w:rsidP="00980ED5">
            <w:pPr>
              <w:rPr>
                <w:rFonts w:ascii="Arial" w:hAnsi="Arial" w:cs="Arial"/>
                <w:sz w:val="6"/>
                <w:szCs w:val="6"/>
                <w:lang w:val="es-BO"/>
              </w:rPr>
            </w:pPr>
          </w:p>
        </w:tc>
        <w:tc>
          <w:tcPr>
            <w:tcW w:w="255" w:type="dxa"/>
            <w:tcBorders>
              <w:top w:val="single" w:sz="4" w:space="0" w:color="auto"/>
            </w:tcBorders>
            <w:shd w:val="clear" w:color="auto" w:fill="auto"/>
          </w:tcPr>
          <w:p w14:paraId="64641218" w14:textId="77777777" w:rsidR="00980ED5" w:rsidRPr="000C6821" w:rsidRDefault="00980ED5" w:rsidP="00980ED5">
            <w:pPr>
              <w:rPr>
                <w:rFonts w:ascii="Arial" w:hAnsi="Arial" w:cs="Arial"/>
                <w:sz w:val="6"/>
                <w:szCs w:val="6"/>
                <w:lang w:val="es-BO"/>
              </w:rPr>
            </w:pPr>
          </w:p>
        </w:tc>
        <w:tc>
          <w:tcPr>
            <w:tcW w:w="255" w:type="dxa"/>
            <w:tcBorders>
              <w:top w:val="single" w:sz="4" w:space="0" w:color="auto"/>
            </w:tcBorders>
            <w:shd w:val="clear" w:color="auto" w:fill="auto"/>
          </w:tcPr>
          <w:p w14:paraId="6E1712CF" w14:textId="77777777" w:rsidR="00980ED5" w:rsidRPr="000C6821" w:rsidRDefault="00980ED5" w:rsidP="00980ED5">
            <w:pPr>
              <w:rPr>
                <w:rFonts w:ascii="Arial" w:hAnsi="Arial" w:cs="Arial"/>
                <w:sz w:val="6"/>
                <w:szCs w:val="6"/>
                <w:lang w:val="es-BO"/>
              </w:rPr>
            </w:pPr>
          </w:p>
        </w:tc>
        <w:tc>
          <w:tcPr>
            <w:tcW w:w="255" w:type="dxa"/>
            <w:tcBorders>
              <w:top w:val="single" w:sz="4" w:space="0" w:color="auto"/>
            </w:tcBorders>
            <w:shd w:val="clear" w:color="auto" w:fill="auto"/>
          </w:tcPr>
          <w:p w14:paraId="06398537" w14:textId="77777777" w:rsidR="00980ED5" w:rsidRPr="000C6821" w:rsidRDefault="00980ED5" w:rsidP="00980ED5">
            <w:pPr>
              <w:rPr>
                <w:rFonts w:ascii="Arial" w:hAnsi="Arial" w:cs="Arial"/>
                <w:sz w:val="6"/>
                <w:szCs w:val="6"/>
                <w:lang w:val="es-BO"/>
              </w:rPr>
            </w:pPr>
          </w:p>
        </w:tc>
        <w:tc>
          <w:tcPr>
            <w:tcW w:w="255" w:type="dxa"/>
            <w:tcBorders>
              <w:top w:val="single" w:sz="4" w:space="0" w:color="auto"/>
            </w:tcBorders>
            <w:shd w:val="clear" w:color="auto" w:fill="auto"/>
          </w:tcPr>
          <w:p w14:paraId="67B845C0" w14:textId="77777777" w:rsidR="00980ED5" w:rsidRPr="000C6821" w:rsidRDefault="00980ED5" w:rsidP="00980ED5">
            <w:pPr>
              <w:rPr>
                <w:rFonts w:ascii="Arial" w:hAnsi="Arial" w:cs="Arial"/>
                <w:sz w:val="6"/>
                <w:szCs w:val="6"/>
                <w:lang w:val="es-BO"/>
              </w:rPr>
            </w:pPr>
          </w:p>
        </w:tc>
        <w:tc>
          <w:tcPr>
            <w:tcW w:w="272" w:type="dxa"/>
            <w:tcBorders>
              <w:top w:val="single" w:sz="4" w:space="0" w:color="auto"/>
            </w:tcBorders>
            <w:shd w:val="clear" w:color="auto" w:fill="auto"/>
          </w:tcPr>
          <w:p w14:paraId="2358CE7D" w14:textId="77777777" w:rsidR="00980ED5" w:rsidRPr="000C6821" w:rsidRDefault="00980ED5" w:rsidP="00980ED5">
            <w:pPr>
              <w:rPr>
                <w:rFonts w:ascii="Arial" w:hAnsi="Arial" w:cs="Arial"/>
                <w:sz w:val="6"/>
                <w:szCs w:val="6"/>
                <w:lang w:val="es-BO"/>
              </w:rPr>
            </w:pPr>
          </w:p>
        </w:tc>
        <w:tc>
          <w:tcPr>
            <w:tcW w:w="305" w:type="dxa"/>
            <w:tcBorders>
              <w:top w:val="single" w:sz="4" w:space="0" w:color="auto"/>
            </w:tcBorders>
            <w:shd w:val="clear" w:color="auto" w:fill="auto"/>
          </w:tcPr>
          <w:p w14:paraId="20F64EEE" w14:textId="77777777" w:rsidR="00980ED5" w:rsidRPr="000C6821" w:rsidRDefault="00980ED5" w:rsidP="00980ED5">
            <w:pPr>
              <w:rPr>
                <w:rFonts w:ascii="Arial" w:hAnsi="Arial" w:cs="Arial"/>
                <w:sz w:val="6"/>
                <w:szCs w:val="6"/>
                <w:lang w:val="es-BO"/>
              </w:rPr>
            </w:pPr>
          </w:p>
        </w:tc>
        <w:tc>
          <w:tcPr>
            <w:tcW w:w="272" w:type="dxa"/>
            <w:tcBorders>
              <w:top w:val="single" w:sz="4" w:space="0" w:color="auto"/>
            </w:tcBorders>
            <w:shd w:val="clear" w:color="auto" w:fill="auto"/>
          </w:tcPr>
          <w:p w14:paraId="243EB8CF" w14:textId="77777777" w:rsidR="00980ED5" w:rsidRPr="000C6821" w:rsidRDefault="00980ED5" w:rsidP="00980ED5">
            <w:pPr>
              <w:rPr>
                <w:rFonts w:ascii="Arial" w:hAnsi="Arial" w:cs="Arial"/>
                <w:sz w:val="6"/>
                <w:szCs w:val="6"/>
                <w:lang w:val="es-BO"/>
              </w:rPr>
            </w:pPr>
          </w:p>
        </w:tc>
        <w:tc>
          <w:tcPr>
            <w:tcW w:w="305" w:type="dxa"/>
            <w:tcBorders>
              <w:top w:val="single" w:sz="4" w:space="0" w:color="auto"/>
            </w:tcBorders>
            <w:shd w:val="clear" w:color="auto" w:fill="auto"/>
          </w:tcPr>
          <w:p w14:paraId="1544A775" w14:textId="77777777" w:rsidR="00980ED5" w:rsidRPr="000C6821" w:rsidRDefault="00980ED5" w:rsidP="00980ED5">
            <w:pPr>
              <w:rPr>
                <w:rFonts w:ascii="Arial" w:hAnsi="Arial" w:cs="Arial"/>
                <w:sz w:val="6"/>
                <w:szCs w:val="6"/>
                <w:lang w:val="es-BO"/>
              </w:rPr>
            </w:pPr>
          </w:p>
        </w:tc>
        <w:tc>
          <w:tcPr>
            <w:tcW w:w="271" w:type="dxa"/>
            <w:tcBorders>
              <w:top w:val="single" w:sz="4" w:space="0" w:color="auto"/>
              <w:bottom w:val="single" w:sz="4" w:space="0" w:color="auto"/>
            </w:tcBorders>
            <w:shd w:val="clear" w:color="auto" w:fill="auto"/>
          </w:tcPr>
          <w:p w14:paraId="05D8E735" w14:textId="77777777" w:rsidR="00980ED5" w:rsidRPr="000C6821" w:rsidRDefault="00980ED5" w:rsidP="00980ED5">
            <w:pPr>
              <w:rPr>
                <w:rFonts w:ascii="Arial" w:hAnsi="Arial" w:cs="Arial"/>
                <w:sz w:val="6"/>
                <w:szCs w:val="6"/>
                <w:lang w:val="es-BO"/>
              </w:rPr>
            </w:pPr>
          </w:p>
        </w:tc>
        <w:tc>
          <w:tcPr>
            <w:tcW w:w="267" w:type="dxa"/>
            <w:tcBorders>
              <w:top w:val="single" w:sz="4" w:space="0" w:color="auto"/>
              <w:bottom w:val="single" w:sz="4" w:space="0" w:color="auto"/>
            </w:tcBorders>
            <w:shd w:val="clear" w:color="auto" w:fill="auto"/>
          </w:tcPr>
          <w:p w14:paraId="6D2A9C77" w14:textId="77777777" w:rsidR="00980ED5" w:rsidRPr="000C6821" w:rsidRDefault="00980ED5" w:rsidP="00980ED5">
            <w:pPr>
              <w:rPr>
                <w:rFonts w:ascii="Arial" w:hAnsi="Arial" w:cs="Arial"/>
                <w:sz w:val="6"/>
                <w:szCs w:val="6"/>
                <w:lang w:val="es-BO"/>
              </w:rPr>
            </w:pPr>
          </w:p>
        </w:tc>
        <w:tc>
          <w:tcPr>
            <w:tcW w:w="264" w:type="dxa"/>
            <w:tcBorders>
              <w:top w:val="single" w:sz="4" w:space="0" w:color="auto"/>
              <w:bottom w:val="single" w:sz="4" w:space="0" w:color="auto"/>
            </w:tcBorders>
            <w:shd w:val="clear" w:color="auto" w:fill="auto"/>
          </w:tcPr>
          <w:p w14:paraId="16C1749F" w14:textId="77777777" w:rsidR="00980ED5" w:rsidRPr="000C6821" w:rsidRDefault="00980ED5" w:rsidP="00980ED5">
            <w:pPr>
              <w:rPr>
                <w:rFonts w:ascii="Arial" w:hAnsi="Arial" w:cs="Arial"/>
                <w:sz w:val="6"/>
                <w:szCs w:val="6"/>
                <w:lang w:val="es-BO"/>
              </w:rPr>
            </w:pPr>
          </w:p>
        </w:tc>
        <w:tc>
          <w:tcPr>
            <w:tcW w:w="255" w:type="dxa"/>
            <w:tcBorders>
              <w:top w:val="single" w:sz="4" w:space="0" w:color="auto"/>
              <w:bottom w:val="single" w:sz="4" w:space="0" w:color="auto"/>
            </w:tcBorders>
            <w:shd w:val="clear" w:color="auto" w:fill="auto"/>
          </w:tcPr>
          <w:p w14:paraId="16A3C71D" w14:textId="77777777" w:rsidR="00980ED5" w:rsidRPr="000C6821" w:rsidRDefault="00980ED5" w:rsidP="00980ED5">
            <w:pPr>
              <w:rPr>
                <w:rFonts w:ascii="Arial" w:hAnsi="Arial" w:cs="Arial"/>
                <w:sz w:val="6"/>
                <w:szCs w:val="6"/>
                <w:lang w:val="es-BO"/>
              </w:rPr>
            </w:pPr>
          </w:p>
        </w:tc>
        <w:tc>
          <w:tcPr>
            <w:tcW w:w="255" w:type="dxa"/>
            <w:tcBorders>
              <w:top w:val="single" w:sz="4" w:space="0" w:color="auto"/>
              <w:bottom w:val="single" w:sz="4" w:space="0" w:color="auto"/>
            </w:tcBorders>
            <w:shd w:val="clear" w:color="auto" w:fill="auto"/>
          </w:tcPr>
          <w:p w14:paraId="241A64BA" w14:textId="77777777" w:rsidR="00980ED5" w:rsidRPr="000C6821" w:rsidRDefault="00980ED5" w:rsidP="00980ED5">
            <w:pPr>
              <w:rPr>
                <w:rFonts w:ascii="Arial" w:hAnsi="Arial" w:cs="Arial"/>
                <w:sz w:val="6"/>
                <w:szCs w:val="6"/>
                <w:lang w:val="es-BO"/>
              </w:rPr>
            </w:pPr>
          </w:p>
        </w:tc>
        <w:tc>
          <w:tcPr>
            <w:tcW w:w="255" w:type="dxa"/>
            <w:tcBorders>
              <w:top w:val="single" w:sz="4" w:space="0" w:color="auto"/>
              <w:bottom w:val="single" w:sz="4" w:space="0" w:color="auto"/>
            </w:tcBorders>
            <w:shd w:val="clear" w:color="auto" w:fill="auto"/>
          </w:tcPr>
          <w:p w14:paraId="2396E819" w14:textId="77777777" w:rsidR="00980ED5" w:rsidRPr="000C6821" w:rsidRDefault="00980ED5" w:rsidP="00980ED5">
            <w:pPr>
              <w:rPr>
                <w:rFonts w:ascii="Arial" w:hAnsi="Arial" w:cs="Arial"/>
                <w:sz w:val="6"/>
                <w:szCs w:val="6"/>
                <w:lang w:val="es-BO"/>
              </w:rPr>
            </w:pPr>
          </w:p>
        </w:tc>
        <w:tc>
          <w:tcPr>
            <w:tcW w:w="255" w:type="dxa"/>
            <w:tcBorders>
              <w:right w:val="single" w:sz="12" w:space="0" w:color="1F4E79" w:themeColor="accent1" w:themeShade="80"/>
            </w:tcBorders>
            <w:shd w:val="clear" w:color="auto" w:fill="auto"/>
          </w:tcPr>
          <w:p w14:paraId="6F52C738" w14:textId="77777777" w:rsidR="00980ED5" w:rsidRPr="000C6821" w:rsidRDefault="00980ED5" w:rsidP="00980ED5">
            <w:pPr>
              <w:rPr>
                <w:rFonts w:ascii="Arial" w:hAnsi="Arial" w:cs="Arial"/>
                <w:sz w:val="6"/>
                <w:szCs w:val="6"/>
                <w:lang w:val="es-BO"/>
              </w:rPr>
            </w:pPr>
          </w:p>
        </w:tc>
      </w:tr>
      <w:tr w:rsidR="00A47FFA" w:rsidRPr="000C6821" w14:paraId="7B9A3458" w14:textId="77777777" w:rsidTr="00A47FFA">
        <w:trPr>
          <w:trHeight w:val="45"/>
          <w:jc w:val="center"/>
        </w:trPr>
        <w:tc>
          <w:tcPr>
            <w:tcW w:w="1833" w:type="dxa"/>
            <w:gridSpan w:val="2"/>
            <w:tcBorders>
              <w:left w:val="single" w:sz="12" w:space="0" w:color="1F4E79" w:themeColor="accent1" w:themeShade="80"/>
              <w:right w:val="single" w:sz="4" w:space="0" w:color="auto"/>
            </w:tcBorders>
            <w:vAlign w:val="center"/>
          </w:tcPr>
          <w:p w14:paraId="19B181C0"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Modalidad</w:t>
            </w:r>
          </w:p>
        </w:tc>
        <w:tc>
          <w:tcPr>
            <w:tcW w:w="184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CB6A88" w14:textId="77777777" w:rsidR="00980ED5" w:rsidRPr="000C6821" w:rsidRDefault="00980ED5" w:rsidP="00980ED5">
            <w:pPr>
              <w:jc w:val="center"/>
              <w:rPr>
                <w:rFonts w:ascii="Arial" w:hAnsi="Arial" w:cs="Arial"/>
                <w:sz w:val="16"/>
                <w:szCs w:val="16"/>
                <w:lang w:val="es-BO"/>
              </w:rPr>
            </w:pPr>
            <w:r w:rsidRPr="000C6821">
              <w:rPr>
                <w:rFonts w:ascii="Arial" w:hAnsi="Arial" w:cs="Arial"/>
                <w:sz w:val="16"/>
                <w:szCs w:val="16"/>
                <w:lang w:val="es-BO"/>
              </w:rPr>
              <w:t>Licitación Pública</w:t>
            </w:r>
          </w:p>
        </w:tc>
        <w:tc>
          <w:tcPr>
            <w:tcW w:w="305" w:type="dxa"/>
            <w:tcBorders>
              <w:left w:val="single" w:sz="4" w:space="0" w:color="auto"/>
            </w:tcBorders>
          </w:tcPr>
          <w:p w14:paraId="1BC2BDB3" w14:textId="77777777" w:rsidR="00980ED5" w:rsidRPr="000C6821" w:rsidRDefault="00980ED5" w:rsidP="00980ED5">
            <w:pPr>
              <w:rPr>
                <w:rFonts w:ascii="Arial" w:hAnsi="Arial" w:cs="Arial"/>
                <w:sz w:val="16"/>
                <w:szCs w:val="16"/>
                <w:lang w:val="es-BO"/>
              </w:rPr>
            </w:pPr>
          </w:p>
        </w:tc>
        <w:tc>
          <w:tcPr>
            <w:tcW w:w="4096" w:type="dxa"/>
            <w:gridSpan w:val="15"/>
            <w:tcBorders>
              <w:right w:val="single" w:sz="4" w:space="0" w:color="auto"/>
            </w:tcBorders>
          </w:tcPr>
          <w:p w14:paraId="18F42AC9"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Código de la entidad para identificar al proceso</w:t>
            </w:r>
          </w:p>
        </w:tc>
        <w:tc>
          <w:tcPr>
            <w:tcW w:w="15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1A21AE" w14:textId="02EAF44A" w:rsidR="00980ED5" w:rsidRPr="00A47FFA" w:rsidRDefault="00A47FFA" w:rsidP="00980ED5">
            <w:pPr>
              <w:rPr>
                <w:rFonts w:ascii="Arial" w:hAnsi="Arial" w:cs="Arial"/>
                <w:sz w:val="14"/>
                <w:szCs w:val="14"/>
                <w:lang w:val="es-BO"/>
              </w:rPr>
            </w:pPr>
            <w:r w:rsidRPr="00A47FFA">
              <w:rPr>
                <w:rFonts w:ascii="Arial" w:hAnsi="Arial" w:cs="Arial"/>
                <w:sz w:val="14"/>
                <w:szCs w:val="14"/>
                <w:lang w:val="es-BO"/>
              </w:rPr>
              <w:t>LPN N° 004/2022-1C</w:t>
            </w:r>
          </w:p>
        </w:tc>
        <w:tc>
          <w:tcPr>
            <w:tcW w:w="255" w:type="dxa"/>
            <w:tcBorders>
              <w:left w:val="single" w:sz="4" w:space="0" w:color="auto"/>
              <w:right w:val="single" w:sz="12" w:space="0" w:color="1F4E79" w:themeColor="accent1" w:themeShade="80"/>
            </w:tcBorders>
          </w:tcPr>
          <w:p w14:paraId="078B070D" w14:textId="77777777" w:rsidR="00980ED5" w:rsidRPr="000C6821" w:rsidRDefault="00980ED5" w:rsidP="00980ED5">
            <w:pPr>
              <w:rPr>
                <w:rFonts w:ascii="Arial" w:hAnsi="Arial" w:cs="Arial"/>
                <w:sz w:val="16"/>
                <w:szCs w:val="16"/>
                <w:lang w:val="es-BO"/>
              </w:rPr>
            </w:pPr>
          </w:p>
        </w:tc>
      </w:tr>
      <w:tr w:rsidR="00A47FFA" w:rsidRPr="000C6821" w14:paraId="4B8E5D35" w14:textId="77777777" w:rsidTr="00A47FFA">
        <w:trPr>
          <w:trHeight w:val="45"/>
          <w:jc w:val="center"/>
        </w:trPr>
        <w:tc>
          <w:tcPr>
            <w:tcW w:w="1833" w:type="dxa"/>
            <w:gridSpan w:val="2"/>
            <w:tcBorders>
              <w:left w:val="single" w:sz="12" w:space="0" w:color="1F4E79" w:themeColor="accent1" w:themeShade="80"/>
            </w:tcBorders>
            <w:shd w:val="clear" w:color="auto" w:fill="auto"/>
            <w:vAlign w:val="center"/>
          </w:tcPr>
          <w:p w14:paraId="65D6FDC4" w14:textId="77777777" w:rsidR="00980ED5" w:rsidRPr="000C6821" w:rsidRDefault="00980ED5" w:rsidP="00980ED5">
            <w:pPr>
              <w:jc w:val="right"/>
              <w:rPr>
                <w:rFonts w:ascii="Arial" w:hAnsi="Arial" w:cs="Arial"/>
                <w:sz w:val="8"/>
                <w:szCs w:val="6"/>
                <w:lang w:val="es-BO"/>
              </w:rPr>
            </w:pPr>
          </w:p>
        </w:tc>
        <w:tc>
          <w:tcPr>
            <w:tcW w:w="395" w:type="dxa"/>
            <w:tcBorders>
              <w:top w:val="single" w:sz="4" w:space="0" w:color="auto"/>
            </w:tcBorders>
            <w:shd w:val="clear" w:color="auto" w:fill="auto"/>
          </w:tcPr>
          <w:p w14:paraId="03D23454" w14:textId="77777777" w:rsidR="00980ED5" w:rsidRPr="000C6821" w:rsidRDefault="00980ED5" w:rsidP="00980ED5">
            <w:pPr>
              <w:rPr>
                <w:rFonts w:ascii="Arial" w:hAnsi="Arial" w:cs="Arial"/>
                <w:sz w:val="6"/>
                <w:szCs w:val="6"/>
                <w:lang w:val="es-BO"/>
              </w:rPr>
            </w:pPr>
          </w:p>
        </w:tc>
        <w:tc>
          <w:tcPr>
            <w:tcW w:w="261" w:type="dxa"/>
            <w:tcBorders>
              <w:top w:val="single" w:sz="4" w:space="0" w:color="auto"/>
            </w:tcBorders>
            <w:shd w:val="clear" w:color="auto" w:fill="auto"/>
          </w:tcPr>
          <w:p w14:paraId="322E321D" w14:textId="77777777" w:rsidR="00980ED5" w:rsidRPr="000C6821" w:rsidRDefault="00980ED5" w:rsidP="00980ED5">
            <w:pPr>
              <w:rPr>
                <w:rFonts w:ascii="Arial" w:hAnsi="Arial" w:cs="Arial"/>
                <w:sz w:val="6"/>
                <w:szCs w:val="6"/>
                <w:lang w:val="es-BO"/>
              </w:rPr>
            </w:pPr>
          </w:p>
        </w:tc>
        <w:tc>
          <w:tcPr>
            <w:tcW w:w="278" w:type="dxa"/>
            <w:gridSpan w:val="2"/>
            <w:tcBorders>
              <w:top w:val="single" w:sz="4" w:space="0" w:color="auto"/>
            </w:tcBorders>
            <w:shd w:val="clear" w:color="auto" w:fill="auto"/>
          </w:tcPr>
          <w:p w14:paraId="314553D5" w14:textId="77777777" w:rsidR="00980ED5" w:rsidRPr="000C6821" w:rsidRDefault="00980ED5" w:rsidP="00980ED5">
            <w:pPr>
              <w:rPr>
                <w:rFonts w:ascii="Arial" w:hAnsi="Arial" w:cs="Arial"/>
                <w:sz w:val="6"/>
                <w:szCs w:val="6"/>
                <w:lang w:val="es-BO"/>
              </w:rPr>
            </w:pPr>
          </w:p>
        </w:tc>
        <w:tc>
          <w:tcPr>
            <w:tcW w:w="305" w:type="dxa"/>
            <w:tcBorders>
              <w:top w:val="single" w:sz="4" w:space="0" w:color="auto"/>
            </w:tcBorders>
            <w:shd w:val="clear" w:color="auto" w:fill="auto"/>
          </w:tcPr>
          <w:p w14:paraId="4BADEF4A" w14:textId="77777777" w:rsidR="00980ED5" w:rsidRPr="000C6821" w:rsidRDefault="00980ED5" w:rsidP="00980ED5">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AC1CCB6" w14:textId="77777777" w:rsidR="00980ED5" w:rsidRPr="000C6821" w:rsidRDefault="00980ED5" w:rsidP="00980ED5">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27D7525D"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0A7F7103" w14:textId="77777777" w:rsidR="00980ED5" w:rsidRPr="000C6821" w:rsidRDefault="00980ED5" w:rsidP="00980ED5">
            <w:pPr>
              <w:rPr>
                <w:rFonts w:ascii="Arial" w:hAnsi="Arial" w:cs="Arial"/>
                <w:sz w:val="6"/>
                <w:szCs w:val="6"/>
                <w:lang w:val="es-BO"/>
              </w:rPr>
            </w:pPr>
          </w:p>
        </w:tc>
        <w:tc>
          <w:tcPr>
            <w:tcW w:w="275" w:type="dxa"/>
            <w:tcBorders>
              <w:bottom w:val="single" w:sz="4" w:space="0" w:color="auto"/>
            </w:tcBorders>
            <w:shd w:val="clear" w:color="auto" w:fill="auto"/>
          </w:tcPr>
          <w:p w14:paraId="561F2E8B"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05497C04"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6F27600B" w14:textId="77777777" w:rsidR="00980ED5" w:rsidRPr="000C6821" w:rsidRDefault="00980ED5" w:rsidP="00980ED5">
            <w:pPr>
              <w:rPr>
                <w:rFonts w:ascii="Arial" w:hAnsi="Arial" w:cs="Arial"/>
                <w:sz w:val="6"/>
                <w:szCs w:val="6"/>
                <w:lang w:val="es-BO"/>
              </w:rPr>
            </w:pPr>
          </w:p>
        </w:tc>
        <w:tc>
          <w:tcPr>
            <w:tcW w:w="272" w:type="dxa"/>
            <w:tcBorders>
              <w:bottom w:val="single" w:sz="4" w:space="0" w:color="auto"/>
            </w:tcBorders>
            <w:shd w:val="clear" w:color="auto" w:fill="auto"/>
          </w:tcPr>
          <w:p w14:paraId="549C87D9"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1414616F"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6CEA8B61"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7CF200F2"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6B1B35BA"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0DE91D7B"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431CA35E"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3CB42304" w14:textId="77777777" w:rsidR="00980ED5" w:rsidRPr="000C6821" w:rsidRDefault="00980ED5" w:rsidP="00980ED5">
            <w:pPr>
              <w:rPr>
                <w:rFonts w:ascii="Arial" w:hAnsi="Arial" w:cs="Arial"/>
                <w:sz w:val="6"/>
                <w:szCs w:val="6"/>
                <w:lang w:val="es-BO"/>
              </w:rPr>
            </w:pPr>
          </w:p>
        </w:tc>
        <w:tc>
          <w:tcPr>
            <w:tcW w:w="272" w:type="dxa"/>
            <w:tcBorders>
              <w:bottom w:val="single" w:sz="4" w:space="0" w:color="auto"/>
            </w:tcBorders>
            <w:shd w:val="clear" w:color="auto" w:fill="auto"/>
          </w:tcPr>
          <w:p w14:paraId="65B0306F"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333F0650" w14:textId="77777777" w:rsidR="00980ED5" w:rsidRPr="000C6821" w:rsidRDefault="00980ED5" w:rsidP="00980ED5">
            <w:pPr>
              <w:rPr>
                <w:rFonts w:ascii="Arial" w:hAnsi="Arial" w:cs="Arial"/>
                <w:sz w:val="6"/>
                <w:szCs w:val="6"/>
                <w:lang w:val="es-BO"/>
              </w:rPr>
            </w:pPr>
          </w:p>
        </w:tc>
        <w:tc>
          <w:tcPr>
            <w:tcW w:w="272" w:type="dxa"/>
            <w:tcBorders>
              <w:bottom w:val="single" w:sz="4" w:space="0" w:color="auto"/>
            </w:tcBorders>
            <w:shd w:val="clear" w:color="auto" w:fill="auto"/>
          </w:tcPr>
          <w:p w14:paraId="13E20BCC" w14:textId="77777777" w:rsidR="00980ED5" w:rsidRPr="000C6821" w:rsidRDefault="00980ED5" w:rsidP="00980ED5">
            <w:pPr>
              <w:rPr>
                <w:rFonts w:ascii="Arial" w:hAnsi="Arial" w:cs="Arial"/>
                <w:sz w:val="6"/>
                <w:szCs w:val="6"/>
                <w:lang w:val="es-BO"/>
              </w:rPr>
            </w:pPr>
          </w:p>
        </w:tc>
        <w:tc>
          <w:tcPr>
            <w:tcW w:w="305" w:type="dxa"/>
            <w:tcBorders>
              <w:bottom w:val="single" w:sz="4" w:space="0" w:color="auto"/>
            </w:tcBorders>
            <w:shd w:val="clear" w:color="auto" w:fill="auto"/>
          </w:tcPr>
          <w:p w14:paraId="61EB57B1" w14:textId="77777777" w:rsidR="00980ED5" w:rsidRPr="000C6821" w:rsidRDefault="00980ED5" w:rsidP="00980ED5">
            <w:pPr>
              <w:rPr>
                <w:rFonts w:ascii="Arial" w:hAnsi="Arial" w:cs="Arial"/>
                <w:sz w:val="6"/>
                <w:szCs w:val="6"/>
                <w:lang w:val="es-BO"/>
              </w:rPr>
            </w:pPr>
          </w:p>
        </w:tc>
        <w:tc>
          <w:tcPr>
            <w:tcW w:w="271" w:type="dxa"/>
            <w:tcBorders>
              <w:bottom w:val="single" w:sz="4" w:space="0" w:color="auto"/>
            </w:tcBorders>
            <w:shd w:val="clear" w:color="auto" w:fill="auto"/>
          </w:tcPr>
          <w:p w14:paraId="1C8FFF30" w14:textId="77777777" w:rsidR="00980ED5" w:rsidRPr="000C6821" w:rsidRDefault="00980ED5" w:rsidP="00980ED5">
            <w:pPr>
              <w:rPr>
                <w:rFonts w:ascii="Arial" w:hAnsi="Arial" w:cs="Arial"/>
                <w:sz w:val="6"/>
                <w:szCs w:val="6"/>
                <w:lang w:val="es-BO"/>
              </w:rPr>
            </w:pPr>
          </w:p>
        </w:tc>
        <w:tc>
          <w:tcPr>
            <w:tcW w:w="267" w:type="dxa"/>
            <w:tcBorders>
              <w:bottom w:val="single" w:sz="4" w:space="0" w:color="auto"/>
            </w:tcBorders>
            <w:shd w:val="clear" w:color="auto" w:fill="auto"/>
          </w:tcPr>
          <w:p w14:paraId="5B3D9EC4" w14:textId="77777777" w:rsidR="00980ED5" w:rsidRPr="000C6821" w:rsidRDefault="00980ED5" w:rsidP="00980ED5">
            <w:pPr>
              <w:rPr>
                <w:rFonts w:ascii="Arial" w:hAnsi="Arial" w:cs="Arial"/>
                <w:sz w:val="6"/>
                <w:szCs w:val="6"/>
                <w:lang w:val="es-BO"/>
              </w:rPr>
            </w:pPr>
          </w:p>
        </w:tc>
        <w:tc>
          <w:tcPr>
            <w:tcW w:w="264" w:type="dxa"/>
            <w:tcBorders>
              <w:bottom w:val="single" w:sz="4" w:space="0" w:color="auto"/>
            </w:tcBorders>
            <w:shd w:val="clear" w:color="auto" w:fill="auto"/>
          </w:tcPr>
          <w:p w14:paraId="6600A63C"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41F62E41"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1C594104" w14:textId="77777777" w:rsidR="00980ED5" w:rsidRPr="000C6821" w:rsidRDefault="00980ED5" w:rsidP="00980ED5">
            <w:pPr>
              <w:rPr>
                <w:rFonts w:ascii="Arial" w:hAnsi="Arial" w:cs="Arial"/>
                <w:sz w:val="6"/>
                <w:szCs w:val="6"/>
                <w:lang w:val="es-BO"/>
              </w:rPr>
            </w:pPr>
          </w:p>
        </w:tc>
        <w:tc>
          <w:tcPr>
            <w:tcW w:w="255" w:type="dxa"/>
            <w:tcBorders>
              <w:bottom w:val="single" w:sz="4" w:space="0" w:color="auto"/>
            </w:tcBorders>
            <w:shd w:val="clear" w:color="auto" w:fill="auto"/>
          </w:tcPr>
          <w:p w14:paraId="27200248" w14:textId="77777777" w:rsidR="00980ED5" w:rsidRPr="000C6821" w:rsidRDefault="00980ED5" w:rsidP="00980ED5">
            <w:pPr>
              <w:rPr>
                <w:rFonts w:ascii="Arial" w:hAnsi="Arial" w:cs="Arial"/>
                <w:sz w:val="6"/>
                <w:szCs w:val="6"/>
                <w:lang w:val="es-BO"/>
              </w:rPr>
            </w:pPr>
          </w:p>
        </w:tc>
        <w:tc>
          <w:tcPr>
            <w:tcW w:w="255" w:type="dxa"/>
            <w:tcBorders>
              <w:right w:val="single" w:sz="12" w:space="0" w:color="1F4E79" w:themeColor="accent1" w:themeShade="80"/>
            </w:tcBorders>
            <w:shd w:val="clear" w:color="auto" w:fill="auto"/>
          </w:tcPr>
          <w:p w14:paraId="1204571B" w14:textId="77777777" w:rsidR="00980ED5" w:rsidRPr="000C6821" w:rsidRDefault="00980ED5" w:rsidP="00980ED5">
            <w:pPr>
              <w:rPr>
                <w:rFonts w:ascii="Arial" w:hAnsi="Arial" w:cs="Arial"/>
                <w:sz w:val="6"/>
                <w:szCs w:val="6"/>
                <w:lang w:val="es-BO"/>
              </w:rPr>
            </w:pPr>
          </w:p>
        </w:tc>
      </w:tr>
      <w:tr w:rsidR="00980ED5" w:rsidRPr="000C6821" w14:paraId="5E0032AF" w14:textId="77777777" w:rsidTr="00A47FFA">
        <w:trPr>
          <w:jc w:val="center"/>
        </w:trPr>
        <w:tc>
          <w:tcPr>
            <w:tcW w:w="1833" w:type="dxa"/>
            <w:gridSpan w:val="2"/>
            <w:vMerge w:val="restart"/>
            <w:tcBorders>
              <w:left w:val="single" w:sz="12" w:space="0" w:color="1F4E79" w:themeColor="accent1" w:themeShade="80"/>
              <w:right w:val="single" w:sz="4" w:space="0" w:color="auto"/>
            </w:tcBorders>
            <w:vAlign w:val="center"/>
          </w:tcPr>
          <w:p w14:paraId="2F9A8F26"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Precio Referencial</w:t>
            </w:r>
          </w:p>
        </w:tc>
        <w:tc>
          <w:tcPr>
            <w:tcW w:w="7817"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7276ED" w14:textId="2141B820" w:rsidR="00980ED5" w:rsidRPr="000C6821" w:rsidRDefault="00A47FFA" w:rsidP="00980ED5">
            <w:pPr>
              <w:rPr>
                <w:rFonts w:ascii="Arial" w:hAnsi="Arial" w:cs="Arial"/>
                <w:sz w:val="16"/>
                <w:szCs w:val="16"/>
                <w:lang w:val="es-BO"/>
              </w:rPr>
            </w:pPr>
            <w:r>
              <w:rPr>
                <w:rFonts w:ascii="Arial" w:hAnsi="Arial" w:cs="Arial"/>
                <w:i/>
                <w:sz w:val="16"/>
                <w:szCs w:val="16"/>
                <w:lang w:val="es-BO"/>
              </w:rPr>
              <w:t>Bs1.200.000,00 (Un millón, doscientos mil 00/100 Bolivianos)</w:t>
            </w:r>
          </w:p>
        </w:tc>
        <w:tc>
          <w:tcPr>
            <w:tcW w:w="255" w:type="dxa"/>
            <w:tcBorders>
              <w:left w:val="single" w:sz="4" w:space="0" w:color="auto"/>
              <w:right w:val="single" w:sz="12" w:space="0" w:color="1F4E79" w:themeColor="accent1" w:themeShade="80"/>
            </w:tcBorders>
          </w:tcPr>
          <w:p w14:paraId="5D493EEF" w14:textId="77777777" w:rsidR="00980ED5" w:rsidRPr="000C6821" w:rsidRDefault="00980ED5" w:rsidP="00980ED5">
            <w:pPr>
              <w:rPr>
                <w:rFonts w:ascii="Arial" w:hAnsi="Arial" w:cs="Arial"/>
                <w:sz w:val="16"/>
                <w:szCs w:val="16"/>
                <w:lang w:val="es-BO"/>
              </w:rPr>
            </w:pPr>
          </w:p>
        </w:tc>
      </w:tr>
      <w:tr w:rsidR="00980ED5" w:rsidRPr="000C6821" w14:paraId="7F472672" w14:textId="77777777" w:rsidTr="00A47FFA">
        <w:trPr>
          <w:jc w:val="center"/>
        </w:trPr>
        <w:tc>
          <w:tcPr>
            <w:tcW w:w="1833" w:type="dxa"/>
            <w:gridSpan w:val="2"/>
            <w:vMerge/>
            <w:tcBorders>
              <w:left w:val="single" w:sz="12" w:space="0" w:color="1F4E79" w:themeColor="accent1" w:themeShade="80"/>
              <w:right w:val="single" w:sz="4" w:space="0" w:color="auto"/>
            </w:tcBorders>
            <w:vAlign w:val="center"/>
          </w:tcPr>
          <w:p w14:paraId="48A557F0" w14:textId="77777777" w:rsidR="00980ED5" w:rsidRPr="000C6821" w:rsidRDefault="00980ED5" w:rsidP="00980ED5">
            <w:pPr>
              <w:jc w:val="right"/>
              <w:rPr>
                <w:rFonts w:ascii="Arial" w:hAnsi="Arial" w:cs="Arial"/>
                <w:sz w:val="16"/>
                <w:szCs w:val="16"/>
                <w:lang w:val="es-BO"/>
              </w:rPr>
            </w:pPr>
          </w:p>
        </w:tc>
        <w:tc>
          <w:tcPr>
            <w:tcW w:w="7817" w:type="dxa"/>
            <w:gridSpan w:val="29"/>
            <w:vMerge/>
            <w:tcBorders>
              <w:left w:val="single" w:sz="4" w:space="0" w:color="auto"/>
              <w:bottom w:val="single" w:sz="4" w:space="0" w:color="auto"/>
              <w:right w:val="single" w:sz="4" w:space="0" w:color="auto"/>
            </w:tcBorders>
            <w:shd w:val="clear" w:color="auto" w:fill="DEEAF6" w:themeFill="accent1" w:themeFillTint="33"/>
          </w:tcPr>
          <w:p w14:paraId="0A2B6F67" w14:textId="77777777" w:rsidR="00980ED5" w:rsidRPr="000C6821" w:rsidRDefault="00980ED5" w:rsidP="00980ED5">
            <w:pPr>
              <w:rPr>
                <w:rFonts w:ascii="Arial" w:hAnsi="Arial" w:cs="Arial"/>
                <w:sz w:val="16"/>
                <w:szCs w:val="16"/>
                <w:lang w:val="es-BO"/>
              </w:rPr>
            </w:pPr>
          </w:p>
        </w:tc>
        <w:tc>
          <w:tcPr>
            <w:tcW w:w="255" w:type="dxa"/>
            <w:tcBorders>
              <w:left w:val="single" w:sz="4" w:space="0" w:color="auto"/>
              <w:right w:val="single" w:sz="12" w:space="0" w:color="1F4E79" w:themeColor="accent1" w:themeShade="80"/>
            </w:tcBorders>
          </w:tcPr>
          <w:p w14:paraId="3F5D7465" w14:textId="77777777" w:rsidR="00980ED5" w:rsidRPr="000C6821" w:rsidRDefault="00980ED5" w:rsidP="00980ED5">
            <w:pPr>
              <w:rPr>
                <w:rFonts w:ascii="Arial" w:hAnsi="Arial" w:cs="Arial"/>
                <w:sz w:val="16"/>
                <w:szCs w:val="16"/>
                <w:lang w:val="es-BO"/>
              </w:rPr>
            </w:pPr>
          </w:p>
        </w:tc>
      </w:tr>
      <w:tr w:rsidR="00A47FFA" w:rsidRPr="000C6821" w14:paraId="0C0E503A"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679AE8DC" w14:textId="77777777" w:rsidR="00980ED5" w:rsidRPr="000C6821" w:rsidRDefault="00980ED5" w:rsidP="00980ED5">
            <w:pPr>
              <w:jc w:val="right"/>
              <w:rPr>
                <w:rFonts w:ascii="Arial" w:hAnsi="Arial" w:cs="Arial"/>
                <w:sz w:val="8"/>
                <w:szCs w:val="8"/>
                <w:lang w:val="es-BO"/>
              </w:rPr>
            </w:pPr>
          </w:p>
        </w:tc>
        <w:tc>
          <w:tcPr>
            <w:tcW w:w="395" w:type="dxa"/>
            <w:tcBorders>
              <w:top w:val="single" w:sz="4" w:space="0" w:color="auto"/>
              <w:bottom w:val="single" w:sz="4" w:space="0" w:color="auto"/>
            </w:tcBorders>
            <w:shd w:val="clear" w:color="auto" w:fill="auto"/>
          </w:tcPr>
          <w:p w14:paraId="3CE42D18" w14:textId="77777777" w:rsidR="00980ED5" w:rsidRPr="000C6821" w:rsidRDefault="00980ED5" w:rsidP="00980ED5">
            <w:pPr>
              <w:rPr>
                <w:rFonts w:ascii="Arial" w:hAnsi="Arial" w:cs="Arial"/>
                <w:sz w:val="8"/>
                <w:szCs w:val="8"/>
                <w:lang w:val="es-BO"/>
              </w:rPr>
            </w:pPr>
          </w:p>
        </w:tc>
        <w:tc>
          <w:tcPr>
            <w:tcW w:w="261" w:type="dxa"/>
            <w:tcBorders>
              <w:top w:val="single" w:sz="4" w:space="0" w:color="auto"/>
            </w:tcBorders>
            <w:shd w:val="clear" w:color="auto" w:fill="auto"/>
          </w:tcPr>
          <w:p w14:paraId="18A2BE26" w14:textId="77777777" w:rsidR="00980ED5" w:rsidRPr="000C6821" w:rsidRDefault="00980ED5" w:rsidP="00980ED5">
            <w:pPr>
              <w:rPr>
                <w:rFonts w:ascii="Arial" w:hAnsi="Arial" w:cs="Arial"/>
                <w:sz w:val="8"/>
                <w:szCs w:val="8"/>
                <w:lang w:val="es-BO"/>
              </w:rPr>
            </w:pPr>
          </w:p>
        </w:tc>
        <w:tc>
          <w:tcPr>
            <w:tcW w:w="278" w:type="dxa"/>
            <w:gridSpan w:val="2"/>
            <w:tcBorders>
              <w:top w:val="single" w:sz="4" w:space="0" w:color="auto"/>
            </w:tcBorders>
            <w:shd w:val="clear" w:color="auto" w:fill="auto"/>
          </w:tcPr>
          <w:p w14:paraId="366575C5"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6D63E8B8"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2CE3D919" w14:textId="77777777" w:rsidR="00980ED5" w:rsidRPr="000C6821" w:rsidRDefault="00980ED5" w:rsidP="00980ED5">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C0C7078"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44438402" w14:textId="77777777" w:rsidR="00980ED5" w:rsidRPr="000C6821" w:rsidRDefault="00980ED5" w:rsidP="00980ED5">
            <w:pPr>
              <w:rPr>
                <w:rFonts w:ascii="Arial" w:hAnsi="Arial" w:cs="Arial"/>
                <w:sz w:val="8"/>
                <w:szCs w:val="8"/>
                <w:lang w:val="es-BO"/>
              </w:rPr>
            </w:pPr>
          </w:p>
        </w:tc>
        <w:tc>
          <w:tcPr>
            <w:tcW w:w="275" w:type="dxa"/>
            <w:tcBorders>
              <w:top w:val="single" w:sz="4" w:space="0" w:color="auto"/>
            </w:tcBorders>
            <w:shd w:val="clear" w:color="auto" w:fill="auto"/>
          </w:tcPr>
          <w:p w14:paraId="6D2C2773"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51F2681A"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5B909B10" w14:textId="77777777" w:rsidR="00980ED5" w:rsidRPr="000C6821" w:rsidRDefault="00980ED5" w:rsidP="00980ED5">
            <w:pPr>
              <w:rPr>
                <w:rFonts w:ascii="Arial" w:hAnsi="Arial" w:cs="Arial"/>
                <w:sz w:val="8"/>
                <w:szCs w:val="8"/>
                <w:lang w:val="es-BO"/>
              </w:rPr>
            </w:pPr>
          </w:p>
        </w:tc>
        <w:tc>
          <w:tcPr>
            <w:tcW w:w="272" w:type="dxa"/>
            <w:tcBorders>
              <w:top w:val="single" w:sz="4" w:space="0" w:color="auto"/>
            </w:tcBorders>
            <w:shd w:val="clear" w:color="auto" w:fill="auto"/>
          </w:tcPr>
          <w:p w14:paraId="5599AB0C"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0343DD54"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5D8E9D8E"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433F39B6"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6B95E5E3"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70A12F72"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72A61D86"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69C79A49" w14:textId="77777777" w:rsidR="00980ED5" w:rsidRPr="000C6821" w:rsidRDefault="00980ED5" w:rsidP="00980ED5">
            <w:pPr>
              <w:rPr>
                <w:rFonts w:ascii="Arial" w:hAnsi="Arial" w:cs="Arial"/>
                <w:sz w:val="8"/>
                <w:szCs w:val="8"/>
                <w:lang w:val="es-BO"/>
              </w:rPr>
            </w:pPr>
          </w:p>
        </w:tc>
        <w:tc>
          <w:tcPr>
            <w:tcW w:w="272" w:type="dxa"/>
            <w:tcBorders>
              <w:top w:val="single" w:sz="4" w:space="0" w:color="auto"/>
            </w:tcBorders>
            <w:shd w:val="clear" w:color="auto" w:fill="auto"/>
          </w:tcPr>
          <w:p w14:paraId="2976BF0F" w14:textId="77777777" w:rsidR="00980ED5" w:rsidRPr="000C6821" w:rsidRDefault="00980ED5" w:rsidP="00980ED5">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B8C6270" w14:textId="77777777" w:rsidR="00980ED5" w:rsidRPr="000C6821" w:rsidRDefault="00980ED5" w:rsidP="00980ED5">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63A9412C"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6F3610B2" w14:textId="77777777" w:rsidR="00980ED5" w:rsidRPr="000C6821" w:rsidRDefault="00980ED5" w:rsidP="00980ED5">
            <w:pPr>
              <w:rPr>
                <w:rFonts w:ascii="Arial" w:hAnsi="Arial" w:cs="Arial"/>
                <w:sz w:val="8"/>
                <w:szCs w:val="8"/>
                <w:lang w:val="es-BO"/>
              </w:rPr>
            </w:pPr>
          </w:p>
        </w:tc>
        <w:tc>
          <w:tcPr>
            <w:tcW w:w="271" w:type="dxa"/>
            <w:tcBorders>
              <w:top w:val="single" w:sz="4" w:space="0" w:color="auto"/>
            </w:tcBorders>
            <w:shd w:val="clear" w:color="auto" w:fill="auto"/>
          </w:tcPr>
          <w:p w14:paraId="082B6318" w14:textId="77777777" w:rsidR="00980ED5" w:rsidRPr="000C6821" w:rsidRDefault="00980ED5" w:rsidP="00980ED5">
            <w:pPr>
              <w:rPr>
                <w:rFonts w:ascii="Arial" w:hAnsi="Arial" w:cs="Arial"/>
                <w:sz w:val="8"/>
                <w:szCs w:val="8"/>
                <w:lang w:val="es-BO"/>
              </w:rPr>
            </w:pPr>
          </w:p>
        </w:tc>
        <w:tc>
          <w:tcPr>
            <w:tcW w:w="267" w:type="dxa"/>
            <w:tcBorders>
              <w:top w:val="single" w:sz="4" w:space="0" w:color="auto"/>
            </w:tcBorders>
            <w:shd w:val="clear" w:color="auto" w:fill="auto"/>
          </w:tcPr>
          <w:p w14:paraId="03854EE3" w14:textId="77777777" w:rsidR="00980ED5" w:rsidRPr="000C6821" w:rsidRDefault="00980ED5" w:rsidP="00980ED5">
            <w:pPr>
              <w:rPr>
                <w:rFonts w:ascii="Arial" w:hAnsi="Arial" w:cs="Arial"/>
                <w:sz w:val="8"/>
                <w:szCs w:val="8"/>
                <w:lang w:val="es-BO"/>
              </w:rPr>
            </w:pPr>
          </w:p>
        </w:tc>
        <w:tc>
          <w:tcPr>
            <w:tcW w:w="264" w:type="dxa"/>
            <w:tcBorders>
              <w:top w:val="single" w:sz="4" w:space="0" w:color="auto"/>
            </w:tcBorders>
            <w:shd w:val="clear" w:color="auto" w:fill="auto"/>
          </w:tcPr>
          <w:p w14:paraId="2C3012AA"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4B48C013" w14:textId="77777777" w:rsidR="00980ED5" w:rsidRPr="000C6821" w:rsidRDefault="00980ED5" w:rsidP="00980ED5">
            <w:pPr>
              <w:rPr>
                <w:rFonts w:ascii="Arial" w:hAnsi="Arial" w:cs="Arial"/>
                <w:sz w:val="8"/>
                <w:szCs w:val="8"/>
                <w:lang w:val="es-BO"/>
              </w:rPr>
            </w:pPr>
          </w:p>
        </w:tc>
        <w:tc>
          <w:tcPr>
            <w:tcW w:w="255" w:type="dxa"/>
            <w:shd w:val="clear" w:color="auto" w:fill="auto"/>
          </w:tcPr>
          <w:p w14:paraId="40FD7B35" w14:textId="77777777" w:rsidR="00980ED5" w:rsidRPr="000C6821" w:rsidRDefault="00980ED5" w:rsidP="00980ED5">
            <w:pPr>
              <w:rPr>
                <w:rFonts w:ascii="Arial" w:hAnsi="Arial" w:cs="Arial"/>
                <w:sz w:val="8"/>
                <w:szCs w:val="8"/>
                <w:lang w:val="es-BO"/>
              </w:rPr>
            </w:pPr>
          </w:p>
        </w:tc>
        <w:tc>
          <w:tcPr>
            <w:tcW w:w="255" w:type="dxa"/>
            <w:shd w:val="clear" w:color="auto" w:fill="auto"/>
          </w:tcPr>
          <w:p w14:paraId="576C8615"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shd w:val="clear" w:color="auto" w:fill="auto"/>
          </w:tcPr>
          <w:p w14:paraId="7960A7B2" w14:textId="77777777" w:rsidR="00980ED5" w:rsidRPr="000C6821" w:rsidRDefault="00980ED5" w:rsidP="00980ED5">
            <w:pPr>
              <w:rPr>
                <w:rFonts w:ascii="Arial" w:hAnsi="Arial" w:cs="Arial"/>
                <w:sz w:val="8"/>
                <w:szCs w:val="8"/>
                <w:lang w:val="es-BO"/>
              </w:rPr>
            </w:pPr>
          </w:p>
        </w:tc>
      </w:tr>
      <w:tr w:rsidR="00A47FFA" w:rsidRPr="000C6821" w14:paraId="7F342630" w14:textId="77777777" w:rsidTr="00A47FFA">
        <w:trPr>
          <w:jc w:val="center"/>
        </w:trPr>
        <w:tc>
          <w:tcPr>
            <w:tcW w:w="1833" w:type="dxa"/>
            <w:gridSpan w:val="2"/>
            <w:tcBorders>
              <w:left w:val="single" w:sz="12" w:space="0" w:color="1F4E79" w:themeColor="accent1" w:themeShade="80"/>
              <w:right w:val="single" w:sz="4" w:space="0" w:color="auto"/>
            </w:tcBorders>
            <w:vAlign w:val="center"/>
          </w:tcPr>
          <w:p w14:paraId="1C287E97" w14:textId="77777777" w:rsidR="00980ED5" w:rsidRPr="000C6821" w:rsidRDefault="00980ED5" w:rsidP="00980ED5">
            <w:pPr>
              <w:jc w:val="right"/>
              <w:rPr>
                <w:rFonts w:ascii="Arial" w:hAnsi="Arial" w:cs="Arial"/>
                <w:sz w:val="16"/>
                <w:szCs w:val="2"/>
                <w:lang w:val="es-BO"/>
              </w:rPr>
            </w:pPr>
            <w:r w:rsidRPr="000C6821">
              <w:rPr>
                <w:rFonts w:ascii="Arial" w:hAnsi="Arial" w:cs="Arial"/>
                <w:sz w:val="16"/>
                <w:szCs w:val="16"/>
                <w:lang w:val="es-BO"/>
              </w:rPr>
              <w:t>Plazo de Entrega</w:t>
            </w: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8D1F33" w14:textId="7141785E" w:rsidR="00980ED5" w:rsidRPr="000C6821" w:rsidRDefault="00A47FFA" w:rsidP="00A47FFA">
            <w:pPr>
              <w:jc w:val="center"/>
              <w:rPr>
                <w:rFonts w:ascii="Arial" w:hAnsi="Arial" w:cs="Arial"/>
                <w:sz w:val="16"/>
                <w:szCs w:val="2"/>
                <w:lang w:val="es-BO"/>
              </w:rPr>
            </w:pPr>
            <w:r>
              <w:rPr>
                <w:rFonts w:ascii="Arial" w:hAnsi="Arial" w:cs="Arial"/>
                <w:sz w:val="16"/>
                <w:szCs w:val="2"/>
                <w:lang w:val="es-BO"/>
              </w:rPr>
              <w:t>x</w:t>
            </w:r>
          </w:p>
        </w:tc>
        <w:tc>
          <w:tcPr>
            <w:tcW w:w="1149" w:type="dxa"/>
            <w:gridSpan w:val="5"/>
            <w:tcBorders>
              <w:left w:val="single" w:sz="4" w:space="0" w:color="auto"/>
              <w:right w:val="single" w:sz="4" w:space="0" w:color="auto"/>
            </w:tcBorders>
          </w:tcPr>
          <w:p w14:paraId="38F2D825" w14:textId="77777777" w:rsidR="00980ED5" w:rsidRPr="000C6821" w:rsidRDefault="00980ED5" w:rsidP="00980ED5">
            <w:pPr>
              <w:jc w:val="both"/>
              <w:rPr>
                <w:rFonts w:ascii="Arial" w:hAnsi="Arial" w:cs="Arial"/>
                <w:sz w:val="16"/>
                <w:szCs w:val="2"/>
                <w:lang w:val="es-BO"/>
              </w:rPr>
            </w:pPr>
            <w:r w:rsidRPr="000C6821">
              <w:rPr>
                <w:rFonts w:ascii="Arial" w:hAnsi="Arial" w:cs="Arial"/>
                <w:sz w:val="16"/>
                <w:szCs w:val="16"/>
                <w:lang w:val="es-BO"/>
              </w:rPr>
              <w:t>Obligatorio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5ADD81" w14:textId="77777777" w:rsidR="00980ED5" w:rsidRPr="000C6821" w:rsidRDefault="00980ED5" w:rsidP="00980ED5">
            <w:pPr>
              <w:rPr>
                <w:rFonts w:ascii="Arial" w:hAnsi="Arial" w:cs="Arial"/>
                <w:sz w:val="16"/>
                <w:szCs w:val="2"/>
                <w:lang w:val="es-BO"/>
              </w:rPr>
            </w:pPr>
          </w:p>
        </w:tc>
        <w:tc>
          <w:tcPr>
            <w:tcW w:w="1462" w:type="dxa"/>
            <w:gridSpan w:val="5"/>
            <w:tcBorders>
              <w:left w:val="single" w:sz="4" w:space="0" w:color="auto"/>
            </w:tcBorders>
          </w:tcPr>
          <w:p w14:paraId="53F08470" w14:textId="77777777" w:rsidR="00980ED5" w:rsidRPr="000C6821" w:rsidRDefault="00980ED5" w:rsidP="00980ED5">
            <w:pPr>
              <w:rPr>
                <w:rFonts w:ascii="Arial" w:hAnsi="Arial" w:cs="Arial"/>
                <w:sz w:val="16"/>
                <w:szCs w:val="2"/>
                <w:lang w:val="es-BO"/>
              </w:rPr>
            </w:pPr>
            <w:r w:rsidRPr="000C6821">
              <w:rPr>
                <w:rFonts w:ascii="Arial" w:hAnsi="Arial" w:cs="Arial"/>
                <w:sz w:val="16"/>
                <w:szCs w:val="2"/>
                <w:lang w:val="es-BO"/>
              </w:rPr>
              <w:t>Referencial</w:t>
            </w:r>
          </w:p>
        </w:tc>
        <w:tc>
          <w:tcPr>
            <w:tcW w:w="2057" w:type="dxa"/>
            <w:gridSpan w:val="8"/>
            <w:tcBorders>
              <w:right w:val="single" w:sz="4" w:space="0" w:color="auto"/>
            </w:tcBorders>
          </w:tcPr>
          <w:p w14:paraId="4D15B014" w14:textId="77777777" w:rsidR="00980ED5" w:rsidRPr="000C6821" w:rsidRDefault="00980ED5" w:rsidP="00980ED5">
            <w:pPr>
              <w:jc w:val="right"/>
              <w:rPr>
                <w:rFonts w:ascii="Arial" w:hAnsi="Arial" w:cs="Arial"/>
                <w:sz w:val="16"/>
                <w:szCs w:val="2"/>
                <w:lang w:val="es-BO"/>
              </w:rPr>
            </w:pPr>
            <w:r w:rsidRPr="000C6821">
              <w:rPr>
                <w:rFonts w:ascii="Arial" w:hAnsi="Arial" w:cs="Arial"/>
                <w:sz w:val="16"/>
                <w:szCs w:val="2"/>
                <w:lang w:val="es-BO"/>
              </w:rPr>
              <w:t>Plazo en días calendario</w:t>
            </w:r>
          </w:p>
        </w:tc>
        <w:tc>
          <w:tcPr>
            <w:tcW w:w="5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10BE9D" w14:textId="204D0D3A" w:rsidR="00980ED5" w:rsidRPr="000C6821" w:rsidRDefault="00BA27E0" w:rsidP="00980ED5">
            <w:pPr>
              <w:rPr>
                <w:rFonts w:ascii="Arial" w:hAnsi="Arial" w:cs="Arial"/>
                <w:sz w:val="16"/>
                <w:szCs w:val="2"/>
                <w:lang w:val="es-BO"/>
              </w:rPr>
            </w:pPr>
            <w:r>
              <w:rPr>
                <w:rFonts w:ascii="Arial" w:hAnsi="Arial" w:cs="Arial"/>
                <w:sz w:val="16"/>
                <w:szCs w:val="2"/>
                <w:lang w:val="es-BO"/>
              </w:rPr>
              <w:t>7</w:t>
            </w:r>
            <w:r w:rsidR="00A47FFA">
              <w:rPr>
                <w:rFonts w:ascii="Arial" w:hAnsi="Arial" w:cs="Arial"/>
                <w:sz w:val="16"/>
                <w:szCs w:val="2"/>
                <w:lang w:val="es-BO"/>
              </w:rPr>
              <w:t>0</w:t>
            </w:r>
          </w:p>
        </w:tc>
        <w:tc>
          <w:tcPr>
            <w:tcW w:w="305" w:type="dxa"/>
            <w:tcBorders>
              <w:left w:val="single" w:sz="4" w:space="0" w:color="auto"/>
            </w:tcBorders>
          </w:tcPr>
          <w:p w14:paraId="216D7497" w14:textId="77777777" w:rsidR="00980ED5" w:rsidRPr="000C6821" w:rsidRDefault="00980ED5" w:rsidP="00980ED5">
            <w:pPr>
              <w:rPr>
                <w:rFonts w:ascii="Arial" w:hAnsi="Arial" w:cs="Arial"/>
                <w:sz w:val="16"/>
                <w:szCs w:val="2"/>
                <w:lang w:val="es-BO"/>
              </w:rPr>
            </w:pPr>
          </w:p>
        </w:tc>
        <w:tc>
          <w:tcPr>
            <w:tcW w:w="271" w:type="dxa"/>
          </w:tcPr>
          <w:p w14:paraId="7F1E7960" w14:textId="77777777" w:rsidR="00980ED5" w:rsidRPr="000C6821" w:rsidRDefault="00980ED5" w:rsidP="00980ED5">
            <w:pPr>
              <w:rPr>
                <w:rFonts w:ascii="Arial" w:hAnsi="Arial" w:cs="Arial"/>
                <w:sz w:val="16"/>
                <w:szCs w:val="2"/>
                <w:lang w:val="es-BO"/>
              </w:rPr>
            </w:pPr>
          </w:p>
        </w:tc>
        <w:tc>
          <w:tcPr>
            <w:tcW w:w="267" w:type="dxa"/>
          </w:tcPr>
          <w:p w14:paraId="4F2364BD" w14:textId="77777777" w:rsidR="00980ED5" w:rsidRPr="000C6821" w:rsidRDefault="00980ED5" w:rsidP="00980ED5">
            <w:pPr>
              <w:rPr>
                <w:rFonts w:ascii="Arial" w:hAnsi="Arial" w:cs="Arial"/>
                <w:sz w:val="16"/>
                <w:szCs w:val="2"/>
                <w:lang w:val="es-BO"/>
              </w:rPr>
            </w:pPr>
          </w:p>
        </w:tc>
        <w:tc>
          <w:tcPr>
            <w:tcW w:w="264" w:type="dxa"/>
          </w:tcPr>
          <w:p w14:paraId="1BDC9315" w14:textId="77777777" w:rsidR="00980ED5" w:rsidRPr="000C6821" w:rsidRDefault="00980ED5" w:rsidP="00980ED5">
            <w:pPr>
              <w:rPr>
                <w:rFonts w:ascii="Arial" w:hAnsi="Arial" w:cs="Arial"/>
                <w:sz w:val="16"/>
                <w:szCs w:val="2"/>
                <w:lang w:val="es-BO"/>
              </w:rPr>
            </w:pPr>
          </w:p>
        </w:tc>
        <w:tc>
          <w:tcPr>
            <w:tcW w:w="255" w:type="dxa"/>
          </w:tcPr>
          <w:p w14:paraId="78036019" w14:textId="77777777" w:rsidR="00980ED5" w:rsidRPr="000C6821" w:rsidRDefault="00980ED5" w:rsidP="00980ED5">
            <w:pPr>
              <w:rPr>
                <w:rFonts w:ascii="Arial" w:hAnsi="Arial" w:cs="Arial"/>
                <w:sz w:val="16"/>
                <w:szCs w:val="2"/>
                <w:lang w:val="es-BO"/>
              </w:rPr>
            </w:pPr>
          </w:p>
        </w:tc>
        <w:tc>
          <w:tcPr>
            <w:tcW w:w="255" w:type="dxa"/>
          </w:tcPr>
          <w:p w14:paraId="348A8642" w14:textId="77777777" w:rsidR="00980ED5" w:rsidRPr="000C6821" w:rsidRDefault="00980ED5" w:rsidP="00980ED5">
            <w:pPr>
              <w:rPr>
                <w:rFonts w:ascii="Arial" w:hAnsi="Arial" w:cs="Arial"/>
                <w:sz w:val="16"/>
                <w:szCs w:val="2"/>
                <w:lang w:val="es-BO"/>
              </w:rPr>
            </w:pPr>
          </w:p>
        </w:tc>
        <w:tc>
          <w:tcPr>
            <w:tcW w:w="255" w:type="dxa"/>
          </w:tcPr>
          <w:p w14:paraId="414D7076" w14:textId="77777777" w:rsidR="00980ED5" w:rsidRPr="000C6821" w:rsidRDefault="00980ED5" w:rsidP="00980ED5">
            <w:pPr>
              <w:rPr>
                <w:rFonts w:ascii="Arial" w:hAnsi="Arial" w:cs="Arial"/>
                <w:sz w:val="16"/>
                <w:szCs w:val="2"/>
                <w:lang w:val="es-BO"/>
              </w:rPr>
            </w:pPr>
          </w:p>
        </w:tc>
        <w:tc>
          <w:tcPr>
            <w:tcW w:w="255" w:type="dxa"/>
            <w:tcBorders>
              <w:right w:val="single" w:sz="12" w:space="0" w:color="1F4E79" w:themeColor="accent1" w:themeShade="80"/>
            </w:tcBorders>
          </w:tcPr>
          <w:p w14:paraId="52E03A94" w14:textId="77777777" w:rsidR="00980ED5" w:rsidRPr="000C6821" w:rsidRDefault="00980ED5" w:rsidP="00980ED5">
            <w:pPr>
              <w:rPr>
                <w:rFonts w:ascii="Arial" w:hAnsi="Arial" w:cs="Arial"/>
                <w:sz w:val="16"/>
                <w:szCs w:val="2"/>
                <w:lang w:val="es-BO"/>
              </w:rPr>
            </w:pPr>
          </w:p>
        </w:tc>
      </w:tr>
      <w:tr w:rsidR="00A47FFA" w:rsidRPr="000C6821" w14:paraId="699CD3A9"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0EAA0B42" w14:textId="77777777" w:rsidR="00980ED5" w:rsidRPr="000C6821" w:rsidRDefault="00980ED5" w:rsidP="00980ED5">
            <w:pPr>
              <w:jc w:val="right"/>
              <w:rPr>
                <w:rFonts w:ascii="Arial" w:hAnsi="Arial" w:cs="Arial"/>
                <w:sz w:val="8"/>
                <w:szCs w:val="8"/>
                <w:lang w:val="es-BO"/>
              </w:rPr>
            </w:pPr>
          </w:p>
        </w:tc>
        <w:tc>
          <w:tcPr>
            <w:tcW w:w="395" w:type="dxa"/>
            <w:tcBorders>
              <w:top w:val="single" w:sz="4" w:space="0" w:color="auto"/>
              <w:bottom w:val="single" w:sz="4" w:space="0" w:color="auto"/>
            </w:tcBorders>
            <w:shd w:val="clear" w:color="auto" w:fill="auto"/>
          </w:tcPr>
          <w:p w14:paraId="2C7E945B" w14:textId="77777777" w:rsidR="00980ED5" w:rsidRPr="000C6821" w:rsidRDefault="00980ED5" w:rsidP="00A47FFA">
            <w:pPr>
              <w:jc w:val="center"/>
              <w:rPr>
                <w:rFonts w:ascii="Arial" w:hAnsi="Arial" w:cs="Arial"/>
                <w:sz w:val="8"/>
                <w:szCs w:val="8"/>
                <w:lang w:val="es-BO"/>
              </w:rPr>
            </w:pPr>
          </w:p>
        </w:tc>
        <w:tc>
          <w:tcPr>
            <w:tcW w:w="261" w:type="dxa"/>
            <w:shd w:val="clear" w:color="auto" w:fill="auto"/>
          </w:tcPr>
          <w:p w14:paraId="0F0E3570" w14:textId="77777777" w:rsidR="00980ED5" w:rsidRPr="000C6821" w:rsidRDefault="00980ED5" w:rsidP="00980ED5">
            <w:pPr>
              <w:rPr>
                <w:rFonts w:ascii="Arial" w:hAnsi="Arial" w:cs="Arial"/>
                <w:sz w:val="8"/>
                <w:szCs w:val="8"/>
                <w:lang w:val="es-BO"/>
              </w:rPr>
            </w:pPr>
          </w:p>
        </w:tc>
        <w:tc>
          <w:tcPr>
            <w:tcW w:w="278" w:type="dxa"/>
            <w:gridSpan w:val="2"/>
            <w:shd w:val="clear" w:color="auto" w:fill="auto"/>
          </w:tcPr>
          <w:p w14:paraId="2F24BD04" w14:textId="77777777" w:rsidR="00980ED5" w:rsidRPr="000C6821" w:rsidRDefault="00980ED5" w:rsidP="00980ED5">
            <w:pPr>
              <w:rPr>
                <w:rFonts w:ascii="Arial" w:hAnsi="Arial" w:cs="Arial"/>
                <w:sz w:val="8"/>
                <w:szCs w:val="8"/>
                <w:lang w:val="es-BO"/>
              </w:rPr>
            </w:pPr>
          </w:p>
        </w:tc>
        <w:tc>
          <w:tcPr>
            <w:tcW w:w="305" w:type="dxa"/>
            <w:shd w:val="clear" w:color="auto" w:fill="auto"/>
          </w:tcPr>
          <w:p w14:paraId="2F740631" w14:textId="77777777" w:rsidR="00980ED5" w:rsidRPr="000C6821" w:rsidRDefault="00980ED5" w:rsidP="00980ED5">
            <w:pPr>
              <w:rPr>
                <w:rFonts w:ascii="Arial" w:hAnsi="Arial" w:cs="Arial"/>
                <w:sz w:val="8"/>
                <w:szCs w:val="8"/>
                <w:lang w:val="es-BO"/>
              </w:rPr>
            </w:pPr>
          </w:p>
        </w:tc>
        <w:tc>
          <w:tcPr>
            <w:tcW w:w="305" w:type="dxa"/>
            <w:shd w:val="clear" w:color="auto" w:fill="auto"/>
          </w:tcPr>
          <w:p w14:paraId="111E4112" w14:textId="77777777" w:rsidR="00980ED5" w:rsidRPr="000C6821" w:rsidRDefault="00980ED5" w:rsidP="00980ED5">
            <w:pPr>
              <w:rPr>
                <w:rFonts w:ascii="Arial" w:hAnsi="Arial" w:cs="Arial"/>
                <w:sz w:val="8"/>
                <w:szCs w:val="8"/>
                <w:lang w:val="es-BO"/>
              </w:rPr>
            </w:pPr>
          </w:p>
        </w:tc>
        <w:tc>
          <w:tcPr>
            <w:tcW w:w="305" w:type="dxa"/>
            <w:shd w:val="clear" w:color="auto" w:fill="auto"/>
          </w:tcPr>
          <w:p w14:paraId="50B31D04" w14:textId="77777777" w:rsidR="00980ED5" w:rsidRPr="000C6821" w:rsidRDefault="00980ED5" w:rsidP="00980ED5">
            <w:pPr>
              <w:rPr>
                <w:rFonts w:ascii="Arial" w:hAnsi="Arial" w:cs="Arial"/>
                <w:sz w:val="8"/>
                <w:szCs w:val="8"/>
                <w:lang w:val="es-BO"/>
              </w:rPr>
            </w:pPr>
          </w:p>
        </w:tc>
        <w:tc>
          <w:tcPr>
            <w:tcW w:w="305" w:type="dxa"/>
            <w:shd w:val="clear" w:color="auto" w:fill="auto"/>
          </w:tcPr>
          <w:p w14:paraId="026CF541" w14:textId="77777777" w:rsidR="00980ED5" w:rsidRPr="000C6821" w:rsidRDefault="00980ED5" w:rsidP="00980ED5">
            <w:pPr>
              <w:rPr>
                <w:rFonts w:ascii="Arial" w:hAnsi="Arial" w:cs="Arial"/>
                <w:sz w:val="8"/>
                <w:szCs w:val="8"/>
                <w:lang w:val="es-BO"/>
              </w:rPr>
            </w:pPr>
          </w:p>
        </w:tc>
        <w:tc>
          <w:tcPr>
            <w:tcW w:w="275" w:type="dxa"/>
            <w:shd w:val="clear" w:color="auto" w:fill="auto"/>
          </w:tcPr>
          <w:p w14:paraId="29096714" w14:textId="77777777" w:rsidR="00980ED5" w:rsidRPr="000C6821" w:rsidRDefault="00980ED5" w:rsidP="00980ED5">
            <w:pPr>
              <w:rPr>
                <w:rFonts w:ascii="Arial" w:hAnsi="Arial" w:cs="Arial"/>
                <w:sz w:val="8"/>
                <w:szCs w:val="8"/>
                <w:lang w:val="es-BO"/>
              </w:rPr>
            </w:pPr>
          </w:p>
        </w:tc>
        <w:tc>
          <w:tcPr>
            <w:tcW w:w="305" w:type="dxa"/>
            <w:shd w:val="clear" w:color="auto" w:fill="auto"/>
          </w:tcPr>
          <w:p w14:paraId="68C4210A" w14:textId="77777777" w:rsidR="00980ED5" w:rsidRPr="000C6821" w:rsidRDefault="00980ED5" w:rsidP="00980ED5">
            <w:pPr>
              <w:rPr>
                <w:rFonts w:ascii="Arial" w:hAnsi="Arial" w:cs="Arial"/>
                <w:sz w:val="8"/>
                <w:szCs w:val="8"/>
                <w:lang w:val="es-BO"/>
              </w:rPr>
            </w:pPr>
          </w:p>
        </w:tc>
        <w:tc>
          <w:tcPr>
            <w:tcW w:w="305" w:type="dxa"/>
            <w:tcBorders>
              <w:bottom w:val="single" w:sz="4" w:space="0" w:color="auto"/>
            </w:tcBorders>
            <w:shd w:val="clear" w:color="auto" w:fill="auto"/>
          </w:tcPr>
          <w:p w14:paraId="47346502" w14:textId="77777777" w:rsidR="00980ED5" w:rsidRPr="000C6821" w:rsidRDefault="00980ED5" w:rsidP="00980ED5">
            <w:pPr>
              <w:rPr>
                <w:rFonts w:ascii="Arial" w:hAnsi="Arial" w:cs="Arial"/>
                <w:sz w:val="8"/>
                <w:szCs w:val="8"/>
                <w:lang w:val="es-BO"/>
              </w:rPr>
            </w:pPr>
          </w:p>
        </w:tc>
        <w:tc>
          <w:tcPr>
            <w:tcW w:w="272" w:type="dxa"/>
            <w:shd w:val="clear" w:color="auto" w:fill="auto"/>
          </w:tcPr>
          <w:p w14:paraId="4013D88A" w14:textId="77777777" w:rsidR="00980ED5" w:rsidRPr="000C6821" w:rsidRDefault="00980ED5" w:rsidP="00980ED5">
            <w:pPr>
              <w:rPr>
                <w:rFonts w:ascii="Arial" w:hAnsi="Arial" w:cs="Arial"/>
                <w:sz w:val="8"/>
                <w:szCs w:val="8"/>
                <w:lang w:val="es-BO"/>
              </w:rPr>
            </w:pPr>
          </w:p>
        </w:tc>
        <w:tc>
          <w:tcPr>
            <w:tcW w:w="255" w:type="dxa"/>
            <w:shd w:val="clear" w:color="auto" w:fill="auto"/>
          </w:tcPr>
          <w:p w14:paraId="546705AA" w14:textId="77777777" w:rsidR="00980ED5" w:rsidRPr="000C6821" w:rsidRDefault="00980ED5" w:rsidP="00980ED5">
            <w:pPr>
              <w:rPr>
                <w:rFonts w:ascii="Arial" w:hAnsi="Arial" w:cs="Arial"/>
                <w:sz w:val="8"/>
                <w:szCs w:val="8"/>
                <w:lang w:val="es-BO"/>
              </w:rPr>
            </w:pPr>
          </w:p>
        </w:tc>
        <w:tc>
          <w:tcPr>
            <w:tcW w:w="255" w:type="dxa"/>
            <w:shd w:val="clear" w:color="auto" w:fill="auto"/>
          </w:tcPr>
          <w:p w14:paraId="0F513B4E" w14:textId="77777777" w:rsidR="00980ED5" w:rsidRPr="000C6821" w:rsidRDefault="00980ED5" w:rsidP="00980ED5">
            <w:pPr>
              <w:rPr>
                <w:rFonts w:ascii="Arial" w:hAnsi="Arial" w:cs="Arial"/>
                <w:sz w:val="8"/>
                <w:szCs w:val="8"/>
                <w:lang w:val="es-BO"/>
              </w:rPr>
            </w:pPr>
          </w:p>
        </w:tc>
        <w:tc>
          <w:tcPr>
            <w:tcW w:w="255" w:type="dxa"/>
            <w:shd w:val="clear" w:color="auto" w:fill="auto"/>
          </w:tcPr>
          <w:p w14:paraId="3A5CCC12" w14:textId="77777777" w:rsidR="00980ED5" w:rsidRPr="000C6821" w:rsidRDefault="00980ED5" w:rsidP="00980ED5">
            <w:pPr>
              <w:rPr>
                <w:rFonts w:ascii="Arial" w:hAnsi="Arial" w:cs="Arial"/>
                <w:sz w:val="8"/>
                <w:szCs w:val="8"/>
                <w:lang w:val="es-BO"/>
              </w:rPr>
            </w:pPr>
          </w:p>
        </w:tc>
        <w:tc>
          <w:tcPr>
            <w:tcW w:w="255" w:type="dxa"/>
            <w:shd w:val="clear" w:color="auto" w:fill="auto"/>
          </w:tcPr>
          <w:p w14:paraId="150D92E0" w14:textId="77777777" w:rsidR="00980ED5" w:rsidRPr="000C6821" w:rsidRDefault="00980ED5" w:rsidP="00980ED5">
            <w:pPr>
              <w:rPr>
                <w:rFonts w:ascii="Arial" w:hAnsi="Arial" w:cs="Arial"/>
                <w:sz w:val="8"/>
                <w:szCs w:val="8"/>
                <w:lang w:val="es-BO"/>
              </w:rPr>
            </w:pPr>
          </w:p>
        </w:tc>
        <w:tc>
          <w:tcPr>
            <w:tcW w:w="255" w:type="dxa"/>
            <w:shd w:val="clear" w:color="auto" w:fill="auto"/>
          </w:tcPr>
          <w:p w14:paraId="44C86807" w14:textId="77777777" w:rsidR="00980ED5" w:rsidRPr="000C6821" w:rsidRDefault="00980ED5" w:rsidP="00980ED5">
            <w:pPr>
              <w:rPr>
                <w:rFonts w:ascii="Arial" w:hAnsi="Arial" w:cs="Arial"/>
                <w:sz w:val="8"/>
                <w:szCs w:val="8"/>
                <w:lang w:val="es-BO"/>
              </w:rPr>
            </w:pPr>
          </w:p>
        </w:tc>
        <w:tc>
          <w:tcPr>
            <w:tcW w:w="255" w:type="dxa"/>
            <w:shd w:val="clear" w:color="auto" w:fill="auto"/>
          </w:tcPr>
          <w:p w14:paraId="574BA76A" w14:textId="77777777" w:rsidR="00980ED5" w:rsidRPr="000C6821" w:rsidRDefault="00980ED5" w:rsidP="00980ED5">
            <w:pPr>
              <w:rPr>
                <w:rFonts w:ascii="Arial" w:hAnsi="Arial" w:cs="Arial"/>
                <w:sz w:val="8"/>
                <w:szCs w:val="8"/>
                <w:lang w:val="es-BO"/>
              </w:rPr>
            </w:pPr>
          </w:p>
        </w:tc>
        <w:tc>
          <w:tcPr>
            <w:tcW w:w="255" w:type="dxa"/>
            <w:shd w:val="clear" w:color="auto" w:fill="auto"/>
          </w:tcPr>
          <w:p w14:paraId="0C62634E" w14:textId="77777777" w:rsidR="00980ED5" w:rsidRPr="000C6821" w:rsidRDefault="00980ED5" w:rsidP="00980ED5">
            <w:pPr>
              <w:rPr>
                <w:rFonts w:ascii="Arial" w:hAnsi="Arial" w:cs="Arial"/>
                <w:sz w:val="8"/>
                <w:szCs w:val="8"/>
                <w:lang w:val="es-BO"/>
              </w:rPr>
            </w:pPr>
          </w:p>
        </w:tc>
        <w:tc>
          <w:tcPr>
            <w:tcW w:w="272" w:type="dxa"/>
            <w:shd w:val="clear" w:color="auto" w:fill="auto"/>
          </w:tcPr>
          <w:p w14:paraId="358859FD" w14:textId="77777777" w:rsidR="00980ED5" w:rsidRPr="000C6821" w:rsidRDefault="00980ED5" w:rsidP="00980ED5">
            <w:pPr>
              <w:rPr>
                <w:rFonts w:ascii="Arial" w:hAnsi="Arial" w:cs="Arial"/>
                <w:sz w:val="8"/>
                <w:szCs w:val="8"/>
                <w:lang w:val="es-BO"/>
              </w:rPr>
            </w:pPr>
          </w:p>
        </w:tc>
        <w:tc>
          <w:tcPr>
            <w:tcW w:w="305" w:type="dxa"/>
            <w:shd w:val="clear" w:color="auto" w:fill="auto"/>
          </w:tcPr>
          <w:p w14:paraId="4AF110A8" w14:textId="77777777" w:rsidR="00980ED5" w:rsidRPr="000C6821" w:rsidRDefault="00980ED5" w:rsidP="00980ED5">
            <w:pPr>
              <w:rPr>
                <w:rFonts w:ascii="Arial" w:hAnsi="Arial" w:cs="Arial"/>
                <w:sz w:val="8"/>
                <w:szCs w:val="8"/>
                <w:lang w:val="es-BO"/>
              </w:rPr>
            </w:pPr>
          </w:p>
        </w:tc>
        <w:tc>
          <w:tcPr>
            <w:tcW w:w="272" w:type="dxa"/>
            <w:shd w:val="clear" w:color="auto" w:fill="auto"/>
          </w:tcPr>
          <w:p w14:paraId="1D18DD64" w14:textId="77777777" w:rsidR="00980ED5" w:rsidRPr="000C6821" w:rsidRDefault="00980ED5" w:rsidP="00980ED5">
            <w:pPr>
              <w:rPr>
                <w:rFonts w:ascii="Arial" w:hAnsi="Arial" w:cs="Arial"/>
                <w:sz w:val="8"/>
                <w:szCs w:val="8"/>
                <w:lang w:val="es-BO"/>
              </w:rPr>
            </w:pPr>
          </w:p>
        </w:tc>
        <w:tc>
          <w:tcPr>
            <w:tcW w:w="305" w:type="dxa"/>
            <w:shd w:val="clear" w:color="auto" w:fill="auto"/>
          </w:tcPr>
          <w:p w14:paraId="5DF20F6E" w14:textId="77777777" w:rsidR="00980ED5" w:rsidRPr="000C6821" w:rsidRDefault="00980ED5" w:rsidP="00980ED5">
            <w:pPr>
              <w:rPr>
                <w:rFonts w:ascii="Arial" w:hAnsi="Arial" w:cs="Arial"/>
                <w:sz w:val="8"/>
                <w:szCs w:val="8"/>
                <w:lang w:val="es-BO"/>
              </w:rPr>
            </w:pPr>
          </w:p>
        </w:tc>
        <w:tc>
          <w:tcPr>
            <w:tcW w:w="271" w:type="dxa"/>
            <w:shd w:val="clear" w:color="auto" w:fill="auto"/>
          </w:tcPr>
          <w:p w14:paraId="2A46E174" w14:textId="77777777" w:rsidR="00980ED5" w:rsidRPr="000C6821" w:rsidRDefault="00980ED5" w:rsidP="00980ED5">
            <w:pPr>
              <w:rPr>
                <w:rFonts w:ascii="Arial" w:hAnsi="Arial" w:cs="Arial"/>
                <w:sz w:val="8"/>
                <w:szCs w:val="8"/>
                <w:lang w:val="es-BO"/>
              </w:rPr>
            </w:pPr>
          </w:p>
        </w:tc>
        <w:tc>
          <w:tcPr>
            <w:tcW w:w="267" w:type="dxa"/>
            <w:shd w:val="clear" w:color="auto" w:fill="auto"/>
          </w:tcPr>
          <w:p w14:paraId="7C43E798" w14:textId="77777777" w:rsidR="00980ED5" w:rsidRPr="000C6821" w:rsidRDefault="00980ED5" w:rsidP="00980ED5">
            <w:pPr>
              <w:rPr>
                <w:rFonts w:ascii="Arial" w:hAnsi="Arial" w:cs="Arial"/>
                <w:sz w:val="8"/>
                <w:szCs w:val="8"/>
                <w:lang w:val="es-BO"/>
              </w:rPr>
            </w:pPr>
          </w:p>
        </w:tc>
        <w:tc>
          <w:tcPr>
            <w:tcW w:w="264" w:type="dxa"/>
            <w:shd w:val="clear" w:color="auto" w:fill="auto"/>
          </w:tcPr>
          <w:p w14:paraId="5418A4DC" w14:textId="77777777" w:rsidR="00980ED5" w:rsidRPr="000C6821" w:rsidRDefault="00980ED5" w:rsidP="00980ED5">
            <w:pPr>
              <w:rPr>
                <w:rFonts w:ascii="Arial" w:hAnsi="Arial" w:cs="Arial"/>
                <w:sz w:val="8"/>
                <w:szCs w:val="8"/>
                <w:lang w:val="es-BO"/>
              </w:rPr>
            </w:pPr>
          </w:p>
        </w:tc>
        <w:tc>
          <w:tcPr>
            <w:tcW w:w="255" w:type="dxa"/>
            <w:shd w:val="clear" w:color="auto" w:fill="auto"/>
          </w:tcPr>
          <w:p w14:paraId="50796277" w14:textId="77777777" w:rsidR="00980ED5" w:rsidRPr="000C6821" w:rsidRDefault="00980ED5" w:rsidP="00980ED5">
            <w:pPr>
              <w:rPr>
                <w:rFonts w:ascii="Arial" w:hAnsi="Arial" w:cs="Arial"/>
                <w:sz w:val="8"/>
                <w:szCs w:val="8"/>
                <w:lang w:val="es-BO"/>
              </w:rPr>
            </w:pPr>
          </w:p>
        </w:tc>
        <w:tc>
          <w:tcPr>
            <w:tcW w:w="255" w:type="dxa"/>
            <w:shd w:val="clear" w:color="auto" w:fill="auto"/>
          </w:tcPr>
          <w:p w14:paraId="5BC34133" w14:textId="77777777" w:rsidR="00980ED5" w:rsidRPr="000C6821" w:rsidRDefault="00980ED5" w:rsidP="00980ED5">
            <w:pPr>
              <w:rPr>
                <w:rFonts w:ascii="Arial" w:hAnsi="Arial" w:cs="Arial"/>
                <w:sz w:val="8"/>
                <w:szCs w:val="8"/>
                <w:lang w:val="es-BO"/>
              </w:rPr>
            </w:pPr>
          </w:p>
        </w:tc>
        <w:tc>
          <w:tcPr>
            <w:tcW w:w="255" w:type="dxa"/>
            <w:shd w:val="clear" w:color="auto" w:fill="auto"/>
          </w:tcPr>
          <w:p w14:paraId="6CA936CA"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shd w:val="clear" w:color="auto" w:fill="auto"/>
          </w:tcPr>
          <w:p w14:paraId="32A7C77D" w14:textId="77777777" w:rsidR="00980ED5" w:rsidRPr="000C6821" w:rsidRDefault="00980ED5" w:rsidP="00980ED5">
            <w:pPr>
              <w:rPr>
                <w:rFonts w:ascii="Arial" w:hAnsi="Arial" w:cs="Arial"/>
                <w:sz w:val="8"/>
                <w:szCs w:val="8"/>
                <w:lang w:val="es-BO"/>
              </w:rPr>
            </w:pPr>
          </w:p>
        </w:tc>
      </w:tr>
      <w:tr w:rsidR="00083B6A" w:rsidRPr="000C6821" w14:paraId="25A5C68D" w14:textId="77777777" w:rsidTr="00A47FFA">
        <w:trPr>
          <w:jc w:val="center"/>
        </w:trPr>
        <w:tc>
          <w:tcPr>
            <w:tcW w:w="1833" w:type="dxa"/>
            <w:gridSpan w:val="2"/>
            <w:vMerge w:val="restart"/>
            <w:tcBorders>
              <w:left w:val="single" w:sz="12" w:space="0" w:color="1F4E79" w:themeColor="accent1" w:themeShade="80"/>
              <w:right w:val="single" w:sz="4" w:space="0" w:color="auto"/>
            </w:tcBorders>
            <w:vAlign w:val="center"/>
          </w:tcPr>
          <w:p w14:paraId="4070DEA6" w14:textId="77777777" w:rsidR="00980ED5" w:rsidRPr="000C6821" w:rsidRDefault="00980ED5" w:rsidP="00980ED5">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1A617E" w14:textId="3FF5C9E4" w:rsidR="00980ED5" w:rsidRPr="000C6821" w:rsidRDefault="00A47FFA" w:rsidP="00A47FFA">
            <w:pPr>
              <w:jc w:val="center"/>
              <w:rPr>
                <w:rFonts w:ascii="Arial" w:hAnsi="Arial" w:cs="Arial"/>
                <w:sz w:val="16"/>
                <w:szCs w:val="2"/>
                <w:lang w:val="es-BO"/>
              </w:rPr>
            </w:pPr>
            <w:r>
              <w:rPr>
                <w:rFonts w:ascii="Arial" w:hAnsi="Arial" w:cs="Arial"/>
                <w:sz w:val="16"/>
                <w:szCs w:val="2"/>
                <w:lang w:val="es-BO"/>
              </w:rPr>
              <w:t>x</w:t>
            </w:r>
          </w:p>
        </w:tc>
        <w:tc>
          <w:tcPr>
            <w:tcW w:w="2339" w:type="dxa"/>
            <w:gridSpan w:val="9"/>
            <w:tcBorders>
              <w:left w:val="single" w:sz="4" w:space="0" w:color="auto"/>
              <w:right w:val="single" w:sz="4" w:space="0" w:color="auto"/>
            </w:tcBorders>
          </w:tcPr>
          <w:p w14:paraId="201AFACA" w14:textId="77777777" w:rsidR="00980ED5" w:rsidRPr="000C6821" w:rsidRDefault="00980ED5" w:rsidP="00980ED5">
            <w:pPr>
              <w:rPr>
                <w:rFonts w:ascii="Arial" w:hAnsi="Arial" w:cs="Arial"/>
                <w:sz w:val="16"/>
                <w:szCs w:val="2"/>
                <w:lang w:val="es-BO"/>
              </w:rPr>
            </w:pPr>
            <w:r w:rsidRPr="000C6821">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3CCF5" w14:textId="77777777" w:rsidR="00980ED5" w:rsidRPr="000C6821" w:rsidRDefault="00980ED5" w:rsidP="00980ED5">
            <w:pPr>
              <w:rPr>
                <w:rFonts w:ascii="Arial" w:hAnsi="Arial" w:cs="Arial"/>
                <w:sz w:val="16"/>
                <w:szCs w:val="2"/>
                <w:lang w:val="es-BO"/>
              </w:rPr>
            </w:pPr>
          </w:p>
        </w:tc>
        <w:tc>
          <w:tcPr>
            <w:tcW w:w="2634" w:type="dxa"/>
            <w:gridSpan w:val="10"/>
            <w:tcBorders>
              <w:left w:val="single" w:sz="4" w:space="0" w:color="auto"/>
            </w:tcBorders>
          </w:tcPr>
          <w:p w14:paraId="00AAA7FA" w14:textId="77777777" w:rsidR="00980ED5" w:rsidRPr="000C6821" w:rsidRDefault="00980ED5" w:rsidP="00980ED5">
            <w:pPr>
              <w:rPr>
                <w:rFonts w:ascii="Arial" w:hAnsi="Arial" w:cs="Arial"/>
                <w:sz w:val="16"/>
                <w:szCs w:val="2"/>
                <w:lang w:val="es-BO"/>
              </w:rPr>
            </w:pPr>
            <w:r w:rsidRPr="000C6821">
              <w:rPr>
                <w:rFonts w:ascii="Arial" w:hAnsi="Arial" w:cs="Arial"/>
                <w:sz w:val="16"/>
                <w:szCs w:val="16"/>
                <w:lang w:val="es-BO"/>
              </w:rPr>
              <w:t>Calidad Propuesta Técnica y Costo</w:t>
            </w:r>
          </w:p>
        </w:tc>
        <w:tc>
          <w:tcPr>
            <w:tcW w:w="272" w:type="dxa"/>
          </w:tcPr>
          <w:p w14:paraId="2DFAD48C" w14:textId="77777777" w:rsidR="00980ED5" w:rsidRPr="000C6821" w:rsidRDefault="00980ED5" w:rsidP="00980ED5">
            <w:pPr>
              <w:rPr>
                <w:rFonts w:ascii="Arial" w:hAnsi="Arial" w:cs="Arial"/>
                <w:sz w:val="16"/>
                <w:szCs w:val="2"/>
                <w:lang w:val="es-BO"/>
              </w:rPr>
            </w:pPr>
          </w:p>
        </w:tc>
        <w:tc>
          <w:tcPr>
            <w:tcW w:w="305" w:type="dxa"/>
          </w:tcPr>
          <w:p w14:paraId="0AB8D794" w14:textId="77777777" w:rsidR="00980ED5" w:rsidRPr="000C6821" w:rsidRDefault="00980ED5" w:rsidP="00980ED5">
            <w:pPr>
              <w:rPr>
                <w:rFonts w:ascii="Arial" w:hAnsi="Arial" w:cs="Arial"/>
                <w:sz w:val="16"/>
                <w:szCs w:val="2"/>
                <w:lang w:val="es-BO"/>
              </w:rPr>
            </w:pPr>
          </w:p>
        </w:tc>
        <w:tc>
          <w:tcPr>
            <w:tcW w:w="271" w:type="dxa"/>
          </w:tcPr>
          <w:p w14:paraId="70330A23" w14:textId="77777777" w:rsidR="00980ED5" w:rsidRPr="000C6821" w:rsidRDefault="00980ED5" w:rsidP="00980ED5">
            <w:pPr>
              <w:rPr>
                <w:rFonts w:ascii="Arial" w:hAnsi="Arial" w:cs="Arial"/>
                <w:sz w:val="16"/>
                <w:szCs w:val="2"/>
                <w:lang w:val="es-BO"/>
              </w:rPr>
            </w:pPr>
          </w:p>
        </w:tc>
        <w:tc>
          <w:tcPr>
            <w:tcW w:w="267" w:type="dxa"/>
          </w:tcPr>
          <w:p w14:paraId="7118E034" w14:textId="77777777" w:rsidR="00980ED5" w:rsidRPr="000C6821" w:rsidRDefault="00980ED5" w:rsidP="00980ED5">
            <w:pPr>
              <w:rPr>
                <w:rFonts w:ascii="Arial" w:hAnsi="Arial" w:cs="Arial"/>
                <w:sz w:val="16"/>
                <w:szCs w:val="2"/>
                <w:lang w:val="es-BO"/>
              </w:rPr>
            </w:pPr>
          </w:p>
        </w:tc>
        <w:tc>
          <w:tcPr>
            <w:tcW w:w="264" w:type="dxa"/>
          </w:tcPr>
          <w:p w14:paraId="625E1A4F" w14:textId="77777777" w:rsidR="00980ED5" w:rsidRPr="000C6821" w:rsidRDefault="00980ED5" w:rsidP="00980ED5">
            <w:pPr>
              <w:rPr>
                <w:rFonts w:ascii="Arial" w:hAnsi="Arial" w:cs="Arial"/>
                <w:sz w:val="16"/>
                <w:szCs w:val="2"/>
                <w:lang w:val="es-BO"/>
              </w:rPr>
            </w:pPr>
          </w:p>
        </w:tc>
        <w:tc>
          <w:tcPr>
            <w:tcW w:w="255" w:type="dxa"/>
          </w:tcPr>
          <w:p w14:paraId="4F24266F" w14:textId="77777777" w:rsidR="00980ED5" w:rsidRPr="000C6821" w:rsidRDefault="00980ED5" w:rsidP="00980ED5">
            <w:pPr>
              <w:rPr>
                <w:rFonts w:ascii="Arial" w:hAnsi="Arial" w:cs="Arial"/>
                <w:sz w:val="16"/>
                <w:szCs w:val="2"/>
                <w:lang w:val="es-BO"/>
              </w:rPr>
            </w:pPr>
          </w:p>
        </w:tc>
        <w:tc>
          <w:tcPr>
            <w:tcW w:w="255" w:type="dxa"/>
          </w:tcPr>
          <w:p w14:paraId="38E35315" w14:textId="77777777" w:rsidR="00980ED5" w:rsidRPr="000C6821" w:rsidRDefault="00980ED5" w:rsidP="00980ED5">
            <w:pPr>
              <w:rPr>
                <w:rFonts w:ascii="Arial" w:hAnsi="Arial" w:cs="Arial"/>
                <w:sz w:val="16"/>
                <w:szCs w:val="2"/>
                <w:lang w:val="es-BO"/>
              </w:rPr>
            </w:pPr>
          </w:p>
        </w:tc>
        <w:tc>
          <w:tcPr>
            <w:tcW w:w="255" w:type="dxa"/>
          </w:tcPr>
          <w:p w14:paraId="03F70F8B" w14:textId="77777777" w:rsidR="00980ED5" w:rsidRPr="000C6821" w:rsidRDefault="00980ED5" w:rsidP="00980ED5">
            <w:pPr>
              <w:rPr>
                <w:rFonts w:ascii="Arial" w:hAnsi="Arial" w:cs="Arial"/>
                <w:sz w:val="16"/>
                <w:szCs w:val="2"/>
                <w:lang w:val="es-BO"/>
              </w:rPr>
            </w:pPr>
          </w:p>
        </w:tc>
        <w:tc>
          <w:tcPr>
            <w:tcW w:w="255" w:type="dxa"/>
            <w:tcBorders>
              <w:right w:val="single" w:sz="12" w:space="0" w:color="1F4E79" w:themeColor="accent1" w:themeShade="80"/>
            </w:tcBorders>
          </w:tcPr>
          <w:p w14:paraId="381C02D7" w14:textId="77777777" w:rsidR="00980ED5" w:rsidRPr="000C6821" w:rsidRDefault="00980ED5" w:rsidP="00980ED5">
            <w:pPr>
              <w:rPr>
                <w:rFonts w:ascii="Arial" w:hAnsi="Arial" w:cs="Arial"/>
                <w:sz w:val="16"/>
                <w:szCs w:val="2"/>
                <w:lang w:val="es-BO"/>
              </w:rPr>
            </w:pPr>
          </w:p>
        </w:tc>
      </w:tr>
      <w:tr w:rsidR="00A47FFA" w:rsidRPr="000C6821" w14:paraId="2E7EE35C" w14:textId="77777777" w:rsidTr="00A47FFA">
        <w:trPr>
          <w:jc w:val="center"/>
        </w:trPr>
        <w:tc>
          <w:tcPr>
            <w:tcW w:w="1833" w:type="dxa"/>
            <w:gridSpan w:val="2"/>
            <w:vMerge/>
            <w:tcBorders>
              <w:left w:val="single" w:sz="12" w:space="0" w:color="1F4E79" w:themeColor="accent1" w:themeShade="80"/>
            </w:tcBorders>
            <w:vAlign w:val="center"/>
          </w:tcPr>
          <w:p w14:paraId="63BEDDE5" w14:textId="77777777" w:rsidR="00980ED5" w:rsidRPr="000C6821" w:rsidRDefault="00980ED5" w:rsidP="00980ED5">
            <w:pPr>
              <w:jc w:val="right"/>
              <w:rPr>
                <w:rFonts w:ascii="Arial" w:hAnsi="Arial" w:cs="Arial"/>
                <w:sz w:val="16"/>
                <w:szCs w:val="2"/>
                <w:lang w:val="es-BO"/>
              </w:rPr>
            </w:pPr>
          </w:p>
        </w:tc>
        <w:tc>
          <w:tcPr>
            <w:tcW w:w="395" w:type="dxa"/>
            <w:tcBorders>
              <w:top w:val="single" w:sz="4" w:space="0" w:color="auto"/>
              <w:bottom w:val="single" w:sz="4" w:space="0" w:color="auto"/>
            </w:tcBorders>
          </w:tcPr>
          <w:p w14:paraId="2C538FC1" w14:textId="77777777" w:rsidR="00980ED5" w:rsidRPr="000C6821" w:rsidRDefault="00980ED5" w:rsidP="00980ED5">
            <w:pPr>
              <w:rPr>
                <w:rFonts w:ascii="Arial" w:hAnsi="Arial" w:cs="Arial"/>
                <w:sz w:val="8"/>
                <w:szCs w:val="8"/>
                <w:lang w:val="es-BO"/>
              </w:rPr>
            </w:pPr>
          </w:p>
        </w:tc>
        <w:tc>
          <w:tcPr>
            <w:tcW w:w="261" w:type="dxa"/>
          </w:tcPr>
          <w:p w14:paraId="1CBEB8BB" w14:textId="77777777" w:rsidR="00980ED5" w:rsidRPr="000C6821" w:rsidRDefault="00980ED5" w:rsidP="00980ED5">
            <w:pPr>
              <w:rPr>
                <w:rFonts w:ascii="Arial" w:hAnsi="Arial" w:cs="Arial"/>
                <w:sz w:val="8"/>
                <w:szCs w:val="8"/>
                <w:lang w:val="es-BO"/>
              </w:rPr>
            </w:pPr>
          </w:p>
        </w:tc>
        <w:tc>
          <w:tcPr>
            <w:tcW w:w="278" w:type="dxa"/>
            <w:gridSpan w:val="2"/>
          </w:tcPr>
          <w:p w14:paraId="5BC19AB3" w14:textId="77777777" w:rsidR="00980ED5" w:rsidRPr="000C6821" w:rsidRDefault="00980ED5" w:rsidP="00980ED5">
            <w:pPr>
              <w:rPr>
                <w:rFonts w:ascii="Arial" w:hAnsi="Arial" w:cs="Arial"/>
                <w:sz w:val="8"/>
                <w:szCs w:val="8"/>
                <w:lang w:val="es-BO"/>
              </w:rPr>
            </w:pPr>
          </w:p>
        </w:tc>
        <w:tc>
          <w:tcPr>
            <w:tcW w:w="305" w:type="dxa"/>
          </w:tcPr>
          <w:p w14:paraId="2D58AAC8" w14:textId="77777777" w:rsidR="00980ED5" w:rsidRPr="000C6821" w:rsidRDefault="00980ED5" w:rsidP="00980ED5">
            <w:pPr>
              <w:rPr>
                <w:rFonts w:ascii="Arial" w:hAnsi="Arial" w:cs="Arial"/>
                <w:sz w:val="8"/>
                <w:szCs w:val="8"/>
                <w:lang w:val="es-BO"/>
              </w:rPr>
            </w:pPr>
          </w:p>
        </w:tc>
        <w:tc>
          <w:tcPr>
            <w:tcW w:w="305" w:type="dxa"/>
          </w:tcPr>
          <w:p w14:paraId="3D9C87C2" w14:textId="77777777" w:rsidR="00980ED5" w:rsidRPr="000C6821" w:rsidRDefault="00980ED5" w:rsidP="00980ED5">
            <w:pPr>
              <w:rPr>
                <w:rFonts w:ascii="Arial" w:hAnsi="Arial" w:cs="Arial"/>
                <w:sz w:val="8"/>
                <w:szCs w:val="8"/>
                <w:lang w:val="es-BO"/>
              </w:rPr>
            </w:pPr>
          </w:p>
        </w:tc>
        <w:tc>
          <w:tcPr>
            <w:tcW w:w="305" w:type="dxa"/>
          </w:tcPr>
          <w:p w14:paraId="3910F3CB" w14:textId="77777777" w:rsidR="00980ED5" w:rsidRPr="000C6821" w:rsidRDefault="00980ED5" w:rsidP="00980ED5">
            <w:pPr>
              <w:rPr>
                <w:rFonts w:ascii="Arial" w:hAnsi="Arial" w:cs="Arial"/>
                <w:sz w:val="8"/>
                <w:szCs w:val="8"/>
                <w:lang w:val="es-BO"/>
              </w:rPr>
            </w:pPr>
          </w:p>
        </w:tc>
        <w:tc>
          <w:tcPr>
            <w:tcW w:w="305" w:type="dxa"/>
          </w:tcPr>
          <w:p w14:paraId="5A65962D" w14:textId="77777777" w:rsidR="00980ED5" w:rsidRPr="000C6821" w:rsidRDefault="00980ED5" w:rsidP="00980ED5">
            <w:pPr>
              <w:rPr>
                <w:rFonts w:ascii="Arial" w:hAnsi="Arial" w:cs="Arial"/>
                <w:sz w:val="8"/>
                <w:szCs w:val="8"/>
                <w:lang w:val="es-BO"/>
              </w:rPr>
            </w:pPr>
          </w:p>
        </w:tc>
        <w:tc>
          <w:tcPr>
            <w:tcW w:w="275" w:type="dxa"/>
          </w:tcPr>
          <w:p w14:paraId="063F179D" w14:textId="77777777" w:rsidR="00980ED5" w:rsidRPr="000C6821" w:rsidRDefault="00980ED5" w:rsidP="00980ED5">
            <w:pPr>
              <w:rPr>
                <w:rFonts w:ascii="Arial" w:hAnsi="Arial" w:cs="Arial"/>
                <w:sz w:val="8"/>
                <w:szCs w:val="8"/>
                <w:lang w:val="es-BO"/>
              </w:rPr>
            </w:pPr>
          </w:p>
        </w:tc>
        <w:tc>
          <w:tcPr>
            <w:tcW w:w="305" w:type="dxa"/>
          </w:tcPr>
          <w:p w14:paraId="3D799EA7" w14:textId="77777777" w:rsidR="00980ED5" w:rsidRPr="000C6821" w:rsidRDefault="00980ED5" w:rsidP="00980ED5">
            <w:pPr>
              <w:rPr>
                <w:rFonts w:ascii="Arial" w:hAnsi="Arial" w:cs="Arial"/>
                <w:sz w:val="8"/>
                <w:szCs w:val="8"/>
                <w:lang w:val="es-BO"/>
              </w:rPr>
            </w:pPr>
          </w:p>
        </w:tc>
        <w:tc>
          <w:tcPr>
            <w:tcW w:w="305" w:type="dxa"/>
          </w:tcPr>
          <w:p w14:paraId="7DC8447B" w14:textId="77777777" w:rsidR="00980ED5" w:rsidRPr="000C6821" w:rsidRDefault="00980ED5" w:rsidP="00980ED5">
            <w:pPr>
              <w:rPr>
                <w:rFonts w:ascii="Arial" w:hAnsi="Arial" w:cs="Arial"/>
                <w:sz w:val="8"/>
                <w:szCs w:val="8"/>
                <w:lang w:val="es-BO"/>
              </w:rPr>
            </w:pPr>
          </w:p>
        </w:tc>
        <w:tc>
          <w:tcPr>
            <w:tcW w:w="272" w:type="dxa"/>
          </w:tcPr>
          <w:p w14:paraId="06F81E65" w14:textId="77777777" w:rsidR="00980ED5" w:rsidRPr="000C6821" w:rsidRDefault="00980ED5" w:rsidP="00980ED5">
            <w:pPr>
              <w:rPr>
                <w:rFonts w:ascii="Arial" w:hAnsi="Arial" w:cs="Arial"/>
                <w:sz w:val="8"/>
                <w:szCs w:val="8"/>
                <w:lang w:val="es-BO"/>
              </w:rPr>
            </w:pPr>
          </w:p>
        </w:tc>
        <w:tc>
          <w:tcPr>
            <w:tcW w:w="255" w:type="dxa"/>
          </w:tcPr>
          <w:p w14:paraId="77B2B7F8" w14:textId="77777777" w:rsidR="00980ED5" w:rsidRPr="000C6821" w:rsidRDefault="00980ED5" w:rsidP="00980ED5">
            <w:pPr>
              <w:rPr>
                <w:rFonts w:ascii="Arial" w:hAnsi="Arial" w:cs="Arial"/>
                <w:sz w:val="8"/>
                <w:szCs w:val="8"/>
                <w:lang w:val="es-BO"/>
              </w:rPr>
            </w:pPr>
          </w:p>
        </w:tc>
        <w:tc>
          <w:tcPr>
            <w:tcW w:w="255" w:type="dxa"/>
          </w:tcPr>
          <w:p w14:paraId="1E48968A" w14:textId="77777777" w:rsidR="00980ED5" w:rsidRPr="000C6821" w:rsidRDefault="00980ED5" w:rsidP="00980ED5">
            <w:pPr>
              <w:rPr>
                <w:rFonts w:ascii="Arial" w:hAnsi="Arial" w:cs="Arial"/>
                <w:sz w:val="8"/>
                <w:szCs w:val="8"/>
                <w:lang w:val="es-BO"/>
              </w:rPr>
            </w:pPr>
          </w:p>
        </w:tc>
        <w:tc>
          <w:tcPr>
            <w:tcW w:w="255" w:type="dxa"/>
          </w:tcPr>
          <w:p w14:paraId="61C3DFE8" w14:textId="77777777" w:rsidR="00980ED5" w:rsidRPr="000C6821" w:rsidRDefault="00980ED5" w:rsidP="00980ED5">
            <w:pPr>
              <w:rPr>
                <w:rFonts w:ascii="Arial" w:hAnsi="Arial" w:cs="Arial"/>
                <w:sz w:val="8"/>
                <w:szCs w:val="8"/>
                <w:lang w:val="es-BO"/>
              </w:rPr>
            </w:pPr>
          </w:p>
        </w:tc>
        <w:tc>
          <w:tcPr>
            <w:tcW w:w="255" w:type="dxa"/>
          </w:tcPr>
          <w:p w14:paraId="3271B4D4" w14:textId="77777777" w:rsidR="00980ED5" w:rsidRPr="000C6821" w:rsidRDefault="00980ED5" w:rsidP="00980ED5">
            <w:pPr>
              <w:rPr>
                <w:rFonts w:ascii="Arial" w:hAnsi="Arial" w:cs="Arial"/>
                <w:sz w:val="8"/>
                <w:szCs w:val="8"/>
                <w:lang w:val="es-BO"/>
              </w:rPr>
            </w:pPr>
          </w:p>
        </w:tc>
        <w:tc>
          <w:tcPr>
            <w:tcW w:w="255" w:type="dxa"/>
          </w:tcPr>
          <w:p w14:paraId="4F32F1EC" w14:textId="77777777" w:rsidR="00980ED5" w:rsidRPr="000C6821" w:rsidRDefault="00980ED5" w:rsidP="00980ED5">
            <w:pPr>
              <w:rPr>
                <w:rFonts w:ascii="Arial" w:hAnsi="Arial" w:cs="Arial"/>
                <w:sz w:val="8"/>
                <w:szCs w:val="8"/>
                <w:lang w:val="es-BO"/>
              </w:rPr>
            </w:pPr>
          </w:p>
        </w:tc>
        <w:tc>
          <w:tcPr>
            <w:tcW w:w="255" w:type="dxa"/>
          </w:tcPr>
          <w:p w14:paraId="7077BA75" w14:textId="77777777" w:rsidR="00980ED5" w:rsidRPr="000C6821" w:rsidRDefault="00980ED5" w:rsidP="00980ED5">
            <w:pPr>
              <w:rPr>
                <w:rFonts w:ascii="Arial" w:hAnsi="Arial" w:cs="Arial"/>
                <w:sz w:val="8"/>
                <w:szCs w:val="8"/>
                <w:lang w:val="es-BO"/>
              </w:rPr>
            </w:pPr>
          </w:p>
        </w:tc>
        <w:tc>
          <w:tcPr>
            <w:tcW w:w="255" w:type="dxa"/>
          </w:tcPr>
          <w:p w14:paraId="3C38FE89" w14:textId="77777777" w:rsidR="00980ED5" w:rsidRPr="000C6821" w:rsidRDefault="00980ED5" w:rsidP="00980ED5">
            <w:pPr>
              <w:rPr>
                <w:rFonts w:ascii="Arial" w:hAnsi="Arial" w:cs="Arial"/>
                <w:sz w:val="8"/>
                <w:szCs w:val="8"/>
                <w:lang w:val="es-BO"/>
              </w:rPr>
            </w:pPr>
          </w:p>
        </w:tc>
        <w:tc>
          <w:tcPr>
            <w:tcW w:w="272" w:type="dxa"/>
          </w:tcPr>
          <w:p w14:paraId="71899420" w14:textId="77777777" w:rsidR="00980ED5" w:rsidRPr="000C6821" w:rsidRDefault="00980ED5" w:rsidP="00980ED5">
            <w:pPr>
              <w:rPr>
                <w:rFonts w:ascii="Arial" w:hAnsi="Arial" w:cs="Arial"/>
                <w:sz w:val="8"/>
                <w:szCs w:val="8"/>
                <w:lang w:val="es-BO"/>
              </w:rPr>
            </w:pPr>
          </w:p>
        </w:tc>
        <w:tc>
          <w:tcPr>
            <w:tcW w:w="305" w:type="dxa"/>
          </w:tcPr>
          <w:p w14:paraId="46047EF8" w14:textId="77777777" w:rsidR="00980ED5" w:rsidRPr="000C6821" w:rsidRDefault="00980ED5" w:rsidP="00980ED5">
            <w:pPr>
              <w:rPr>
                <w:rFonts w:ascii="Arial" w:hAnsi="Arial" w:cs="Arial"/>
                <w:sz w:val="8"/>
                <w:szCs w:val="8"/>
                <w:lang w:val="es-BO"/>
              </w:rPr>
            </w:pPr>
          </w:p>
        </w:tc>
        <w:tc>
          <w:tcPr>
            <w:tcW w:w="272" w:type="dxa"/>
          </w:tcPr>
          <w:p w14:paraId="3587C6F0" w14:textId="77777777" w:rsidR="00980ED5" w:rsidRPr="000C6821" w:rsidRDefault="00980ED5" w:rsidP="00980ED5">
            <w:pPr>
              <w:rPr>
                <w:rFonts w:ascii="Arial" w:hAnsi="Arial" w:cs="Arial"/>
                <w:sz w:val="8"/>
                <w:szCs w:val="8"/>
                <w:lang w:val="es-BO"/>
              </w:rPr>
            </w:pPr>
          </w:p>
        </w:tc>
        <w:tc>
          <w:tcPr>
            <w:tcW w:w="305" w:type="dxa"/>
          </w:tcPr>
          <w:p w14:paraId="34E7ACAC" w14:textId="77777777" w:rsidR="00980ED5" w:rsidRPr="000C6821" w:rsidRDefault="00980ED5" w:rsidP="00980ED5">
            <w:pPr>
              <w:rPr>
                <w:rFonts w:ascii="Arial" w:hAnsi="Arial" w:cs="Arial"/>
                <w:sz w:val="8"/>
                <w:szCs w:val="8"/>
                <w:lang w:val="es-BO"/>
              </w:rPr>
            </w:pPr>
          </w:p>
        </w:tc>
        <w:tc>
          <w:tcPr>
            <w:tcW w:w="271" w:type="dxa"/>
          </w:tcPr>
          <w:p w14:paraId="36D800E7" w14:textId="77777777" w:rsidR="00980ED5" w:rsidRPr="000C6821" w:rsidRDefault="00980ED5" w:rsidP="00980ED5">
            <w:pPr>
              <w:rPr>
                <w:rFonts w:ascii="Arial" w:hAnsi="Arial" w:cs="Arial"/>
                <w:sz w:val="8"/>
                <w:szCs w:val="8"/>
                <w:lang w:val="es-BO"/>
              </w:rPr>
            </w:pPr>
          </w:p>
        </w:tc>
        <w:tc>
          <w:tcPr>
            <w:tcW w:w="267" w:type="dxa"/>
          </w:tcPr>
          <w:p w14:paraId="17A75D29" w14:textId="77777777" w:rsidR="00980ED5" w:rsidRPr="000C6821" w:rsidRDefault="00980ED5" w:rsidP="00980ED5">
            <w:pPr>
              <w:rPr>
                <w:rFonts w:ascii="Arial" w:hAnsi="Arial" w:cs="Arial"/>
                <w:sz w:val="8"/>
                <w:szCs w:val="8"/>
                <w:lang w:val="es-BO"/>
              </w:rPr>
            </w:pPr>
          </w:p>
        </w:tc>
        <w:tc>
          <w:tcPr>
            <w:tcW w:w="264" w:type="dxa"/>
          </w:tcPr>
          <w:p w14:paraId="0AADAD10" w14:textId="77777777" w:rsidR="00980ED5" w:rsidRPr="000C6821" w:rsidRDefault="00980ED5" w:rsidP="00980ED5">
            <w:pPr>
              <w:rPr>
                <w:rFonts w:ascii="Arial" w:hAnsi="Arial" w:cs="Arial"/>
                <w:sz w:val="8"/>
                <w:szCs w:val="8"/>
                <w:lang w:val="es-BO"/>
              </w:rPr>
            </w:pPr>
          </w:p>
        </w:tc>
        <w:tc>
          <w:tcPr>
            <w:tcW w:w="255" w:type="dxa"/>
          </w:tcPr>
          <w:p w14:paraId="43D4F702" w14:textId="77777777" w:rsidR="00980ED5" w:rsidRPr="000C6821" w:rsidRDefault="00980ED5" w:rsidP="00980ED5">
            <w:pPr>
              <w:rPr>
                <w:rFonts w:ascii="Arial" w:hAnsi="Arial" w:cs="Arial"/>
                <w:sz w:val="8"/>
                <w:szCs w:val="8"/>
                <w:lang w:val="es-BO"/>
              </w:rPr>
            </w:pPr>
          </w:p>
        </w:tc>
        <w:tc>
          <w:tcPr>
            <w:tcW w:w="255" w:type="dxa"/>
          </w:tcPr>
          <w:p w14:paraId="5C14EA68" w14:textId="77777777" w:rsidR="00980ED5" w:rsidRPr="000C6821" w:rsidRDefault="00980ED5" w:rsidP="00980ED5">
            <w:pPr>
              <w:rPr>
                <w:rFonts w:ascii="Arial" w:hAnsi="Arial" w:cs="Arial"/>
                <w:sz w:val="8"/>
                <w:szCs w:val="8"/>
                <w:lang w:val="es-BO"/>
              </w:rPr>
            </w:pPr>
          </w:p>
        </w:tc>
        <w:tc>
          <w:tcPr>
            <w:tcW w:w="255" w:type="dxa"/>
          </w:tcPr>
          <w:p w14:paraId="29717A17"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tcPr>
          <w:p w14:paraId="016583D3" w14:textId="77777777" w:rsidR="00980ED5" w:rsidRPr="000C6821" w:rsidRDefault="00980ED5" w:rsidP="00980ED5">
            <w:pPr>
              <w:rPr>
                <w:rFonts w:ascii="Arial" w:hAnsi="Arial" w:cs="Arial"/>
                <w:sz w:val="8"/>
                <w:szCs w:val="8"/>
                <w:lang w:val="es-BO"/>
              </w:rPr>
            </w:pPr>
          </w:p>
        </w:tc>
      </w:tr>
      <w:tr w:rsidR="00A47FFA" w:rsidRPr="000C6821" w14:paraId="54A7E2DC" w14:textId="77777777" w:rsidTr="00A47FFA">
        <w:trPr>
          <w:jc w:val="center"/>
        </w:trPr>
        <w:tc>
          <w:tcPr>
            <w:tcW w:w="1833" w:type="dxa"/>
            <w:gridSpan w:val="2"/>
            <w:vMerge/>
            <w:tcBorders>
              <w:left w:val="single" w:sz="12" w:space="0" w:color="1F4E79" w:themeColor="accent1" w:themeShade="80"/>
              <w:right w:val="single" w:sz="4" w:space="0" w:color="auto"/>
            </w:tcBorders>
            <w:vAlign w:val="center"/>
          </w:tcPr>
          <w:p w14:paraId="54E5129E" w14:textId="77777777" w:rsidR="00980ED5" w:rsidRPr="000C6821" w:rsidRDefault="00980ED5" w:rsidP="00980ED5">
            <w:pPr>
              <w:jc w:val="right"/>
              <w:rPr>
                <w:rFonts w:ascii="Arial" w:hAnsi="Arial" w:cs="Arial"/>
                <w:sz w:val="16"/>
                <w:szCs w:val="2"/>
                <w:lang w:val="es-BO"/>
              </w:rPr>
            </w:pP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0826B4" w14:textId="77777777" w:rsidR="00980ED5" w:rsidRPr="000C6821" w:rsidRDefault="00980ED5" w:rsidP="00980ED5">
            <w:pPr>
              <w:rPr>
                <w:rFonts w:ascii="Arial" w:hAnsi="Arial" w:cs="Arial"/>
                <w:sz w:val="16"/>
                <w:szCs w:val="2"/>
                <w:lang w:val="es-BO"/>
              </w:rPr>
            </w:pPr>
          </w:p>
        </w:tc>
        <w:tc>
          <w:tcPr>
            <w:tcW w:w="2339" w:type="dxa"/>
            <w:gridSpan w:val="9"/>
            <w:tcBorders>
              <w:left w:val="single" w:sz="4" w:space="0" w:color="auto"/>
            </w:tcBorders>
          </w:tcPr>
          <w:p w14:paraId="1AC1ADBF" w14:textId="77777777" w:rsidR="00980ED5" w:rsidRPr="000C6821" w:rsidRDefault="00980ED5" w:rsidP="00980ED5">
            <w:pPr>
              <w:rPr>
                <w:rFonts w:ascii="Arial" w:hAnsi="Arial" w:cs="Arial"/>
                <w:sz w:val="16"/>
                <w:szCs w:val="2"/>
                <w:lang w:val="es-BO"/>
              </w:rPr>
            </w:pPr>
            <w:r w:rsidRPr="000C6821">
              <w:rPr>
                <w:rFonts w:ascii="Arial" w:hAnsi="Arial" w:cs="Arial"/>
                <w:sz w:val="16"/>
                <w:szCs w:val="16"/>
                <w:lang w:val="es-BO"/>
              </w:rPr>
              <w:t>Calidad</w:t>
            </w:r>
          </w:p>
        </w:tc>
        <w:tc>
          <w:tcPr>
            <w:tcW w:w="305" w:type="dxa"/>
          </w:tcPr>
          <w:p w14:paraId="133330A9" w14:textId="77777777" w:rsidR="00980ED5" w:rsidRPr="000C6821" w:rsidRDefault="00980ED5" w:rsidP="00980ED5">
            <w:pPr>
              <w:rPr>
                <w:rFonts w:ascii="Arial" w:hAnsi="Arial" w:cs="Arial"/>
                <w:sz w:val="16"/>
                <w:szCs w:val="2"/>
                <w:lang w:val="es-BO"/>
              </w:rPr>
            </w:pPr>
          </w:p>
        </w:tc>
        <w:tc>
          <w:tcPr>
            <w:tcW w:w="272" w:type="dxa"/>
          </w:tcPr>
          <w:p w14:paraId="2DDE86AE" w14:textId="77777777" w:rsidR="00980ED5" w:rsidRPr="000C6821" w:rsidRDefault="00980ED5" w:rsidP="00980ED5">
            <w:pPr>
              <w:rPr>
                <w:rFonts w:ascii="Arial" w:hAnsi="Arial" w:cs="Arial"/>
                <w:sz w:val="16"/>
                <w:szCs w:val="2"/>
                <w:lang w:val="es-BO"/>
              </w:rPr>
            </w:pPr>
          </w:p>
        </w:tc>
        <w:tc>
          <w:tcPr>
            <w:tcW w:w="255" w:type="dxa"/>
          </w:tcPr>
          <w:p w14:paraId="4CE19F65" w14:textId="77777777" w:rsidR="00980ED5" w:rsidRPr="000C6821" w:rsidRDefault="00980ED5" w:rsidP="00980ED5">
            <w:pPr>
              <w:rPr>
                <w:rFonts w:ascii="Arial" w:hAnsi="Arial" w:cs="Arial"/>
                <w:sz w:val="16"/>
                <w:szCs w:val="2"/>
                <w:lang w:val="es-BO"/>
              </w:rPr>
            </w:pPr>
          </w:p>
        </w:tc>
        <w:tc>
          <w:tcPr>
            <w:tcW w:w="255" w:type="dxa"/>
          </w:tcPr>
          <w:p w14:paraId="06ACCBE6" w14:textId="77777777" w:rsidR="00980ED5" w:rsidRPr="000C6821" w:rsidRDefault="00980ED5" w:rsidP="00980ED5">
            <w:pPr>
              <w:rPr>
                <w:rFonts w:ascii="Arial" w:hAnsi="Arial" w:cs="Arial"/>
                <w:sz w:val="16"/>
                <w:szCs w:val="2"/>
                <w:lang w:val="es-BO"/>
              </w:rPr>
            </w:pPr>
          </w:p>
        </w:tc>
        <w:tc>
          <w:tcPr>
            <w:tcW w:w="255" w:type="dxa"/>
          </w:tcPr>
          <w:p w14:paraId="2E16E0BE" w14:textId="77777777" w:rsidR="00980ED5" w:rsidRPr="000C6821" w:rsidRDefault="00980ED5" w:rsidP="00980ED5">
            <w:pPr>
              <w:rPr>
                <w:rFonts w:ascii="Arial" w:hAnsi="Arial" w:cs="Arial"/>
                <w:sz w:val="16"/>
                <w:szCs w:val="2"/>
                <w:lang w:val="es-BO"/>
              </w:rPr>
            </w:pPr>
          </w:p>
        </w:tc>
        <w:tc>
          <w:tcPr>
            <w:tcW w:w="255" w:type="dxa"/>
          </w:tcPr>
          <w:p w14:paraId="3EB8969D" w14:textId="77777777" w:rsidR="00980ED5" w:rsidRPr="000C6821" w:rsidRDefault="00980ED5" w:rsidP="00980ED5">
            <w:pPr>
              <w:rPr>
                <w:rFonts w:ascii="Arial" w:hAnsi="Arial" w:cs="Arial"/>
                <w:sz w:val="16"/>
                <w:szCs w:val="2"/>
                <w:lang w:val="es-BO"/>
              </w:rPr>
            </w:pPr>
          </w:p>
        </w:tc>
        <w:tc>
          <w:tcPr>
            <w:tcW w:w="255" w:type="dxa"/>
          </w:tcPr>
          <w:p w14:paraId="4A76EAB6" w14:textId="77777777" w:rsidR="00980ED5" w:rsidRPr="000C6821" w:rsidRDefault="00980ED5" w:rsidP="00980ED5">
            <w:pPr>
              <w:rPr>
                <w:rFonts w:ascii="Arial" w:hAnsi="Arial" w:cs="Arial"/>
                <w:sz w:val="16"/>
                <w:szCs w:val="2"/>
                <w:lang w:val="es-BO"/>
              </w:rPr>
            </w:pPr>
          </w:p>
        </w:tc>
        <w:tc>
          <w:tcPr>
            <w:tcW w:w="255" w:type="dxa"/>
          </w:tcPr>
          <w:p w14:paraId="4F17349D" w14:textId="77777777" w:rsidR="00980ED5" w:rsidRPr="000C6821" w:rsidRDefault="00980ED5" w:rsidP="00980ED5">
            <w:pPr>
              <w:rPr>
                <w:rFonts w:ascii="Arial" w:hAnsi="Arial" w:cs="Arial"/>
                <w:sz w:val="16"/>
                <w:szCs w:val="2"/>
                <w:lang w:val="es-BO"/>
              </w:rPr>
            </w:pPr>
          </w:p>
        </w:tc>
        <w:tc>
          <w:tcPr>
            <w:tcW w:w="255" w:type="dxa"/>
          </w:tcPr>
          <w:p w14:paraId="484A4579" w14:textId="77777777" w:rsidR="00980ED5" w:rsidRPr="000C6821" w:rsidRDefault="00980ED5" w:rsidP="00980ED5">
            <w:pPr>
              <w:rPr>
                <w:rFonts w:ascii="Arial" w:hAnsi="Arial" w:cs="Arial"/>
                <w:sz w:val="16"/>
                <w:szCs w:val="2"/>
                <w:lang w:val="es-BO"/>
              </w:rPr>
            </w:pPr>
          </w:p>
        </w:tc>
        <w:tc>
          <w:tcPr>
            <w:tcW w:w="272" w:type="dxa"/>
          </w:tcPr>
          <w:p w14:paraId="64581603" w14:textId="77777777" w:rsidR="00980ED5" w:rsidRPr="000C6821" w:rsidRDefault="00980ED5" w:rsidP="00980ED5">
            <w:pPr>
              <w:rPr>
                <w:rFonts w:ascii="Arial" w:hAnsi="Arial" w:cs="Arial"/>
                <w:sz w:val="16"/>
                <w:szCs w:val="2"/>
                <w:lang w:val="es-BO"/>
              </w:rPr>
            </w:pPr>
          </w:p>
        </w:tc>
        <w:tc>
          <w:tcPr>
            <w:tcW w:w="305" w:type="dxa"/>
          </w:tcPr>
          <w:p w14:paraId="22514FE0" w14:textId="77777777" w:rsidR="00980ED5" w:rsidRPr="000C6821" w:rsidRDefault="00980ED5" w:rsidP="00980ED5">
            <w:pPr>
              <w:rPr>
                <w:rFonts w:ascii="Arial" w:hAnsi="Arial" w:cs="Arial"/>
                <w:sz w:val="16"/>
                <w:szCs w:val="2"/>
                <w:lang w:val="es-BO"/>
              </w:rPr>
            </w:pPr>
          </w:p>
        </w:tc>
        <w:tc>
          <w:tcPr>
            <w:tcW w:w="272" w:type="dxa"/>
          </w:tcPr>
          <w:p w14:paraId="24721599" w14:textId="77777777" w:rsidR="00980ED5" w:rsidRPr="000C6821" w:rsidRDefault="00980ED5" w:rsidP="00980ED5">
            <w:pPr>
              <w:rPr>
                <w:rFonts w:ascii="Arial" w:hAnsi="Arial" w:cs="Arial"/>
                <w:sz w:val="16"/>
                <w:szCs w:val="2"/>
                <w:lang w:val="es-BO"/>
              </w:rPr>
            </w:pPr>
          </w:p>
        </w:tc>
        <w:tc>
          <w:tcPr>
            <w:tcW w:w="305" w:type="dxa"/>
          </w:tcPr>
          <w:p w14:paraId="47B36486" w14:textId="77777777" w:rsidR="00980ED5" w:rsidRPr="000C6821" w:rsidRDefault="00980ED5" w:rsidP="00980ED5">
            <w:pPr>
              <w:rPr>
                <w:rFonts w:ascii="Arial" w:hAnsi="Arial" w:cs="Arial"/>
                <w:sz w:val="16"/>
                <w:szCs w:val="2"/>
                <w:lang w:val="es-BO"/>
              </w:rPr>
            </w:pPr>
          </w:p>
        </w:tc>
        <w:tc>
          <w:tcPr>
            <w:tcW w:w="271" w:type="dxa"/>
          </w:tcPr>
          <w:p w14:paraId="48244FA2" w14:textId="77777777" w:rsidR="00980ED5" w:rsidRPr="000C6821" w:rsidRDefault="00980ED5" w:rsidP="00980ED5">
            <w:pPr>
              <w:rPr>
                <w:rFonts w:ascii="Arial" w:hAnsi="Arial" w:cs="Arial"/>
                <w:sz w:val="16"/>
                <w:szCs w:val="2"/>
                <w:lang w:val="es-BO"/>
              </w:rPr>
            </w:pPr>
          </w:p>
        </w:tc>
        <w:tc>
          <w:tcPr>
            <w:tcW w:w="267" w:type="dxa"/>
          </w:tcPr>
          <w:p w14:paraId="340FC35B" w14:textId="77777777" w:rsidR="00980ED5" w:rsidRPr="000C6821" w:rsidRDefault="00980ED5" w:rsidP="00980ED5">
            <w:pPr>
              <w:rPr>
                <w:rFonts w:ascii="Arial" w:hAnsi="Arial" w:cs="Arial"/>
                <w:sz w:val="16"/>
                <w:szCs w:val="2"/>
                <w:lang w:val="es-BO"/>
              </w:rPr>
            </w:pPr>
          </w:p>
        </w:tc>
        <w:tc>
          <w:tcPr>
            <w:tcW w:w="264" w:type="dxa"/>
          </w:tcPr>
          <w:p w14:paraId="5BC65B2A" w14:textId="77777777" w:rsidR="00980ED5" w:rsidRPr="000C6821" w:rsidRDefault="00980ED5" w:rsidP="00980ED5">
            <w:pPr>
              <w:rPr>
                <w:rFonts w:ascii="Arial" w:hAnsi="Arial" w:cs="Arial"/>
                <w:sz w:val="16"/>
                <w:szCs w:val="2"/>
                <w:lang w:val="es-BO"/>
              </w:rPr>
            </w:pPr>
          </w:p>
        </w:tc>
        <w:tc>
          <w:tcPr>
            <w:tcW w:w="255" w:type="dxa"/>
          </w:tcPr>
          <w:p w14:paraId="63A443AE" w14:textId="77777777" w:rsidR="00980ED5" w:rsidRPr="000C6821" w:rsidRDefault="00980ED5" w:rsidP="00980ED5">
            <w:pPr>
              <w:rPr>
                <w:rFonts w:ascii="Arial" w:hAnsi="Arial" w:cs="Arial"/>
                <w:sz w:val="16"/>
                <w:szCs w:val="2"/>
                <w:lang w:val="es-BO"/>
              </w:rPr>
            </w:pPr>
          </w:p>
        </w:tc>
        <w:tc>
          <w:tcPr>
            <w:tcW w:w="255" w:type="dxa"/>
          </w:tcPr>
          <w:p w14:paraId="2FC559DB" w14:textId="77777777" w:rsidR="00980ED5" w:rsidRPr="000C6821" w:rsidRDefault="00980ED5" w:rsidP="00980ED5">
            <w:pPr>
              <w:rPr>
                <w:rFonts w:ascii="Arial" w:hAnsi="Arial" w:cs="Arial"/>
                <w:sz w:val="16"/>
                <w:szCs w:val="2"/>
                <w:lang w:val="es-BO"/>
              </w:rPr>
            </w:pPr>
          </w:p>
        </w:tc>
        <w:tc>
          <w:tcPr>
            <w:tcW w:w="255" w:type="dxa"/>
          </w:tcPr>
          <w:p w14:paraId="4114F2C3" w14:textId="77777777" w:rsidR="00980ED5" w:rsidRPr="000C6821" w:rsidRDefault="00980ED5" w:rsidP="00980ED5">
            <w:pPr>
              <w:rPr>
                <w:rFonts w:ascii="Arial" w:hAnsi="Arial" w:cs="Arial"/>
                <w:sz w:val="16"/>
                <w:szCs w:val="2"/>
                <w:lang w:val="es-BO"/>
              </w:rPr>
            </w:pPr>
          </w:p>
        </w:tc>
        <w:tc>
          <w:tcPr>
            <w:tcW w:w="255" w:type="dxa"/>
            <w:tcBorders>
              <w:right w:val="single" w:sz="12" w:space="0" w:color="1F4E79" w:themeColor="accent1" w:themeShade="80"/>
            </w:tcBorders>
          </w:tcPr>
          <w:p w14:paraId="5BB1F243" w14:textId="77777777" w:rsidR="00980ED5" w:rsidRPr="000C6821" w:rsidRDefault="00980ED5" w:rsidP="00980ED5">
            <w:pPr>
              <w:rPr>
                <w:rFonts w:ascii="Arial" w:hAnsi="Arial" w:cs="Arial"/>
                <w:sz w:val="16"/>
                <w:szCs w:val="2"/>
                <w:lang w:val="es-BO"/>
              </w:rPr>
            </w:pPr>
          </w:p>
        </w:tc>
      </w:tr>
      <w:tr w:rsidR="00A47FFA" w:rsidRPr="000C6821" w14:paraId="3AF89B6E"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47B6E8B0" w14:textId="77777777" w:rsidR="00980ED5" w:rsidRPr="000C6821" w:rsidRDefault="00980ED5" w:rsidP="00980ED5">
            <w:pPr>
              <w:jc w:val="right"/>
              <w:rPr>
                <w:rFonts w:ascii="Arial" w:hAnsi="Arial" w:cs="Arial"/>
                <w:sz w:val="8"/>
                <w:szCs w:val="8"/>
                <w:lang w:val="es-BO"/>
              </w:rPr>
            </w:pPr>
          </w:p>
        </w:tc>
        <w:tc>
          <w:tcPr>
            <w:tcW w:w="395" w:type="dxa"/>
            <w:tcBorders>
              <w:top w:val="single" w:sz="4" w:space="0" w:color="auto"/>
              <w:bottom w:val="single" w:sz="4" w:space="0" w:color="auto"/>
            </w:tcBorders>
            <w:shd w:val="clear" w:color="auto" w:fill="auto"/>
          </w:tcPr>
          <w:p w14:paraId="4F098ED0" w14:textId="77777777" w:rsidR="00980ED5" w:rsidRPr="000C6821" w:rsidRDefault="00980ED5" w:rsidP="00980ED5">
            <w:pPr>
              <w:rPr>
                <w:rFonts w:ascii="Arial" w:hAnsi="Arial" w:cs="Arial"/>
                <w:sz w:val="8"/>
                <w:szCs w:val="8"/>
                <w:lang w:val="es-BO"/>
              </w:rPr>
            </w:pPr>
          </w:p>
        </w:tc>
        <w:tc>
          <w:tcPr>
            <w:tcW w:w="261" w:type="dxa"/>
            <w:shd w:val="clear" w:color="auto" w:fill="auto"/>
          </w:tcPr>
          <w:p w14:paraId="3CB8AA76" w14:textId="77777777" w:rsidR="00980ED5" w:rsidRPr="000C6821" w:rsidRDefault="00980ED5" w:rsidP="00980ED5">
            <w:pPr>
              <w:rPr>
                <w:rFonts w:ascii="Arial" w:hAnsi="Arial" w:cs="Arial"/>
                <w:sz w:val="8"/>
                <w:szCs w:val="8"/>
                <w:lang w:val="es-BO"/>
              </w:rPr>
            </w:pPr>
          </w:p>
        </w:tc>
        <w:tc>
          <w:tcPr>
            <w:tcW w:w="278" w:type="dxa"/>
            <w:gridSpan w:val="2"/>
            <w:shd w:val="clear" w:color="auto" w:fill="auto"/>
          </w:tcPr>
          <w:p w14:paraId="13705619" w14:textId="77777777" w:rsidR="00980ED5" w:rsidRPr="000C6821" w:rsidRDefault="00980ED5" w:rsidP="00980ED5">
            <w:pPr>
              <w:rPr>
                <w:rFonts w:ascii="Arial" w:hAnsi="Arial" w:cs="Arial"/>
                <w:sz w:val="8"/>
                <w:szCs w:val="8"/>
                <w:lang w:val="es-BO"/>
              </w:rPr>
            </w:pPr>
          </w:p>
        </w:tc>
        <w:tc>
          <w:tcPr>
            <w:tcW w:w="305" w:type="dxa"/>
            <w:shd w:val="clear" w:color="auto" w:fill="auto"/>
          </w:tcPr>
          <w:p w14:paraId="57A3BFC4" w14:textId="77777777" w:rsidR="00980ED5" w:rsidRPr="000C6821" w:rsidRDefault="00980ED5" w:rsidP="00980ED5">
            <w:pPr>
              <w:rPr>
                <w:rFonts w:ascii="Arial" w:hAnsi="Arial" w:cs="Arial"/>
                <w:sz w:val="8"/>
                <w:szCs w:val="8"/>
                <w:lang w:val="es-BO"/>
              </w:rPr>
            </w:pPr>
          </w:p>
        </w:tc>
        <w:tc>
          <w:tcPr>
            <w:tcW w:w="305" w:type="dxa"/>
            <w:shd w:val="clear" w:color="auto" w:fill="auto"/>
          </w:tcPr>
          <w:p w14:paraId="4000B55E" w14:textId="77777777" w:rsidR="00980ED5" w:rsidRPr="000C6821" w:rsidRDefault="00980ED5" w:rsidP="00980ED5">
            <w:pPr>
              <w:rPr>
                <w:rFonts w:ascii="Arial" w:hAnsi="Arial" w:cs="Arial"/>
                <w:sz w:val="8"/>
                <w:szCs w:val="8"/>
                <w:lang w:val="es-BO"/>
              </w:rPr>
            </w:pPr>
          </w:p>
        </w:tc>
        <w:tc>
          <w:tcPr>
            <w:tcW w:w="305" w:type="dxa"/>
            <w:shd w:val="clear" w:color="auto" w:fill="auto"/>
          </w:tcPr>
          <w:p w14:paraId="763AB7F4" w14:textId="77777777" w:rsidR="00980ED5" w:rsidRPr="000C6821" w:rsidRDefault="00980ED5" w:rsidP="00980ED5">
            <w:pPr>
              <w:rPr>
                <w:rFonts w:ascii="Arial" w:hAnsi="Arial" w:cs="Arial"/>
                <w:sz w:val="8"/>
                <w:szCs w:val="8"/>
                <w:lang w:val="es-BO"/>
              </w:rPr>
            </w:pPr>
          </w:p>
        </w:tc>
        <w:tc>
          <w:tcPr>
            <w:tcW w:w="305" w:type="dxa"/>
            <w:shd w:val="clear" w:color="auto" w:fill="auto"/>
          </w:tcPr>
          <w:p w14:paraId="45AFFF8E" w14:textId="77777777" w:rsidR="00980ED5" w:rsidRPr="000C6821" w:rsidRDefault="00980ED5" w:rsidP="00980ED5">
            <w:pPr>
              <w:rPr>
                <w:rFonts w:ascii="Arial" w:hAnsi="Arial" w:cs="Arial"/>
                <w:sz w:val="8"/>
                <w:szCs w:val="8"/>
                <w:lang w:val="es-BO"/>
              </w:rPr>
            </w:pPr>
          </w:p>
        </w:tc>
        <w:tc>
          <w:tcPr>
            <w:tcW w:w="275" w:type="dxa"/>
            <w:shd w:val="clear" w:color="auto" w:fill="auto"/>
          </w:tcPr>
          <w:p w14:paraId="0BEBC46E" w14:textId="77777777" w:rsidR="00980ED5" w:rsidRPr="000C6821" w:rsidRDefault="00980ED5" w:rsidP="00980ED5">
            <w:pPr>
              <w:rPr>
                <w:rFonts w:ascii="Arial" w:hAnsi="Arial" w:cs="Arial"/>
                <w:sz w:val="8"/>
                <w:szCs w:val="8"/>
                <w:lang w:val="es-BO"/>
              </w:rPr>
            </w:pPr>
          </w:p>
        </w:tc>
        <w:tc>
          <w:tcPr>
            <w:tcW w:w="305" w:type="dxa"/>
            <w:shd w:val="clear" w:color="auto" w:fill="auto"/>
          </w:tcPr>
          <w:p w14:paraId="6EDB5B44" w14:textId="77777777" w:rsidR="00980ED5" w:rsidRPr="000C6821" w:rsidRDefault="00980ED5" w:rsidP="00980ED5">
            <w:pPr>
              <w:rPr>
                <w:rFonts w:ascii="Arial" w:hAnsi="Arial" w:cs="Arial"/>
                <w:sz w:val="8"/>
                <w:szCs w:val="8"/>
                <w:lang w:val="es-BO"/>
              </w:rPr>
            </w:pPr>
          </w:p>
        </w:tc>
        <w:tc>
          <w:tcPr>
            <w:tcW w:w="305" w:type="dxa"/>
            <w:shd w:val="clear" w:color="auto" w:fill="auto"/>
          </w:tcPr>
          <w:p w14:paraId="70493F74" w14:textId="77777777" w:rsidR="00980ED5" w:rsidRPr="000C6821" w:rsidRDefault="00980ED5" w:rsidP="00980ED5">
            <w:pPr>
              <w:rPr>
                <w:rFonts w:ascii="Arial" w:hAnsi="Arial" w:cs="Arial"/>
                <w:sz w:val="8"/>
                <w:szCs w:val="8"/>
                <w:lang w:val="es-BO"/>
              </w:rPr>
            </w:pPr>
          </w:p>
        </w:tc>
        <w:tc>
          <w:tcPr>
            <w:tcW w:w="272" w:type="dxa"/>
            <w:shd w:val="clear" w:color="auto" w:fill="auto"/>
          </w:tcPr>
          <w:p w14:paraId="451439CE" w14:textId="77777777" w:rsidR="00980ED5" w:rsidRPr="000C6821" w:rsidRDefault="00980ED5" w:rsidP="00980ED5">
            <w:pPr>
              <w:rPr>
                <w:rFonts w:ascii="Arial" w:hAnsi="Arial" w:cs="Arial"/>
                <w:sz w:val="8"/>
                <w:szCs w:val="8"/>
                <w:lang w:val="es-BO"/>
              </w:rPr>
            </w:pPr>
          </w:p>
        </w:tc>
        <w:tc>
          <w:tcPr>
            <w:tcW w:w="255" w:type="dxa"/>
            <w:shd w:val="clear" w:color="auto" w:fill="auto"/>
          </w:tcPr>
          <w:p w14:paraId="33FA66A2" w14:textId="77777777" w:rsidR="00980ED5" w:rsidRPr="000C6821" w:rsidRDefault="00980ED5" w:rsidP="00980ED5">
            <w:pPr>
              <w:rPr>
                <w:rFonts w:ascii="Arial" w:hAnsi="Arial" w:cs="Arial"/>
                <w:sz w:val="8"/>
                <w:szCs w:val="8"/>
                <w:lang w:val="es-BO"/>
              </w:rPr>
            </w:pPr>
          </w:p>
        </w:tc>
        <w:tc>
          <w:tcPr>
            <w:tcW w:w="255" w:type="dxa"/>
            <w:shd w:val="clear" w:color="auto" w:fill="auto"/>
          </w:tcPr>
          <w:p w14:paraId="284023AE" w14:textId="77777777" w:rsidR="00980ED5" w:rsidRPr="000C6821" w:rsidRDefault="00980ED5" w:rsidP="00980ED5">
            <w:pPr>
              <w:rPr>
                <w:rFonts w:ascii="Arial" w:hAnsi="Arial" w:cs="Arial"/>
                <w:sz w:val="8"/>
                <w:szCs w:val="8"/>
                <w:lang w:val="es-BO"/>
              </w:rPr>
            </w:pPr>
          </w:p>
        </w:tc>
        <w:tc>
          <w:tcPr>
            <w:tcW w:w="255" w:type="dxa"/>
            <w:tcBorders>
              <w:bottom w:val="single" w:sz="4" w:space="0" w:color="auto"/>
            </w:tcBorders>
            <w:shd w:val="clear" w:color="auto" w:fill="auto"/>
          </w:tcPr>
          <w:p w14:paraId="3FA580FC" w14:textId="77777777" w:rsidR="00980ED5" w:rsidRPr="000C6821" w:rsidRDefault="00980ED5" w:rsidP="00980ED5">
            <w:pPr>
              <w:rPr>
                <w:rFonts w:ascii="Arial" w:hAnsi="Arial" w:cs="Arial"/>
                <w:sz w:val="8"/>
                <w:szCs w:val="8"/>
                <w:lang w:val="es-BO"/>
              </w:rPr>
            </w:pPr>
          </w:p>
        </w:tc>
        <w:tc>
          <w:tcPr>
            <w:tcW w:w="255" w:type="dxa"/>
            <w:shd w:val="clear" w:color="auto" w:fill="auto"/>
          </w:tcPr>
          <w:p w14:paraId="4B5214EB" w14:textId="77777777" w:rsidR="00980ED5" w:rsidRPr="000C6821" w:rsidRDefault="00980ED5" w:rsidP="00980ED5">
            <w:pPr>
              <w:rPr>
                <w:rFonts w:ascii="Arial" w:hAnsi="Arial" w:cs="Arial"/>
                <w:sz w:val="8"/>
                <w:szCs w:val="8"/>
                <w:lang w:val="es-BO"/>
              </w:rPr>
            </w:pPr>
          </w:p>
        </w:tc>
        <w:tc>
          <w:tcPr>
            <w:tcW w:w="255" w:type="dxa"/>
            <w:shd w:val="clear" w:color="auto" w:fill="auto"/>
          </w:tcPr>
          <w:p w14:paraId="26F95F41" w14:textId="77777777" w:rsidR="00980ED5" w:rsidRPr="000C6821" w:rsidRDefault="00980ED5" w:rsidP="00980ED5">
            <w:pPr>
              <w:rPr>
                <w:rFonts w:ascii="Arial" w:hAnsi="Arial" w:cs="Arial"/>
                <w:sz w:val="8"/>
                <w:szCs w:val="8"/>
                <w:lang w:val="es-BO"/>
              </w:rPr>
            </w:pPr>
          </w:p>
        </w:tc>
        <w:tc>
          <w:tcPr>
            <w:tcW w:w="255" w:type="dxa"/>
            <w:shd w:val="clear" w:color="auto" w:fill="auto"/>
          </w:tcPr>
          <w:p w14:paraId="47C7F8F6" w14:textId="77777777" w:rsidR="00980ED5" w:rsidRPr="000C6821" w:rsidRDefault="00980ED5" w:rsidP="00980ED5">
            <w:pPr>
              <w:rPr>
                <w:rFonts w:ascii="Arial" w:hAnsi="Arial" w:cs="Arial"/>
                <w:sz w:val="8"/>
                <w:szCs w:val="8"/>
                <w:lang w:val="es-BO"/>
              </w:rPr>
            </w:pPr>
          </w:p>
        </w:tc>
        <w:tc>
          <w:tcPr>
            <w:tcW w:w="255" w:type="dxa"/>
            <w:shd w:val="clear" w:color="auto" w:fill="auto"/>
          </w:tcPr>
          <w:p w14:paraId="5DA6BF9F" w14:textId="77777777" w:rsidR="00980ED5" w:rsidRPr="000C6821" w:rsidRDefault="00980ED5" w:rsidP="00980ED5">
            <w:pPr>
              <w:rPr>
                <w:rFonts w:ascii="Arial" w:hAnsi="Arial" w:cs="Arial"/>
                <w:sz w:val="8"/>
                <w:szCs w:val="8"/>
                <w:lang w:val="es-BO"/>
              </w:rPr>
            </w:pPr>
          </w:p>
        </w:tc>
        <w:tc>
          <w:tcPr>
            <w:tcW w:w="272" w:type="dxa"/>
            <w:shd w:val="clear" w:color="auto" w:fill="auto"/>
          </w:tcPr>
          <w:p w14:paraId="611210D3" w14:textId="77777777" w:rsidR="00980ED5" w:rsidRPr="000C6821" w:rsidRDefault="00980ED5" w:rsidP="00980ED5">
            <w:pPr>
              <w:rPr>
                <w:rFonts w:ascii="Arial" w:hAnsi="Arial" w:cs="Arial"/>
                <w:sz w:val="8"/>
                <w:szCs w:val="8"/>
                <w:lang w:val="es-BO"/>
              </w:rPr>
            </w:pPr>
          </w:p>
        </w:tc>
        <w:tc>
          <w:tcPr>
            <w:tcW w:w="305" w:type="dxa"/>
            <w:shd w:val="clear" w:color="auto" w:fill="auto"/>
          </w:tcPr>
          <w:p w14:paraId="0D1C553C" w14:textId="77777777" w:rsidR="00980ED5" w:rsidRPr="000C6821" w:rsidRDefault="00980ED5" w:rsidP="00980ED5">
            <w:pPr>
              <w:rPr>
                <w:rFonts w:ascii="Arial" w:hAnsi="Arial" w:cs="Arial"/>
                <w:sz w:val="8"/>
                <w:szCs w:val="8"/>
                <w:lang w:val="es-BO"/>
              </w:rPr>
            </w:pPr>
          </w:p>
        </w:tc>
        <w:tc>
          <w:tcPr>
            <w:tcW w:w="272" w:type="dxa"/>
            <w:shd w:val="clear" w:color="auto" w:fill="auto"/>
          </w:tcPr>
          <w:p w14:paraId="12FE8577" w14:textId="77777777" w:rsidR="00980ED5" w:rsidRPr="000C6821" w:rsidRDefault="00980ED5" w:rsidP="00980ED5">
            <w:pPr>
              <w:rPr>
                <w:rFonts w:ascii="Arial" w:hAnsi="Arial" w:cs="Arial"/>
                <w:sz w:val="8"/>
                <w:szCs w:val="8"/>
                <w:lang w:val="es-BO"/>
              </w:rPr>
            </w:pPr>
          </w:p>
        </w:tc>
        <w:tc>
          <w:tcPr>
            <w:tcW w:w="305" w:type="dxa"/>
            <w:shd w:val="clear" w:color="auto" w:fill="auto"/>
          </w:tcPr>
          <w:p w14:paraId="4952CF37" w14:textId="77777777" w:rsidR="00980ED5" w:rsidRPr="000C6821" w:rsidRDefault="00980ED5" w:rsidP="00980ED5">
            <w:pPr>
              <w:rPr>
                <w:rFonts w:ascii="Arial" w:hAnsi="Arial" w:cs="Arial"/>
                <w:sz w:val="8"/>
                <w:szCs w:val="8"/>
                <w:lang w:val="es-BO"/>
              </w:rPr>
            </w:pPr>
          </w:p>
        </w:tc>
        <w:tc>
          <w:tcPr>
            <w:tcW w:w="271" w:type="dxa"/>
            <w:shd w:val="clear" w:color="auto" w:fill="auto"/>
          </w:tcPr>
          <w:p w14:paraId="08E45889" w14:textId="77777777" w:rsidR="00980ED5" w:rsidRPr="000C6821" w:rsidRDefault="00980ED5" w:rsidP="00980ED5">
            <w:pPr>
              <w:rPr>
                <w:rFonts w:ascii="Arial" w:hAnsi="Arial" w:cs="Arial"/>
                <w:sz w:val="8"/>
                <w:szCs w:val="8"/>
                <w:lang w:val="es-BO"/>
              </w:rPr>
            </w:pPr>
          </w:p>
        </w:tc>
        <w:tc>
          <w:tcPr>
            <w:tcW w:w="267" w:type="dxa"/>
            <w:shd w:val="clear" w:color="auto" w:fill="auto"/>
          </w:tcPr>
          <w:p w14:paraId="3B25344B" w14:textId="77777777" w:rsidR="00980ED5" w:rsidRPr="000C6821" w:rsidRDefault="00980ED5" w:rsidP="00980ED5">
            <w:pPr>
              <w:rPr>
                <w:rFonts w:ascii="Arial" w:hAnsi="Arial" w:cs="Arial"/>
                <w:sz w:val="8"/>
                <w:szCs w:val="8"/>
                <w:lang w:val="es-BO"/>
              </w:rPr>
            </w:pPr>
          </w:p>
        </w:tc>
        <w:tc>
          <w:tcPr>
            <w:tcW w:w="264" w:type="dxa"/>
            <w:shd w:val="clear" w:color="auto" w:fill="auto"/>
          </w:tcPr>
          <w:p w14:paraId="1D5407C0" w14:textId="77777777" w:rsidR="00980ED5" w:rsidRPr="000C6821" w:rsidRDefault="00980ED5" w:rsidP="00980ED5">
            <w:pPr>
              <w:rPr>
                <w:rFonts w:ascii="Arial" w:hAnsi="Arial" w:cs="Arial"/>
                <w:sz w:val="8"/>
                <w:szCs w:val="8"/>
                <w:lang w:val="es-BO"/>
              </w:rPr>
            </w:pPr>
          </w:p>
        </w:tc>
        <w:tc>
          <w:tcPr>
            <w:tcW w:w="255" w:type="dxa"/>
            <w:shd w:val="clear" w:color="auto" w:fill="auto"/>
          </w:tcPr>
          <w:p w14:paraId="3BBA16CF" w14:textId="77777777" w:rsidR="00980ED5" w:rsidRPr="000C6821" w:rsidRDefault="00980ED5" w:rsidP="00980ED5">
            <w:pPr>
              <w:rPr>
                <w:rFonts w:ascii="Arial" w:hAnsi="Arial" w:cs="Arial"/>
                <w:sz w:val="8"/>
                <w:szCs w:val="8"/>
                <w:lang w:val="es-BO"/>
              </w:rPr>
            </w:pPr>
          </w:p>
        </w:tc>
        <w:tc>
          <w:tcPr>
            <w:tcW w:w="255" w:type="dxa"/>
            <w:shd w:val="clear" w:color="auto" w:fill="auto"/>
          </w:tcPr>
          <w:p w14:paraId="6D09D6AB" w14:textId="77777777" w:rsidR="00980ED5" w:rsidRPr="000C6821" w:rsidRDefault="00980ED5" w:rsidP="00980ED5">
            <w:pPr>
              <w:rPr>
                <w:rFonts w:ascii="Arial" w:hAnsi="Arial" w:cs="Arial"/>
                <w:sz w:val="8"/>
                <w:szCs w:val="8"/>
                <w:lang w:val="es-BO"/>
              </w:rPr>
            </w:pPr>
          </w:p>
        </w:tc>
        <w:tc>
          <w:tcPr>
            <w:tcW w:w="255" w:type="dxa"/>
            <w:shd w:val="clear" w:color="auto" w:fill="auto"/>
          </w:tcPr>
          <w:p w14:paraId="2D7D454C"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shd w:val="clear" w:color="auto" w:fill="auto"/>
          </w:tcPr>
          <w:p w14:paraId="39D85318" w14:textId="77777777" w:rsidR="00980ED5" w:rsidRPr="000C6821" w:rsidRDefault="00980ED5" w:rsidP="00980ED5">
            <w:pPr>
              <w:rPr>
                <w:rFonts w:ascii="Arial" w:hAnsi="Arial" w:cs="Arial"/>
                <w:sz w:val="8"/>
                <w:szCs w:val="8"/>
                <w:lang w:val="es-BO"/>
              </w:rPr>
            </w:pPr>
          </w:p>
        </w:tc>
      </w:tr>
      <w:tr w:rsidR="00A47FFA" w:rsidRPr="000C6821" w14:paraId="566DCE4E" w14:textId="77777777" w:rsidTr="00A47FFA">
        <w:trPr>
          <w:jc w:val="center"/>
        </w:trPr>
        <w:tc>
          <w:tcPr>
            <w:tcW w:w="1833" w:type="dxa"/>
            <w:gridSpan w:val="2"/>
            <w:tcBorders>
              <w:left w:val="single" w:sz="12" w:space="0" w:color="1F4E79" w:themeColor="accent1" w:themeShade="80"/>
              <w:right w:val="single" w:sz="4" w:space="0" w:color="auto"/>
            </w:tcBorders>
            <w:vAlign w:val="center"/>
          </w:tcPr>
          <w:p w14:paraId="6E6FB163" w14:textId="77777777" w:rsidR="00980ED5" w:rsidRPr="000C6821" w:rsidRDefault="00980ED5" w:rsidP="00980ED5">
            <w:pPr>
              <w:jc w:val="right"/>
              <w:rPr>
                <w:rFonts w:ascii="Arial" w:hAnsi="Arial" w:cs="Arial"/>
                <w:sz w:val="16"/>
                <w:szCs w:val="2"/>
                <w:lang w:val="es-BO"/>
              </w:rPr>
            </w:pPr>
            <w:r w:rsidRPr="000C6821">
              <w:rPr>
                <w:rFonts w:ascii="Arial" w:hAnsi="Arial" w:cs="Arial"/>
                <w:sz w:val="16"/>
                <w:szCs w:val="16"/>
                <w:lang w:val="es-BO"/>
              </w:rPr>
              <w:t>Tipo de Convocatoria</w:t>
            </w: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F5086B" w14:textId="534F18F4" w:rsidR="00980ED5" w:rsidRPr="000C6821" w:rsidRDefault="00A47FFA" w:rsidP="00A47FFA">
            <w:pPr>
              <w:jc w:val="center"/>
              <w:rPr>
                <w:rFonts w:ascii="Arial" w:hAnsi="Arial" w:cs="Arial"/>
                <w:sz w:val="16"/>
                <w:szCs w:val="2"/>
                <w:lang w:val="es-BO"/>
              </w:rPr>
            </w:pPr>
            <w:r>
              <w:rPr>
                <w:rFonts w:ascii="Arial" w:hAnsi="Arial" w:cs="Arial"/>
                <w:sz w:val="16"/>
                <w:szCs w:val="2"/>
                <w:lang w:val="es-BO"/>
              </w:rPr>
              <w:t>x</w:t>
            </w:r>
          </w:p>
        </w:tc>
        <w:tc>
          <w:tcPr>
            <w:tcW w:w="3426" w:type="dxa"/>
            <w:gridSpan w:val="13"/>
            <w:tcBorders>
              <w:left w:val="single" w:sz="4" w:space="0" w:color="auto"/>
              <w:right w:val="single" w:sz="4" w:space="0" w:color="auto"/>
            </w:tcBorders>
          </w:tcPr>
          <w:p w14:paraId="4C50C89D" w14:textId="77777777" w:rsidR="00980ED5" w:rsidRPr="000C6821" w:rsidRDefault="00980ED5" w:rsidP="00980ED5">
            <w:pPr>
              <w:rPr>
                <w:rFonts w:ascii="Arial" w:hAnsi="Arial" w:cs="Arial"/>
                <w:sz w:val="16"/>
                <w:szCs w:val="2"/>
                <w:lang w:val="es-BO"/>
              </w:rPr>
            </w:pPr>
            <w:r w:rsidRPr="000C6821">
              <w:rPr>
                <w:rFonts w:ascii="Arial" w:hAnsi="Arial" w:cs="Arial"/>
                <w:sz w:val="16"/>
                <w:szCs w:val="16"/>
                <w:lang w:val="es-BO"/>
              </w:rPr>
              <w:t>Convocatoria Pública Nacional</w:t>
            </w: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2CFD69" w14:textId="77777777" w:rsidR="00980ED5" w:rsidRPr="000C6821" w:rsidRDefault="00980ED5" w:rsidP="00980ED5">
            <w:pPr>
              <w:rPr>
                <w:rFonts w:ascii="Arial" w:hAnsi="Arial" w:cs="Arial"/>
                <w:sz w:val="16"/>
                <w:szCs w:val="2"/>
                <w:lang w:val="es-BO"/>
              </w:rPr>
            </w:pPr>
          </w:p>
        </w:tc>
        <w:tc>
          <w:tcPr>
            <w:tcW w:w="2976" w:type="dxa"/>
            <w:gridSpan w:val="11"/>
            <w:tcBorders>
              <w:left w:val="single" w:sz="4" w:space="0" w:color="auto"/>
            </w:tcBorders>
          </w:tcPr>
          <w:p w14:paraId="23027ED6" w14:textId="77777777" w:rsidR="00980ED5" w:rsidRPr="000C6821" w:rsidRDefault="00980ED5" w:rsidP="00980ED5">
            <w:pPr>
              <w:rPr>
                <w:rFonts w:ascii="Arial" w:hAnsi="Arial" w:cs="Arial"/>
                <w:sz w:val="16"/>
                <w:szCs w:val="2"/>
                <w:lang w:val="es-BO"/>
              </w:rPr>
            </w:pPr>
            <w:r w:rsidRPr="000C6821">
              <w:rPr>
                <w:rFonts w:ascii="Arial" w:hAnsi="Arial" w:cs="Arial"/>
                <w:sz w:val="16"/>
                <w:szCs w:val="16"/>
                <w:lang w:val="es-BO"/>
              </w:rPr>
              <w:t>Convocatoria Pública Internacional</w:t>
            </w:r>
          </w:p>
        </w:tc>
        <w:tc>
          <w:tcPr>
            <w:tcW w:w="255" w:type="dxa"/>
          </w:tcPr>
          <w:p w14:paraId="31C89B7B" w14:textId="77777777" w:rsidR="00980ED5" w:rsidRPr="000C6821" w:rsidRDefault="00980ED5" w:rsidP="00980ED5">
            <w:pPr>
              <w:rPr>
                <w:rFonts w:ascii="Arial" w:hAnsi="Arial" w:cs="Arial"/>
                <w:sz w:val="16"/>
                <w:szCs w:val="2"/>
                <w:lang w:val="es-BO"/>
              </w:rPr>
            </w:pPr>
          </w:p>
        </w:tc>
        <w:tc>
          <w:tcPr>
            <w:tcW w:w="255" w:type="dxa"/>
          </w:tcPr>
          <w:p w14:paraId="780178F3" w14:textId="77777777" w:rsidR="00980ED5" w:rsidRPr="000C6821" w:rsidRDefault="00980ED5" w:rsidP="00980ED5">
            <w:pPr>
              <w:rPr>
                <w:rFonts w:ascii="Arial" w:hAnsi="Arial" w:cs="Arial"/>
                <w:sz w:val="16"/>
                <w:szCs w:val="2"/>
                <w:lang w:val="es-BO"/>
              </w:rPr>
            </w:pPr>
          </w:p>
        </w:tc>
        <w:tc>
          <w:tcPr>
            <w:tcW w:w="255" w:type="dxa"/>
          </w:tcPr>
          <w:p w14:paraId="6B89F61D" w14:textId="77777777" w:rsidR="00980ED5" w:rsidRPr="000C6821" w:rsidRDefault="00980ED5" w:rsidP="00980ED5">
            <w:pPr>
              <w:rPr>
                <w:rFonts w:ascii="Arial" w:hAnsi="Arial" w:cs="Arial"/>
                <w:sz w:val="16"/>
                <w:szCs w:val="2"/>
                <w:lang w:val="es-BO"/>
              </w:rPr>
            </w:pPr>
          </w:p>
        </w:tc>
        <w:tc>
          <w:tcPr>
            <w:tcW w:w="255" w:type="dxa"/>
            <w:tcBorders>
              <w:right w:val="single" w:sz="12" w:space="0" w:color="1F4E79" w:themeColor="accent1" w:themeShade="80"/>
            </w:tcBorders>
          </w:tcPr>
          <w:p w14:paraId="26B3AFD9" w14:textId="77777777" w:rsidR="00980ED5" w:rsidRPr="000C6821" w:rsidRDefault="00980ED5" w:rsidP="00980ED5">
            <w:pPr>
              <w:rPr>
                <w:rFonts w:ascii="Arial" w:hAnsi="Arial" w:cs="Arial"/>
                <w:sz w:val="16"/>
                <w:szCs w:val="2"/>
                <w:lang w:val="es-BO"/>
              </w:rPr>
            </w:pPr>
          </w:p>
        </w:tc>
      </w:tr>
      <w:tr w:rsidR="00083B6A" w:rsidRPr="000C6821" w14:paraId="5A97543B"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4D906233" w14:textId="77777777" w:rsidR="00980ED5" w:rsidRPr="000C6821" w:rsidRDefault="00980ED5" w:rsidP="00980ED5">
            <w:pPr>
              <w:jc w:val="right"/>
              <w:rPr>
                <w:rFonts w:ascii="Arial" w:hAnsi="Arial" w:cs="Arial"/>
                <w:b/>
                <w:sz w:val="10"/>
                <w:szCs w:val="10"/>
                <w:lang w:val="es-BO"/>
              </w:rPr>
            </w:pPr>
          </w:p>
        </w:tc>
        <w:tc>
          <w:tcPr>
            <w:tcW w:w="395" w:type="dxa"/>
            <w:tcBorders>
              <w:top w:val="single" w:sz="4" w:space="0" w:color="auto"/>
              <w:bottom w:val="single" w:sz="4" w:space="0" w:color="auto"/>
            </w:tcBorders>
            <w:shd w:val="clear" w:color="auto" w:fill="auto"/>
          </w:tcPr>
          <w:p w14:paraId="37140C87" w14:textId="77777777" w:rsidR="00980ED5" w:rsidRPr="000C6821" w:rsidRDefault="00980ED5" w:rsidP="00980ED5">
            <w:pPr>
              <w:rPr>
                <w:rFonts w:ascii="Arial" w:hAnsi="Arial" w:cs="Arial"/>
                <w:sz w:val="10"/>
                <w:szCs w:val="10"/>
                <w:lang w:val="es-BO"/>
              </w:rPr>
            </w:pPr>
          </w:p>
        </w:tc>
        <w:tc>
          <w:tcPr>
            <w:tcW w:w="261" w:type="dxa"/>
            <w:shd w:val="clear" w:color="auto" w:fill="auto"/>
          </w:tcPr>
          <w:p w14:paraId="17317442" w14:textId="77777777" w:rsidR="00980ED5" w:rsidRPr="000C6821" w:rsidRDefault="00980ED5" w:rsidP="00980ED5">
            <w:pPr>
              <w:rPr>
                <w:rFonts w:ascii="Arial" w:hAnsi="Arial" w:cs="Arial"/>
                <w:sz w:val="10"/>
                <w:szCs w:val="10"/>
                <w:lang w:val="es-BO"/>
              </w:rPr>
            </w:pPr>
          </w:p>
        </w:tc>
        <w:tc>
          <w:tcPr>
            <w:tcW w:w="2383" w:type="dxa"/>
            <w:gridSpan w:val="9"/>
            <w:shd w:val="clear" w:color="auto" w:fill="auto"/>
          </w:tcPr>
          <w:p w14:paraId="5F45B9F4" w14:textId="77777777" w:rsidR="00980ED5" w:rsidRPr="000C6821" w:rsidRDefault="00980ED5" w:rsidP="00980ED5">
            <w:pPr>
              <w:rPr>
                <w:rFonts w:ascii="Arial" w:hAnsi="Arial" w:cs="Arial"/>
                <w:sz w:val="10"/>
                <w:szCs w:val="10"/>
                <w:lang w:val="es-BO"/>
              </w:rPr>
            </w:pPr>
          </w:p>
        </w:tc>
        <w:tc>
          <w:tcPr>
            <w:tcW w:w="272" w:type="dxa"/>
            <w:shd w:val="clear" w:color="auto" w:fill="auto"/>
          </w:tcPr>
          <w:p w14:paraId="10FBA567" w14:textId="77777777" w:rsidR="00980ED5" w:rsidRPr="000C6821" w:rsidRDefault="00980ED5" w:rsidP="00980ED5">
            <w:pPr>
              <w:rPr>
                <w:rFonts w:ascii="Arial" w:hAnsi="Arial" w:cs="Arial"/>
                <w:sz w:val="10"/>
                <w:szCs w:val="10"/>
                <w:lang w:val="es-BO"/>
              </w:rPr>
            </w:pPr>
          </w:p>
        </w:tc>
        <w:tc>
          <w:tcPr>
            <w:tcW w:w="2939" w:type="dxa"/>
            <w:gridSpan w:val="11"/>
            <w:tcBorders>
              <w:left w:val="nil"/>
            </w:tcBorders>
            <w:shd w:val="clear" w:color="auto" w:fill="auto"/>
          </w:tcPr>
          <w:p w14:paraId="21051924" w14:textId="77777777" w:rsidR="00980ED5" w:rsidRPr="000C6821" w:rsidRDefault="00980ED5" w:rsidP="00980ED5">
            <w:pPr>
              <w:rPr>
                <w:rFonts w:ascii="Arial" w:hAnsi="Arial" w:cs="Arial"/>
                <w:sz w:val="10"/>
                <w:szCs w:val="10"/>
                <w:lang w:val="es-BO"/>
              </w:rPr>
            </w:pPr>
          </w:p>
        </w:tc>
        <w:tc>
          <w:tcPr>
            <w:tcW w:w="271" w:type="dxa"/>
            <w:shd w:val="clear" w:color="auto" w:fill="auto"/>
          </w:tcPr>
          <w:p w14:paraId="5BA240CF" w14:textId="77777777" w:rsidR="00980ED5" w:rsidRPr="000C6821" w:rsidRDefault="00980ED5" w:rsidP="00980ED5">
            <w:pPr>
              <w:rPr>
                <w:rFonts w:ascii="Arial" w:hAnsi="Arial" w:cs="Arial"/>
                <w:sz w:val="10"/>
                <w:szCs w:val="10"/>
                <w:lang w:val="es-BO"/>
              </w:rPr>
            </w:pPr>
          </w:p>
        </w:tc>
        <w:tc>
          <w:tcPr>
            <w:tcW w:w="267" w:type="dxa"/>
            <w:tcBorders>
              <w:left w:val="nil"/>
            </w:tcBorders>
            <w:shd w:val="clear" w:color="auto" w:fill="auto"/>
          </w:tcPr>
          <w:p w14:paraId="7A9D3105" w14:textId="77777777" w:rsidR="00980ED5" w:rsidRPr="000C6821" w:rsidRDefault="00980ED5" w:rsidP="00980ED5">
            <w:pPr>
              <w:rPr>
                <w:rFonts w:ascii="Arial" w:hAnsi="Arial" w:cs="Arial"/>
                <w:sz w:val="10"/>
                <w:szCs w:val="10"/>
                <w:lang w:val="es-BO"/>
              </w:rPr>
            </w:pPr>
          </w:p>
        </w:tc>
        <w:tc>
          <w:tcPr>
            <w:tcW w:w="264" w:type="dxa"/>
            <w:shd w:val="clear" w:color="auto" w:fill="auto"/>
          </w:tcPr>
          <w:p w14:paraId="7B6E7543" w14:textId="77777777" w:rsidR="00980ED5" w:rsidRPr="000C6821" w:rsidRDefault="00980ED5" w:rsidP="00980ED5">
            <w:pPr>
              <w:rPr>
                <w:rFonts w:ascii="Arial" w:hAnsi="Arial" w:cs="Arial"/>
                <w:sz w:val="10"/>
                <w:szCs w:val="10"/>
                <w:lang w:val="es-BO"/>
              </w:rPr>
            </w:pPr>
          </w:p>
        </w:tc>
        <w:tc>
          <w:tcPr>
            <w:tcW w:w="255" w:type="dxa"/>
            <w:shd w:val="clear" w:color="auto" w:fill="auto"/>
          </w:tcPr>
          <w:p w14:paraId="579593A2" w14:textId="77777777" w:rsidR="00980ED5" w:rsidRPr="000C6821" w:rsidRDefault="00980ED5" w:rsidP="00980ED5">
            <w:pPr>
              <w:rPr>
                <w:rFonts w:ascii="Arial" w:hAnsi="Arial" w:cs="Arial"/>
                <w:sz w:val="10"/>
                <w:szCs w:val="10"/>
                <w:lang w:val="es-BO"/>
              </w:rPr>
            </w:pPr>
          </w:p>
        </w:tc>
        <w:tc>
          <w:tcPr>
            <w:tcW w:w="255" w:type="dxa"/>
            <w:shd w:val="clear" w:color="auto" w:fill="auto"/>
          </w:tcPr>
          <w:p w14:paraId="204D9747" w14:textId="77777777" w:rsidR="00980ED5" w:rsidRPr="000C6821" w:rsidRDefault="00980ED5" w:rsidP="00980ED5">
            <w:pPr>
              <w:rPr>
                <w:rFonts w:ascii="Arial" w:hAnsi="Arial" w:cs="Arial"/>
                <w:sz w:val="10"/>
                <w:szCs w:val="10"/>
                <w:lang w:val="es-BO"/>
              </w:rPr>
            </w:pPr>
          </w:p>
        </w:tc>
        <w:tc>
          <w:tcPr>
            <w:tcW w:w="255" w:type="dxa"/>
            <w:shd w:val="clear" w:color="auto" w:fill="auto"/>
          </w:tcPr>
          <w:p w14:paraId="5BB14812" w14:textId="77777777" w:rsidR="00980ED5" w:rsidRPr="000C6821" w:rsidRDefault="00980ED5" w:rsidP="00980ED5">
            <w:pPr>
              <w:rPr>
                <w:rFonts w:ascii="Arial" w:hAnsi="Arial" w:cs="Arial"/>
                <w:sz w:val="10"/>
                <w:szCs w:val="10"/>
                <w:lang w:val="es-BO"/>
              </w:rPr>
            </w:pPr>
          </w:p>
        </w:tc>
        <w:tc>
          <w:tcPr>
            <w:tcW w:w="255" w:type="dxa"/>
            <w:tcBorders>
              <w:right w:val="single" w:sz="12" w:space="0" w:color="1F4E79" w:themeColor="accent1" w:themeShade="80"/>
            </w:tcBorders>
            <w:shd w:val="clear" w:color="auto" w:fill="auto"/>
          </w:tcPr>
          <w:p w14:paraId="3B26CD1B" w14:textId="77777777" w:rsidR="00980ED5" w:rsidRPr="000C6821" w:rsidRDefault="00980ED5" w:rsidP="00980ED5">
            <w:pPr>
              <w:rPr>
                <w:rFonts w:ascii="Arial" w:hAnsi="Arial" w:cs="Arial"/>
                <w:sz w:val="10"/>
                <w:szCs w:val="10"/>
                <w:lang w:val="es-BO"/>
              </w:rPr>
            </w:pPr>
          </w:p>
        </w:tc>
      </w:tr>
      <w:tr w:rsidR="00A47FFA" w:rsidRPr="000C6821" w14:paraId="07FF70BA" w14:textId="77777777" w:rsidTr="00A47FFA">
        <w:trPr>
          <w:jc w:val="center"/>
        </w:trPr>
        <w:tc>
          <w:tcPr>
            <w:tcW w:w="1833" w:type="dxa"/>
            <w:gridSpan w:val="2"/>
            <w:tcBorders>
              <w:left w:val="single" w:sz="12" w:space="0" w:color="1F4E79" w:themeColor="accent1" w:themeShade="80"/>
              <w:right w:val="single" w:sz="4" w:space="0" w:color="auto"/>
            </w:tcBorders>
            <w:shd w:val="clear" w:color="auto" w:fill="auto"/>
            <w:vAlign w:val="center"/>
          </w:tcPr>
          <w:p w14:paraId="7A8749F3"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Forma de Adjudicación</w:t>
            </w: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2CEC69" w14:textId="1C7D1C6A" w:rsidR="00980ED5" w:rsidRPr="000C6821" w:rsidRDefault="00A47FFA" w:rsidP="00A47FFA">
            <w:pPr>
              <w:jc w:val="center"/>
              <w:rPr>
                <w:rFonts w:ascii="Arial" w:hAnsi="Arial" w:cs="Arial"/>
                <w:sz w:val="16"/>
                <w:szCs w:val="16"/>
                <w:lang w:val="es-BO"/>
              </w:rPr>
            </w:pPr>
            <w:r>
              <w:rPr>
                <w:rFonts w:ascii="Arial" w:hAnsi="Arial" w:cs="Arial"/>
                <w:sz w:val="16"/>
                <w:szCs w:val="16"/>
                <w:lang w:val="es-BO"/>
              </w:rPr>
              <w:t>x</w:t>
            </w:r>
          </w:p>
        </w:tc>
        <w:tc>
          <w:tcPr>
            <w:tcW w:w="1454" w:type="dxa"/>
            <w:gridSpan w:val="6"/>
            <w:tcBorders>
              <w:left w:val="single" w:sz="4" w:space="0" w:color="auto"/>
              <w:right w:val="single" w:sz="4" w:space="0" w:color="auto"/>
            </w:tcBorders>
            <w:shd w:val="clear" w:color="auto" w:fill="auto"/>
          </w:tcPr>
          <w:p w14:paraId="5D7638CE" w14:textId="77777777" w:rsidR="00980ED5" w:rsidRPr="000C6821" w:rsidRDefault="00980ED5" w:rsidP="00980ED5">
            <w:pPr>
              <w:rPr>
                <w:rFonts w:ascii="Arial" w:hAnsi="Arial" w:cs="Arial"/>
                <w:sz w:val="16"/>
                <w:szCs w:val="16"/>
                <w:lang w:val="es-BO"/>
              </w:rPr>
            </w:pPr>
            <w:r w:rsidRPr="000C6821">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6E2DAD" w14:textId="77777777" w:rsidR="00980ED5" w:rsidRPr="000C6821" w:rsidRDefault="00980ED5" w:rsidP="00980ED5">
            <w:pPr>
              <w:rPr>
                <w:rFonts w:ascii="Arial" w:hAnsi="Arial" w:cs="Arial"/>
                <w:sz w:val="16"/>
                <w:szCs w:val="16"/>
                <w:lang w:val="es-BO"/>
              </w:rPr>
            </w:pPr>
          </w:p>
        </w:tc>
        <w:tc>
          <w:tcPr>
            <w:tcW w:w="1412" w:type="dxa"/>
            <w:gridSpan w:val="5"/>
            <w:tcBorders>
              <w:left w:val="single" w:sz="4" w:space="0" w:color="auto"/>
              <w:right w:val="single" w:sz="4" w:space="0" w:color="auto"/>
            </w:tcBorders>
            <w:shd w:val="clear" w:color="auto" w:fill="auto"/>
          </w:tcPr>
          <w:p w14:paraId="6CDAFC78" w14:textId="77777777" w:rsidR="00980ED5" w:rsidRPr="000C6821" w:rsidRDefault="00980ED5" w:rsidP="00980ED5">
            <w:pPr>
              <w:rPr>
                <w:rFonts w:ascii="Arial" w:hAnsi="Arial" w:cs="Arial"/>
                <w:sz w:val="16"/>
                <w:szCs w:val="16"/>
                <w:lang w:val="es-BO"/>
              </w:rPr>
            </w:pPr>
            <w:r w:rsidRPr="000C6821">
              <w:rPr>
                <w:rFonts w:ascii="Arial" w:hAnsi="Arial" w:cs="Arial"/>
                <w:sz w:val="16"/>
                <w:szCs w:val="16"/>
                <w:lang w:val="es-BO"/>
              </w:rPr>
              <w:t>Por Ítems</w:t>
            </w:r>
          </w:p>
        </w:tc>
        <w:tc>
          <w:tcPr>
            <w:tcW w:w="2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147165" w14:textId="77777777" w:rsidR="00980ED5" w:rsidRPr="000C6821" w:rsidRDefault="00980ED5" w:rsidP="00980ED5">
            <w:pPr>
              <w:rPr>
                <w:rFonts w:ascii="Arial" w:hAnsi="Arial" w:cs="Arial"/>
                <w:sz w:val="16"/>
                <w:szCs w:val="16"/>
                <w:lang w:val="es-BO"/>
              </w:rPr>
            </w:pPr>
          </w:p>
        </w:tc>
        <w:tc>
          <w:tcPr>
            <w:tcW w:w="1547" w:type="dxa"/>
            <w:gridSpan w:val="6"/>
            <w:tcBorders>
              <w:left w:val="single" w:sz="4" w:space="0" w:color="auto"/>
            </w:tcBorders>
            <w:shd w:val="clear" w:color="auto" w:fill="auto"/>
          </w:tcPr>
          <w:p w14:paraId="334EF573" w14:textId="77777777" w:rsidR="00980ED5" w:rsidRPr="000C6821" w:rsidRDefault="00980ED5" w:rsidP="00980ED5">
            <w:pPr>
              <w:rPr>
                <w:rFonts w:ascii="Arial" w:hAnsi="Arial" w:cs="Arial"/>
                <w:sz w:val="16"/>
                <w:szCs w:val="16"/>
                <w:lang w:val="es-BO"/>
              </w:rPr>
            </w:pPr>
            <w:r w:rsidRPr="000C6821">
              <w:rPr>
                <w:rFonts w:ascii="Arial" w:hAnsi="Arial" w:cs="Arial"/>
                <w:sz w:val="16"/>
                <w:szCs w:val="16"/>
                <w:lang w:val="es-BO"/>
              </w:rPr>
              <w:t>Por Lotes</w:t>
            </w:r>
          </w:p>
        </w:tc>
        <w:tc>
          <w:tcPr>
            <w:tcW w:w="305" w:type="dxa"/>
            <w:tcBorders>
              <w:left w:val="nil"/>
            </w:tcBorders>
            <w:shd w:val="clear" w:color="auto" w:fill="auto"/>
          </w:tcPr>
          <w:p w14:paraId="772B1ABC" w14:textId="77777777" w:rsidR="00980ED5" w:rsidRPr="000C6821" w:rsidRDefault="00980ED5" w:rsidP="00980ED5">
            <w:pPr>
              <w:rPr>
                <w:rFonts w:ascii="Arial" w:hAnsi="Arial" w:cs="Arial"/>
                <w:sz w:val="16"/>
                <w:szCs w:val="16"/>
                <w:lang w:val="es-BO"/>
              </w:rPr>
            </w:pPr>
          </w:p>
        </w:tc>
        <w:tc>
          <w:tcPr>
            <w:tcW w:w="272" w:type="dxa"/>
            <w:tcBorders>
              <w:left w:val="nil"/>
            </w:tcBorders>
            <w:shd w:val="clear" w:color="auto" w:fill="auto"/>
          </w:tcPr>
          <w:p w14:paraId="4BAD95F5" w14:textId="77777777" w:rsidR="00980ED5" w:rsidRPr="000C6821" w:rsidRDefault="00980ED5" w:rsidP="00980ED5">
            <w:pPr>
              <w:rPr>
                <w:rFonts w:ascii="Arial" w:hAnsi="Arial" w:cs="Arial"/>
                <w:sz w:val="16"/>
                <w:szCs w:val="16"/>
                <w:lang w:val="es-BO"/>
              </w:rPr>
            </w:pPr>
          </w:p>
        </w:tc>
        <w:tc>
          <w:tcPr>
            <w:tcW w:w="305" w:type="dxa"/>
            <w:tcBorders>
              <w:left w:val="nil"/>
            </w:tcBorders>
            <w:shd w:val="clear" w:color="auto" w:fill="auto"/>
          </w:tcPr>
          <w:p w14:paraId="5D5EB4FD" w14:textId="77777777" w:rsidR="00980ED5" w:rsidRPr="000C6821" w:rsidRDefault="00980ED5" w:rsidP="00980ED5">
            <w:pPr>
              <w:rPr>
                <w:rFonts w:ascii="Arial" w:hAnsi="Arial" w:cs="Arial"/>
                <w:sz w:val="16"/>
                <w:szCs w:val="16"/>
                <w:lang w:val="es-BO"/>
              </w:rPr>
            </w:pPr>
          </w:p>
        </w:tc>
        <w:tc>
          <w:tcPr>
            <w:tcW w:w="271" w:type="dxa"/>
          </w:tcPr>
          <w:p w14:paraId="155237B6" w14:textId="77777777" w:rsidR="00980ED5" w:rsidRPr="000C6821" w:rsidRDefault="00980ED5" w:rsidP="00980ED5">
            <w:pPr>
              <w:rPr>
                <w:rFonts w:ascii="Arial" w:hAnsi="Arial" w:cs="Arial"/>
                <w:sz w:val="16"/>
                <w:szCs w:val="16"/>
                <w:lang w:val="es-BO"/>
              </w:rPr>
            </w:pPr>
          </w:p>
        </w:tc>
        <w:tc>
          <w:tcPr>
            <w:tcW w:w="267" w:type="dxa"/>
            <w:tcBorders>
              <w:left w:val="nil"/>
            </w:tcBorders>
          </w:tcPr>
          <w:p w14:paraId="0E3006E1" w14:textId="77777777" w:rsidR="00980ED5" w:rsidRPr="000C6821" w:rsidRDefault="00980ED5" w:rsidP="00980ED5">
            <w:pPr>
              <w:rPr>
                <w:rFonts w:ascii="Arial" w:hAnsi="Arial" w:cs="Arial"/>
                <w:sz w:val="16"/>
                <w:szCs w:val="16"/>
                <w:lang w:val="es-BO"/>
              </w:rPr>
            </w:pPr>
          </w:p>
        </w:tc>
        <w:tc>
          <w:tcPr>
            <w:tcW w:w="264" w:type="dxa"/>
          </w:tcPr>
          <w:p w14:paraId="63849D55" w14:textId="77777777" w:rsidR="00980ED5" w:rsidRPr="000C6821" w:rsidRDefault="00980ED5" w:rsidP="00980ED5">
            <w:pPr>
              <w:rPr>
                <w:rFonts w:ascii="Arial" w:hAnsi="Arial" w:cs="Arial"/>
                <w:sz w:val="16"/>
                <w:szCs w:val="16"/>
                <w:lang w:val="es-BO"/>
              </w:rPr>
            </w:pPr>
          </w:p>
        </w:tc>
        <w:tc>
          <w:tcPr>
            <w:tcW w:w="255" w:type="dxa"/>
          </w:tcPr>
          <w:p w14:paraId="7194BD89" w14:textId="77777777" w:rsidR="00980ED5" w:rsidRPr="000C6821" w:rsidRDefault="00980ED5" w:rsidP="00980ED5">
            <w:pPr>
              <w:rPr>
                <w:rFonts w:ascii="Arial" w:hAnsi="Arial" w:cs="Arial"/>
                <w:sz w:val="16"/>
                <w:szCs w:val="16"/>
                <w:lang w:val="es-BO"/>
              </w:rPr>
            </w:pPr>
          </w:p>
        </w:tc>
        <w:tc>
          <w:tcPr>
            <w:tcW w:w="255" w:type="dxa"/>
          </w:tcPr>
          <w:p w14:paraId="7238340B" w14:textId="77777777" w:rsidR="00980ED5" w:rsidRPr="000C6821" w:rsidRDefault="00980ED5" w:rsidP="00980ED5">
            <w:pPr>
              <w:rPr>
                <w:rFonts w:ascii="Arial" w:hAnsi="Arial" w:cs="Arial"/>
                <w:sz w:val="16"/>
                <w:szCs w:val="16"/>
                <w:lang w:val="es-BO"/>
              </w:rPr>
            </w:pPr>
          </w:p>
        </w:tc>
        <w:tc>
          <w:tcPr>
            <w:tcW w:w="255" w:type="dxa"/>
          </w:tcPr>
          <w:p w14:paraId="71316CD3" w14:textId="77777777" w:rsidR="00980ED5" w:rsidRPr="000C6821" w:rsidRDefault="00980ED5" w:rsidP="00980ED5">
            <w:pPr>
              <w:rPr>
                <w:rFonts w:ascii="Arial" w:hAnsi="Arial" w:cs="Arial"/>
                <w:sz w:val="16"/>
                <w:szCs w:val="16"/>
                <w:lang w:val="es-BO"/>
              </w:rPr>
            </w:pPr>
          </w:p>
        </w:tc>
        <w:tc>
          <w:tcPr>
            <w:tcW w:w="255" w:type="dxa"/>
            <w:tcBorders>
              <w:right w:val="single" w:sz="12" w:space="0" w:color="1F4E79" w:themeColor="accent1" w:themeShade="80"/>
            </w:tcBorders>
          </w:tcPr>
          <w:p w14:paraId="1028CAF9" w14:textId="77777777" w:rsidR="00980ED5" w:rsidRPr="000C6821" w:rsidRDefault="00980ED5" w:rsidP="00980ED5">
            <w:pPr>
              <w:rPr>
                <w:rFonts w:ascii="Arial" w:hAnsi="Arial" w:cs="Arial"/>
                <w:sz w:val="16"/>
                <w:szCs w:val="16"/>
                <w:lang w:val="es-BO"/>
              </w:rPr>
            </w:pPr>
          </w:p>
        </w:tc>
      </w:tr>
      <w:tr w:rsidR="00A47FFA" w:rsidRPr="000C6821" w14:paraId="571B8055"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6D9440DF" w14:textId="77777777" w:rsidR="00980ED5" w:rsidRPr="000C6821" w:rsidRDefault="00980ED5" w:rsidP="00980ED5">
            <w:pPr>
              <w:jc w:val="right"/>
              <w:rPr>
                <w:rFonts w:ascii="Arial" w:hAnsi="Arial" w:cs="Arial"/>
                <w:b/>
                <w:sz w:val="8"/>
                <w:szCs w:val="8"/>
                <w:lang w:val="es-BO"/>
              </w:rPr>
            </w:pPr>
          </w:p>
        </w:tc>
        <w:tc>
          <w:tcPr>
            <w:tcW w:w="395" w:type="dxa"/>
            <w:tcBorders>
              <w:top w:val="single" w:sz="4" w:space="0" w:color="auto"/>
              <w:bottom w:val="single" w:sz="4" w:space="0" w:color="auto"/>
            </w:tcBorders>
            <w:shd w:val="clear" w:color="auto" w:fill="auto"/>
          </w:tcPr>
          <w:p w14:paraId="6B8998C8" w14:textId="77777777" w:rsidR="00980ED5" w:rsidRPr="000C6821" w:rsidRDefault="00980ED5" w:rsidP="00980ED5">
            <w:pPr>
              <w:rPr>
                <w:rFonts w:ascii="Arial" w:hAnsi="Arial" w:cs="Arial"/>
                <w:sz w:val="8"/>
                <w:szCs w:val="8"/>
                <w:lang w:val="es-BO"/>
              </w:rPr>
            </w:pPr>
          </w:p>
        </w:tc>
        <w:tc>
          <w:tcPr>
            <w:tcW w:w="261" w:type="dxa"/>
            <w:shd w:val="clear" w:color="auto" w:fill="auto"/>
          </w:tcPr>
          <w:p w14:paraId="18B70E8B" w14:textId="77777777" w:rsidR="00980ED5" w:rsidRPr="000C6821" w:rsidRDefault="00980ED5" w:rsidP="00980ED5">
            <w:pPr>
              <w:rPr>
                <w:rFonts w:ascii="Arial" w:hAnsi="Arial" w:cs="Arial"/>
                <w:sz w:val="8"/>
                <w:szCs w:val="8"/>
                <w:lang w:val="es-BO"/>
              </w:rPr>
            </w:pPr>
          </w:p>
        </w:tc>
        <w:tc>
          <w:tcPr>
            <w:tcW w:w="271" w:type="dxa"/>
            <w:shd w:val="clear" w:color="auto" w:fill="auto"/>
          </w:tcPr>
          <w:p w14:paraId="41B5B4E6" w14:textId="77777777" w:rsidR="00980ED5" w:rsidRPr="000C6821" w:rsidRDefault="00980ED5" w:rsidP="00980ED5">
            <w:pPr>
              <w:rPr>
                <w:rFonts w:ascii="Arial" w:hAnsi="Arial" w:cs="Arial"/>
                <w:sz w:val="8"/>
                <w:szCs w:val="8"/>
                <w:lang w:val="es-BO"/>
              </w:rPr>
            </w:pPr>
          </w:p>
        </w:tc>
        <w:tc>
          <w:tcPr>
            <w:tcW w:w="312" w:type="dxa"/>
            <w:gridSpan w:val="2"/>
            <w:shd w:val="clear" w:color="auto" w:fill="auto"/>
          </w:tcPr>
          <w:p w14:paraId="72E9C38D" w14:textId="77777777" w:rsidR="00980ED5" w:rsidRPr="000C6821" w:rsidRDefault="00980ED5" w:rsidP="00980ED5">
            <w:pPr>
              <w:rPr>
                <w:rFonts w:ascii="Arial" w:hAnsi="Arial" w:cs="Arial"/>
                <w:sz w:val="8"/>
                <w:szCs w:val="8"/>
                <w:lang w:val="es-BO"/>
              </w:rPr>
            </w:pPr>
          </w:p>
        </w:tc>
        <w:tc>
          <w:tcPr>
            <w:tcW w:w="305" w:type="dxa"/>
            <w:shd w:val="clear" w:color="auto" w:fill="auto"/>
          </w:tcPr>
          <w:p w14:paraId="0CFFFCED" w14:textId="77777777" w:rsidR="00980ED5" w:rsidRPr="000C6821" w:rsidRDefault="00980ED5" w:rsidP="00980ED5">
            <w:pPr>
              <w:rPr>
                <w:rFonts w:ascii="Arial" w:hAnsi="Arial" w:cs="Arial"/>
                <w:sz w:val="8"/>
                <w:szCs w:val="8"/>
                <w:lang w:val="es-BO"/>
              </w:rPr>
            </w:pPr>
          </w:p>
        </w:tc>
        <w:tc>
          <w:tcPr>
            <w:tcW w:w="305" w:type="dxa"/>
            <w:shd w:val="clear" w:color="auto" w:fill="auto"/>
          </w:tcPr>
          <w:p w14:paraId="5396B796" w14:textId="77777777" w:rsidR="00980ED5" w:rsidRPr="000C6821" w:rsidRDefault="00980ED5" w:rsidP="00980ED5">
            <w:pPr>
              <w:rPr>
                <w:rFonts w:ascii="Arial" w:hAnsi="Arial" w:cs="Arial"/>
                <w:sz w:val="8"/>
                <w:szCs w:val="8"/>
                <w:lang w:val="es-BO"/>
              </w:rPr>
            </w:pPr>
          </w:p>
        </w:tc>
        <w:tc>
          <w:tcPr>
            <w:tcW w:w="305" w:type="dxa"/>
            <w:shd w:val="clear" w:color="auto" w:fill="auto"/>
          </w:tcPr>
          <w:p w14:paraId="580DC4C4" w14:textId="77777777" w:rsidR="00980ED5" w:rsidRPr="000C6821" w:rsidRDefault="00980ED5" w:rsidP="00980ED5">
            <w:pPr>
              <w:rPr>
                <w:rFonts w:ascii="Arial" w:hAnsi="Arial" w:cs="Arial"/>
                <w:sz w:val="8"/>
                <w:szCs w:val="8"/>
                <w:lang w:val="es-BO"/>
              </w:rPr>
            </w:pPr>
          </w:p>
        </w:tc>
        <w:tc>
          <w:tcPr>
            <w:tcW w:w="275" w:type="dxa"/>
            <w:shd w:val="clear" w:color="auto" w:fill="auto"/>
          </w:tcPr>
          <w:p w14:paraId="234273CA" w14:textId="77777777" w:rsidR="00980ED5" w:rsidRPr="000C6821" w:rsidRDefault="00980ED5" w:rsidP="00980ED5">
            <w:pPr>
              <w:rPr>
                <w:rFonts w:ascii="Arial" w:hAnsi="Arial" w:cs="Arial"/>
                <w:sz w:val="8"/>
                <w:szCs w:val="8"/>
                <w:lang w:val="es-BO"/>
              </w:rPr>
            </w:pPr>
          </w:p>
        </w:tc>
        <w:tc>
          <w:tcPr>
            <w:tcW w:w="305" w:type="dxa"/>
            <w:shd w:val="clear" w:color="auto" w:fill="auto"/>
          </w:tcPr>
          <w:p w14:paraId="4760C507" w14:textId="77777777" w:rsidR="00980ED5" w:rsidRPr="000C6821" w:rsidRDefault="00980ED5" w:rsidP="00980ED5">
            <w:pPr>
              <w:rPr>
                <w:rFonts w:ascii="Arial" w:hAnsi="Arial" w:cs="Arial"/>
                <w:sz w:val="8"/>
                <w:szCs w:val="8"/>
                <w:lang w:val="es-BO"/>
              </w:rPr>
            </w:pPr>
          </w:p>
        </w:tc>
        <w:tc>
          <w:tcPr>
            <w:tcW w:w="305" w:type="dxa"/>
            <w:shd w:val="clear" w:color="auto" w:fill="auto"/>
          </w:tcPr>
          <w:p w14:paraId="667383AB" w14:textId="77777777" w:rsidR="00980ED5" w:rsidRPr="000C6821" w:rsidRDefault="00980ED5" w:rsidP="00980ED5">
            <w:pPr>
              <w:rPr>
                <w:rFonts w:ascii="Arial" w:hAnsi="Arial" w:cs="Arial"/>
                <w:sz w:val="8"/>
                <w:szCs w:val="8"/>
                <w:lang w:val="es-BO"/>
              </w:rPr>
            </w:pPr>
          </w:p>
        </w:tc>
        <w:tc>
          <w:tcPr>
            <w:tcW w:w="272" w:type="dxa"/>
            <w:shd w:val="clear" w:color="auto" w:fill="auto"/>
          </w:tcPr>
          <w:p w14:paraId="788F2710"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26DA78E4"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265C81D8"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45EE0C17"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5852B947"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789ABA59"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62EBD533"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0C5F02E3" w14:textId="77777777" w:rsidR="00980ED5" w:rsidRPr="000C6821" w:rsidRDefault="00980ED5" w:rsidP="00980ED5">
            <w:pPr>
              <w:rPr>
                <w:rFonts w:ascii="Arial" w:hAnsi="Arial" w:cs="Arial"/>
                <w:sz w:val="8"/>
                <w:szCs w:val="8"/>
                <w:lang w:val="es-BO"/>
              </w:rPr>
            </w:pPr>
          </w:p>
        </w:tc>
        <w:tc>
          <w:tcPr>
            <w:tcW w:w="272" w:type="dxa"/>
            <w:tcBorders>
              <w:left w:val="nil"/>
            </w:tcBorders>
            <w:shd w:val="clear" w:color="auto" w:fill="auto"/>
          </w:tcPr>
          <w:p w14:paraId="33FE6D85" w14:textId="77777777" w:rsidR="00980ED5" w:rsidRPr="000C6821" w:rsidRDefault="00980ED5" w:rsidP="00980ED5">
            <w:pPr>
              <w:rPr>
                <w:rFonts w:ascii="Arial" w:hAnsi="Arial" w:cs="Arial"/>
                <w:sz w:val="8"/>
                <w:szCs w:val="8"/>
                <w:lang w:val="es-BO"/>
              </w:rPr>
            </w:pPr>
          </w:p>
        </w:tc>
        <w:tc>
          <w:tcPr>
            <w:tcW w:w="305" w:type="dxa"/>
            <w:tcBorders>
              <w:left w:val="nil"/>
            </w:tcBorders>
            <w:shd w:val="clear" w:color="auto" w:fill="auto"/>
          </w:tcPr>
          <w:p w14:paraId="42BC63DA" w14:textId="77777777" w:rsidR="00980ED5" w:rsidRPr="000C6821" w:rsidRDefault="00980ED5" w:rsidP="00980ED5">
            <w:pPr>
              <w:rPr>
                <w:rFonts w:ascii="Arial" w:hAnsi="Arial" w:cs="Arial"/>
                <w:sz w:val="8"/>
                <w:szCs w:val="8"/>
                <w:lang w:val="es-BO"/>
              </w:rPr>
            </w:pPr>
          </w:p>
        </w:tc>
        <w:tc>
          <w:tcPr>
            <w:tcW w:w="272" w:type="dxa"/>
            <w:tcBorders>
              <w:left w:val="nil"/>
            </w:tcBorders>
            <w:shd w:val="clear" w:color="auto" w:fill="auto"/>
          </w:tcPr>
          <w:p w14:paraId="504F888C" w14:textId="77777777" w:rsidR="00980ED5" w:rsidRPr="000C6821" w:rsidRDefault="00980ED5" w:rsidP="00980ED5">
            <w:pPr>
              <w:rPr>
                <w:rFonts w:ascii="Arial" w:hAnsi="Arial" w:cs="Arial"/>
                <w:sz w:val="8"/>
                <w:szCs w:val="8"/>
                <w:lang w:val="es-BO"/>
              </w:rPr>
            </w:pPr>
          </w:p>
        </w:tc>
        <w:tc>
          <w:tcPr>
            <w:tcW w:w="305" w:type="dxa"/>
            <w:tcBorders>
              <w:left w:val="nil"/>
            </w:tcBorders>
            <w:shd w:val="clear" w:color="auto" w:fill="auto"/>
          </w:tcPr>
          <w:p w14:paraId="16364159" w14:textId="77777777" w:rsidR="00980ED5" w:rsidRPr="000C6821" w:rsidRDefault="00980ED5" w:rsidP="00980ED5">
            <w:pPr>
              <w:rPr>
                <w:rFonts w:ascii="Arial" w:hAnsi="Arial" w:cs="Arial"/>
                <w:sz w:val="8"/>
                <w:szCs w:val="8"/>
                <w:lang w:val="es-BO"/>
              </w:rPr>
            </w:pPr>
          </w:p>
        </w:tc>
        <w:tc>
          <w:tcPr>
            <w:tcW w:w="271" w:type="dxa"/>
            <w:shd w:val="clear" w:color="auto" w:fill="auto"/>
          </w:tcPr>
          <w:p w14:paraId="3A75A8AF" w14:textId="77777777" w:rsidR="00980ED5" w:rsidRPr="000C6821" w:rsidRDefault="00980ED5" w:rsidP="00980ED5">
            <w:pPr>
              <w:rPr>
                <w:rFonts w:ascii="Arial" w:hAnsi="Arial" w:cs="Arial"/>
                <w:sz w:val="8"/>
                <w:szCs w:val="8"/>
                <w:lang w:val="es-BO"/>
              </w:rPr>
            </w:pPr>
          </w:p>
        </w:tc>
        <w:tc>
          <w:tcPr>
            <w:tcW w:w="267" w:type="dxa"/>
            <w:tcBorders>
              <w:left w:val="nil"/>
            </w:tcBorders>
            <w:shd w:val="clear" w:color="auto" w:fill="auto"/>
          </w:tcPr>
          <w:p w14:paraId="4ED501A3" w14:textId="77777777" w:rsidR="00980ED5" w:rsidRPr="000C6821" w:rsidRDefault="00980ED5" w:rsidP="00980ED5">
            <w:pPr>
              <w:rPr>
                <w:rFonts w:ascii="Arial" w:hAnsi="Arial" w:cs="Arial"/>
                <w:sz w:val="8"/>
                <w:szCs w:val="8"/>
                <w:lang w:val="es-BO"/>
              </w:rPr>
            </w:pPr>
          </w:p>
        </w:tc>
        <w:tc>
          <w:tcPr>
            <w:tcW w:w="264" w:type="dxa"/>
            <w:shd w:val="clear" w:color="auto" w:fill="auto"/>
          </w:tcPr>
          <w:p w14:paraId="5CACAFAB" w14:textId="77777777" w:rsidR="00980ED5" w:rsidRPr="000C6821" w:rsidRDefault="00980ED5" w:rsidP="00980ED5">
            <w:pPr>
              <w:rPr>
                <w:rFonts w:ascii="Arial" w:hAnsi="Arial" w:cs="Arial"/>
                <w:sz w:val="8"/>
                <w:szCs w:val="8"/>
                <w:lang w:val="es-BO"/>
              </w:rPr>
            </w:pPr>
          </w:p>
        </w:tc>
        <w:tc>
          <w:tcPr>
            <w:tcW w:w="255" w:type="dxa"/>
            <w:shd w:val="clear" w:color="auto" w:fill="auto"/>
          </w:tcPr>
          <w:p w14:paraId="67DC0AB6" w14:textId="77777777" w:rsidR="00980ED5" w:rsidRPr="000C6821" w:rsidRDefault="00980ED5" w:rsidP="00980ED5">
            <w:pPr>
              <w:rPr>
                <w:rFonts w:ascii="Arial" w:hAnsi="Arial" w:cs="Arial"/>
                <w:sz w:val="8"/>
                <w:szCs w:val="8"/>
                <w:lang w:val="es-BO"/>
              </w:rPr>
            </w:pPr>
          </w:p>
        </w:tc>
        <w:tc>
          <w:tcPr>
            <w:tcW w:w="255" w:type="dxa"/>
            <w:shd w:val="clear" w:color="auto" w:fill="auto"/>
          </w:tcPr>
          <w:p w14:paraId="7F93CEEA" w14:textId="77777777" w:rsidR="00980ED5" w:rsidRPr="000C6821" w:rsidRDefault="00980ED5" w:rsidP="00980ED5">
            <w:pPr>
              <w:rPr>
                <w:rFonts w:ascii="Arial" w:hAnsi="Arial" w:cs="Arial"/>
                <w:sz w:val="8"/>
                <w:szCs w:val="8"/>
                <w:lang w:val="es-BO"/>
              </w:rPr>
            </w:pPr>
          </w:p>
        </w:tc>
        <w:tc>
          <w:tcPr>
            <w:tcW w:w="255" w:type="dxa"/>
            <w:shd w:val="clear" w:color="auto" w:fill="auto"/>
          </w:tcPr>
          <w:p w14:paraId="6475EF4D"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shd w:val="clear" w:color="auto" w:fill="auto"/>
          </w:tcPr>
          <w:p w14:paraId="1B6A4666" w14:textId="77777777" w:rsidR="00980ED5" w:rsidRPr="000C6821" w:rsidRDefault="00980ED5" w:rsidP="00980ED5">
            <w:pPr>
              <w:rPr>
                <w:rFonts w:ascii="Arial" w:hAnsi="Arial" w:cs="Arial"/>
                <w:sz w:val="8"/>
                <w:szCs w:val="8"/>
                <w:lang w:val="es-BO"/>
              </w:rPr>
            </w:pPr>
          </w:p>
        </w:tc>
      </w:tr>
      <w:tr w:rsidR="00A47FFA" w:rsidRPr="000C6821" w14:paraId="0393C65E" w14:textId="77777777" w:rsidTr="00A47FFA">
        <w:trPr>
          <w:jc w:val="center"/>
        </w:trPr>
        <w:tc>
          <w:tcPr>
            <w:tcW w:w="1833" w:type="dxa"/>
            <w:gridSpan w:val="2"/>
            <w:vMerge w:val="restart"/>
            <w:tcBorders>
              <w:left w:val="single" w:sz="12" w:space="0" w:color="1F4E79" w:themeColor="accent1" w:themeShade="80"/>
              <w:right w:val="single" w:sz="4" w:space="0" w:color="auto"/>
            </w:tcBorders>
            <w:shd w:val="clear" w:color="auto" w:fill="auto"/>
            <w:vAlign w:val="center"/>
          </w:tcPr>
          <w:p w14:paraId="55172F71"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83F7D6" w14:textId="06B7C4D6" w:rsidR="00980ED5" w:rsidRPr="000C6821" w:rsidRDefault="00A47FFA" w:rsidP="00A47FFA">
            <w:pPr>
              <w:jc w:val="center"/>
              <w:rPr>
                <w:rFonts w:ascii="Arial" w:hAnsi="Arial" w:cs="Arial"/>
                <w:sz w:val="16"/>
                <w:szCs w:val="16"/>
                <w:lang w:val="es-BO"/>
              </w:rPr>
            </w:pPr>
            <w:r>
              <w:rPr>
                <w:rFonts w:ascii="Arial" w:hAnsi="Arial" w:cs="Arial"/>
                <w:sz w:val="16"/>
                <w:szCs w:val="16"/>
                <w:lang w:val="es-BO"/>
              </w:rPr>
              <w:t>x</w:t>
            </w:r>
          </w:p>
        </w:tc>
        <w:tc>
          <w:tcPr>
            <w:tcW w:w="7167" w:type="dxa"/>
            <w:gridSpan w:val="27"/>
            <w:tcBorders>
              <w:left w:val="single" w:sz="4" w:space="0" w:color="auto"/>
            </w:tcBorders>
            <w:shd w:val="clear" w:color="auto" w:fill="auto"/>
          </w:tcPr>
          <w:p w14:paraId="62C7BB42" w14:textId="77777777" w:rsidR="00980ED5" w:rsidRPr="000C6821" w:rsidRDefault="00980ED5" w:rsidP="00980ED5">
            <w:pPr>
              <w:rPr>
                <w:rFonts w:ascii="Arial" w:hAnsi="Arial" w:cs="Arial"/>
                <w:sz w:val="16"/>
                <w:szCs w:val="16"/>
                <w:lang w:val="es-BO"/>
              </w:rPr>
            </w:pPr>
            <w:r>
              <w:rPr>
                <w:rFonts w:ascii="Arial" w:hAnsi="Arial" w:cs="Arial"/>
                <w:sz w:val="16"/>
                <w:szCs w:val="16"/>
                <w:lang w:val="es-BO"/>
              </w:rPr>
              <w:t>Presupuesto de la gestión en curso</w:t>
            </w:r>
          </w:p>
        </w:tc>
        <w:tc>
          <w:tcPr>
            <w:tcW w:w="255" w:type="dxa"/>
          </w:tcPr>
          <w:p w14:paraId="2367D02F" w14:textId="77777777" w:rsidR="00980ED5" w:rsidRPr="000C6821" w:rsidRDefault="00980ED5" w:rsidP="00980ED5">
            <w:pPr>
              <w:rPr>
                <w:rFonts w:ascii="Arial" w:hAnsi="Arial" w:cs="Arial"/>
                <w:sz w:val="16"/>
                <w:szCs w:val="16"/>
                <w:lang w:val="es-BO"/>
              </w:rPr>
            </w:pPr>
          </w:p>
        </w:tc>
        <w:tc>
          <w:tcPr>
            <w:tcW w:w="255" w:type="dxa"/>
            <w:tcBorders>
              <w:right w:val="single" w:sz="12" w:space="0" w:color="1F4E79" w:themeColor="accent1" w:themeShade="80"/>
            </w:tcBorders>
          </w:tcPr>
          <w:p w14:paraId="60AA628E" w14:textId="77777777" w:rsidR="00980ED5" w:rsidRPr="000C6821" w:rsidRDefault="00980ED5" w:rsidP="00980ED5">
            <w:pPr>
              <w:rPr>
                <w:rFonts w:ascii="Arial" w:hAnsi="Arial" w:cs="Arial"/>
                <w:sz w:val="16"/>
                <w:szCs w:val="16"/>
                <w:lang w:val="es-BO"/>
              </w:rPr>
            </w:pPr>
          </w:p>
        </w:tc>
      </w:tr>
      <w:tr w:rsidR="00A47FFA" w:rsidRPr="000C6821" w14:paraId="1EABA580" w14:textId="77777777" w:rsidTr="00A47FFA">
        <w:trPr>
          <w:jc w:val="center"/>
        </w:trPr>
        <w:tc>
          <w:tcPr>
            <w:tcW w:w="1833" w:type="dxa"/>
            <w:gridSpan w:val="2"/>
            <w:vMerge/>
            <w:tcBorders>
              <w:left w:val="single" w:sz="12" w:space="0" w:color="1F4E79" w:themeColor="accent1" w:themeShade="80"/>
            </w:tcBorders>
            <w:shd w:val="clear" w:color="auto" w:fill="auto"/>
            <w:vAlign w:val="center"/>
          </w:tcPr>
          <w:p w14:paraId="572DC363" w14:textId="77777777" w:rsidR="00980ED5" w:rsidRPr="000C6821" w:rsidRDefault="00980ED5" w:rsidP="00980ED5">
            <w:pPr>
              <w:jc w:val="right"/>
              <w:rPr>
                <w:rFonts w:ascii="Arial" w:hAnsi="Arial" w:cs="Arial"/>
                <w:b/>
                <w:sz w:val="8"/>
                <w:szCs w:val="8"/>
                <w:lang w:val="es-BO"/>
              </w:rPr>
            </w:pPr>
          </w:p>
        </w:tc>
        <w:tc>
          <w:tcPr>
            <w:tcW w:w="395" w:type="dxa"/>
            <w:tcBorders>
              <w:top w:val="single" w:sz="4" w:space="0" w:color="auto"/>
              <w:bottom w:val="single" w:sz="4" w:space="0" w:color="auto"/>
            </w:tcBorders>
            <w:shd w:val="clear" w:color="auto" w:fill="auto"/>
          </w:tcPr>
          <w:p w14:paraId="11AD927F" w14:textId="77777777" w:rsidR="00980ED5" w:rsidRPr="000C6821" w:rsidRDefault="00980ED5" w:rsidP="00980ED5">
            <w:pPr>
              <w:rPr>
                <w:rFonts w:ascii="Arial" w:hAnsi="Arial" w:cs="Arial"/>
                <w:sz w:val="8"/>
                <w:szCs w:val="8"/>
                <w:lang w:val="es-BO"/>
              </w:rPr>
            </w:pPr>
          </w:p>
        </w:tc>
        <w:tc>
          <w:tcPr>
            <w:tcW w:w="261" w:type="dxa"/>
            <w:shd w:val="clear" w:color="auto" w:fill="auto"/>
          </w:tcPr>
          <w:p w14:paraId="4AD9CA55" w14:textId="77777777" w:rsidR="00980ED5" w:rsidRPr="000C6821" w:rsidRDefault="00980ED5" w:rsidP="00980ED5">
            <w:pPr>
              <w:rPr>
                <w:rFonts w:ascii="Arial" w:hAnsi="Arial" w:cs="Arial"/>
                <w:sz w:val="8"/>
                <w:szCs w:val="8"/>
                <w:lang w:val="es-BO"/>
              </w:rPr>
            </w:pPr>
          </w:p>
        </w:tc>
        <w:tc>
          <w:tcPr>
            <w:tcW w:w="271" w:type="dxa"/>
            <w:shd w:val="clear" w:color="auto" w:fill="auto"/>
          </w:tcPr>
          <w:p w14:paraId="20340190" w14:textId="77777777" w:rsidR="00980ED5" w:rsidRPr="000C6821" w:rsidRDefault="00980ED5" w:rsidP="00980ED5">
            <w:pPr>
              <w:rPr>
                <w:rFonts w:ascii="Arial" w:hAnsi="Arial" w:cs="Arial"/>
                <w:sz w:val="8"/>
                <w:szCs w:val="8"/>
                <w:lang w:val="es-BO"/>
              </w:rPr>
            </w:pPr>
          </w:p>
        </w:tc>
        <w:tc>
          <w:tcPr>
            <w:tcW w:w="312" w:type="dxa"/>
            <w:gridSpan w:val="2"/>
            <w:shd w:val="clear" w:color="auto" w:fill="auto"/>
          </w:tcPr>
          <w:p w14:paraId="062CAD42" w14:textId="77777777" w:rsidR="00980ED5" w:rsidRPr="000C6821" w:rsidRDefault="00980ED5" w:rsidP="00980ED5">
            <w:pPr>
              <w:rPr>
                <w:rFonts w:ascii="Arial" w:hAnsi="Arial" w:cs="Arial"/>
                <w:sz w:val="8"/>
                <w:szCs w:val="8"/>
                <w:lang w:val="es-BO"/>
              </w:rPr>
            </w:pPr>
          </w:p>
        </w:tc>
        <w:tc>
          <w:tcPr>
            <w:tcW w:w="305" w:type="dxa"/>
            <w:shd w:val="clear" w:color="auto" w:fill="auto"/>
          </w:tcPr>
          <w:p w14:paraId="7AFF7C70" w14:textId="77777777" w:rsidR="00980ED5" w:rsidRPr="000C6821" w:rsidRDefault="00980ED5" w:rsidP="00980ED5">
            <w:pPr>
              <w:rPr>
                <w:rFonts w:ascii="Arial" w:hAnsi="Arial" w:cs="Arial"/>
                <w:sz w:val="8"/>
                <w:szCs w:val="8"/>
                <w:lang w:val="es-BO"/>
              </w:rPr>
            </w:pPr>
          </w:p>
        </w:tc>
        <w:tc>
          <w:tcPr>
            <w:tcW w:w="305" w:type="dxa"/>
            <w:shd w:val="clear" w:color="auto" w:fill="auto"/>
          </w:tcPr>
          <w:p w14:paraId="3655CF1F" w14:textId="77777777" w:rsidR="00980ED5" w:rsidRPr="000C6821" w:rsidRDefault="00980ED5" w:rsidP="00980ED5">
            <w:pPr>
              <w:rPr>
                <w:rFonts w:ascii="Arial" w:hAnsi="Arial" w:cs="Arial"/>
                <w:sz w:val="8"/>
                <w:szCs w:val="8"/>
                <w:lang w:val="es-BO"/>
              </w:rPr>
            </w:pPr>
          </w:p>
        </w:tc>
        <w:tc>
          <w:tcPr>
            <w:tcW w:w="305" w:type="dxa"/>
            <w:shd w:val="clear" w:color="auto" w:fill="auto"/>
          </w:tcPr>
          <w:p w14:paraId="14F7AA9C" w14:textId="77777777" w:rsidR="00980ED5" w:rsidRPr="000C6821" w:rsidRDefault="00980ED5" w:rsidP="00980ED5">
            <w:pPr>
              <w:rPr>
                <w:rFonts w:ascii="Arial" w:hAnsi="Arial" w:cs="Arial"/>
                <w:sz w:val="8"/>
                <w:szCs w:val="8"/>
                <w:lang w:val="es-BO"/>
              </w:rPr>
            </w:pPr>
          </w:p>
        </w:tc>
        <w:tc>
          <w:tcPr>
            <w:tcW w:w="275" w:type="dxa"/>
            <w:shd w:val="clear" w:color="auto" w:fill="auto"/>
          </w:tcPr>
          <w:p w14:paraId="7C58EE0C" w14:textId="77777777" w:rsidR="00980ED5" w:rsidRPr="000C6821" w:rsidRDefault="00980ED5" w:rsidP="00980ED5">
            <w:pPr>
              <w:rPr>
                <w:rFonts w:ascii="Arial" w:hAnsi="Arial" w:cs="Arial"/>
                <w:sz w:val="8"/>
                <w:szCs w:val="8"/>
                <w:lang w:val="es-BO"/>
              </w:rPr>
            </w:pPr>
          </w:p>
        </w:tc>
        <w:tc>
          <w:tcPr>
            <w:tcW w:w="305" w:type="dxa"/>
            <w:shd w:val="clear" w:color="auto" w:fill="auto"/>
          </w:tcPr>
          <w:p w14:paraId="7AB13838" w14:textId="77777777" w:rsidR="00980ED5" w:rsidRPr="000C6821" w:rsidRDefault="00980ED5" w:rsidP="00980ED5">
            <w:pPr>
              <w:rPr>
                <w:rFonts w:ascii="Arial" w:hAnsi="Arial" w:cs="Arial"/>
                <w:sz w:val="8"/>
                <w:szCs w:val="8"/>
                <w:lang w:val="es-BO"/>
              </w:rPr>
            </w:pPr>
          </w:p>
        </w:tc>
        <w:tc>
          <w:tcPr>
            <w:tcW w:w="305" w:type="dxa"/>
            <w:shd w:val="clear" w:color="auto" w:fill="auto"/>
          </w:tcPr>
          <w:p w14:paraId="7BC6B1E7" w14:textId="77777777" w:rsidR="00980ED5" w:rsidRPr="000C6821" w:rsidRDefault="00980ED5" w:rsidP="00980ED5">
            <w:pPr>
              <w:rPr>
                <w:rFonts w:ascii="Arial" w:hAnsi="Arial" w:cs="Arial"/>
                <w:sz w:val="8"/>
                <w:szCs w:val="8"/>
                <w:lang w:val="es-BO"/>
              </w:rPr>
            </w:pPr>
          </w:p>
        </w:tc>
        <w:tc>
          <w:tcPr>
            <w:tcW w:w="272" w:type="dxa"/>
            <w:shd w:val="clear" w:color="auto" w:fill="auto"/>
          </w:tcPr>
          <w:p w14:paraId="10A3EAF9"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7B7A1644"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15B5174E"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5F4BD4B0"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7B2B5D78"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49ADB642"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2835F0F2" w14:textId="77777777" w:rsidR="00980ED5" w:rsidRPr="000C6821" w:rsidRDefault="00980ED5" w:rsidP="00980ED5">
            <w:pPr>
              <w:rPr>
                <w:rFonts w:ascii="Arial" w:hAnsi="Arial" w:cs="Arial"/>
                <w:sz w:val="8"/>
                <w:szCs w:val="8"/>
                <w:lang w:val="es-BO"/>
              </w:rPr>
            </w:pPr>
          </w:p>
        </w:tc>
        <w:tc>
          <w:tcPr>
            <w:tcW w:w="255" w:type="dxa"/>
            <w:tcBorders>
              <w:left w:val="nil"/>
            </w:tcBorders>
            <w:shd w:val="clear" w:color="auto" w:fill="auto"/>
          </w:tcPr>
          <w:p w14:paraId="38694E21" w14:textId="77777777" w:rsidR="00980ED5" w:rsidRPr="000C6821" w:rsidRDefault="00980ED5" w:rsidP="00980ED5">
            <w:pPr>
              <w:rPr>
                <w:rFonts w:ascii="Arial" w:hAnsi="Arial" w:cs="Arial"/>
                <w:sz w:val="8"/>
                <w:szCs w:val="8"/>
                <w:lang w:val="es-BO"/>
              </w:rPr>
            </w:pPr>
          </w:p>
        </w:tc>
        <w:tc>
          <w:tcPr>
            <w:tcW w:w="272" w:type="dxa"/>
            <w:tcBorders>
              <w:left w:val="nil"/>
            </w:tcBorders>
            <w:shd w:val="clear" w:color="auto" w:fill="auto"/>
          </w:tcPr>
          <w:p w14:paraId="3AE71624" w14:textId="77777777" w:rsidR="00980ED5" w:rsidRPr="000C6821" w:rsidRDefault="00980ED5" w:rsidP="00980ED5">
            <w:pPr>
              <w:rPr>
                <w:rFonts w:ascii="Arial" w:hAnsi="Arial" w:cs="Arial"/>
                <w:sz w:val="8"/>
                <w:szCs w:val="8"/>
                <w:lang w:val="es-BO"/>
              </w:rPr>
            </w:pPr>
          </w:p>
        </w:tc>
        <w:tc>
          <w:tcPr>
            <w:tcW w:w="305" w:type="dxa"/>
            <w:tcBorders>
              <w:left w:val="nil"/>
            </w:tcBorders>
            <w:shd w:val="clear" w:color="auto" w:fill="auto"/>
          </w:tcPr>
          <w:p w14:paraId="4E4927DD" w14:textId="77777777" w:rsidR="00980ED5" w:rsidRPr="000C6821" w:rsidRDefault="00980ED5" w:rsidP="00980ED5">
            <w:pPr>
              <w:rPr>
                <w:rFonts w:ascii="Arial" w:hAnsi="Arial" w:cs="Arial"/>
                <w:sz w:val="8"/>
                <w:szCs w:val="8"/>
                <w:lang w:val="es-BO"/>
              </w:rPr>
            </w:pPr>
          </w:p>
        </w:tc>
        <w:tc>
          <w:tcPr>
            <w:tcW w:w="272" w:type="dxa"/>
            <w:tcBorders>
              <w:left w:val="nil"/>
            </w:tcBorders>
            <w:shd w:val="clear" w:color="auto" w:fill="auto"/>
          </w:tcPr>
          <w:p w14:paraId="678B1962" w14:textId="77777777" w:rsidR="00980ED5" w:rsidRPr="000C6821" w:rsidRDefault="00980ED5" w:rsidP="00980ED5">
            <w:pPr>
              <w:rPr>
                <w:rFonts w:ascii="Arial" w:hAnsi="Arial" w:cs="Arial"/>
                <w:sz w:val="8"/>
                <w:szCs w:val="8"/>
                <w:lang w:val="es-BO"/>
              </w:rPr>
            </w:pPr>
          </w:p>
        </w:tc>
        <w:tc>
          <w:tcPr>
            <w:tcW w:w="305" w:type="dxa"/>
            <w:tcBorders>
              <w:left w:val="nil"/>
            </w:tcBorders>
            <w:shd w:val="clear" w:color="auto" w:fill="auto"/>
          </w:tcPr>
          <w:p w14:paraId="5E59A51C" w14:textId="77777777" w:rsidR="00980ED5" w:rsidRPr="000C6821" w:rsidRDefault="00980ED5" w:rsidP="00980ED5">
            <w:pPr>
              <w:rPr>
                <w:rFonts w:ascii="Arial" w:hAnsi="Arial" w:cs="Arial"/>
                <w:sz w:val="8"/>
                <w:szCs w:val="8"/>
                <w:lang w:val="es-BO"/>
              </w:rPr>
            </w:pPr>
          </w:p>
        </w:tc>
        <w:tc>
          <w:tcPr>
            <w:tcW w:w="271" w:type="dxa"/>
          </w:tcPr>
          <w:p w14:paraId="301FFB37" w14:textId="77777777" w:rsidR="00980ED5" w:rsidRPr="000C6821" w:rsidRDefault="00980ED5" w:rsidP="00980ED5">
            <w:pPr>
              <w:rPr>
                <w:rFonts w:ascii="Arial" w:hAnsi="Arial" w:cs="Arial"/>
                <w:sz w:val="8"/>
                <w:szCs w:val="8"/>
                <w:lang w:val="es-BO"/>
              </w:rPr>
            </w:pPr>
          </w:p>
        </w:tc>
        <w:tc>
          <w:tcPr>
            <w:tcW w:w="267" w:type="dxa"/>
            <w:tcBorders>
              <w:left w:val="nil"/>
            </w:tcBorders>
          </w:tcPr>
          <w:p w14:paraId="55F530DD" w14:textId="77777777" w:rsidR="00980ED5" w:rsidRPr="000C6821" w:rsidRDefault="00980ED5" w:rsidP="00980ED5">
            <w:pPr>
              <w:rPr>
                <w:rFonts w:ascii="Arial" w:hAnsi="Arial" w:cs="Arial"/>
                <w:sz w:val="8"/>
                <w:szCs w:val="8"/>
                <w:lang w:val="es-BO"/>
              </w:rPr>
            </w:pPr>
          </w:p>
        </w:tc>
        <w:tc>
          <w:tcPr>
            <w:tcW w:w="264" w:type="dxa"/>
          </w:tcPr>
          <w:p w14:paraId="3A607DDB" w14:textId="77777777" w:rsidR="00980ED5" w:rsidRPr="000C6821" w:rsidRDefault="00980ED5" w:rsidP="00980ED5">
            <w:pPr>
              <w:rPr>
                <w:rFonts w:ascii="Arial" w:hAnsi="Arial" w:cs="Arial"/>
                <w:sz w:val="8"/>
                <w:szCs w:val="8"/>
                <w:lang w:val="es-BO"/>
              </w:rPr>
            </w:pPr>
          </w:p>
        </w:tc>
        <w:tc>
          <w:tcPr>
            <w:tcW w:w="255" w:type="dxa"/>
          </w:tcPr>
          <w:p w14:paraId="22C8FFCB" w14:textId="77777777" w:rsidR="00980ED5" w:rsidRPr="000C6821" w:rsidRDefault="00980ED5" w:rsidP="00980ED5">
            <w:pPr>
              <w:rPr>
                <w:rFonts w:ascii="Arial" w:hAnsi="Arial" w:cs="Arial"/>
                <w:sz w:val="8"/>
                <w:szCs w:val="8"/>
                <w:lang w:val="es-BO"/>
              </w:rPr>
            </w:pPr>
          </w:p>
        </w:tc>
        <w:tc>
          <w:tcPr>
            <w:tcW w:w="255" w:type="dxa"/>
          </w:tcPr>
          <w:p w14:paraId="1409E24B" w14:textId="77777777" w:rsidR="00980ED5" w:rsidRPr="000C6821" w:rsidRDefault="00980ED5" w:rsidP="00980ED5">
            <w:pPr>
              <w:rPr>
                <w:rFonts w:ascii="Arial" w:hAnsi="Arial" w:cs="Arial"/>
                <w:sz w:val="8"/>
                <w:szCs w:val="8"/>
                <w:lang w:val="es-BO"/>
              </w:rPr>
            </w:pPr>
          </w:p>
        </w:tc>
        <w:tc>
          <w:tcPr>
            <w:tcW w:w="255" w:type="dxa"/>
          </w:tcPr>
          <w:p w14:paraId="5A3B1F07"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tcPr>
          <w:p w14:paraId="292229D5" w14:textId="77777777" w:rsidR="00980ED5" w:rsidRPr="000C6821" w:rsidRDefault="00980ED5" w:rsidP="00980ED5">
            <w:pPr>
              <w:rPr>
                <w:rFonts w:ascii="Arial" w:hAnsi="Arial" w:cs="Arial"/>
                <w:sz w:val="8"/>
                <w:szCs w:val="8"/>
                <w:lang w:val="es-BO"/>
              </w:rPr>
            </w:pPr>
          </w:p>
        </w:tc>
      </w:tr>
      <w:tr w:rsidR="00A47FFA" w:rsidRPr="000C6821" w14:paraId="6C2F33BE" w14:textId="77777777" w:rsidTr="00A47FFA">
        <w:trPr>
          <w:jc w:val="center"/>
        </w:trPr>
        <w:tc>
          <w:tcPr>
            <w:tcW w:w="1833" w:type="dxa"/>
            <w:gridSpan w:val="2"/>
            <w:vMerge/>
            <w:tcBorders>
              <w:left w:val="single" w:sz="12" w:space="0" w:color="1F4E79" w:themeColor="accent1" w:themeShade="80"/>
              <w:right w:val="single" w:sz="4" w:space="0" w:color="auto"/>
            </w:tcBorders>
            <w:shd w:val="clear" w:color="auto" w:fill="auto"/>
            <w:vAlign w:val="center"/>
          </w:tcPr>
          <w:p w14:paraId="39F8E02A" w14:textId="77777777" w:rsidR="00980ED5" w:rsidRPr="000C6821" w:rsidRDefault="00980ED5" w:rsidP="00980ED5">
            <w:pPr>
              <w:jc w:val="right"/>
              <w:rPr>
                <w:rFonts w:ascii="Arial" w:hAnsi="Arial" w:cs="Arial"/>
                <w:b/>
                <w:sz w:val="16"/>
                <w:szCs w:val="16"/>
                <w:lang w:val="es-BO"/>
              </w:rPr>
            </w:pP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BC7BBC" w14:textId="77777777" w:rsidR="00980ED5" w:rsidRPr="000C6821" w:rsidRDefault="00980ED5" w:rsidP="00980ED5">
            <w:pPr>
              <w:rPr>
                <w:rFonts w:ascii="Arial" w:hAnsi="Arial" w:cs="Arial"/>
                <w:sz w:val="16"/>
                <w:szCs w:val="16"/>
                <w:lang w:val="es-BO"/>
              </w:rPr>
            </w:pPr>
          </w:p>
        </w:tc>
        <w:tc>
          <w:tcPr>
            <w:tcW w:w="7422" w:type="dxa"/>
            <w:gridSpan w:val="28"/>
            <w:vMerge w:val="restart"/>
            <w:tcBorders>
              <w:left w:val="single" w:sz="4" w:space="0" w:color="auto"/>
            </w:tcBorders>
            <w:shd w:val="clear" w:color="auto" w:fill="auto"/>
          </w:tcPr>
          <w:p w14:paraId="28E391EC" w14:textId="77777777" w:rsidR="00980ED5" w:rsidRPr="000C6821" w:rsidRDefault="00980ED5" w:rsidP="00980ED5">
            <w:pPr>
              <w:rPr>
                <w:rFonts w:ascii="Arial" w:hAnsi="Arial" w:cs="Arial"/>
                <w:sz w:val="16"/>
                <w:szCs w:val="16"/>
                <w:lang w:val="es-BO"/>
              </w:rPr>
            </w:pPr>
            <w:r>
              <w:rPr>
                <w:rFonts w:ascii="Arial" w:hAnsi="Arial" w:cs="Arial"/>
                <w:sz w:val="16"/>
                <w:szCs w:val="16"/>
                <w:lang w:val="es-BO"/>
              </w:rPr>
              <w:t>Presupuesto de la próxima gestión para b</w:t>
            </w:r>
            <w:r w:rsidRPr="000C6821">
              <w:rPr>
                <w:rFonts w:ascii="Arial" w:hAnsi="Arial" w:cs="Arial"/>
                <w:sz w:val="16"/>
                <w:szCs w:val="16"/>
                <w:lang w:val="es-BO"/>
              </w:rPr>
              <w:t xml:space="preserve">ienes recurrentes </w:t>
            </w:r>
            <w:r w:rsidRPr="000C6821">
              <w:rPr>
                <w:rFonts w:ascii="Arial" w:hAnsi="Arial" w:cs="Arial"/>
                <w:sz w:val="14"/>
                <w:szCs w:val="16"/>
                <w:lang w:val="es-BO"/>
              </w:rPr>
              <w:t xml:space="preserve">(el proceso llegará hasta la adjudicación y la suscripción del </w:t>
            </w:r>
            <w:r>
              <w:rPr>
                <w:rFonts w:ascii="Arial" w:hAnsi="Arial" w:cs="Arial"/>
                <w:sz w:val="14"/>
                <w:szCs w:val="16"/>
                <w:lang w:val="es-BO"/>
              </w:rPr>
              <w:t>c</w:t>
            </w:r>
            <w:r w:rsidRPr="000C6821">
              <w:rPr>
                <w:rFonts w:ascii="Arial" w:hAnsi="Arial" w:cs="Arial"/>
                <w:sz w:val="14"/>
                <w:szCs w:val="16"/>
                <w:lang w:val="es-BO"/>
              </w:rPr>
              <w:t>ontrato está sujeta a la aprobación del presupuesto de la siguiente gestión)</w:t>
            </w:r>
          </w:p>
        </w:tc>
        <w:tc>
          <w:tcPr>
            <w:tcW w:w="255" w:type="dxa"/>
            <w:tcBorders>
              <w:right w:val="single" w:sz="12" w:space="0" w:color="1F4E79" w:themeColor="accent1" w:themeShade="80"/>
            </w:tcBorders>
          </w:tcPr>
          <w:p w14:paraId="3D61CE2C" w14:textId="77777777" w:rsidR="00980ED5" w:rsidRPr="000C6821" w:rsidRDefault="00980ED5" w:rsidP="00980ED5">
            <w:pPr>
              <w:rPr>
                <w:rFonts w:ascii="Arial" w:hAnsi="Arial" w:cs="Arial"/>
                <w:sz w:val="16"/>
                <w:szCs w:val="16"/>
                <w:lang w:val="es-BO"/>
              </w:rPr>
            </w:pPr>
          </w:p>
        </w:tc>
      </w:tr>
      <w:tr w:rsidR="00A47FFA" w:rsidRPr="000C6821" w14:paraId="5DDABC90" w14:textId="77777777" w:rsidTr="00A47FFA">
        <w:trPr>
          <w:jc w:val="center"/>
        </w:trPr>
        <w:tc>
          <w:tcPr>
            <w:tcW w:w="1833" w:type="dxa"/>
            <w:gridSpan w:val="2"/>
            <w:vMerge/>
            <w:tcBorders>
              <w:left w:val="single" w:sz="12" w:space="0" w:color="1F4E79" w:themeColor="accent1" w:themeShade="80"/>
            </w:tcBorders>
            <w:shd w:val="clear" w:color="auto" w:fill="auto"/>
            <w:vAlign w:val="center"/>
          </w:tcPr>
          <w:p w14:paraId="69E0DDFB" w14:textId="77777777" w:rsidR="00980ED5" w:rsidRPr="000C6821" w:rsidRDefault="00980ED5" w:rsidP="00980ED5">
            <w:pPr>
              <w:jc w:val="right"/>
              <w:rPr>
                <w:rFonts w:ascii="Arial" w:hAnsi="Arial" w:cs="Arial"/>
                <w:b/>
                <w:sz w:val="16"/>
                <w:szCs w:val="16"/>
                <w:lang w:val="es-BO"/>
              </w:rPr>
            </w:pPr>
          </w:p>
        </w:tc>
        <w:tc>
          <w:tcPr>
            <w:tcW w:w="395" w:type="dxa"/>
            <w:tcBorders>
              <w:top w:val="single" w:sz="4" w:space="0" w:color="auto"/>
              <w:bottom w:val="single" w:sz="4" w:space="0" w:color="auto"/>
            </w:tcBorders>
            <w:shd w:val="clear" w:color="auto" w:fill="auto"/>
          </w:tcPr>
          <w:p w14:paraId="72B0DDFE" w14:textId="77777777" w:rsidR="00980ED5" w:rsidRPr="000C6821" w:rsidRDefault="00980ED5" w:rsidP="00980ED5">
            <w:pPr>
              <w:rPr>
                <w:rFonts w:ascii="Arial" w:hAnsi="Arial" w:cs="Arial"/>
                <w:sz w:val="16"/>
                <w:szCs w:val="16"/>
                <w:lang w:val="es-BO"/>
              </w:rPr>
            </w:pPr>
          </w:p>
        </w:tc>
        <w:tc>
          <w:tcPr>
            <w:tcW w:w="7422" w:type="dxa"/>
            <w:gridSpan w:val="28"/>
            <w:vMerge/>
            <w:tcBorders>
              <w:left w:val="nil"/>
            </w:tcBorders>
            <w:shd w:val="clear" w:color="auto" w:fill="auto"/>
          </w:tcPr>
          <w:p w14:paraId="06414420" w14:textId="77777777" w:rsidR="00980ED5" w:rsidRPr="000C6821" w:rsidRDefault="00980ED5" w:rsidP="00980ED5">
            <w:pPr>
              <w:rPr>
                <w:rFonts w:ascii="Arial" w:hAnsi="Arial" w:cs="Arial"/>
                <w:sz w:val="16"/>
                <w:szCs w:val="16"/>
                <w:lang w:val="es-BO"/>
              </w:rPr>
            </w:pPr>
          </w:p>
        </w:tc>
        <w:tc>
          <w:tcPr>
            <w:tcW w:w="255" w:type="dxa"/>
            <w:tcBorders>
              <w:right w:val="single" w:sz="12" w:space="0" w:color="1F4E79" w:themeColor="accent1" w:themeShade="80"/>
            </w:tcBorders>
          </w:tcPr>
          <w:p w14:paraId="10DF3401" w14:textId="77777777" w:rsidR="00980ED5" w:rsidRPr="000C6821" w:rsidRDefault="00980ED5" w:rsidP="00980ED5">
            <w:pPr>
              <w:rPr>
                <w:rFonts w:ascii="Arial" w:hAnsi="Arial" w:cs="Arial"/>
                <w:sz w:val="16"/>
                <w:szCs w:val="16"/>
                <w:lang w:val="es-BO"/>
              </w:rPr>
            </w:pPr>
          </w:p>
        </w:tc>
      </w:tr>
      <w:tr w:rsidR="00A47FFA" w:rsidRPr="000C6821" w14:paraId="349F27A4" w14:textId="77777777" w:rsidTr="00A47FFA">
        <w:trPr>
          <w:jc w:val="center"/>
        </w:trPr>
        <w:tc>
          <w:tcPr>
            <w:tcW w:w="1833" w:type="dxa"/>
            <w:gridSpan w:val="2"/>
            <w:vMerge/>
            <w:tcBorders>
              <w:left w:val="single" w:sz="12" w:space="0" w:color="1F4E79" w:themeColor="accent1" w:themeShade="80"/>
              <w:right w:val="single" w:sz="4" w:space="0" w:color="auto"/>
            </w:tcBorders>
            <w:shd w:val="clear" w:color="auto" w:fill="auto"/>
            <w:vAlign w:val="center"/>
          </w:tcPr>
          <w:p w14:paraId="2B80D4FA" w14:textId="77777777" w:rsidR="00980ED5" w:rsidRPr="000C6821" w:rsidRDefault="00980ED5" w:rsidP="00980ED5">
            <w:pPr>
              <w:jc w:val="right"/>
              <w:rPr>
                <w:rFonts w:ascii="Arial" w:hAnsi="Arial" w:cs="Arial"/>
                <w:b/>
                <w:sz w:val="16"/>
                <w:szCs w:val="16"/>
                <w:lang w:val="es-BO"/>
              </w:rPr>
            </w:pPr>
          </w:p>
        </w:tc>
        <w:tc>
          <w:tcPr>
            <w:tcW w:w="3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774D8B" w14:textId="77777777" w:rsidR="00980ED5" w:rsidRPr="000C6821" w:rsidRDefault="00980ED5" w:rsidP="00980ED5">
            <w:pPr>
              <w:rPr>
                <w:rFonts w:ascii="Arial" w:hAnsi="Arial" w:cs="Arial"/>
                <w:sz w:val="16"/>
                <w:szCs w:val="16"/>
                <w:lang w:val="es-BO"/>
              </w:rPr>
            </w:pPr>
          </w:p>
        </w:tc>
        <w:tc>
          <w:tcPr>
            <w:tcW w:w="7422" w:type="dxa"/>
            <w:gridSpan w:val="28"/>
            <w:vMerge w:val="restart"/>
            <w:tcBorders>
              <w:left w:val="single" w:sz="4" w:space="0" w:color="auto"/>
            </w:tcBorders>
            <w:shd w:val="clear" w:color="auto" w:fill="auto"/>
          </w:tcPr>
          <w:p w14:paraId="63E6955A" w14:textId="77777777" w:rsidR="00980ED5" w:rsidRPr="000C6821" w:rsidRDefault="00980ED5" w:rsidP="00980ED5">
            <w:pPr>
              <w:jc w:val="both"/>
              <w:rPr>
                <w:rFonts w:ascii="Arial" w:hAnsi="Arial" w:cs="Arial"/>
                <w:sz w:val="16"/>
                <w:szCs w:val="16"/>
                <w:lang w:val="es-BO"/>
              </w:rPr>
            </w:pPr>
            <w:r>
              <w:rPr>
                <w:rFonts w:ascii="Arial" w:hAnsi="Arial" w:cs="Arial"/>
                <w:sz w:val="16"/>
                <w:szCs w:val="16"/>
                <w:lang w:val="es-BO"/>
              </w:rPr>
              <w:t>Presupuesto de</w:t>
            </w:r>
            <w:r w:rsidRPr="000C6821">
              <w:rPr>
                <w:rFonts w:ascii="Arial" w:hAnsi="Arial" w:cs="Arial"/>
                <w:sz w:val="16"/>
                <w:szCs w:val="16"/>
                <w:lang w:val="es-BO"/>
              </w:rPr>
              <w:t xml:space="preserve"> la próxima gestión </w:t>
            </w:r>
            <w:r w:rsidRPr="000C6821">
              <w:rPr>
                <w:rFonts w:ascii="Arial" w:hAnsi="Arial" w:cs="Arial"/>
                <w:sz w:val="14"/>
                <w:szCs w:val="14"/>
                <w:lang w:val="es-BO"/>
              </w:rPr>
              <w:t>(el proceso se iniciará una vez p</w:t>
            </w:r>
            <w:r>
              <w:rPr>
                <w:rFonts w:ascii="Arial" w:hAnsi="Arial" w:cs="Arial"/>
                <w:sz w:val="14"/>
                <w:szCs w:val="14"/>
                <w:lang w:val="es-BO"/>
              </w:rPr>
              <w:t>ublic</w:t>
            </w:r>
            <w:r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Pr="000C6821">
              <w:rPr>
                <w:rFonts w:ascii="Arial" w:hAnsi="Arial" w:cs="Arial"/>
                <w:sz w:val="14"/>
                <w:szCs w:val="14"/>
                <w:lang w:val="es-BO"/>
              </w:rPr>
              <w:t xml:space="preserve"> la siguiente gestión)</w:t>
            </w:r>
          </w:p>
        </w:tc>
        <w:tc>
          <w:tcPr>
            <w:tcW w:w="255" w:type="dxa"/>
            <w:tcBorders>
              <w:right w:val="single" w:sz="12" w:space="0" w:color="1F4E79" w:themeColor="accent1" w:themeShade="80"/>
            </w:tcBorders>
          </w:tcPr>
          <w:p w14:paraId="1FFC7EF4" w14:textId="77777777" w:rsidR="00980ED5" w:rsidRPr="000C6821" w:rsidRDefault="00980ED5" w:rsidP="00980ED5">
            <w:pPr>
              <w:rPr>
                <w:rFonts w:ascii="Arial" w:hAnsi="Arial" w:cs="Arial"/>
                <w:sz w:val="16"/>
                <w:szCs w:val="16"/>
                <w:lang w:val="es-BO"/>
              </w:rPr>
            </w:pPr>
          </w:p>
        </w:tc>
      </w:tr>
      <w:tr w:rsidR="00A47FFA" w:rsidRPr="000C6821" w14:paraId="4BD313BB" w14:textId="77777777" w:rsidTr="00A47FFA">
        <w:trPr>
          <w:jc w:val="center"/>
        </w:trPr>
        <w:tc>
          <w:tcPr>
            <w:tcW w:w="1833" w:type="dxa"/>
            <w:gridSpan w:val="2"/>
            <w:vMerge/>
            <w:tcBorders>
              <w:left w:val="single" w:sz="12" w:space="0" w:color="1F4E79" w:themeColor="accent1" w:themeShade="80"/>
            </w:tcBorders>
            <w:shd w:val="clear" w:color="auto" w:fill="auto"/>
            <w:vAlign w:val="center"/>
          </w:tcPr>
          <w:p w14:paraId="58C07F9D" w14:textId="77777777" w:rsidR="00980ED5" w:rsidRPr="000C6821" w:rsidRDefault="00980ED5" w:rsidP="00980ED5">
            <w:pPr>
              <w:jc w:val="right"/>
              <w:rPr>
                <w:rFonts w:ascii="Arial" w:hAnsi="Arial" w:cs="Arial"/>
                <w:b/>
                <w:sz w:val="16"/>
                <w:szCs w:val="16"/>
                <w:lang w:val="es-BO"/>
              </w:rPr>
            </w:pPr>
          </w:p>
        </w:tc>
        <w:tc>
          <w:tcPr>
            <w:tcW w:w="395" w:type="dxa"/>
            <w:tcBorders>
              <w:top w:val="single" w:sz="4" w:space="0" w:color="auto"/>
            </w:tcBorders>
            <w:shd w:val="clear" w:color="auto" w:fill="auto"/>
          </w:tcPr>
          <w:p w14:paraId="6BEC9D59" w14:textId="77777777" w:rsidR="00980ED5" w:rsidRPr="000C6821" w:rsidRDefault="00980ED5" w:rsidP="00980ED5">
            <w:pPr>
              <w:rPr>
                <w:rFonts w:ascii="Arial" w:hAnsi="Arial" w:cs="Arial"/>
                <w:sz w:val="16"/>
                <w:szCs w:val="16"/>
                <w:lang w:val="es-BO"/>
              </w:rPr>
            </w:pPr>
          </w:p>
        </w:tc>
        <w:tc>
          <w:tcPr>
            <w:tcW w:w="7422" w:type="dxa"/>
            <w:gridSpan w:val="28"/>
            <w:vMerge/>
            <w:tcBorders>
              <w:left w:val="nil"/>
            </w:tcBorders>
            <w:shd w:val="clear" w:color="auto" w:fill="auto"/>
          </w:tcPr>
          <w:p w14:paraId="6F5D4E13" w14:textId="77777777" w:rsidR="00980ED5" w:rsidRPr="000C6821" w:rsidRDefault="00980ED5" w:rsidP="00980ED5">
            <w:pPr>
              <w:rPr>
                <w:rFonts w:ascii="Arial" w:hAnsi="Arial" w:cs="Arial"/>
                <w:sz w:val="16"/>
                <w:szCs w:val="16"/>
                <w:lang w:val="es-BO"/>
              </w:rPr>
            </w:pPr>
          </w:p>
        </w:tc>
        <w:tc>
          <w:tcPr>
            <w:tcW w:w="255" w:type="dxa"/>
            <w:tcBorders>
              <w:right w:val="single" w:sz="12" w:space="0" w:color="1F4E79" w:themeColor="accent1" w:themeShade="80"/>
            </w:tcBorders>
          </w:tcPr>
          <w:p w14:paraId="69891AB9" w14:textId="77777777" w:rsidR="00980ED5" w:rsidRPr="000C6821" w:rsidRDefault="00980ED5" w:rsidP="00980ED5">
            <w:pPr>
              <w:rPr>
                <w:rFonts w:ascii="Arial" w:hAnsi="Arial" w:cs="Arial"/>
                <w:sz w:val="16"/>
                <w:szCs w:val="16"/>
                <w:lang w:val="es-BO"/>
              </w:rPr>
            </w:pPr>
          </w:p>
        </w:tc>
      </w:tr>
      <w:tr w:rsidR="00A47FFA" w:rsidRPr="000C6821" w14:paraId="216F87B1"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7BA8D5AE" w14:textId="77777777" w:rsidR="00980ED5" w:rsidRPr="000C6821" w:rsidRDefault="00980ED5" w:rsidP="00980ED5">
            <w:pPr>
              <w:jc w:val="right"/>
              <w:rPr>
                <w:rFonts w:ascii="Arial" w:hAnsi="Arial" w:cs="Arial"/>
                <w:sz w:val="8"/>
                <w:szCs w:val="8"/>
                <w:lang w:val="es-BO"/>
              </w:rPr>
            </w:pPr>
          </w:p>
        </w:tc>
        <w:tc>
          <w:tcPr>
            <w:tcW w:w="395" w:type="dxa"/>
            <w:shd w:val="clear" w:color="auto" w:fill="auto"/>
            <w:vAlign w:val="center"/>
          </w:tcPr>
          <w:p w14:paraId="171A71DE" w14:textId="77777777" w:rsidR="00980ED5" w:rsidRPr="000C6821" w:rsidRDefault="00980ED5" w:rsidP="00980ED5">
            <w:pPr>
              <w:rPr>
                <w:rFonts w:ascii="Arial" w:hAnsi="Arial" w:cs="Arial"/>
                <w:sz w:val="8"/>
                <w:szCs w:val="8"/>
                <w:lang w:val="es-BO"/>
              </w:rPr>
            </w:pPr>
          </w:p>
        </w:tc>
        <w:tc>
          <w:tcPr>
            <w:tcW w:w="5278" w:type="dxa"/>
            <w:gridSpan w:val="20"/>
            <w:shd w:val="clear" w:color="auto" w:fill="auto"/>
          </w:tcPr>
          <w:p w14:paraId="6C8F1CA6" w14:textId="77777777" w:rsidR="00980ED5" w:rsidRPr="000C6821" w:rsidRDefault="00980ED5" w:rsidP="00980ED5">
            <w:pPr>
              <w:jc w:val="center"/>
              <w:rPr>
                <w:rFonts w:ascii="Arial" w:hAnsi="Arial" w:cs="Arial"/>
                <w:sz w:val="8"/>
                <w:szCs w:val="8"/>
                <w:lang w:val="es-BO"/>
              </w:rPr>
            </w:pPr>
          </w:p>
        </w:tc>
        <w:tc>
          <w:tcPr>
            <w:tcW w:w="272" w:type="dxa"/>
            <w:shd w:val="clear" w:color="auto" w:fill="auto"/>
          </w:tcPr>
          <w:p w14:paraId="494B05B0" w14:textId="77777777" w:rsidR="00980ED5" w:rsidRPr="000C6821" w:rsidRDefault="00980ED5" w:rsidP="00980ED5">
            <w:pPr>
              <w:jc w:val="center"/>
              <w:rPr>
                <w:rFonts w:ascii="Arial" w:hAnsi="Arial" w:cs="Arial"/>
                <w:sz w:val="8"/>
                <w:szCs w:val="8"/>
                <w:lang w:val="es-BO"/>
              </w:rPr>
            </w:pPr>
          </w:p>
        </w:tc>
        <w:tc>
          <w:tcPr>
            <w:tcW w:w="1872" w:type="dxa"/>
            <w:gridSpan w:val="7"/>
            <w:tcBorders>
              <w:left w:val="nil"/>
            </w:tcBorders>
            <w:shd w:val="clear" w:color="auto" w:fill="auto"/>
            <w:vAlign w:val="center"/>
          </w:tcPr>
          <w:p w14:paraId="5E2614AA" w14:textId="77777777" w:rsidR="00980ED5" w:rsidRPr="000C6821" w:rsidRDefault="00980ED5" w:rsidP="00980ED5">
            <w:pPr>
              <w:jc w:val="center"/>
              <w:rPr>
                <w:rFonts w:ascii="Arial" w:hAnsi="Arial" w:cs="Arial"/>
                <w:sz w:val="8"/>
                <w:szCs w:val="8"/>
                <w:lang w:val="es-BO"/>
              </w:rPr>
            </w:pPr>
          </w:p>
        </w:tc>
        <w:tc>
          <w:tcPr>
            <w:tcW w:w="255" w:type="dxa"/>
            <w:tcBorders>
              <w:right w:val="single" w:sz="12" w:space="0" w:color="1F4E79" w:themeColor="accent1" w:themeShade="80"/>
            </w:tcBorders>
            <w:shd w:val="clear" w:color="auto" w:fill="auto"/>
          </w:tcPr>
          <w:p w14:paraId="75F3B4E4" w14:textId="77777777" w:rsidR="00980ED5" w:rsidRPr="000C6821" w:rsidRDefault="00980ED5" w:rsidP="00980ED5">
            <w:pPr>
              <w:rPr>
                <w:rFonts w:ascii="Arial" w:hAnsi="Arial" w:cs="Arial"/>
                <w:sz w:val="8"/>
                <w:szCs w:val="8"/>
                <w:lang w:val="es-BO"/>
              </w:rPr>
            </w:pPr>
          </w:p>
        </w:tc>
      </w:tr>
      <w:tr w:rsidR="00A47FFA" w:rsidRPr="000C6821" w14:paraId="2D709715" w14:textId="77777777" w:rsidTr="00A47FFA">
        <w:trPr>
          <w:jc w:val="center"/>
        </w:trPr>
        <w:tc>
          <w:tcPr>
            <w:tcW w:w="1833" w:type="dxa"/>
            <w:gridSpan w:val="2"/>
            <w:vMerge w:val="restart"/>
            <w:tcBorders>
              <w:left w:val="single" w:sz="12" w:space="0" w:color="1F4E79" w:themeColor="accent1" w:themeShade="80"/>
            </w:tcBorders>
            <w:vAlign w:val="center"/>
          </w:tcPr>
          <w:p w14:paraId="4EB54454"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395" w:type="dxa"/>
            <w:vMerge w:val="restart"/>
            <w:vAlign w:val="center"/>
          </w:tcPr>
          <w:p w14:paraId="1B0B18BE" w14:textId="77777777" w:rsidR="00980ED5" w:rsidRPr="000C6821" w:rsidRDefault="00980ED5" w:rsidP="00980ED5">
            <w:pPr>
              <w:rPr>
                <w:rFonts w:ascii="Arial" w:hAnsi="Arial" w:cs="Arial"/>
                <w:sz w:val="16"/>
                <w:szCs w:val="16"/>
                <w:lang w:val="es-BO"/>
              </w:rPr>
            </w:pPr>
            <w:r w:rsidRPr="000C6821">
              <w:rPr>
                <w:rFonts w:ascii="Arial" w:hAnsi="Arial" w:cs="Arial"/>
                <w:sz w:val="12"/>
                <w:szCs w:val="16"/>
                <w:lang w:val="es-BO"/>
              </w:rPr>
              <w:t>#</w:t>
            </w:r>
          </w:p>
        </w:tc>
        <w:tc>
          <w:tcPr>
            <w:tcW w:w="5278" w:type="dxa"/>
            <w:gridSpan w:val="20"/>
            <w:vMerge w:val="restart"/>
          </w:tcPr>
          <w:p w14:paraId="13C0FCC7" w14:textId="77777777" w:rsidR="00980ED5" w:rsidRPr="000C6821" w:rsidRDefault="00980ED5" w:rsidP="00980ED5">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6DAE2A45" w14:textId="77777777" w:rsidR="00980ED5" w:rsidRPr="000C6821" w:rsidRDefault="00980ED5" w:rsidP="00980ED5">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72" w:type="dxa"/>
            <w:vMerge w:val="restart"/>
          </w:tcPr>
          <w:p w14:paraId="4D9879F3" w14:textId="77777777" w:rsidR="00980ED5" w:rsidRPr="000C6821" w:rsidRDefault="00980ED5" w:rsidP="00980ED5">
            <w:pPr>
              <w:jc w:val="center"/>
              <w:rPr>
                <w:rFonts w:ascii="Arial" w:hAnsi="Arial" w:cs="Arial"/>
                <w:sz w:val="16"/>
                <w:szCs w:val="16"/>
                <w:lang w:val="es-BO"/>
              </w:rPr>
            </w:pPr>
          </w:p>
        </w:tc>
        <w:tc>
          <w:tcPr>
            <w:tcW w:w="1872" w:type="dxa"/>
            <w:gridSpan w:val="7"/>
            <w:vMerge w:val="restart"/>
            <w:tcBorders>
              <w:left w:val="nil"/>
            </w:tcBorders>
            <w:vAlign w:val="center"/>
          </w:tcPr>
          <w:p w14:paraId="6D8B33DE" w14:textId="77777777" w:rsidR="00980ED5" w:rsidRPr="000C6821" w:rsidRDefault="00980ED5" w:rsidP="00980ED5">
            <w:pPr>
              <w:jc w:val="center"/>
              <w:rPr>
                <w:rFonts w:ascii="Arial" w:hAnsi="Arial" w:cs="Arial"/>
                <w:sz w:val="16"/>
                <w:szCs w:val="16"/>
                <w:lang w:val="es-BO"/>
              </w:rPr>
            </w:pPr>
            <w:r w:rsidRPr="000C6821">
              <w:rPr>
                <w:rFonts w:ascii="Arial" w:hAnsi="Arial" w:cs="Arial"/>
                <w:sz w:val="16"/>
                <w:szCs w:val="16"/>
                <w:lang w:val="es-BO"/>
              </w:rPr>
              <w:t>% de Financiamiento</w:t>
            </w:r>
          </w:p>
        </w:tc>
        <w:tc>
          <w:tcPr>
            <w:tcW w:w="255" w:type="dxa"/>
            <w:tcBorders>
              <w:right w:val="single" w:sz="12" w:space="0" w:color="1F4E79" w:themeColor="accent1" w:themeShade="80"/>
            </w:tcBorders>
          </w:tcPr>
          <w:p w14:paraId="1051CEA0" w14:textId="77777777" w:rsidR="00980ED5" w:rsidRPr="000C6821" w:rsidRDefault="00980ED5" w:rsidP="00980ED5">
            <w:pPr>
              <w:rPr>
                <w:rFonts w:ascii="Arial" w:hAnsi="Arial" w:cs="Arial"/>
                <w:sz w:val="16"/>
                <w:szCs w:val="16"/>
                <w:lang w:val="es-BO"/>
              </w:rPr>
            </w:pPr>
          </w:p>
        </w:tc>
      </w:tr>
      <w:tr w:rsidR="00A47FFA" w:rsidRPr="000C6821" w14:paraId="7FB31F0B" w14:textId="77777777" w:rsidTr="00A47FFA">
        <w:trPr>
          <w:trHeight w:val="60"/>
          <w:jc w:val="center"/>
        </w:trPr>
        <w:tc>
          <w:tcPr>
            <w:tcW w:w="1833" w:type="dxa"/>
            <w:gridSpan w:val="2"/>
            <w:vMerge/>
            <w:tcBorders>
              <w:left w:val="single" w:sz="12" w:space="0" w:color="1F4E79" w:themeColor="accent1" w:themeShade="80"/>
            </w:tcBorders>
            <w:vAlign w:val="center"/>
          </w:tcPr>
          <w:p w14:paraId="5360DAFE" w14:textId="77777777" w:rsidR="00980ED5" w:rsidRPr="000C6821" w:rsidRDefault="00980ED5" w:rsidP="00980ED5">
            <w:pPr>
              <w:jc w:val="right"/>
              <w:rPr>
                <w:rFonts w:ascii="Arial" w:hAnsi="Arial" w:cs="Arial"/>
                <w:b/>
                <w:sz w:val="16"/>
                <w:szCs w:val="16"/>
                <w:lang w:val="es-BO"/>
              </w:rPr>
            </w:pPr>
          </w:p>
        </w:tc>
        <w:tc>
          <w:tcPr>
            <w:tcW w:w="395" w:type="dxa"/>
            <w:vMerge/>
            <w:vAlign w:val="center"/>
          </w:tcPr>
          <w:p w14:paraId="45BE1E5C" w14:textId="77777777" w:rsidR="00980ED5" w:rsidRPr="000C6821" w:rsidRDefault="00980ED5" w:rsidP="00980ED5">
            <w:pPr>
              <w:rPr>
                <w:rFonts w:ascii="Arial" w:hAnsi="Arial" w:cs="Arial"/>
                <w:sz w:val="16"/>
                <w:szCs w:val="16"/>
                <w:lang w:val="es-BO"/>
              </w:rPr>
            </w:pPr>
          </w:p>
        </w:tc>
        <w:tc>
          <w:tcPr>
            <w:tcW w:w="5278" w:type="dxa"/>
            <w:gridSpan w:val="20"/>
            <w:vMerge/>
          </w:tcPr>
          <w:p w14:paraId="299F9254" w14:textId="77777777" w:rsidR="00980ED5" w:rsidRPr="000C6821" w:rsidRDefault="00980ED5" w:rsidP="00980ED5">
            <w:pPr>
              <w:jc w:val="center"/>
              <w:rPr>
                <w:rFonts w:ascii="Arial" w:hAnsi="Arial" w:cs="Arial"/>
                <w:sz w:val="16"/>
                <w:szCs w:val="16"/>
                <w:lang w:val="es-BO"/>
              </w:rPr>
            </w:pPr>
          </w:p>
        </w:tc>
        <w:tc>
          <w:tcPr>
            <w:tcW w:w="272" w:type="dxa"/>
            <w:vMerge/>
          </w:tcPr>
          <w:p w14:paraId="69BD715C" w14:textId="77777777" w:rsidR="00980ED5" w:rsidRPr="000C6821" w:rsidRDefault="00980ED5" w:rsidP="00980ED5">
            <w:pPr>
              <w:jc w:val="center"/>
              <w:rPr>
                <w:rFonts w:ascii="Arial" w:hAnsi="Arial" w:cs="Arial"/>
                <w:sz w:val="16"/>
                <w:szCs w:val="16"/>
                <w:lang w:val="es-BO"/>
              </w:rPr>
            </w:pPr>
          </w:p>
        </w:tc>
        <w:tc>
          <w:tcPr>
            <w:tcW w:w="1872" w:type="dxa"/>
            <w:gridSpan w:val="7"/>
            <w:vMerge/>
            <w:tcBorders>
              <w:left w:val="nil"/>
            </w:tcBorders>
          </w:tcPr>
          <w:p w14:paraId="23B2D640" w14:textId="77777777" w:rsidR="00980ED5" w:rsidRPr="000C6821" w:rsidRDefault="00980ED5" w:rsidP="00980ED5">
            <w:pPr>
              <w:jc w:val="center"/>
              <w:rPr>
                <w:rFonts w:ascii="Arial" w:hAnsi="Arial" w:cs="Arial"/>
                <w:sz w:val="16"/>
                <w:szCs w:val="16"/>
                <w:lang w:val="es-BO"/>
              </w:rPr>
            </w:pPr>
          </w:p>
        </w:tc>
        <w:tc>
          <w:tcPr>
            <w:tcW w:w="255" w:type="dxa"/>
            <w:tcBorders>
              <w:right w:val="single" w:sz="12" w:space="0" w:color="1F4E79" w:themeColor="accent1" w:themeShade="80"/>
            </w:tcBorders>
          </w:tcPr>
          <w:p w14:paraId="1ED22A72" w14:textId="77777777" w:rsidR="00980ED5" w:rsidRPr="000C6821" w:rsidRDefault="00980ED5" w:rsidP="00980ED5">
            <w:pPr>
              <w:rPr>
                <w:rFonts w:ascii="Arial" w:hAnsi="Arial" w:cs="Arial"/>
                <w:sz w:val="16"/>
                <w:szCs w:val="16"/>
                <w:lang w:val="es-BO"/>
              </w:rPr>
            </w:pPr>
          </w:p>
        </w:tc>
      </w:tr>
      <w:tr w:rsidR="00A47FFA" w:rsidRPr="000C6821" w14:paraId="31DB6568" w14:textId="77777777" w:rsidTr="00A47FFA">
        <w:trPr>
          <w:jc w:val="center"/>
        </w:trPr>
        <w:tc>
          <w:tcPr>
            <w:tcW w:w="1833" w:type="dxa"/>
            <w:gridSpan w:val="2"/>
            <w:vMerge/>
            <w:tcBorders>
              <w:left w:val="single" w:sz="12" w:space="0" w:color="1F4E79" w:themeColor="accent1" w:themeShade="80"/>
            </w:tcBorders>
            <w:vAlign w:val="center"/>
          </w:tcPr>
          <w:p w14:paraId="15BADBB7" w14:textId="77777777" w:rsidR="00980ED5" w:rsidRPr="000C6821" w:rsidRDefault="00980ED5" w:rsidP="00980ED5">
            <w:pPr>
              <w:jc w:val="right"/>
              <w:rPr>
                <w:rFonts w:ascii="Arial" w:hAnsi="Arial" w:cs="Arial"/>
                <w:b/>
                <w:sz w:val="16"/>
                <w:szCs w:val="16"/>
                <w:lang w:val="es-BO"/>
              </w:rPr>
            </w:pPr>
          </w:p>
        </w:tc>
        <w:tc>
          <w:tcPr>
            <w:tcW w:w="395" w:type="dxa"/>
            <w:tcBorders>
              <w:right w:val="single" w:sz="4" w:space="0" w:color="auto"/>
            </w:tcBorders>
            <w:vAlign w:val="center"/>
          </w:tcPr>
          <w:p w14:paraId="3C8BB28E" w14:textId="77777777" w:rsidR="00980ED5" w:rsidRPr="000C6821" w:rsidRDefault="00980ED5" w:rsidP="00980ED5">
            <w:pPr>
              <w:rPr>
                <w:rFonts w:ascii="Arial" w:hAnsi="Arial" w:cs="Arial"/>
                <w:sz w:val="12"/>
                <w:szCs w:val="16"/>
                <w:lang w:val="es-BO"/>
              </w:rPr>
            </w:pPr>
            <w:r w:rsidRPr="000C6821">
              <w:rPr>
                <w:rFonts w:ascii="Arial" w:hAnsi="Arial" w:cs="Arial"/>
                <w:sz w:val="12"/>
                <w:szCs w:val="16"/>
                <w:lang w:val="es-BO"/>
              </w:rPr>
              <w:t>1</w:t>
            </w:r>
          </w:p>
        </w:tc>
        <w:tc>
          <w:tcPr>
            <w:tcW w:w="527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DB878" w14:textId="1C6589C0" w:rsidR="00980ED5" w:rsidRPr="000C6821" w:rsidRDefault="00A47FFA" w:rsidP="00980ED5">
            <w:pPr>
              <w:rPr>
                <w:rFonts w:ascii="Arial" w:hAnsi="Arial" w:cs="Arial"/>
                <w:sz w:val="16"/>
                <w:szCs w:val="16"/>
                <w:lang w:val="es-BO"/>
              </w:rPr>
            </w:pPr>
            <w:r>
              <w:rPr>
                <w:rFonts w:ascii="Arial" w:hAnsi="Arial" w:cs="Arial"/>
                <w:sz w:val="16"/>
                <w:szCs w:val="16"/>
                <w:lang w:val="es-BO"/>
              </w:rPr>
              <w:t>Banco Central de Bolivia</w:t>
            </w:r>
          </w:p>
        </w:tc>
        <w:tc>
          <w:tcPr>
            <w:tcW w:w="272" w:type="dxa"/>
            <w:tcBorders>
              <w:left w:val="single" w:sz="4" w:space="0" w:color="auto"/>
              <w:right w:val="single" w:sz="4" w:space="0" w:color="auto"/>
            </w:tcBorders>
          </w:tcPr>
          <w:p w14:paraId="7EAAA6FC" w14:textId="77777777" w:rsidR="00980ED5" w:rsidRPr="000C6821" w:rsidRDefault="00980ED5" w:rsidP="00980ED5">
            <w:pPr>
              <w:rPr>
                <w:rFonts w:ascii="Arial" w:hAnsi="Arial" w:cs="Arial"/>
                <w:sz w:val="16"/>
                <w:szCs w:val="16"/>
                <w:lang w:val="es-BO"/>
              </w:rPr>
            </w:pPr>
          </w:p>
        </w:tc>
        <w:tc>
          <w:tcPr>
            <w:tcW w:w="187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D5181E" w14:textId="7E623FB9" w:rsidR="00980ED5" w:rsidRPr="000C6821" w:rsidRDefault="00A47FFA" w:rsidP="00980ED5">
            <w:pPr>
              <w:rPr>
                <w:rFonts w:ascii="Arial" w:hAnsi="Arial" w:cs="Arial"/>
                <w:sz w:val="16"/>
                <w:szCs w:val="16"/>
                <w:lang w:val="es-BO"/>
              </w:rPr>
            </w:pPr>
            <w:r>
              <w:rPr>
                <w:rFonts w:ascii="Arial" w:hAnsi="Arial" w:cs="Arial"/>
                <w:sz w:val="16"/>
                <w:szCs w:val="16"/>
                <w:lang w:val="es-BO"/>
              </w:rPr>
              <w:t>100</w:t>
            </w:r>
          </w:p>
        </w:tc>
        <w:tc>
          <w:tcPr>
            <w:tcW w:w="255" w:type="dxa"/>
            <w:tcBorders>
              <w:left w:val="single" w:sz="4" w:space="0" w:color="auto"/>
              <w:right w:val="single" w:sz="12" w:space="0" w:color="1F4E79" w:themeColor="accent1" w:themeShade="80"/>
            </w:tcBorders>
          </w:tcPr>
          <w:p w14:paraId="510B196E" w14:textId="77777777" w:rsidR="00980ED5" w:rsidRPr="000C6821" w:rsidRDefault="00980ED5" w:rsidP="00980ED5">
            <w:pPr>
              <w:rPr>
                <w:rFonts w:ascii="Arial" w:hAnsi="Arial" w:cs="Arial"/>
                <w:sz w:val="16"/>
                <w:szCs w:val="16"/>
                <w:lang w:val="es-BO"/>
              </w:rPr>
            </w:pPr>
          </w:p>
        </w:tc>
      </w:tr>
      <w:tr w:rsidR="00A47FFA" w:rsidRPr="000C6821" w14:paraId="26FCD749" w14:textId="77777777" w:rsidTr="00A47FFA">
        <w:trPr>
          <w:jc w:val="center"/>
        </w:trPr>
        <w:tc>
          <w:tcPr>
            <w:tcW w:w="1833" w:type="dxa"/>
            <w:gridSpan w:val="2"/>
            <w:vMerge/>
            <w:tcBorders>
              <w:left w:val="single" w:sz="12" w:space="0" w:color="1F4E79" w:themeColor="accent1" w:themeShade="80"/>
            </w:tcBorders>
            <w:vAlign w:val="center"/>
          </w:tcPr>
          <w:p w14:paraId="48CE1575" w14:textId="77777777" w:rsidR="00980ED5" w:rsidRPr="000C6821" w:rsidRDefault="00980ED5" w:rsidP="00980ED5">
            <w:pPr>
              <w:jc w:val="right"/>
              <w:rPr>
                <w:rFonts w:ascii="Arial" w:hAnsi="Arial" w:cs="Arial"/>
                <w:b/>
                <w:sz w:val="16"/>
                <w:szCs w:val="16"/>
                <w:lang w:val="es-BO"/>
              </w:rPr>
            </w:pPr>
          </w:p>
        </w:tc>
        <w:tc>
          <w:tcPr>
            <w:tcW w:w="395" w:type="dxa"/>
            <w:vAlign w:val="center"/>
          </w:tcPr>
          <w:p w14:paraId="2519F8B5" w14:textId="77777777" w:rsidR="00980ED5" w:rsidRPr="000C6821" w:rsidRDefault="00980ED5" w:rsidP="00980ED5">
            <w:pPr>
              <w:rPr>
                <w:rFonts w:ascii="Arial" w:hAnsi="Arial" w:cs="Arial"/>
                <w:sz w:val="2"/>
                <w:szCs w:val="2"/>
                <w:lang w:val="es-BO"/>
              </w:rPr>
            </w:pPr>
          </w:p>
        </w:tc>
        <w:tc>
          <w:tcPr>
            <w:tcW w:w="261" w:type="dxa"/>
            <w:tcBorders>
              <w:top w:val="single" w:sz="4" w:space="0" w:color="auto"/>
              <w:bottom w:val="single" w:sz="4" w:space="0" w:color="auto"/>
            </w:tcBorders>
            <w:vAlign w:val="center"/>
          </w:tcPr>
          <w:p w14:paraId="7066EB01" w14:textId="77777777" w:rsidR="00980ED5" w:rsidRPr="000C6821" w:rsidRDefault="00980ED5" w:rsidP="00980ED5">
            <w:pPr>
              <w:rPr>
                <w:rFonts w:ascii="Arial" w:hAnsi="Arial" w:cs="Arial"/>
                <w:sz w:val="2"/>
                <w:szCs w:val="2"/>
                <w:lang w:val="es-BO"/>
              </w:rPr>
            </w:pPr>
          </w:p>
        </w:tc>
        <w:tc>
          <w:tcPr>
            <w:tcW w:w="278" w:type="dxa"/>
            <w:gridSpan w:val="2"/>
            <w:tcBorders>
              <w:top w:val="single" w:sz="4" w:space="0" w:color="auto"/>
              <w:bottom w:val="single" w:sz="4" w:space="0" w:color="auto"/>
            </w:tcBorders>
          </w:tcPr>
          <w:p w14:paraId="3752687F"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6F7F8F99"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0BB4DB05"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3442FACD"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089C55DB" w14:textId="77777777" w:rsidR="00980ED5" w:rsidRPr="000C6821" w:rsidRDefault="00980ED5" w:rsidP="00980ED5">
            <w:pPr>
              <w:rPr>
                <w:rFonts w:ascii="Arial" w:hAnsi="Arial" w:cs="Arial"/>
                <w:sz w:val="2"/>
                <w:szCs w:val="2"/>
                <w:lang w:val="es-BO"/>
              </w:rPr>
            </w:pPr>
          </w:p>
        </w:tc>
        <w:tc>
          <w:tcPr>
            <w:tcW w:w="275" w:type="dxa"/>
            <w:tcBorders>
              <w:top w:val="single" w:sz="4" w:space="0" w:color="auto"/>
              <w:bottom w:val="single" w:sz="4" w:space="0" w:color="auto"/>
            </w:tcBorders>
          </w:tcPr>
          <w:p w14:paraId="70965BB1"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53488ACA"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21013A08" w14:textId="77777777" w:rsidR="00980ED5" w:rsidRPr="000C6821" w:rsidRDefault="00980ED5" w:rsidP="00980ED5">
            <w:pPr>
              <w:rPr>
                <w:rFonts w:ascii="Arial" w:hAnsi="Arial" w:cs="Arial"/>
                <w:sz w:val="2"/>
                <w:szCs w:val="2"/>
                <w:lang w:val="es-BO"/>
              </w:rPr>
            </w:pPr>
          </w:p>
        </w:tc>
        <w:tc>
          <w:tcPr>
            <w:tcW w:w="272" w:type="dxa"/>
            <w:tcBorders>
              <w:top w:val="single" w:sz="4" w:space="0" w:color="auto"/>
              <w:bottom w:val="single" w:sz="4" w:space="0" w:color="auto"/>
            </w:tcBorders>
          </w:tcPr>
          <w:p w14:paraId="471C05CB"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19172220"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2784F640"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32E7B9CF"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7ED01BC1"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10C5A7FD"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09CA458B"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2FDA948D" w14:textId="77777777" w:rsidR="00980ED5" w:rsidRPr="000C6821" w:rsidRDefault="00980ED5" w:rsidP="00980ED5">
            <w:pPr>
              <w:rPr>
                <w:rFonts w:ascii="Arial" w:hAnsi="Arial" w:cs="Arial"/>
                <w:sz w:val="2"/>
                <w:szCs w:val="2"/>
                <w:lang w:val="es-BO"/>
              </w:rPr>
            </w:pPr>
          </w:p>
        </w:tc>
        <w:tc>
          <w:tcPr>
            <w:tcW w:w="272" w:type="dxa"/>
            <w:tcBorders>
              <w:top w:val="single" w:sz="4" w:space="0" w:color="auto"/>
              <w:bottom w:val="single" w:sz="4" w:space="0" w:color="auto"/>
            </w:tcBorders>
          </w:tcPr>
          <w:p w14:paraId="6F81C1C2"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5FF315D4" w14:textId="77777777" w:rsidR="00980ED5" w:rsidRPr="000C6821" w:rsidRDefault="00980ED5" w:rsidP="00980ED5">
            <w:pPr>
              <w:rPr>
                <w:rFonts w:ascii="Arial" w:hAnsi="Arial" w:cs="Arial"/>
                <w:sz w:val="2"/>
                <w:szCs w:val="2"/>
                <w:lang w:val="es-BO"/>
              </w:rPr>
            </w:pPr>
          </w:p>
        </w:tc>
        <w:tc>
          <w:tcPr>
            <w:tcW w:w="272" w:type="dxa"/>
          </w:tcPr>
          <w:p w14:paraId="0B9944A7" w14:textId="77777777" w:rsidR="00980ED5" w:rsidRPr="000C6821" w:rsidRDefault="00980ED5" w:rsidP="00980ED5">
            <w:pPr>
              <w:rPr>
                <w:rFonts w:ascii="Arial" w:hAnsi="Arial" w:cs="Arial"/>
                <w:sz w:val="2"/>
                <w:szCs w:val="2"/>
                <w:lang w:val="es-BO"/>
              </w:rPr>
            </w:pPr>
          </w:p>
        </w:tc>
        <w:tc>
          <w:tcPr>
            <w:tcW w:w="305" w:type="dxa"/>
            <w:tcBorders>
              <w:top w:val="single" w:sz="4" w:space="0" w:color="auto"/>
              <w:bottom w:val="single" w:sz="4" w:space="0" w:color="auto"/>
            </w:tcBorders>
          </w:tcPr>
          <w:p w14:paraId="11EB7DF5" w14:textId="77777777" w:rsidR="00980ED5" w:rsidRPr="000C6821" w:rsidRDefault="00980ED5" w:rsidP="00980ED5">
            <w:pPr>
              <w:rPr>
                <w:rFonts w:ascii="Arial" w:hAnsi="Arial" w:cs="Arial"/>
                <w:sz w:val="2"/>
                <w:szCs w:val="2"/>
                <w:lang w:val="es-BO"/>
              </w:rPr>
            </w:pPr>
          </w:p>
        </w:tc>
        <w:tc>
          <w:tcPr>
            <w:tcW w:w="271" w:type="dxa"/>
            <w:tcBorders>
              <w:top w:val="single" w:sz="4" w:space="0" w:color="auto"/>
              <w:bottom w:val="single" w:sz="4" w:space="0" w:color="auto"/>
            </w:tcBorders>
          </w:tcPr>
          <w:p w14:paraId="124BD7D4" w14:textId="77777777" w:rsidR="00980ED5" w:rsidRPr="000C6821" w:rsidRDefault="00980ED5" w:rsidP="00980ED5">
            <w:pPr>
              <w:rPr>
                <w:rFonts w:ascii="Arial" w:hAnsi="Arial" w:cs="Arial"/>
                <w:sz w:val="2"/>
                <w:szCs w:val="2"/>
                <w:lang w:val="es-BO"/>
              </w:rPr>
            </w:pPr>
          </w:p>
        </w:tc>
        <w:tc>
          <w:tcPr>
            <w:tcW w:w="267" w:type="dxa"/>
            <w:tcBorders>
              <w:top w:val="single" w:sz="4" w:space="0" w:color="auto"/>
              <w:bottom w:val="single" w:sz="4" w:space="0" w:color="auto"/>
            </w:tcBorders>
          </w:tcPr>
          <w:p w14:paraId="02A39FDC" w14:textId="77777777" w:rsidR="00980ED5" w:rsidRPr="000C6821" w:rsidRDefault="00980ED5" w:rsidP="00980ED5">
            <w:pPr>
              <w:rPr>
                <w:rFonts w:ascii="Arial" w:hAnsi="Arial" w:cs="Arial"/>
                <w:sz w:val="2"/>
                <w:szCs w:val="2"/>
                <w:lang w:val="es-BO"/>
              </w:rPr>
            </w:pPr>
          </w:p>
        </w:tc>
        <w:tc>
          <w:tcPr>
            <w:tcW w:w="264" w:type="dxa"/>
            <w:tcBorders>
              <w:top w:val="single" w:sz="4" w:space="0" w:color="auto"/>
              <w:bottom w:val="single" w:sz="4" w:space="0" w:color="auto"/>
            </w:tcBorders>
          </w:tcPr>
          <w:p w14:paraId="5A38651B"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408BA0C4"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47A35585" w14:textId="77777777" w:rsidR="00980ED5" w:rsidRPr="000C6821" w:rsidRDefault="00980ED5" w:rsidP="00980ED5">
            <w:pPr>
              <w:rPr>
                <w:rFonts w:ascii="Arial" w:hAnsi="Arial" w:cs="Arial"/>
                <w:sz w:val="2"/>
                <w:szCs w:val="2"/>
                <w:lang w:val="es-BO"/>
              </w:rPr>
            </w:pPr>
          </w:p>
        </w:tc>
        <w:tc>
          <w:tcPr>
            <w:tcW w:w="255" w:type="dxa"/>
            <w:tcBorders>
              <w:top w:val="single" w:sz="4" w:space="0" w:color="auto"/>
              <w:bottom w:val="single" w:sz="4" w:space="0" w:color="auto"/>
            </w:tcBorders>
          </w:tcPr>
          <w:p w14:paraId="6014B2BF" w14:textId="77777777" w:rsidR="00980ED5" w:rsidRPr="000C6821" w:rsidRDefault="00980ED5" w:rsidP="00980ED5">
            <w:pPr>
              <w:rPr>
                <w:rFonts w:ascii="Arial" w:hAnsi="Arial" w:cs="Arial"/>
                <w:sz w:val="2"/>
                <w:szCs w:val="2"/>
                <w:lang w:val="es-BO"/>
              </w:rPr>
            </w:pPr>
          </w:p>
        </w:tc>
        <w:tc>
          <w:tcPr>
            <w:tcW w:w="255" w:type="dxa"/>
            <w:tcBorders>
              <w:right w:val="single" w:sz="12" w:space="0" w:color="1F4E79" w:themeColor="accent1" w:themeShade="80"/>
            </w:tcBorders>
          </w:tcPr>
          <w:p w14:paraId="151A24A7" w14:textId="77777777" w:rsidR="00980ED5" w:rsidRPr="000C6821" w:rsidRDefault="00980ED5" w:rsidP="00980ED5">
            <w:pPr>
              <w:rPr>
                <w:rFonts w:ascii="Arial" w:hAnsi="Arial" w:cs="Arial"/>
                <w:sz w:val="2"/>
                <w:szCs w:val="2"/>
                <w:lang w:val="es-BO"/>
              </w:rPr>
            </w:pPr>
          </w:p>
        </w:tc>
      </w:tr>
      <w:tr w:rsidR="00A47FFA" w:rsidRPr="000C6821" w14:paraId="5542EA0F" w14:textId="77777777" w:rsidTr="00A47FFA">
        <w:trPr>
          <w:jc w:val="center"/>
        </w:trPr>
        <w:tc>
          <w:tcPr>
            <w:tcW w:w="1833" w:type="dxa"/>
            <w:gridSpan w:val="2"/>
            <w:vMerge/>
            <w:tcBorders>
              <w:left w:val="single" w:sz="12" w:space="0" w:color="1F4E79" w:themeColor="accent1" w:themeShade="80"/>
            </w:tcBorders>
            <w:vAlign w:val="center"/>
          </w:tcPr>
          <w:p w14:paraId="4CDBE356" w14:textId="77777777" w:rsidR="00980ED5" w:rsidRPr="000C6821" w:rsidRDefault="00980ED5" w:rsidP="00980ED5">
            <w:pPr>
              <w:jc w:val="right"/>
              <w:rPr>
                <w:rFonts w:ascii="Arial" w:hAnsi="Arial" w:cs="Arial"/>
                <w:b/>
                <w:sz w:val="16"/>
                <w:szCs w:val="16"/>
                <w:lang w:val="es-BO"/>
              </w:rPr>
            </w:pPr>
          </w:p>
        </w:tc>
        <w:tc>
          <w:tcPr>
            <w:tcW w:w="395" w:type="dxa"/>
            <w:tcBorders>
              <w:right w:val="single" w:sz="4" w:space="0" w:color="auto"/>
            </w:tcBorders>
            <w:vAlign w:val="center"/>
          </w:tcPr>
          <w:p w14:paraId="2AAD2F96" w14:textId="77777777" w:rsidR="00980ED5" w:rsidRPr="000C6821" w:rsidRDefault="00980ED5" w:rsidP="00980ED5">
            <w:pPr>
              <w:rPr>
                <w:rFonts w:ascii="Arial" w:hAnsi="Arial" w:cs="Arial"/>
                <w:sz w:val="12"/>
                <w:szCs w:val="16"/>
                <w:lang w:val="es-BO"/>
              </w:rPr>
            </w:pPr>
            <w:r w:rsidRPr="000C6821">
              <w:rPr>
                <w:rFonts w:ascii="Arial" w:hAnsi="Arial" w:cs="Arial"/>
                <w:sz w:val="12"/>
                <w:szCs w:val="16"/>
                <w:lang w:val="es-BO"/>
              </w:rPr>
              <w:t>2</w:t>
            </w:r>
          </w:p>
        </w:tc>
        <w:tc>
          <w:tcPr>
            <w:tcW w:w="527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07630F" w14:textId="77777777" w:rsidR="00980ED5" w:rsidRPr="000C6821" w:rsidRDefault="00980ED5" w:rsidP="00980ED5">
            <w:pPr>
              <w:rPr>
                <w:rFonts w:ascii="Arial" w:hAnsi="Arial" w:cs="Arial"/>
                <w:sz w:val="16"/>
                <w:szCs w:val="16"/>
                <w:lang w:val="es-BO"/>
              </w:rPr>
            </w:pPr>
          </w:p>
        </w:tc>
        <w:tc>
          <w:tcPr>
            <w:tcW w:w="272" w:type="dxa"/>
            <w:tcBorders>
              <w:left w:val="single" w:sz="4" w:space="0" w:color="auto"/>
              <w:right w:val="single" w:sz="4" w:space="0" w:color="auto"/>
            </w:tcBorders>
          </w:tcPr>
          <w:p w14:paraId="237020ED" w14:textId="77777777" w:rsidR="00980ED5" w:rsidRPr="000C6821" w:rsidRDefault="00980ED5" w:rsidP="00980ED5">
            <w:pPr>
              <w:rPr>
                <w:rFonts w:ascii="Arial" w:hAnsi="Arial" w:cs="Arial"/>
                <w:sz w:val="16"/>
                <w:szCs w:val="16"/>
                <w:lang w:val="es-BO"/>
              </w:rPr>
            </w:pPr>
          </w:p>
        </w:tc>
        <w:tc>
          <w:tcPr>
            <w:tcW w:w="187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ABDBD9" w14:textId="77777777" w:rsidR="00980ED5" w:rsidRPr="000C6821" w:rsidRDefault="00980ED5" w:rsidP="00980ED5">
            <w:pPr>
              <w:rPr>
                <w:rFonts w:ascii="Arial" w:hAnsi="Arial" w:cs="Arial"/>
                <w:sz w:val="16"/>
                <w:szCs w:val="16"/>
                <w:lang w:val="es-BO"/>
              </w:rPr>
            </w:pPr>
          </w:p>
        </w:tc>
        <w:tc>
          <w:tcPr>
            <w:tcW w:w="255" w:type="dxa"/>
            <w:tcBorders>
              <w:left w:val="single" w:sz="4" w:space="0" w:color="auto"/>
              <w:right w:val="single" w:sz="12" w:space="0" w:color="1F4E79" w:themeColor="accent1" w:themeShade="80"/>
            </w:tcBorders>
          </w:tcPr>
          <w:p w14:paraId="1F1DCCB4" w14:textId="77777777" w:rsidR="00980ED5" w:rsidRPr="000C6821" w:rsidRDefault="00980ED5" w:rsidP="00980ED5">
            <w:pPr>
              <w:rPr>
                <w:rFonts w:ascii="Arial" w:hAnsi="Arial" w:cs="Arial"/>
                <w:sz w:val="16"/>
                <w:szCs w:val="16"/>
                <w:lang w:val="es-BO"/>
              </w:rPr>
            </w:pPr>
          </w:p>
        </w:tc>
      </w:tr>
      <w:tr w:rsidR="00A47FFA" w:rsidRPr="000C6821" w14:paraId="2FB4521C"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031A2508" w14:textId="77777777" w:rsidR="00980ED5" w:rsidRPr="000C6821" w:rsidRDefault="00980ED5" w:rsidP="00980ED5">
            <w:pPr>
              <w:jc w:val="right"/>
              <w:rPr>
                <w:rFonts w:ascii="Arial" w:hAnsi="Arial" w:cs="Arial"/>
                <w:b/>
                <w:sz w:val="8"/>
                <w:szCs w:val="8"/>
                <w:lang w:val="es-BO"/>
              </w:rPr>
            </w:pPr>
          </w:p>
        </w:tc>
        <w:tc>
          <w:tcPr>
            <w:tcW w:w="395" w:type="dxa"/>
            <w:shd w:val="clear" w:color="auto" w:fill="auto"/>
            <w:vAlign w:val="center"/>
          </w:tcPr>
          <w:p w14:paraId="1D0B66BF" w14:textId="77777777" w:rsidR="00980ED5" w:rsidRPr="000C6821" w:rsidRDefault="00980ED5" w:rsidP="00980ED5">
            <w:pPr>
              <w:rPr>
                <w:rFonts w:ascii="Arial" w:hAnsi="Arial" w:cs="Arial"/>
                <w:sz w:val="8"/>
                <w:szCs w:val="8"/>
                <w:lang w:val="es-BO"/>
              </w:rPr>
            </w:pPr>
          </w:p>
        </w:tc>
        <w:tc>
          <w:tcPr>
            <w:tcW w:w="261" w:type="dxa"/>
            <w:tcBorders>
              <w:top w:val="single" w:sz="4" w:space="0" w:color="auto"/>
            </w:tcBorders>
            <w:shd w:val="clear" w:color="auto" w:fill="auto"/>
          </w:tcPr>
          <w:p w14:paraId="597161C3" w14:textId="77777777" w:rsidR="00980ED5" w:rsidRPr="000C6821" w:rsidRDefault="00980ED5" w:rsidP="00980ED5">
            <w:pPr>
              <w:rPr>
                <w:rFonts w:ascii="Arial" w:hAnsi="Arial" w:cs="Arial"/>
                <w:sz w:val="8"/>
                <w:szCs w:val="8"/>
                <w:lang w:val="es-BO"/>
              </w:rPr>
            </w:pPr>
          </w:p>
        </w:tc>
        <w:tc>
          <w:tcPr>
            <w:tcW w:w="278" w:type="dxa"/>
            <w:gridSpan w:val="2"/>
            <w:tcBorders>
              <w:top w:val="single" w:sz="4" w:space="0" w:color="auto"/>
            </w:tcBorders>
            <w:shd w:val="clear" w:color="auto" w:fill="auto"/>
          </w:tcPr>
          <w:p w14:paraId="6DC06568"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08FF3262"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413C86C9"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4A0B94CD"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395856C3" w14:textId="77777777" w:rsidR="00980ED5" w:rsidRPr="000C6821" w:rsidRDefault="00980ED5" w:rsidP="00980ED5">
            <w:pPr>
              <w:rPr>
                <w:rFonts w:ascii="Arial" w:hAnsi="Arial" w:cs="Arial"/>
                <w:sz w:val="8"/>
                <w:szCs w:val="8"/>
                <w:lang w:val="es-BO"/>
              </w:rPr>
            </w:pPr>
          </w:p>
        </w:tc>
        <w:tc>
          <w:tcPr>
            <w:tcW w:w="275" w:type="dxa"/>
            <w:tcBorders>
              <w:top w:val="single" w:sz="4" w:space="0" w:color="auto"/>
            </w:tcBorders>
            <w:shd w:val="clear" w:color="auto" w:fill="auto"/>
          </w:tcPr>
          <w:p w14:paraId="0D054BF6"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1F3FDD08"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700F4C60" w14:textId="77777777" w:rsidR="00980ED5" w:rsidRPr="000C6821" w:rsidRDefault="00980ED5" w:rsidP="00980ED5">
            <w:pPr>
              <w:rPr>
                <w:rFonts w:ascii="Arial" w:hAnsi="Arial" w:cs="Arial"/>
                <w:sz w:val="8"/>
                <w:szCs w:val="8"/>
                <w:lang w:val="es-BO"/>
              </w:rPr>
            </w:pPr>
          </w:p>
        </w:tc>
        <w:tc>
          <w:tcPr>
            <w:tcW w:w="272" w:type="dxa"/>
            <w:tcBorders>
              <w:top w:val="single" w:sz="4" w:space="0" w:color="auto"/>
            </w:tcBorders>
            <w:shd w:val="clear" w:color="auto" w:fill="auto"/>
          </w:tcPr>
          <w:p w14:paraId="15F2023A"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004C2E96"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05A3D6DC"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79766965"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4EB64E19"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42DEF943"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7F0D538E"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shd w:val="clear" w:color="auto" w:fill="auto"/>
          </w:tcPr>
          <w:p w14:paraId="3D4B7515" w14:textId="77777777" w:rsidR="00980ED5" w:rsidRPr="000C6821" w:rsidRDefault="00980ED5" w:rsidP="00980ED5">
            <w:pPr>
              <w:rPr>
                <w:rFonts w:ascii="Arial" w:hAnsi="Arial" w:cs="Arial"/>
                <w:sz w:val="8"/>
                <w:szCs w:val="8"/>
                <w:lang w:val="es-BO"/>
              </w:rPr>
            </w:pPr>
          </w:p>
        </w:tc>
        <w:tc>
          <w:tcPr>
            <w:tcW w:w="272" w:type="dxa"/>
            <w:tcBorders>
              <w:top w:val="single" w:sz="4" w:space="0" w:color="auto"/>
            </w:tcBorders>
            <w:shd w:val="clear" w:color="auto" w:fill="auto"/>
          </w:tcPr>
          <w:p w14:paraId="12D78245"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shd w:val="clear" w:color="auto" w:fill="auto"/>
          </w:tcPr>
          <w:p w14:paraId="70AD4A29" w14:textId="77777777" w:rsidR="00980ED5" w:rsidRPr="000C6821" w:rsidRDefault="00980ED5" w:rsidP="00980ED5">
            <w:pPr>
              <w:rPr>
                <w:rFonts w:ascii="Arial" w:hAnsi="Arial" w:cs="Arial"/>
                <w:sz w:val="8"/>
                <w:szCs w:val="8"/>
                <w:lang w:val="es-BO"/>
              </w:rPr>
            </w:pPr>
          </w:p>
        </w:tc>
        <w:tc>
          <w:tcPr>
            <w:tcW w:w="272" w:type="dxa"/>
            <w:shd w:val="clear" w:color="auto" w:fill="auto"/>
          </w:tcPr>
          <w:p w14:paraId="4302F078" w14:textId="77777777" w:rsidR="00980ED5" w:rsidRPr="000C6821" w:rsidRDefault="00980ED5" w:rsidP="00980ED5">
            <w:pPr>
              <w:rPr>
                <w:rFonts w:ascii="Arial" w:hAnsi="Arial" w:cs="Arial"/>
                <w:sz w:val="8"/>
                <w:szCs w:val="8"/>
                <w:lang w:val="es-BO"/>
              </w:rPr>
            </w:pPr>
          </w:p>
        </w:tc>
        <w:tc>
          <w:tcPr>
            <w:tcW w:w="305" w:type="dxa"/>
            <w:shd w:val="clear" w:color="auto" w:fill="auto"/>
          </w:tcPr>
          <w:p w14:paraId="62D002E2" w14:textId="77777777" w:rsidR="00980ED5" w:rsidRPr="000C6821" w:rsidRDefault="00980ED5" w:rsidP="00980ED5">
            <w:pPr>
              <w:rPr>
                <w:rFonts w:ascii="Arial" w:hAnsi="Arial" w:cs="Arial"/>
                <w:sz w:val="8"/>
                <w:szCs w:val="8"/>
                <w:lang w:val="es-BO"/>
              </w:rPr>
            </w:pPr>
          </w:p>
        </w:tc>
        <w:tc>
          <w:tcPr>
            <w:tcW w:w="271" w:type="dxa"/>
            <w:shd w:val="clear" w:color="auto" w:fill="auto"/>
          </w:tcPr>
          <w:p w14:paraId="610B8964" w14:textId="77777777" w:rsidR="00980ED5" w:rsidRPr="000C6821" w:rsidRDefault="00980ED5" w:rsidP="00980ED5">
            <w:pPr>
              <w:rPr>
                <w:rFonts w:ascii="Arial" w:hAnsi="Arial" w:cs="Arial"/>
                <w:sz w:val="8"/>
                <w:szCs w:val="8"/>
                <w:lang w:val="es-BO"/>
              </w:rPr>
            </w:pPr>
          </w:p>
        </w:tc>
        <w:tc>
          <w:tcPr>
            <w:tcW w:w="267" w:type="dxa"/>
            <w:tcBorders>
              <w:top w:val="single" w:sz="4" w:space="0" w:color="auto"/>
            </w:tcBorders>
            <w:shd w:val="clear" w:color="auto" w:fill="auto"/>
          </w:tcPr>
          <w:p w14:paraId="12A2B3BF" w14:textId="77777777" w:rsidR="00980ED5" w:rsidRPr="000C6821" w:rsidRDefault="00980ED5" w:rsidP="00980ED5">
            <w:pPr>
              <w:rPr>
                <w:rFonts w:ascii="Arial" w:hAnsi="Arial" w:cs="Arial"/>
                <w:sz w:val="8"/>
                <w:szCs w:val="8"/>
                <w:lang w:val="es-BO"/>
              </w:rPr>
            </w:pPr>
          </w:p>
        </w:tc>
        <w:tc>
          <w:tcPr>
            <w:tcW w:w="264" w:type="dxa"/>
            <w:tcBorders>
              <w:top w:val="single" w:sz="4" w:space="0" w:color="auto"/>
            </w:tcBorders>
            <w:shd w:val="clear" w:color="auto" w:fill="auto"/>
          </w:tcPr>
          <w:p w14:paraId="06D667E1" w14:textId="77777777" w:rsidR="00980ED5" w:rsidRPr="000C6821" w:rsidRDefault="00980ED5" w:rsidP="00980ED5">
            <w:pPr>
              <w:rPr>
                <w:rFonts w:ascii="Arial" w:hAnsi="Arial" w:cs="Arial"/>
                <w:sz w:val="8"/>
                <w:szCs w:val="8"/>
                <w:lang w:val="es-BO"/>
              </w:rPr>
            </w:pPr>
          </w:p>
        </w:tc>
        <w:tc>
          <w:tcPr>
            <w:tcW w:w="255" w:type="dxa"/>
            <w:shd w:val="clear" w:color="auto" w:fill="auto"/>
          </w:tcPr>
          <w:p w14:paraId="6A5BCCC5" w14:textId="77777777" w:rsidR="00980ED5" w:rsidRPr="000C6821" w:rsidRDefault="00980ED5" w:rsidP="00980ED5">
            <w:pPr>
              <w:rPr>
                <w:rFonts w:ascii="Arial" w:hAnsi="Arial" w:cs="Arial"/>
                <w:sz w:val="8"/>
                <w:szCs w:val="8"/>
                <w:lang w:val="es-BO"/>
              </w:rPr>
            </w:pPr>
          </w:p>
        </w:tc>
        <w:tc>
          <w:tcPr>
            <w:tcW w:w="255" w:type="dxa"/>
            <w:shd w:val="clear" w:color="auto" w:fill="auto"/>
          </w:tcPr>
          <w:p w14:paraId="5ECB9DF2" w14:textId="77777777" w:rsidR="00980ED5" w:rsidRPr="000C6821" w:rsidRDefault="00980ED5" w:rsidP="00980ED5">
            <w:pPr>
              <w:rPr>
                <w:rFonts w:ascii="Arial" w:hAnsi="Arial" w:cs="Arial"/>
                <w:sz w:val="8"/>
                <w:szCs w:val="8"/>
                <w:lang w:val="es-BO"/>
              </w:rPr>
            </w:pPr>
          </w:p>
        </w:tc>
        <w:tc>
          <w:tcPr>
            <w:tcW w:w="255" w:type="dxa"/>
            <w:shd w:val="clear" w:color="auto" w:fill="auto"/>
          </w:tcPr>
          <w:p w14:paraId="44773AD5"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shd w:val="clear" w:color="auto" w:fill="auto"/>
          </w:tcPr>
          <w:p w14:paraId="2D18E921" w14:textId="77777777" w:rsidR="00980ED5" w:rsidRPr="000C6821" w:rsidRDefault="00980ED5" w:rsidP="00980ED5">
            <w:pPr>
              <w:rPr>
                <w:rFonts w:ascii="Arial" w:hAnsi="Arial" w:cs="Arial"/>
                <w:sz w:val="8"/>
                <w:szCs w:val="8"/>
                <w:lang w:val="es-BO"/>
              </w:rPr>
            </w:pPr>
          </w:p>
        </w:tc>
      </w:tr>
      <w:tr w:rsidR="00980ED5" w:rsidRPr="000C6821" w14:paraId="37341028" w14:textId="77777777" w:rsidTr="00980ED5">
        <w:trPr>
          <w:trHeight w:val="284"/>
          <w:jc w:val="center"/>
        </w:trPr>
        <w:tc>
          <w:tcPr>
            <w:tcW w:w="9905" w:type="dxa"/>
            <w:gridSpan w:val="32"/>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33BEBBB6" w14:textId="77777777" w:rsidR="00980ED5" w:rsidRPr="000C6821" w:rsidRDefault="00980ED5" w:rsidP="00980ED5">
            <w:pPr>
              <w:pStyle w:val="Prrafodelista"/>
              <w:numPr>
                <w:ilvl w:val="0"/>
                <w:numId w:val="28"/>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A47FFA" w:rsidRPr="000C6821" w14:paraId="16464C7E"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635C9C9B" w14:textId="77777777" w:rsidR="00980ED5" w:rsidRPr="000C6821" w:rsidRDefault="00980ED5" w:rsidP="00980ED5">
            <w:pPr>
              <w:jc w:val="right"/>
              <w:rPr>
                <w:rFonts w:ascii="Arial" w:hAnsi="Arial" w:cs="Arial"/>
                <w:b/>
                <w:sz w:val="8"/>
                <w:szCs w:val="2"/>
                <w:lang w:val="es-BO"/>
              </w:rPr>
            </w:pPr>
          </w:p>
        </w:tc>
        <w:tc>
          <w:tcPr>
            <w:tcW w:w="395" w:type="dxa"/>
            <w:tcBorders>
              <w:bottom w:val="single" w:sz="4" w:space="0" w:color="auto"/>
            </w:tcBorders>
            <w:shd w:val="clear" w:color="auto" w:fill="auto"/>
          </w:tcPr>
          <w:p w14:paraId="72F0CA7C" w14:textId="77777777" w:rsidR="00980ED5" w:rsidRPr="000C6821" w:rsidRDefault="00980ED5" w:rsidP="00980ED5">
            <w:pPr>
              <w:rPr>
                <w:rFonts w:ascii="Arial" w:hAnsi="Arial" w:cs="Arial"/>
                <w:sz w:val="8"/>
                <w:szCs w:val="2"/>
                <w:lang w:val="es-BO"/>
              </w:rPr>
            </w:pPr>
          </w:p>
        </w:tc>
        <w:tc>
          <w:tcPr>
            <w:tcW w:w="261" w:type="dxa"/>
            <w:tcBorders>
              <w:bottom w:val="single" w:sz="4" w:space="0" w:color="auto"/>
            </w:tcBorders>
            <w:shd w:val="clear" w:color="auto" w:fill="auto"/>
          </w:tcPr>
          <w:p w14:paraId="1A94F1A2" w14:textId="77777777" w:rsidR="00980ED5" w:rsidRPr="000C6821" w:rsidRDefault="00980ED5" w:rsidP="00980ED5">
            <w:pPr>
              <w:rPr>
                <w:rFonts w:ascii="Arial" w:hAnsi="Arial" w:cs="Arial"/>
                <w:sz w:val="8"/>
                <w:szCs w:val="2"/>
                <w:lang w:val="es-BO"/>
              </w:rPr>
            </w:pPr>
          </w:p>
        </w:tc>
        <w:tc>
          <w:tcPr>
            <w:tcW w:w="278" w:type="dxa"/>
            <w:gridSpan w:val="2"/>
            <w:tcBorders>
              <w:bottom w:val="single" w:sz="4" w:space="0" w:color="auto"/>
            </w:tcBorders>
            <w:shd w:val="clear" w:color="auto" w:fill="auto"/>
          </w:tcPr>
          <w:p w14:paraId="5F068D9F"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1973E854"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0EA490A5"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5A4DD146"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76624145" w14:textId="77777777" w:rsidR="00980ED5" w:rsidRPr="000C6821" w:rsidRDefault="00980ED5" w:rsidP="00980ED5">
            <w:pPr>
              <w:rPr>
                <w:rFonts w:ascii="Arial" w:hAnsi="Arial" w:cs="Arial"/>
                <w:sz w:val="8"/>
                <w:szCs w:val="2"/>
                <w:lang w:val="es-BO"/>
              </w:rPr>
            </w:pPr>
          </w:p>
        </w:tc>
        <w:tc>
          <w:tcPr>
            <w:tcW w:w="275" w:type="dxa"/>
            <w:tcBorders>
              <w:bottom w:val="single" w:sz="4" w:space="0" w:color="auto"/>
            </w:tcBorders>
            <w:shd w:val="clear" w:color="auto" w:fill="auto"/>
          </w:tcPr>
          <w:p w14:paraId="326EE1EA"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62DD8C92"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6866B094" w14:textId="77777777" w:rsidR="00980ED5" w:rsidRPr="000C6821" w:rsidRDefault="00980ED5" w:rsidP="00980ED5">
            <w:pPr>
              <w:rPr>
                <w:rFonts w:ascii="Arial" w:hAnsi="Arial" w:cs="Arial"/>
                <w:sz w:val="8"/>
                <w:szCs w:val="2"/>
                <w:lang w:val="es-BO"/>
              </w:rPr>
            </w:pPr>
          </w:p>
        </w:tc>
        <w:tc>
          <w:tcPr>
            <w:tcW w:w="272" w:type="dxa"/>
            <w:tcBorders>
              <w:bottom w:val="single" w:sz="4" w:space="0" w:color="auto"/>
            </w:tcBorders>
            <w:shd w:val="clear" w:color="auto" w:fill="auto"/>
          </w:tcPr>
          <w:p w14:paraId="4690FB0D"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42FC0108"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58C06B8B"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68EA92F4"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0A148438"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50210932"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1E6AAD7D"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7D8E6494" w14:textId="77777777" w:rsidR="00980ED5" w:rsidRPr="000C6821" w:rsidRDefault="00980ED5" w:rsidP="00980ED5">
            <w:pPr>
              <w:rPr>
                <w:rFonts w:ascii="Arial" w:hAnsi="Arial" w:cs="Arial"/>
                <w:sz w:val="8"/>
                <w:szCs w:val="2"/>
                <w:lang w:val="es-BO"/>
              </w:rPr>
            </w:pPr>
          </w:p>
        </w:tc>
        <w:tc>
          <w:tcPr>
            <w:tcW w:w="272" w:type="dxa"/>
            <w:tcBorders>
              <w:bottom w:val="single" w:sz="4" w:space="0" w:color="auto"/>
            </w:tcBorders>
            <w:shd w:val="clear" w:color="auto" w:fill="auto"/>
          </w:tcPr>
          <w:p w14:paraId="5AB58F9B"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0253014F" w14:textId="77777777" w:rsidR="00980ED5" w:rsidRPr="000C6821" w:rsidRDefault="00980ED5" w:rsidP="00980ED5">
            <w:pPr>
              <w:rPr>
                <w:rFonts w:ascii="Arial" w:hAnsi="Arial" w:cs="Arial"/>
                <w:sz w:val="8"/>
                <w:szCs w:val="2"/>
                <w:lang w:val="es-BO"/>
              </w:rPr>
            </w:pPr>
          </w:p>
        </w:tc>
        <w:tc>
          <w:tcPr>
            <w:tcW w:w="272" w:type="dxa"/>
            <w:tcBorders>
              <w:bottom w:val="single" w:sz="4" w:space="0" w:color="auto"/>
            </w:tcBorders>
            <w:shd w:val="clear" w:color="auto" w:fill="auto"/>
          </w:tcPr>
          <w:p w14:paraId="4565D890"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6F31F43D" w14:textId="77777777" w:rsidR="00980ED5" w:rsidRPr="000C6821" w:rsidRDefault="00980ED5" w:rsidP="00980ED5">
            <w:pPr>
              <w:rPr>
                <w:rFonts w:ascii="Arial" w:hAnsi="Arial" w:cs="Arial"/>
                <w:sz w:val="8"/>
                <w:szCs w:val="2"/>
                <w:lang w:val="es-BO"/>
              </w:rPr>
            </w:pPr>
          </w:p>
        </w:tc>
        <w:tc>
          <w:tcPr>
            <w:tcW w:w="271" w:type="dxa"/>
            <w:tcBorders>
              <w:bottom w:val="single" w:sz="4" w:space="0" w:color="auto"/>
            </w:tcBorders>
            <w:shd w:val="clear" w:color="auto" w:fill="auto"/>
          </w:tcPr>
          <w:p w14:paraId="6A73B687" w14:textId="77777777" w:rsidR="00980ED5" w:rsidRPr="000C6821" w:rsidRDefault="00980ED5" w:rsidP="00980ED5">
            <w:pPr>
              <w:rPr>
                <w:rFonts w:ascii="Arial" w:hAnsi="Arial" w:cs="Arial"/>
                <w:sz w:val="8"/>
                <w:szCs w:val="2"/>
                <w:lang w:val="es-BO"/>
              </w:rPr>
            </w:pPr>
          </w:p>
        </w:tc>
        <w:tc>
          <w:tcPr>
            <w:tcW w:w="267" w:type="dxa"/>
            <w:tcBorders>
              <w:bottom w:val="single" w:sz="4" w:space="0" w:color="auto"/>
            </w:tcBorders>
            <w:shd w:val="clear" w:color="auto" w:fill="auto"/>
          </w:tcPr>
          <w:p w14:paraId="742E484F" w14:textId="77777777" w:rsidR="00980ED5" w:rsidRPr="000C6821" w:rsidRDefault="00980ED5" w:rsidP="00980ED5">
            <w:pPr>
              <w:rPr>
                <w:rFonts w:ascii="Arial" w:hAnsi="Arial" w:cs="Arial"/>
                <w:sz w:val="8"/>
                <w:szCs w:val="2"/>
                <w:lang w:val="es-BO"/>
              </w:rPr>
            </w:pPr>
          </w:p>
        </w:tc>
        <w:tc>
          <w:tcPr>
            <w:tcW w:w="264" w:type="dxa"/>
            <w:tcBorders>
              <w:bottom w:val="single" w:sz="4" w:space="0" w:color="auto"/>
            </w:tcBorders>
            <w:shd w:val="clear" w:color="auto" w:fill="auto"/>
          </w:tcPr>
          <w:p w14:paraId="2E98F4CA"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3CF3A70D" w14:textId="77777777" w:rsidR="00980ED5" w:rsidRPr="000C6821" w:rsidRDefault="00980ED5" w:rsidP="00980ED5">
            <w:pPr>
              <w:rPr>
                <w:rFonts w:ascii="Arial" w:hAnsi="Arial" w:cs="Arial"/>
                <w:sz w:val="8"/>
                <w:szCs w:val="2"/>
                <w:lang w:val="es-BO"/>
              </w:rPr>
            </w:pPr>
          </w:p>
        </w:tc>
        <w:tc>
          <w:tcPr>
            <w:tcW w:w="255" w:type="dxa"/>
            <w:shd w:val="clear" w:color="auto" w:fill="auto"/>
          </w:tcPr>
          <w:p w14:paraId="6A5C6401" w14:textId="77777777" w:rsidR="00980ED5" w:rsidRPr="000C6821" w:rsidRDefault="00980ED5" w:rsidP="00980ED5">
            <w:pPr>
              <w:rPr>
                <w:rFonts w:ascii="Arial" w:hAnsi="Arial" w:cs="Arial"/>
                <w:sz w:val="8"/>
                <w:szCs w:val="2"/>
                <w:lang w:val="es-BO"/>
              </w:rPr>
            </w:pPr>
          </w:p>
        </w:tc>
        <w:tc>
          <w:tcPr>
            <w:tcW w:w="255" w:type="dxa"/>
            <w:shd w:val="clear" w:color="auto" w:fill="auto"/>
          </w:tcPr>
          <w:p w14:paraId="757562BC"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3359C779" w14:textId="77777777" w:rsidR="00980ED5" w:rsidRPr="000C6821" w:rsidRDefault="00980ED5" w:rsidP="00980ED5">
            <w:pPr>
              <w:rPr>
                <w:rFonts w:ascii="Arial" w:hAnsi="Arial" w:cs="Arial"/>
                <w:sz w:val="8"/>
                <w:szCs w:val="2"/>
                <w:lang w:val="es-BO"/>
              </w:rPr>
            </w:pPr>
          </w:p>
        </w:tc>
      </w:tr>
      <w:tr w:rsidR="00980ED5" w:rsidRPr="000C6821" w14:paraId="545ABE0E" w14:textId="77777777" w:rsidTr="00A47FFA">
        <w:trPr>
          <w:jc w:val="center"/>
        </w:trPr>
        <w:tc>
          <w:tcPr>
            <w:tcW w:w="1833" w:type="dxa"/>
            <w:gridSpan w:val="2"/>
            <w:tcBorders>
              <w:left w:val="single" w:sz="12" w:space="0" w:color="1F4E79" w:themeColor="accent1" w:themeShade="80"/>
              <w:right w:val="single" w:sz="4" w:space="0" w:color="auto"/>
            </w:tcBorders>
            <w:vAlign w:val="center"/>
          </w:tcPr>
          <w:p w14:paraId="21F147F4"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Nombre de la Entidad</w:t>
            </w:r>
          </w:p>
        </w:tc>
        <w:tc>
          <w:tcPr>
            <w:tcW w:w="7307" w:type="dxa"/>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622EBD" w14:textId="1A338629" w:rsidR="00980ED5" w:rsidRPr="000C6821" w:rsidRDefault="00A47FFA" w:rsidP="00980ED5">
            <w:pPr>
              <w:rPr>
                <w:rFonts w:ascii="Arial" w:hAnsi="Arial" w:cs="Arial"/>
                <w:sz w:val="16"/>
                <w:szCs w:val="16"/>
                <w:lang w:val="es-BO"/>
              </w:rPr>
            </w:pPr>
            <w:r>
              <w:rPr>
                <w:rFonts w:ascii="Arial" w:hAnsi="Arial" w:cs="Arial"/>
                <w:sz w:val="16"/>
                <w:szCs w:val="16"/>
                <w:lang w:val="es-BO"/>
              </w:rPr>
              <w:t>BANCO CENTRAL DE BOLIVIA</w:t>
            </w:r>
          </w:p>
        </w:tc>
        <w:tc>
          <w:tcPr>
            <w:tcW w:w="255" w:type="dxa"/>
            <w:tcBorders>
              <w:left w:val="single" w:sz="4" w:space="0" w:color="auto"/>
            </w:tcBorders>
          </w:tcPr>
          <w:p w14:paraId="11A7CCFF" w14:textId="77777777" w:rsidR="00980ED5" w:rsidRPr="000C6821" w:rsidRDefault="00980ED5" w:rsidP="00980ED5">
            <w:pPr>
              <w:rPr>
                <w:rFonts w:ascii="Arial" w:hAnsi="Arial" w:cs="Arial"/>
                <w:sz w:val="16"/>
                <w:szCs w:val="16"/>
                <w:lang w:val="es-BO"/>
              </w:rPr>
            </w:pPr>
          </w:p>
        </w:tc>
        <w:tc>
          <w:tcPr>
            <w:tcW w:w="255" w:type="dxa"/>
          </w:tcPr>
          <w:p w14:paraId="6D701F49" w14:textId="77777777" w:rsidR="00980ED5" w:rsidRPr="000C6821" w:rsidRDefault="00980ED5" w:rsidP="00980ED5">
            <w:pPr>
              <w:rPr>
                <w:rFonts w:ascii="Arial" w:hAnsi="Arial" w:cs="Arial"/>
                <w:sz w:val="16"/>
                <w:szCs w:val="16"/>
                <w:lang w:val="es-BO"/>
              </w:rPr>
            </w:pPr>
          </w:p>
        </w:tc>
        <w:tc>
          <w:tcPr>
            <w:tcW w:w="255" w:type="dxa"/>
            <w:tcBorders>
              <w:right w:val="single" w:sz="12" w:space="0" w:color="1F4E79" w:themeColor="accent1" w:themeShade="80"/>
            </w:tcBorders>
          </w:tcPr>
          <w:p w14:paraId="016D2CC2" w14:textId="77777777" w:rsidR="00980ED5" w:rsidRPr="000C6821" w:rsidRDefault="00980ED5" w:rsidP="00980ED5">
            <w:pPr>
              <w:rPr>
                <w:rFonts w:ascii="Arial" w:hAnsi="Arial" w:cs="Arial"/>
                <w:sz w:val="16"/>
                <w:szCs w:val="16"/>
                <w:lang w:val="es-BO"/>
              </w:rPr>
            </w:pPr>
          </w:p>
        </w:tc>
      </w:tr>
      <w:tr w:rsidR="00A47FFA" w:rsidRPr="000C6821" w14:paraId="1E640AE7"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383A060A" w14:textId="77777777" w:rsidR="00980ED5" w:rsidRPr="000C6821" w:rsidRDefault="00980ED5" w:rsidP="00980ED5">
            <w:pPr>
              <w:jc w:val="right"/>
              <w:rPr>
                <w:rFonts w:ascii="Arial" w:hAnsi="Arial" w:cs="Arial"/>
                <w:b/>
                <w:sz w:val="8"/>
                <w:szCs w:val="2"/>
                <w:lang w:val="es-BO"/>
              </w:rPr>
            </w:pPr>
          </w:p>
        </w:tc>
        <w:tc>
          <w:tcPr>
            <w:tcW w:w="395" w:type="dxa"/>
            <w:tcBorders>
              <w:top w:val="single" w:sz="4" w:space="0" w:color="auto"/>
            </w:tcBorders>
            <w:shd w:val="clear" w:color="auto" w:fill="auto"/>
          </w:tcPr>
          <w:p w14:paraId="2506829A" w14:textId="77777777" w:rsidR="00980ED5" w:rsidRPr="000C6821" w:rsidRDefault="00980ED5" w:rsidP="00980ED5">
            <w:pPr>
              <w:rPr>
                <w:rFonts w:ascii="Arial" w:hAnsi="Arial" w:cs="Arial"/>
                <w:sz w:val="8"/>
                <w:szCs w:val="2"/>
                <w:lang w:val="es-BO"/>
              </w:rPr>
            </w:pPr>
          </w:p>
        </w:tc>
        <w:tc>
          <w:tcPr>
            <w:tcW w:w="261" w:type="dxa"/>
            <w:tcBorders>
              <w:top w:val="single" w:sz="4" w:space="0" w:color="auto"/>
            </w:tcBorders>
            <w:shd w:val="clear" w:color="auto" w:fill="auto"/>
          </w:tcPr>
          <w:p w14:paraId="05CD270A" w14:textId="77777777" w:rsidR="00980ED5" w:rsidRPr="000C6821" w:rsidRDefault="00980ED5" w:rsidP="00980ED5">
            <w:pPr>
              <w:rPr>
                <w:rFonts w:ascii="Arial" w:hAnsi="Arial" w:cs="Arial"/>
                <w:sz w:val="8"/>
                <w:szCs w:val="2"/>
                <w:lang w:val="es-BO"/>
              </w:rPr>
            </w:pPr>
          </w:p>
        </w:tc>
        <w:tc>
          <w:tcPr>
            <w:tcW w:w="278" w:type="dxa"/>
            <w:gridSpan w:val="2"/>
            <w:tcBorders>
              <w:top w:val="single" w:sz="4" w:space="0" w:color="auto"/>
            </w:tcBorders>
            <w:shd w:val="clear" w:color="auto" w:fill="auto"/>
          </w:tcPr>
          <w:p w14:paraId="2A5F5CFC"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277F0BC9"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4FF3E87F"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5B2B3F1B"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2520C906" w14:textId="77777777" w:rsidR="00980ED5" w:rsidRPr="000C6821" w:rsidRDefault="00980ED5" w:rsidP="00980ED5">
            <w:pPr>
              <w:rPr>
                <w:rFonts w:ascii="Arial" w:hAnsi="Arial" w:cs="Arial"/>
                <w:sz w:val="8"/>
                <w:szCs w:val="2"/>
                <w:lang w:val="es-BO"/>
              </w:rPr>
            </w:pPr>
          </w:p>
        </w:tc>
        <w:tc>
          <w:tcPr>
            <w:tcW w:w="275" w:type="dxa"/>
            <w:tcBorders>
              <w:top w:val="single" w:sz="4" w:space="0" w:color="auto"/>
            </w:tcBorders>
            <w:shd w:val="clear" w:color="auto" w:fill="auto"/>
          </w:tcPr>
          <w:p w14:paraId="75CCB954"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49EEB6AA"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65E26801" w14:textId="77777777" w:rsidR="00980ED5" w:rsidRPr="000C6821" w:rsidRDefault="00980ED5" w:rsidP="00980ED5">
            <w:pPr>
              <w:rPr>
                <w:rFonts w:ascii="Arial" w:hAnsi="Arial" w:cs="Arial"/>
                <w:sz w:val="8"/>
                <w:szCs w:val="2"/>
                <w:lang w:val="es-BO"/>
              </w:rPr>
            </w:pPr>
          </w:p>
        </w:tc>
        <w:tc>
          <w:tcPr>
            <w:tcW w:w="272" w:type="dxa"/>
            <w:tcBorders>
              <w:top w:val="single" w:sz="4" w:space="0" w:color="auto"/>
            </w:tcBorders>
            <w:shd w:val="clear" w:color="auto" w:fill="auto"/>
          </w:tcPr>
          <w:p w14:paraId="39BCDCCF"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1D6FC100"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634BE1A2"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711BEC60"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574807A0"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01595C92"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5C40FF8A"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44983B4F" w14:textId="77777777" w:rsidR="00980ED5" w:rsidRPr="000C6821" w:rsidRDefault="00980ED5" w:rsidP="00980ED5">
            <w:pPr>
              <w:rPr>
                <w:rFonts w:ascii="Arial" w:hAnsi="Arial" w:cs="Arial"/>
                <w:sz w:val="8"/>
                <w:szCs w:val="2"/>
                <w:lang w:val="es-BO"/>
              </w:rPr>
            </w:pPr>
          </w:p>
        </w:tc>
        <w:tc>
          <w:tcPr>
            <w:tcW w:w="272" w:type="dxa"/>
            <w:tcBorders>
              <w:top w:val="single" w:sz="4" w:space="0" w:color="auto"/>
            </w:tcBorders>
            <w:shd w:val="clear" w:color="auto" w:fill="auto"/>
          </w:tcPr>
          <w:p w14:paraId="1F281367"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5F7D17C1" w14:textId="77777777" w:rsidR="00980ED5" w:rsidRPr="000C6821" w:rsidRDefault="00980ED5" w:rsidP="00980ED5">
            <w:pPr>
              <w:rPr>
                <w:rFonts w:ascii="Arial" w:hAnsi="Arial" w:cs="Arial"/>
                <w:sz w:val="8"/>
                <w:szCs w:val="2"/>
                <w:lang w:val="es-BO"/>
              </w:rPr>
            </w:pPr>
          </w:p>
        </w:tc>
        <w:tc>
          <w:tcPr>
            <w:tcW w:w="272" w:type="dxa"/>
            <w:tcBorders>
              <w:top w:val="single" w:sz="4" w:space="0" w:color="auto"/>
            </w:tcBorders>
            <w:shd w:val="clear" w:color="auto" w:fill="auto"/>
          </w:tcPr>
          <w:p w14:paraId="5D052FF0"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2B0CE873" w14:textId="77777777" w:rsidR="00980ED5" w:rsidRPr="000C6821" w:rsidRDefault="00980ED5" w:rsidP="00980ED5">
            <w:pPr>
              <w:rPr>
                <w:rFonts w:ascii="Arial" w:hAnsi="Arial" w:cs="Arial"/>
                <w:sz w:val="8"/>
                <w:szCs w:val="2"/>
                <w:lang w:val="es-BO"/>
              </w:rPr>
            </w:pPr>
          </w:p>
        </w:tc>
        <w:tc>
          <w:tcPr>
            <w:tcW w:w="271" w:type="dxa"/>
            <w:tcBorders>
              <w:top w:val="single" w:sz="4" w:space="0" w:color="auto"/>
            </w:tcBorders>
            <w:shd w:val="clear" w:color="auto" w:fill="auto"/>
          </w:tcPr>
          <w:p w14:paraId="293E4A96" w14:textId="77777777" w:rsidR="00980ED5" w:rsidRPr="000C6821" w:rsidRDefault="00980ED5" w:rsidP="00980ED5">
            <w:pPr>
              <w:rPr>
                <w:rFonts w:ascii="Arial" w:hAnsi="Arial" w:cs="Arial"/>
                <w:sz w:val="8"/>
                <w:szCs w:val="2"/>
                <w:lang w:val="es-BO"/>
              </w:rPr>
            </w:pPr>
          </w:p>
        </w:tc>
        <w:tc>
          <w:tcPr>
            <w:tcW w:w="267" w:type="dxa"/>
            <w:tcBorders>
              <w:top w:val="single" w:sz="4" w:space="0" w:color="auto"/>
            </w:tcBorders>
            <w:shd w:val="clear" w:color="auto" w:fill="auto"/>
          </w:tcPr>
          <w:p w14:paraId="55C028EB" w14:textId="77777777" w:rsidR="00980ED5" w:rsidRPr="000C6821" w:rsidRDefault="00980ED5" w:rsidP="00980ED5">
            <w:pPr>
              <w:rPr>
                <w:rFonts w:ascii="Arial" w:hAnsi="Arial" w:cs="Arial"/>
                <w:sz w:val="8"/>
                <w:szCs w:val="2"/>
                <w:lang w:val="es-BO"/>
              </w:rPr>
            </w:pPr>
          </w:p>
        </w:tc>
        <w:tc>
          <w:tcPr>
            <w:tcW w:w="264" w:type="dxa"/>
            <w:tcBorders>
              <w:top w:val="single" w:sz="4" w:space="0" w:color="auto"/>
            </w:tcBorders>
            <w:shd w:val="clear" w:color="auto" w:fill="auto"/>
          </w:tcPr>
          <w:p w14:paraId="47EEA3B3"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290AEC2F" w14:textId="77777777" w:rsidR="00980ED5" w:rsidRPr="000C6821" w:rsidRDefault="00980ED5" w:rsidP="00980ED5">
            <w:pPr>
              <w:rPr>
                <w:rFonts w:ascii="Arial" w:hAnsi="Arial" w:cs="Arial"/>
                <w:sz w:val="8"/>
                <w:szCs w:val="2"/>
                <w:lang w:val="es-BO"/>
              </w:rPr>
            </w:pPr>
          </w:p>
        </w:tc>
        <w:tc>
          <w:tcPr>
            <w:tcW w:w="255" w:type="dxa"/>
            <w:shd w:val="clear" w:color="auto" w:fill="auto"/>
          </w:tcPr>
          <w:p w14:paraId="23139EF8" w14:textId="77777777" w:rsidR="00980ED5" w:rsidRPr="000C6821" w:rsidRDefault="00980ED5" w:rsidP="00980ED5">
            <w:pPr>
              <w:rPr>
                <w:rFonts w:ascii="Arial" w:hAnsi="Arial" w:cs="Arial"/>
                <w:sz w:val="8"/>
                <w:szCs w:val="2"/>
                <w:lang w:val="es-BO"/>
              </w:rPr>
            </w:pPr>
          </w:p>
        </w:tc>
        <w:tc>
          <w:tcPr>
            <w:tcW w:w="255" w:type="dxa"/>
            <w:shd w:val="clear" w:color="auto" w:fill="auto"/>
          </w:tcPr>
          <w:p w14:paraId="42C6460B"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4B79E571" w14:textId="77777777" w:rsidR="00980ED5" w:rsidRPr="000C6821" w:rsidRDefault="00980ED5" w:rsidP="00980ED5">
            <w:pPr>
              <w:rPr>
                <w:rFonts w:ascii="Arial" w:hAnsi="Arial" w:cs="Arial"/>
                <w:sz w:val="8"/>
                <w:szCs w:val="2"/>
                <w:lang w:val="es-BO"/>
              </w:rPr>
            </w:pPr>
          </w:p>
        </w:tc>
      </w:tr>
      <w:tr w:rsidR="00083B6A" w:rsidRPr="000C6821" w14:paraId="00DE5833" w14:textId="77777777" w:rsidTr="00A47FFA">
        <w:trPr>
          <w:jc w:val="center"/>
        </w:trPr>
        <w:tc>
          <w:tcPr>
            <w:tcW w:w="1833" w:type="dxa"/>
            <w:gridSpan w:val="2"/>
            <w:vMerge w:val="restart"/>
            <w:tcBorders>
              <w:left w:val="single" w:sz="12" w:space="0" w:color="1F4E79" w:themeColor="accent1" w:themeShade="80"/>
            </w:tcBorders>
            <w:vAlign w:val="center"/>
          </w:tcPr>
          <w:p w14:paraId="7F02F424"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Domicilio</w:t>
            </w:r>
          </w:p>
          <w:p w14:paraId="2F5CFA12" w14:textId="77777777" w:rsidR="00980ED5" w:rsidRPr="000C6821" w:rsidRDefault="00980ED5" w:rsidP="00980ED5">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395" w:type="dxa"/>
          </w:tcPr>
          <w:p w14:paraId="1CF25B15" w14:textId="77777777" w:rsidR="00980ED5" w:rsidRPr="000C6821" w:rsidRDefault="00980ED5" w:rsidP="00980ED5">
            <w:pPr>
              <w:rPr>
                <w:rFonts w:ascii="Arial" w:hAnsi="Arial" w:cs="Arial"/>
                <w:sz w:val="16"/>
                <w:szCs w:val="16"/>
                <w:lang w:val="es-BO"/>
              </w:rPr>
            </w:pPr>
          </w:p>
        </w:tc>
        <w:tc>
          <w:tcPr>
            <w:tcW w:w="1454" w:type="dxa"/>
            <w:gridSpan w:val="6"/>
            <w:tcBorders>
              <w:bottom w:val="single" w:sz="4" w:space="0" w:color="auto"/>
            </w:tcBorders>
          </w:tcPr>
          <w:p w14:paraId="189D069A" w14:textId="77777777" w:rsidR="00980ED5" w:rsidRPr="000C6821" w:rsidRDefault="00980ED5" w:rsidP="00980ED5">
            <w:pPr>
              <w:jc w:val="center"/>
              <w:rPr>
                <w:rFonts w:ascii="Arial" w:hAnsi="Arial" w:cs="Arial"/>
                <w:sz w:val="16"/>
                <w:szCs w:val="16"/>
                <w:lang w:val="es-BO"/>
              </w:rPr>
            </w:pPr>
            <w:r w:rsidRPr="000C6821">
              <w:rPr>
                <w:i/>
                <w:sz w:val="14"/>
                <w:szCs w:val="14"/>
                <w:lang w:val="es-BO"/>
              </w:rPr>
              <w:t>Ciudad</w:t>
            </w:r>
          </w:p>
        </w:tc>
        <w:tc>
          <w:tcPr>
            <w:tcW w:w="305" w:type="dxa"/>
          </w:tcPr>
          <w:p w14:paraId="5B1310D8" w14:textId="77777777" w:rsidR="00980ED5" w:rsidRPr="000C6821" w:rsidRDefault="00980ED5" w:rsidP="00980ED5">
            <w:pPr>
              <w:rPr>
                <w:rFonts w:ascii="Arial" w:hAnsi="Arial" w:cs="Arial"/>
                <w:sz w:val="16"/>
                <w:szCs w:val="16"/>
                <w:lang w:val="es-BO"/>
              </w:rPr>
            </w:pPr>
          </w:p>
        </w:tc>
        <w:tc>
          <w:tcPr>
            <w:tcW w:w="1412" w:type="dxa"/>
            <w:gridSpan w:val="5"/>
            <w:tcBorders>
              <w:bottom w:val="single" w:sz="4" w:space="0" w:color="auto"/>
            </w:tcBorders>
          </w:tcPr>
          <w:p w14:paraId="057A1294" w14:textId="77777777" w:rsidR="00980ED5" w:rsidRPr="000C6821" w:rsidRDefault="00980ED5" w:rsidP="00980ED5">
            <w:pPr>
              <w:jc w:val="center"/>
              <w:rPr>
                <w:rFonts w:ascii="Arial" w:hAnsi="Arial" w:cs="Arial"/>
                <w:sz w:val="16"/>
                <w:szCs w:val="16"/>
                <w:lang w:val="es-BO"/>
              </w:rPr>
            </w:pPr>
            <w:r w:rsidRPr="000C6821">
              <w:rPr>
                <w:i/>
                <w:sz w:val="14"/>
                <w:szCs w:val="14"/>
                <w:lang w:val="es-BO"/>
              </w:rPr>
              <w:t>Zona</w:t>
            </w:r>
          </w:p>
        </w:tc>
        <w:tc>
          <w:tcPr>
            <w:tcW w:w="255" w:type="dxa"/>
          </w:tcPr>
          <w:p w14:paraId="37275EA7" w14:textId="77777777" w:rsidR="00980ED5" w:rsidRPr="000C6821" w:rsidRDefault="00980ED5" w:rsidP="00980ED5">
            <w:pPr>
              <w:rPr>
                <w:rFonts w:ascii="Arial" w:hAnsi="Arial" w:cs="Arial"/>
                <w:sz w:val="16"/>
                <w:szCs w:val="16"/>
                <w:lang w:val="es-BO"/>
              </w:rPr>
            </w:pPr>
          </w:p>
        </w:tc>
        <w:tc>
          <w:tcPr>
            <w:tcW w:w="3741" w:type="dxa"/>
            <w:gridSpan w:val="14"/>
            <w:tcBorders>
              <w:bottom w:val="single" w:sz="4" w:space="0" w:color="auto"/>
            </w:tcBorders>
          </w:tcPr>
          <w:p w14:paraId="7C6710EB" w14:textId="77777777" w:rsidR="00980ED5" w:rsidRPr="000C6821" w:rsidRDefault="00980ED5" w:rsidP="00980ED5">
            <w:pPr>
              <w:jc w:val="center"/>
              <w:rPr>
                <w:rFonts w:ascii="Arial" w:hAnsi="Arial" w:cs="Arial"/>
                <w:sz w:val="16"/>
                <w:szCs w:val="16"/>
                <w:lang w:val="es-BO"/>
              </w:rPr>
            </w:pPr>
            <w:r w:rsidRPr="000C6821">
              <w:rPr>
                <w:i/>
                <w:sz w:val="14"/>
                <w:szCs w:val="14"/>
                <w:lang w:val="es-BO"/>
              </w:rPr>
              <w:t>Dirección</w:t>
            </w:r>
          </w:p>
        </w:tc>
        <w:tc>
          <w:tcPr>
            <w:tcW w:w="255" w:type="dxa"/>
          </w:tcPr>
          <w:p w14:paraId="190108ED" w14:textId="77777777" w:rsidR="00980ED5" w:rsidRPr="000C6821" w:rsidRDefault="00980ED5" w:rsidP="00980ED5">
            <w:pPr>
              <w:rPr>
                <w:rFonts w:ascii="Arial" w:hAnsi="Arial" w:cs="Arial"/>
                <w:sz w:val="16"/>
                <w:szCs w:val="16"/>
                <w:lang w:val="es-BO"/>
              </w:rPr>
            </w:pPr>
          </w:p>
        </w:tc>
        <w:tc>
          <w:tcPr>
            <w:tcW w:w="255" w:type="dxa"/>
            <w:tcBorders>
              <w:right w:val="single" w:sz="12" w:space="0" w:color="1F4E79" w:themeColor="accent1" w:themeShade="80"/>
            </w:tcBorders>
          </w:tcPr>
          <w:p w14:paraId="57C021D2" w14:textId="77777777" w:rsidR="00980ED5" w:rsidRPr="000C6821" w:rsidRDefault="00980ED5" w:rsidP="00980ED5">
            <w:pPr>
              <w:rPr>
                <w:rFonts w:ascii="Arial" w:hAnsi="Arial" w:cs="Arial"/>
                <w:sz w:val="16"/>
                <w:szCs w:val="16"/>
                <w:lang w:val="es-BO"/>
              </w:rPr>
            </w:pPr>
          </w:p>
        </w:tc>
      </w:tr>
      <w:tr w:rsidR="00083B6A" w:rsidRPr="000C6821" w14:paraId="068F992C" w14:textId="77777777" w:rsidTr="00A47FFA">
        <w:trPr>
          <w:jc w:val="center"/>
        </w:trPr>
        <w:tc>
          <w:tcPr>
            <w:tcW w:w="1833" w:type="dxa"/>
            <w:gridSpan w:val="2"/>
            <w:vMerge/>
            <w:tcBorders>
              <w:left w:val="single" w:sz="12" w:space="0" w:color="1F4E79" w:themeColor="accent1" w:themeShade="80"/>
            </w:tcBorders>
            <w:vAlign w:val="center"/>
          </w:tcPr>
          <w:p w14:paraId="6CEA4702" w14:textId="77777777" w:rsidR="00980ED5" w:rsidRPr="000C6821" w:rsidRDefault="00980ED5" w:rsidP="00980ED5">
            <w:pPr>
              <w:jc w:val="right"/>
              <w:rPr>
                <w:rFonts w:ascii="Arial" w:hAnsi="Arial" w:cs="Arial"/>
                <w:b/>
                <w:sz w:val="16"/>
                <w:szCs w:val="16"/>
                <w:lang w:val="es-BO"/>
              </w:rPr>
            </w:pPr>
          </w:p>
        </w:tc>
        <w:tc>
          <w:tcPr>
            <w:tcW w:w="395" w:type="dxa"/>
            <w:tcBorders>
              <w:right w:val="single" w:sz="4" w:space="0" w:color="auto"/>
            </w:tcBorders>
          </w:tcPr>
          <w:p w14:paraId="72B3178D" w14:textId="77777777" w:rsidR="00980ED5" w:rsidRPr="000C6821" w:rsidRDefault="00980ED5" w:rsidP="00980ED5">
            <w:pPr>
              <w:rPr>
                <w:rFonts w:ascii="Arial" w:hAnsi="Arial" w:cs="Arial"/>
                <w:sz w:val="16"/>
                <w:szCs w:val="16"/>
                <w:lang w:val="es-BO"/>
              </w:rPr>
            </w:pPr>
          </w:p>
        </w:tc>
        <w:tc>
          <w:tcPr>
            <w:tcW w:w="145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9B8351" w14:textId="3804033C" w:rsidR="00980ED5" w:rsidRPr="000C6821" w:rsidRDefault="00A47FFA" w:rsidP="00980ED5">
            <w:pPr>
              <w:rPr>
                <w:rFonts w:ascii="Arial" w:hAnsi="Arial" w:cs="Arial"/>
                <w:sz w:val="16"/>
                <w:szCs w:val="16"/>
                <w:lang w:val="es-BO"/>
              </w:rPr>
            </w:pPr>
            <w:r>
              <w:rPr>
                <w:rFonts w:ascii="Arial" w:hAnsi="Arial" w:cs="Arial"/>
                <w:sz w:val="16"/>
                <w:szCs w:val="16"/>
                <w:lang w:val="es-BO"/>
              </w:rPr>
              <w:t>La Paz</w:t>
            </w:r>
          </w:p>
        </w:tc>
        <w:tc>
          <w:tcPr>
            <w:tcW w:w="305" w:type="dxa"/>
            <w:tcBorders>
              <w:left w:val="single" w:sz="4" w:space="0" w:color="auto"/>
              <w:right w:val="single" w:sz="4" w:space="0" w:color="auto"/>
            </w:tcBorders>
          </w:tcPr>
          <w:p w14:paraId="7809A771" w14:textId="77777777" w:rsidR="00980ED5" w:rsidRPr="000C6821" w:rsidRDefault="00980ED5" w:rsidP="00980ED5">
            <w:pPr>
              <w:rPr>
                <w:rFonts w:ascii="Arial" w:hAnsi="Arial" w:cs="Arial"/>
                <w:sz w:val="16"/>
                <w:szCs w:val="16"/>
                <w:lang w:val="es-BO"/>
              </w:rPr>
            </w:pPr>
          </w:p>
        </w:tc>
        <w:tc>
          <w:tcPr>
            <w:tcW w:w="141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69A545" w14:textId="5E393670" w:rsidR="00980ED5" w:rsidRPr="000C6821" w:rsidRDefault="00A47FFA" w:rsidP="00980ED5">
            <w:pPr>
              <w:rPr>
                <w:rFonts w:ascii="Arial" w:hAnsi="Arial" w:cs="Arial"/>
                <w:sz w:val="16"/>
                <w:szCs w:val="16"/>
                <w:lang w:val="es-BO"/>
              </w:rPr>
            </w:pPr>
            <w:r>
              <w:rPr>
                <w:rFonts w:ascii="Arial" w:hAnsi="Arial" w:cs="Arial"/>
                <w:sz w:val="16"/>
                <w:szCs w:val="16"/>
                <w:lang w:val="es-BO"/>
              </w:rPr>
              <w:t>Central</w:t>
            </w:r>
          </w:p>
        </w:tc>
        <w:tc>
          <w:tcPr>
            <w:tcW w:w="255" w:type="dxa"/>
            <w:tcBorders>
              <w:left w:val="single" w:sz="4" w:space="0" w:color="auto"/>
              <w:right w:val="single" w:sz="4" w:space="0" w:color="auto"/>
            </w:tcBorders>
          </w:tcPr>
          <w:p w14:paraId="60F60E6C" w14:textId="77777777" w:rsidR="00980ED5" w:rsidRPr="000C6821" w:rsidRDefault="00980ED5" w:rsidP="00980ED5">
            <w:pPr>
              <w:rPr>
                <w:rFonts w:ascii="Arial" w:hAnsi="Arial" w:cs="Arial"/>
                <w:sz w:val="16"/>
                <w:szCs w:val="16"/>
                <w:lang w:val="es-BO"/>
              </w:rPr>
            </w:pPr>
          </w:p>
        </w:tc>
        <w:tc>
          <w:tcPr>
            <w:tcW w:w="3741"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943494" w14:textId="6017F2B3" w:rsidR="00980ED5" w:rsidRPr="000C6821" w:rsidRDefault="00A47FFA" w:rsidP="00980ED5">
            <w:pPr>
              <w:rPr>
                <w:rFonts w:ascii="Arial" w:hAnsi="Arial" w:cs="Arial"/>
                <w:sz w:val="16"/>
                <w:szCs w:val="16"/>
                <w:lang w:val="es-BO"/>
              </w:rPr>
            </w:pPr>
            <w:r>
              <w:rPr>
                <w:rFonts w:ascii="Arial" w:hAnsi="Arial" w:cs="Arial"/>
                <w:sz w:val="16"/>
                <w:szCs w:val="16"/>
                <w:lang w:val="es-BO"/>
              </w:rPr>
              <w:t>Calle Ayacucho, esq. Mercado</w:t>
            </w:r>
          </w:p>
        </w:tc>
        <w:tc>
          <w:tcPr>
            <w:tcW w:w="255" w:type="dxa"/>
            <w:tcBorders>
              <w:left w:val="single" w:sz="4" w:space="0" w:color="auto"/>
            </w:tcBorders>
          </w:tcPr>
          <w:p w14:paraId="02B1E876" w14:textId="77777777" w:rsidR="00980ED5" w:rsidRPr="000C6821" w:rsidRDefault="00980ED5" w:rsidP="00980ED5">
            <w:pPr>
              <w:rPr>
                <w:rFonts w:ascii="Arial" w:hAnsi="Arial" w:cs="Arial"/>
                <w:sz w:val="16"/>
                <w:szCs w:val="16"/>
                <w:lang w:val="es-BO"/>
              </w:rPr>
            </w:pPr>
          </w:p>
        </w:tc>
        <w:tc>
          <w:tcPr>
            <w:tcW w:w="255" w:type="dxa"/>
            <w:tcBorders>
              <w:right w:val="single" w:sz="12" w:space="0" w:color="1F4E79" w:themeColor="accent1" w:themeShade="80"/>
            </w:tcBorders>
          </w:tcPr>
          <w:p w14:paraId="7E2FB069" w14:textId="77777777" w:rsidR="00980ED5" w:rsidRPr="000C6821" w:rsidRDefault="00980ED5" w:rsidP="00980ED5">
            <w:pPr>
              <w:rPr>
                <w:rFonts w:ascii="Arial" w:hAnsi="Arial" w:cs="Arial"/>
                <w:sz w:val="16"/>
                <w:szCs w:val="16"/>
                <w:lang w:val="es-BO"/>
              </w:rPr>
            </w:pPr>
          </w:p>
        </w:tc>
      </w:tr>
      <w:tr w:rsidR="00A47FFA" w:rsidRPr="000C6821" w14:paraId="4AB4685B" w14:textId="77777777" w:rsidTr="00A47FFA">
        <w:trPr>
          <w:jc w:val="center"/>
        </w:trPr>
        <w:tc>
          <w:tcPr>
            <w:tcW w:w="1833" w:type="dxa"/>
            <w:gridSpan w:val="2"/>
            <w:vMerge/>
            <w:tcBorders>
              <w:left w:val="single" w:sz="12" w:space="0" w:color="1F4E79" w:themeColor="accent1" w:themeShade="80"/>
            </w:tcBorders>
            <w:vAlign w:val="center"/>
          </w:tcPr>
          <w:p w14:paraId="4DF3DC1D" w14:textId="77777777" w:rsidR="00980ED5" w:rsidRPr="000C6821" w:rsidRDefault="00980ED5" w:rsidP="00980ED5">
            <w:pPr>
              <w:jc w:val="right"/>
              <w:rPr>
                <w:rFonts w:ascii="Arial" w:hAnsi="Arial" w:cs="Arial"/>
                <w:b/>
                <w:sz w:val="16"/>
                <w:szCs w:val="16"/>
                <w:lang w:val="es-BO"/>
              </w:rPr>
            </w:pPr>
          </w:p>
        </w:tc>
        <w:tc>
          <w:tcPr>
            <w:tcW w:w="395" w:type="dxa"/>
          </w:tcPr>
          <w:p w14:paraId="1F50280B" w14:textId="77777777" w:rsidR="00980ED5" w:rsidRPr="000C6821" w:rsidRDefault="00980ED5" w:rsidP="00980ED5">
            <w:pPr>
              <w:rPr>
                <w:rFonts w:ascii="Arial" w:hAnsi="Arial" w:cs="Arial"/>
                <w:sz w:val="8"/>
                <w:szCs w:val="8"/>
                <w:lang w:val="es-BO"/>
              </w:rPr>
            </w:pPr>
          </w:p>
        </w:tc>
        <w:tc>
          <w:tcPr>
            <w:tcW w:w="261" w:type="dxa"/>
            <w:tcBorders>
              <w:top w:val="single" w:sz="4" w:space="0" w:color="auto"/>
            </w:tcBorders>
          </w:tcPr>
          <w:p w14:paraId="611CE9DD" w14:textId="77777777" w:rsidR="00980ED5" w:rsidRPr="000C6821" w:rsidRDefault="00980ED5" w:rsidP="00980ED5">
            <w:pPr>
              <w:rPr>
                <w:rFonts w:ascii="Arial" w:hAnsi="Arial" w:cs="Arial"/>
                <w:sz w:val="8"/>
                <w:szCs w:val="8"/>
                <w:lang w:val="es-BO"/>
              </w:rPr>
            </w:pPr>
          </w:p>
        </w:tc>
        <w:tc>
          <w:tcPr>
            <w:tcW w:w="278" w:type="dxa"/>
            <w:gridSpan w:val="2"/>
            <w:tcBorders>
              <w:top w:val="single" w:sz="4" w:space="0" w:color="auto"/>
            </w:tcBorders>
          </w:tcPr>
          <w:p w14:paraId="2D44A225"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tcPr>
          <w:p w14:paraId="3D0D3DA2"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tcPr>
          <w:p w14:paraId="400241AC" w14:textId="77777777" w:rsidR="00980ED5" w:rsidRPr="000C6821" w:rsidRDefault="00980ED5" w:rsidP="00980ED5">
            <w:pPr>
              <w:rPr>
                <w:rFonts w:ascii="Arial" w:hAnsi="Arial" w:cs="Arial"/>
                <w:sz w:val="8"/>
                <w:szCs w:val="8"/>
                <w:lang w:val="es-BO"/>
              </w:rPr>
            </w:pPr>
          </w:p>
        </w:tc>
        <w:tc>
          <w:tcPr>
            <w:tcW w:w="305" w:type="dxa"/>
          </w:tcPr>
          <w:p w14:paraId="319E4AD0" w14:textId="77777777" w:rsidR="00980ED5" w:rsidRPr="000C6821" w:rsidRDefault="00980ED5" w:rsidP="00980ED5">
            <w:pPr>
              <w:rPr>
                <w:rFonts w:ascii="Arial" w:hAnsi="Arial" w:cs="Arial"/>
                <w:sz w:val="8"/>
                <w:szCs w:val="8"/>
                <w:lang w:val="es-BO"/>
              </w:rPr>
            </w:pPr>
          </w:p>
        </w:tc>
        <w:tc>
          <w:tcPr>
            <w:tcW w:w="305" w:type="dxa"/>
          </w:tcPr>
          <w:p w14:paraId="20A8D38C" w14:textId="77777777" w:rsidR="00980ED5" w:rsidRPr="000C6821" w:rsidRDefault="00980ED5" w:rsidP="00980ED5">
            <w:pPr>
              <w:rPr>
                <w:rFonts w:ascii="Arial" w:hAnsi="Arial" w:cs="Arial"/>
                <w:sz w:val="8"/>
                <w:szCs w:val="8"/>
                <w:lang w:val="es-BO"/>
              </w:rPr>
            </w:pPr>
          </w:p>
        </w:tc>
        <w:tc>
          <w:tcPr>
            <w:tcW w:w="275" w:type="dxa"/>
            <w:tcBorders>
              <w:top w:val="single" w:sz="4" w:space="0" w:color="auto"/>
            </w:tcBorders>
          </w:tcPr>
          <w:p w14:paraId="07C86E5D"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tcPr>
          <w:p w14:paraId="2F3EAAB8"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tcPr>
          <w:p w14:paraId="122832E2" w14:textId="77777777" w:rsidR="00980ED5" w:rsidRPr="000C6821" w:rsidRDefault="00980ED5" w:rsidP="00980ED5">
            <w:pPr>
              <w:rPr>
                <w:rFonts w:ascii="Arial" w:hAnsi="Arial" w:cs="Arial"/>
                <w:sz w:val="8"/>
                <w:szCs w:val="8"/>
                <w:lang w:val="es-BO"/>
              </w:rPr>
            </w:pPr>
          </w:p>
        </w:tc>
        <w:tc>
          <w:tcPr>
            <w:tcW w:w="272" w:type="dxa"/>
            <w:tcBorders>
              <w:top w:val="single" w:sz="4" w:space="0" w:color="auto"/>
            </w:tcBorders>
          </w:tcPr>
          <w:p w14:paraId="2B34BA01"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20D09128" w14:textId="77777777" w:rsidR="00980ED5" w:rsidRPr="000C6821" w:rsidRDefault="00980ED5" w:rsidP="00980ED5">
            <w:pPr>
              <w:rPr>
                <w:rFonts w:ascii="Arial" w:hAnsi="Arial" w:cs="Arial"/>
                <w:sz w:val="8"/>
                <w:szCs w:val="8"/>
                <w:lang w:val="es-BO"/>
              </w:rPr>
            </w:pPr>
          </w:p>
        </w:tc>
        <w:tc>
          <w:tcPr>
            <w:tcW w:w="255" w:type="dxa"/>
          </w:tcPr>
          <w:p w14:paraId="7C5D685F"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2679F13C"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2F2853DA"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3925AFDB"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75D84058"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04295D5E" w14:textId="77777777" w:rsidR="00980ED5" w:rsidRPr="000C6821" w:rsidRDefault="00980ED5" w:rsidP="00980ED5">
            <w:pPr>
              <w:rPr>
                <w:rFonts w:ascii="Arial" w:hAnsi="Arial" w:cs="Arial"/>
                <w:sz w:val="8"/>
                <w:szCs w:val="8"/>
                <w:lang w:val="es-BO"/>
              </w:rPr>
            </w:pPr>
          </w:p>
        </w:tc>
        <w:tc>
          <w:tcPr>
            <w:tcW w:w="272" w:type="dxa"/>
            <w:tcBorders>
              <w:top w:val="single" w:sz="4" w:space="0" w:color="auto"/>
            </w:tcBorders>
          </w:tcPr>
          <w:p w14:paraId="41EF9A1E"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tcPr>
          <w:p w14:paraId="1FF848DE" w14:textId="77777777" w:rsidR="00980ED5" w:rsidRPr="000C6821" w:rsidRDefault="00980ED5" w:rsidP="00980ED5">
            <w:pPr>
              <w:rPr>
                <w:rFonts w:ascii="Arial" w:hAnsi="Arial" w:cs="Arial"/>
                <w:sz w:val="8"/>
                <w:szCs w:val="8"/>
                <w:lang w:val="es-BO"/>
              </w:rPr>
            </w:pPr>
          </w:p>
        </w:tc>
        <w:tc>
          <w:tcPr>
            <w:tcW w:w="272" w:type="dxa"/>
            <w:tcBorders>
              <w:top w:val="single" w:sz="4" w:space="0" w:color="auto"/>
            </w:tcBorders>
          </w:tcPr>
          <w:p w14:paraId="13102991" w14:textId="77777777" w:rsidR="00980ED5" w:rsidRPr="000C6821" w:rsidRDefault="00980ED5" w:rsidP="00980ED5">
            <w:pPr>
              <w:rPr>
                <w:rFonts w:ascii="Arial" w:hAnsi="Arial" w:cs="Arial"/>
                <w:sz w:val="8"/>
                <w:szCs w:val="8"/>
                <w:lang w:val="es-BO"/>
              </w:rPr>
            </w:pPr>
          </w:p>
        </w:tc>
        <w:tc>
          <w:tcPr>
            <w:tcW w:w="305" w:type="dxa"/>
            <w:tcBorders>
              <w:top w:val="single" w:sz="4" w:space="0" w:color="auto"/>
            </w:tcBorders>
          </w:tcPr>
          <w:p w14:paraId="6E176D00" w14:textId="77777777" w:rsidR="00980ED5" w:rsidRPr="000C6821" w:rsidRDefault="00980ED5" w:rsidP="00980ED5">
            <w:pPr>
              <w:rPr>
                <w:rFonts w:ascii="Arial" w:hAnsi="Arial" w:cs="Arial"/>
                <w:sz w:val="8"/>
                <w:szCs w:val="8"/>
                <w:lang w:val="es-BO"/>
              </w:rPr>
            </w:pPr>
          </w:p>
        </w:tc>
        <w:tc>
          <w:tcPr>
            <w:tcW w:w="271" w:type="dxa"/>
            <w:tcBorders>
              <w:top w:val="single" w:sz="4" w:space="0" w:color="auto"/>
            </w:tcBorders>
          </w:tcPr>
          <w:p w14:paraId="13BD843A" w14:textId="77777777" w:rsidR="00980ED5" w:rsidRPr="000C6821" w:rsidRDefault="00980ED5" w:rsidP="00980ED5">
            <w:pPr>
              <w:rPr>
                <w:rFonts w:ascii="Arial" w:hAnsi="Arial" w:cs="Arial"/>
                <w:sz w:val="8"/>
                <w:szCs w:val="8"/>
                <w:lang w:val="es-BO"/>
              </w:rPr>
            </w:pPr>
          </w:p>
        </w:tc>
        <w:tc>
          <w:tcPr>
            <w:tcW w:w="267" w:type="dxa"/>
            <w:tcBorders>
              <w:top w:val="single" w:sz="4" w:space="0" w:color="auto"/>
            </w:tcBorders>
          </w:tcPr>
          <w:p w14:paraId="688655D9" w14:textId="77777777" w:rsidR="00980ED5" w:rsidRPr="000C6821" w:rsidRDefault="00980ED5" w:rsidP="00980ED5">
            <w:pPr>
              <w:rPr>
                <w:rFonts w:ascii="Arial" w:hAnsi="Arial" w:cs="Arial"/>
                <w:sz w:val="8"/>
                <w:szCs w:val="8"/>
                <w:lang w:val="es-BO"/>
              </w:rPr>
            </w:pPr>
          </w:p>
        </w:tc>
        <w:tc>
          <w:tcPr>
            <w:tcW w:w="264" w:type="dxa"/>
            <w:tcBorders>
              <w:top w:val="single" w:sz="4" w:space="0" w:color="auto"/>
            </w:tcBorders>
          </w:tcPr>
          <w:p w14:paraId="04984931"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613C8ABB" w14:textId="77777777" w:rsidR="00980ED5" w:rsidRPr="000C6821" w:rsidRDefault="00980ED5" w:rsidP="00980ED5">
            <w:pPr>
              <w:rPr>
                <w:rFonts w:ascii="Arial" w:hAnsi="Arial" w:cs="Arial"/>
                <w:sz w:val="8"/>
                <w:szCs w:val="8"/>
                <w:lang w:val="es-BO"/>
              </w:rPr>
            </w:pPr>
          </w:p>
        </w:tc>
        <w:tc>
          <w:tcPr>
            <w:tcW w:w="255" w:type="dxa"/>
            <w:tcBorders>
              <w:top w:val="single" w:sz="4" w:space="0" w:color="auto"/>
            </w:tcBorders>
          </w:tcPr>
          <w:p w14:paraId="6AA30F08" w14:textId="77777777" w:rsidR="00980ED5" w:rsidRPr="000C6821" w:rsidRDefault="00980ED5" w:rsidP="00980ED5">
            <w:pPr>
              <w:rPr>
                <w:rFonts w:ascii="Arial" w:hAnsi="Arial" w:cs="Arial"/>
                <w:sz w:val="8"/>
                <w:szCs w:val="8"/>
                <w:lang w:val="es-BO"/>
              </w:rPr>
            </w:pPr>
          </w:p>
        </w:tc>
        <w:tc>
          <w:tcPr>
            <w:tcW w:w="255" w:type="dxa"/>
          </w:tcPr>
          <w:p w14:paraId="0C84A3B7" w14:textId="77777777" w:rsidR="00980ED5" w:rsidRPr="000C6821" w:rsidRDefault="00980ED5" w:rsidP="00980ED5">
            <w:pPr>
              <w:rPr>
                <w:rFonts w:ascii="Arial" w:hAnsi="Arial" w:cs="Arial"/>
                <w:sz w:val="8"/>
                <w:szCs w:val="8"/>
                <w:lang w:val="es-BO"/>
              </w:rPr>
            </w:pPr>
          </w:p>
        </w:tc>
        <w:tc>
          <w:tcPr>
            <w:tcW w:w="255" w:type="dxa"/>
            <w:tcBorders>
              <w:right w:val="single" w:sz="12" w:space="0" w:color="1F4E79" w:themeColor="accent1" w:themeShade="80"/>
            </w:tcBorders>
          </w:tcPr>
          <w:p w14:paraId="578955FB" w14:textId="77777777" w:rsidR="00980ED5" w:rsidRPr="000C6821" w:rsidRDefault="00980ED5" w:rsidP="00980ED5">
            <w:pPr>
              <w:rPr>
                <w:rFonts w:ascii="Arial" w:hAnsi="Arial" w:cs="Arial"/>
                <w:sz w:val="8"/>
                <w:szCs w:val="8"/>
                <w:lang w:val="es-BO"/>
              </w:rPr>
            </w:pPr>
          </w:p>
        </w:tc>
      </w:tr>
      <w:tr w:rsidR="00A47FFA" w:rsidRPr="000C6821" w14:paraId="6B5DE96F"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061453AA" w14:textId="77777777" w:rsidR="00980ED5" w:rsidRPr="000C6821" w:rsidRDefault="00980ED5" w:rsidP="00980ED5">
            <w:pPr>
              <w:jc w:val="right"/>
              <w:rPr>
                <w:rFonts w:ascii="Arial" w:hAnsi="Arial" w:cs="Arial"/>
                <w:b/>
                <w:sz w:val="8"/>
                <w:szCs w:val="2"/>
                <w:lang w:val="es-BO"/>
              </w:rPr>
            </w:pPr>
          </w:p>
        </w:tc>
        <w:tc>
          <w:tcPr>
            <w:tcW w:w="395" w:type="dxa"/>
            <w:shd w:val="clear" w:color="auto" w:fill="auto"/>
          </w:tcPr>
          <w:p w14:paraId="54DA43C0" w14:textId="77777777" w:rsidR="00980ED5" w:rsidRPr="000C6821" w:rsidRDefault="00980ED5" w:rsidP="00980ED5">
            <w:pPr>
              <w:rPr>
                <w:rFonts w:ascii="Arial" w:hAnsi="Arial" w:cs="Arial"/>
                <w:sz w:val="8"/>
                <w:szCs w:val="2"/>
                <w:lang w:val="es-BO"/>
              </w:rPr>
            </w:pPr>
          </w:p>
        </w:tc>
        <w:tc>
          <w:tcPr>
            <w:tcW w:w="261" w:type="dxa"/>
            <w:shd w:val="clear" w:color="auto" w:fill="auto"/>
          </w:tcPr>
          <w:p w14:paraId="5465EFEB" w14:textId="77777777" w:rsidR="00980ED5" w:rsidRPr="000C6821" w:rsidRDefault="00980ED5" w:rsidP="00980ED5">
            <w:pPr>
              <w:rPr>
                <w:rFonts w:ascii="Arial" w:hAnsi="Arial" w:cs="Arial"/>
                <w:sz w:val="8"/>
                <w:szCs w:val="2"/>
                <w:lang w:val="es-BO"/>
              </w:rPr>
            </w:pPr>
          </w:p>
        </w:tc>
        <w:tc>
          <w:tcPr>
            <w:tcW w:w="278" w:type="dxa"/>
            <w:gridSpan w:val="2"/>
            <w:shd w:val="clear" w:color="auto" w:fill="auto"/>
          </w:tcPr>
          <w:p w14:paraId="65B1FC09" w14:textId="77777777" w:rsidR="00980ED5" w:rsidRPr="000C6821" w:rsidRDefault="00980ED5" w:rsidP="00980ED5">
            <w:pPr>
              <w:rPr>
                <w:rFonts w:ascii="Arial" w:hAnsi="Arial" w:cs="Arial"/>
                <w:sz w:val="8"/>
                <w:szCs w:val="2"/>
                <w:lang w:val="es-BO"/>
              </w:rPr>
            </w:pPr>
          </w:p>
        </w:tc>
        <w:tc>
          <w:tcPr>
            <w:tcW w:w="305" w:type="dxa"/>
            <w:shd w:val="clear" w:color="auto" w:fill="auto"/>
          </w:tcPr>
          <w:p w14:paraId="781ED429"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51BE2281"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063E8137"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26EFBFFF" w14:textId="77777777" w:rsidR="00980ED5" w:rsidRPr="000C6821" w:rsidRDefault="00980ED5" w:rsidP="00980ED5">
            <w:pPr>
              <w:rPr>
                <w:rFonts w:ascii="Arial" w:hAnsi="Arial" w:cs="Arial"/>
                <w:sz w:val="8"/>
                <w:szCs w:val="2"/>
                <w:lang w:val="es-BO"/>
              </w:rPr>
            </w:pPr>
          </w:p>
        </w:tc>
        <w:tc>
          <w:tcPr>
            <w:tcW w:w="275" w:type="dxa"/>
            <w:tcBorders>
              <w:bottom w:val="single" w:sz="4" w:space="0" w:color="auto"/>
            </w:tcBorders>
            <w:shd w:val="clear" w:color="auto" w:fill="auto"/>
          </w:tcPr>
          <w:p w14:paraId="56A56922" w14:textId="77777777" w:rsidR="00980ED5" w:rsidRPr="000C6821" w:rsidRDefault="00980ED5" w:rsidP="00980ED5">
            <w:pPr>
              <w:rPr>
                <w:rFonts w:ascii="Arial" w:hAnsi="Arial" w:cs="Arial"/>
                <w:sz w:val="8"/>
                <w:szCs w:val="2"/>
                <w:lang w:val="es-BO"/>
              </w:rPr>
            </w:pPr>
          </w:p>
        </w:tc>
        <w:tc>
          <w:tcPr>
            <w:tcW w:w="305" w:type="dxa"/>
            <w:shd w:val="clear" w:color="auto" w:fill="auto"/>
          </w:tcPr>
          <w:p w14:paraId="22BF32D7" w14:textId="77777777" w:rsidR="00980ED5" w:rsidRPr="000C6821" w:rsidRDefault="00980ED5" w:rsidP="00980ED5">
            <w:pPr>
              <w:rPr>
                <w:rFonts w:ascii="Arial" w:hAnsi="Arial" w:cs="Arial"/>
                <w:sz w:val="8"/>
                <w:szCs w:val="2"/>
                <w:lang w:val="es-BO"/>
              </w:rPr>
            </w:pPr>
          </w:p>
        </w:tc>
        <w:tc>
          <w:tcPr>
            <w:tcW w:w="305" w:type="dxa"/>
            <w:shd w:val="clear" w:color="auto" w:fill="auto"/>
          </w:tcPr>
          <w:p w14:paraId="1C0E34C1" w14:textId="77777777" w:rsidR="00980ED5" w:rsidRPr="000C6821" w:rsidRDefault="00980ED5" w:rsidP="00980ED5">
            <w:pPr>
              <w:rPr>
                <w:rFonts w:ascii="Arial" w:hAnsi="Arial" w:cs="Arial"/>
                <w:sz w:val="8"/>
                <w:szCs w:val="2"/>
                <w:lang w:val="es-BO"/>
              </w:rPr>
            </w:pPr>
          </w:p>
        </w:tc>
        <w:tc>
          <w:tcPr>
            <w:tcW w:w="272" w:type="dxa"/>
            <w:shd w:val="clear" w:color="auto" w:fill="auto"/>
          </w:tcPr>
          <w:p w14:paraId="680A9100" w14:textId="77777777" w:rsidR="00980ED5" w:rsidRPr="000C6821" w:rsidRDefault="00980ED5" w:rsidP="00980ED5">
            <w:pPr>
              <w:rPr>
                <w:rFonts w:ascii="Arial" w:hAnsi="Arial" w:cs="Arial"/>
                <w:sz w:val="8"/>
                <w:szCs w:val="2"/>
                <w:lang w:val="es-BO"/>
              </w:rPr>
            </w:pPr>
          </w:p>
        </w:tc>
        <w:tc>
          <w:tcPr>
            <w:tcW w:w="255" w:type="dxa"/>
            <w:shd w:val="clear" w:color="auto" w:fill="auto"/>
          </w:tcPr>
          <w:p w14:paraId="78699260" w14:textId="77777777" w:rsidR="00980ED5" w:rsidRPr="000C6821" w:rsidRDefault="00980ED5" w:rsidP="00980ED5">
            <w:pPr>
              <w:rPr>
                <w:rFonts w:ascii="Arial" w:hAnsi="Arial" w:cs="Arial"/>
                <w:sz w:val="8"/>
                <w:szCs w:val="2"/>
                <w:lang w:val="es-BO"/>
              </w:rPr>
            </w:pPr>
          </w:p>
        </w:tc>
        <w:tc>
          <w:tcPr>
            <w:tcW w:w="255" w:type="dxa"/>
            <w:shd w:val="clear" w:color="auto" w:fill="auto"/>
          </w:tcPr>
          <w:p w14:paraId="052163DD" w14:textId="77777777" w:rsidR="00980ED5" w:rsidRPr="000C6821" w:rsidRDefault="00980ED5" w:rsidP="00980ED5">
            <w:pPr>
              <w:rPr>
                <w:rFonts w:ascii="Arial" w:hAnsi="Arial" w:cs="Arial"/>
                <w:sz w:val="8"/>
                <w:szCs w:val="2"/>
                <w:lang w:val="es-BO"/>
              </w:rPr>
            </w:pPr>
          </w:p>
        </w:tc>
        <w:tc>
          <w:tcPr>
            <w:tcW w:w="255" w:type="dxa"/>
            <w:shd w:val="clear" w:color="auto" w:fill="auto"/>
          </w:tcPr>
          <w:p w14:paraId="6D00D9D8" w14:textId="77777777" w:rsidR="00980ED5" w:rsidRPr="000C6821" w:rsidRDefault="00980ED5" w:rsidP="00980ED5">
            <w:pPr>
              <w:rPr>
                <w:rFonts w:ascii="Arial" w:hAnsi="Arial" w:cs="Arial"/>
                <w:sz w:val="8"/>
                <w:szCs w:val="2"/>
                <w:lang w:val="es-BO"/>
              </w:rPr>
            </w:pPr>
          </w:p>
        </w:tc>
        <w:tc>
          <w:tcPr>
            <w:tcW w:w="255" w:type="dxa"/>
            <w:shd w:val="clear" w:color="auto" w:fill="auto"/>
          </w:tcPr>
          <w:p w14:paraId="54B21506"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4EDD7433"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20BFAD62"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746B4ECE" w14:textId="77777777" w:rsidR="00980ED5" w:rsidRPr="000C6821" w:rsidRDefault="00980ED5" w:rsidP="00980ED5">
            <w:pPr>
              <w:rPr>
                <w:rFonts w:ascii="Arial" w:hAnsi="Arial" w:cs="Arial"/>
                <w:sz w:val="8"/>
                <w:szCs w:val="2"/>
                <w:lang w:val="es-BO"/>
              </w:rPr>
            </w:pPr>
          </w:p>
        </w:tc>
        <w:tc>
          <w:tcPr>
            <w:tcW w:w="272" w:type="dxa"/>
            <w:tcBorders>
              <w:bottom w:val="single" w:sz="4" w:space="0" w:color="auto"/>
            </w:tcBorders>
            <w:shd w:val="clear" w:color="auto" w:fill="auto"/>
          </w:tcPr>
          <w:p w14:paraId="53BB3C9B"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5110E53E" w14:textId="77777777" w:rsidR="00980ED5" w:rsidRPr="000C6821" w:rsidRDefault="00980ED5" w:rsidP="00980ED5">
            <w:pPr>
              <w:rPr>
                <w:rFonts w:ascii="Arial" w:hAnsi="Arial" w:cs="Arial"/>
                <w:sz w:val="8"/>
                <w:szCs w:val="2"/>
                <w:lang w:val="es-BO"/>
              </w:rPr>
            </w:pPr>
          </w:p>
        </w:tc>
        <w:tc>
          <w:tcPr>
            <w:tcW w:w="272" w:type="dxa"/>
            <w:tcBorders>
              <w:bottom w:val="single" w:sz="4" w:space="0" w:color="auto"/>
            </w:tcBorders>
            <w:shd w:val="clear" w:color="auto" w:fill="auto"/>
          </w:tcPr>
          <w:p w14:paraId="10375AB0"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369EB947" w14:textId="77777777" w:rsidR="00980ED5" w:rsidRPr="000C6821" w:rsidRDefault="00980ED5" w:rsidP="00980ED5">
            <w:pPr>
              <w:rPr>
                <w:rFonts w:ascii="Arial" w:hAnsi="Arial" w:cs="Arial"/>
                <w:sz w:val="8"/>
                <w:szCs w:val="2"/>
                <w:lang w:val="es-BO"/>
              </w:rPr>
            </w:pPr>
          </w:p>
        </w:tc>
        <w:tc>
          <w:tcPr>
            <w:tcW w:w="271" w:type="dxa"/>
            <w:tcBorders>
              <w:bottom w:val="single" w:sz="4" w:space="0" w:color="auto"/>
            </w:tcBorders>
            <w:shd w:val="clear" w:color="auto" w:fill="auto"/>
          </w:tcPr>
          <w:p w14:paraId="02369A22" w14:textId="77777777" w:rsidR="00980ED5" w:rsidRPr="000C6821" w:rsidRDefault="00980ED5" w:rsidP="00980ED5">
            <w:pPr>
              <w:rPr>
                <w:rFonts w:ascii="Arial" w:hAnsi="Arial" w:cs="Arial"/>
                <w:sz w:val="8"/>
                <w:szCs w:val="2"/>
                <w:lang w:val="es-BO"/>
              </w:rPr>
            </w:pPr>
          </w:p>
        </w:tc>
        <w:tc>
          <w:tcPr>
            <w:tcW w:w="267" w:type="dxa"/>
            <w:tcBorders>
              <w:bottom w:val="single" w:sz="4" w:space="0" w:color="auto"/>
            </w:tcBorders>
            <w:shd w:val="clear" w:color="auto" w:fill="auto"/>
          </w:tcPr>
          <w:p w14:paraId="03C3CCD1" w14:textId="77777777" w:rsidR="00980ED5" w:rsidRPr="000C6821" w:rsidRDefault="00980ED5" w:rsidP="00980ED5">
            <w:pPr>
              <w:rPr>
                <w:rFonts w:ascii="Arial" w:hAnsi="Arial" w:cs="Arial"/>
                <w:sz w:val="8"/>
                <w:szCs w:val="2"/>
                <w:lang w:val="es-BO"/>
              </w:rPr>
            </w:pPr>
          </w:p>
        </w:tc>
        <w:tc>
          <w:tcPr>
            <w:tcW w:w="264" w:type="dxa"/>
            <w:tcBorders>
              <w:bottom w:val="single" w:sz="4" w:space="0" w:color="auto"/>
            </w:tcBorders>
            <w:shd w:val="clear" w:color="auto" w:fill="auto"/>
          </w:tcPr>
          <w:p w14:paraId="099525D4"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39D8ED74"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521A559B" w14:textId="77777777" w:rsidR="00980ED5" w:rsidRPr="000C6821" w:rsidRDefault="00980ED5" w:rsidP="00980ED5">
            <w:pPr>
              <w:rPr>
                <w:rFonts w:ascii="Arial" w:hAnsi="Arial" w:cs="Arial"/>
                <w:sz w:val="8"/>
                <w:szCs w:val="2"/>
                <w:lang w:val="es-BO"/>
              </w:rPr>
            </w:pPr>
          </w:p>
        </w:tc>
        <w:tc>
          <w:tcPr>
            <w:tcW w:w="255" w:type="dxa"/>
            <w:shd w:val="clear" w:color="auto" w:fill="auto"/>
          </w:tcPr>
          <w:p w14:paraId="575305C8"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2711A7C5" w14:textId="77777777" w:rsidR="00980ED5" w:rsidRPr="000C6821" w:rsidRDefault="00980ED5" w:rsidP="00980ED5">
            <w:pPr>
              <w:rPr>
                <w:rFonts w:ascii="Arial" w:hAnsi="Arial" w:cs="Arial"/>
                <w:sz w:val="8"/>
                <w:szCs w:val="2"/>
                <w:lang w:val="es-BO"/>
              </w:rPr>
            </w:pPr>
          </w:p>
        </w:tc>
      </w:tr>
      <w:tr w:rsidR="00A47FFA" w:rsidRPr="000C6821" w14:paraId="756761BB" w14:textId="77777777" w:rsidTr="00BA0FE1">
        <w:trPr>
          <w:jc w:val="center"/>
        </w:trPr>
        <w:tc>
          <w:tcPr>
            <w:tcW w:w="1157" w:type="dxa"/>
            <w:tcBorders>
              <w:left w:val="single" w:sz="12" w:space="0" w:color="1F4E79" w:themeColor="accent1" w:themeShade="80"/>
              <w:right w:val="single" w:sz="2" w:space="0" w:color="1F4E79" w:themeColor="accent1" w:themeShade="80"/>
            </w:tcBorders>
            <w:vAlign w:val="center"/>
          </w:tcPr>
          <w:p w14:paraId="0CD1425C" w14:textId="77777777" w:rsidR="00A47FFA" w:rsidRPr="000C6821" w:rsidRDefault="00A47FFA" w:rsidP="00980ED5">
            <w:pPr>
              <w:jc w:val="right"/>
              <w:rPr>
                <w:rFonts w:ascii="Arial" w:hAnsi="Arial" w:cs="Arial"/>
                <w:sz w:val="16"/>
                <w:szCs w:val="16"/>
                <w:lang w:val="es-BO"/>
              </w:rPr>
            </w:pPr>
            <w:r w:rsidRPr="000C6821">
              <w:rPr>
                <w:rFonts w:ascii="Arial" w:hAnsi="Arial" w:cs="Arial"/>
                <w:sz w:val="16"/>
                <w:szCs w:val="16"/>
                <w:lang w:val="es-BO"/>
              </w:rPr>
              <w:t>Teléfono</w:t>
            </w:r>
          </w:p>
        </w:tc>
        <w:tc>
          <w:tcPr>
            <w:tcW w:w="1332" w:type="dxa"/>
            <w:gridSpan w:val="3"/>
            <w:tcBorders>
              <w:top w:val="single" w:sz="2" w:space="0" w:color="1F4E79" w:themeColor="accent1" w:themeShade="80"/>
              <w:left w:val="single" w:sz="2" w:space="0" w:color="1F4E79" w:themeColor="accent1" w:themeShade="80"/>
              <w:bottom w:val="single" w:sz="2" w:space="0" w:color="1F4E79" w:themeColor="accent1" w:themeShade="80"/>
              <w:right w:val="single" w:sz="2" w:space="0" w:color="1F4E79" w:themeColor="accent1" w:themeShade="80"/>
            </w:tcBorders>
            <w:shd w:val="clear" w:color="auto" w:fill="DEEAF6" w:themeFill="accent1" w:themeFillTint="33"/>
            <w:vAlign w:val="center"/>
          </w:tcPr>
          <w:p w14:paraId="170247C8" w14:textId="77777777" w:rsidR="00A47FFA" w:rsidRPr="00A47FFA" w:rsidRDefault="00A47FFA" w:rsidP="00980ED5">
            <w:pPr>
              <w:rPr>
                <w:rFonts w:ascii="Arial" w:hAnsi="Arial" w:cs="Arial"/>
                <w:sz w:val="14"/>
                <w:szCs w:val="14"/>
                <w:lang w:val="es-BO"/>
              </w:rPr>
            </w:pPr>
            <w:r w:rsidRPr="00A47FFA">
              <w:rPr>
                <w:rFonts w:ascii="Arial" w:hAnsi="Arial" w:cs="Arial"/>
                <w:sz w:val="14"/>
                <w:szCs w:val="14"/>
                <w:lang w:val="es-BO"/>
              </w:rPr>
              <w:t>2409090</w:t>
            </w:r>
          </w:p>
          <w:p w14:paraId="4D88922F" w14:textId="402B7E0B" w:rsidR="00A47FFA" w:rsidRPr="00A47FFA" w:rsidRDefault="00A47FFA" w:rsidP="00980ED5">
            <w:pPr>
              <w:rPr>
                <w:rFonts w:ascii="Arial" w:hAnsi="Arial" w:cs="Arial"/>
                <w:sz w:val="14"/>
                <w:szCs w:val="14"/>
                <w:lang w:val="es-BO"/>
              </w:rPr>
            </w:pPr>
            <w:r w:rsidRPr="00A47FFA">
              <w:rPr>
                <w:rFonts w:ascii="Arial" w:hAnsi="Arial" w:cs="Arial"/>
                <w:sz w:val="14"/>
                <w:szCs w:val="14"/>
                <w:lang w:val="es-BO"/>
              </w:rPr>
              <w:t>Int. 4722 (Cons</w:t>
            </w:r>
            <w:r w:rsidR="00083B6A">
              <w:rPr>
                <w:rFonts w:ascii="Arial" w:hAnsi="Arial" w:cs="Arial"/>
                <w:sz w:val="14"/>
                <w:szCs w:val="14"/>
                <w:lang w:val="es-BO"/>
              </w:rPr>
              <w:t>.</w:t>
            </w:r>
            <w:r w:rsidRPr="00A47FFA">
              <w:rPr>
                <w:rFonts w:ascii="Arial" w:hAnsi="Arial" w:cs="Arial"/>
                <w:sz w:val="14"/>
                <w:szCs w:val="14"/>
                <w:lang w:val="es-BO"/>
              </w:rPr>
              <w:t xml:space="preserve"> Admin</w:t>
            </w:r>
            <w:r w:rsidR="00083B6A">
              <w:rPr>
                <w:rFonts w:ascii="Arial" w:hAnsi="Arial" w:cs="Arial"/>
                <w:sz w:val="14"/>
                <w:szCs w:val="14"/>
                <w:lang w:val="es-BO"/>
              </w:rPr>
              <w:t>istrativas</w:t>
            </w:r>
            <w:r w:rsidRPr="00A47FFA">
              <w:rPr>
                <w:rFonts w:ascii="Arial" w:hAnsi="Arial" w:cs="Arial"/>
                <w:sz w:val="14"/>
                <w:szCs w:val="14"/>
                <w:lang w:val="es-BO"/>
              </w:rPr>
              <w:t>)</w:t>
            </w:r>
          </w:p>
          <w:p w14:paraId="0B5CE1D8" w14:textId="77777777" w:rsidR="00A47FFA" w:rsidRPr="00A47FFA" w:rsidRDefault="00A47FFA" w:rsidP="00A47FFA">
            <w:pPr>
              <w:rPr>
                <w:rFonts w:ascii="Arial" w:hAnsi="Arial" w:cs="Arial"/>
                <w:sz w:val="14"/>
                <w:szCs w:val="14"/>
                <w:lang w:val="es-BO"/>
              </w:rPr>
            </w:pPr>
            <w:r w:rsidRPr="00A47FFA">
              <w:rPr>
                <w:rFonts w:ascii="Arial" w:hAnsi="Arial" w:cs="Arial"/>
                <w:sz w:val="14"/>
                <w:szCs w:val="14"/>
                <w:lang w:val="es-BO"/>
              </w:rPr>
              <w:t>Int. 1137</w:t>
            </w:r>
          </w:p>
          <w:p w14:paraId="2FB89628" w14:textId="0550BF4A" w:rsidR="00A47FFA" w:rsidRPr="000C6821" w:rsidRDefault="00A47FFA" w:rsidP="00980ED5">
            <w:pPr>
              <w:rPr>
                <w:rFonts w:ascii="Arial" w:hAnsi="Arial" w:cs="Arial"/>
                <w:sz w:val="16"/>
                <w:szCs w:val="16"/>
                <w:lang w:val="es-BO"/>
              </w:rPr>
            </w:pPr>
            <w:r w:rsidRPr="00A47FFA">
              <w:rPr>
                <w:rFonts w:ascii="Arial" w:hAnsi="Arial" w:cs="Arial"/>
                <w:sz w:val="14"/>
                <w:szCs w:val="14"/>
                <w:lang w:val="es-BO"/>
              </w:rPr>
              <w:t>(Consultas Tecnicas)</w:t>
            </w:r>
          </w:p>
        </w:tc>
        <w:tc>
          <w:tcPr>
            <w:tcW w:w="583" w:type="dxa"/>
            <w:gridSpan w:val="3"/>
            <w:tcBorders>
              <w:left w:val="single" w:sz="2" w:space="0" w:color="1F4E79" w:themeColor="accent1" w:themeShade="80"/>
              <w:right w:val="single" w:sz="4" w:space="0" w:color="auto"/>
            </w:tcBorders>
          </w:tcPr>
          <w:p w14:paraId="57654F07" w14:textId="77777777" w:rsidR="00A47FFA" w:rsidRPr="000C6821" w:rsidRDefault="00A47FFA" w:rsidP="00980ED5">
            <w:pPr>
              <w:rPr>
                <w:rFonts w:ascii="Arial" w:hAnsi="Arial" w:cs="Arial"/>
                <w:sz w:val="16"/>
                <w:szCs w:val="16"/>
                <w:lang w:val="es-BO"/>
              </w:rPr>
            </w:pPr>
            <w:r w:rsidRPr="000C6821">
              <w:rPr>
                <w:rFonts w:ascii="Arial" w:hAnsi="Arial" w:cs="Arial"/>
                <w:sz w:val="16"/>
                <w:szCs w:val="16"/>
                <w:lang w:val="es-BO"/>
              </w:rPr>
              <w:t>Fax</w:t>
            </w:r>
          </w:p>
        </w:tc>
        <w:tc>
          <w:tcPr>
            <w:tcW w:w="119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9598DB" w14:textId="58F560AC" w:rsidR="00A47FFA" w:rsidRPr="000C6821" w:rsidRDefault="00BA0FE1" w:rsidP="00980ED5">
            <w:pPr>
              <w:rPr>
                <w:rFonts w:ascii="Arial" w:hAnsi="Arial" w:cs="Arial"/>
                <w:sz w:val="16"/>
                <w:szCs w:val="16"/>
                <w:lang w:val="es-BO"/>
              </w:rPr>
            </w:pPr>
            <w:r>
              <w:rPr>
                <w:rFonts w:ascii="Arial" w:hAnsi="Arial" w:cs="Arial"/>
                <w:sz w:val="16"/>
                <w:szCs w:val="16"/>
                <w:lang w:val="es-BO"/>
              </w:rPr>
              <w:t>2664790</w:t>
            </w:r>
          </w:p>
        </w:tc>
        <w:tc>
          <w:tcPr>
            <w:tcW w:w="305" w:type="dxa"/>
            <w:tcBorders>
              <w:left w:val="single" w:sz="4" w:space="0" w:color="auto"/>
            </w:tcBorders>
          </w:tcPr>
          <w:p w14:paraId="5A15F72D" w14:textId="77777777" w:rsidR="00A47FFA" w:rsidRPr="000C6821" w:rsidRDefault="00A47FFA" w:rsidP="00980ED5">
            <w:pPr>
              <w:rPr>
                <w:rFonts w:ascii="Arial" w:hAnsi="Arial" w:cs="Arial"/>
                <w:sz w:val="16"/>
                <w:szCs w:val="16"/>
                <w:lang w:val="es-BO"/>
              </w:rPr>
            </w:pPr>
          </w:p>
        </w:tc>
        <w:tc>
          <w:tcPr>
            <w:tcW w:w="1597" w:type="dxa"/>
            <w:gridSpan w:val="6"/>
            <w:tcBorders>
              <w:right w:val="single" w:sz="4" w:space="0" w:color="auto"/>
            </w:tcBorders>
          </w:tcPr>
          <w:p w14:paraId="17B86F96" w14:textId="77777777" w:rsidR="00A47FFA" w:rsidRPr="000C6821" w:rsidRDefault="00A47FFA" w:rsidP="00980ED5">
            <w:pPr>
              <w:rPr>
                <w:rFonts w:ascii="Arial" w:hAnsi="Arial" w:cs="Arial"/>
                <w:sz w:val="16"/>
                <w:szCs w:val="16"/>
                <w:lang w:val="es-BO"/>
              </w:rPr>
            </w:pPr>
            <w:r w:rsidRPr="000C6821">
              <w:rPr>
                <w:rFonts w:ascii="Arial" w:hAnsi="Arial" w:cs="Arial"/>
                <w:sz w:val="16"/>
                <w:szCs w:val="16"/>
                <w:lang w:val="es-BO"/>
              </w:rPr>
              <w:t>Correo Electrónico</w:t>
            </w:r>
          </w:p>
        </w:tc>
        <w:tc>
          <w:tcPr>
            <w:tcW w:w="3231"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26FE79" w14:textId="77777777" w:rsidR="00A47FFA" w:rsidRPr="00BA0FE1" w:rsidRDefault="004876B0" w:rsidP="00980ED5">
            <w:pPr>
              <w:rPr>
                <w:rFonts w:ascii="Arial" w:hAnsi="Arial" w:cs="Arial"/>
                <w:sz w:val="14"/>
                <w:szCs w:val="14"/>
                <w:lang w:val="es-BO"/>
              </w:rPr>
            </w:pPr>
            <w:hyperlink r:id="rId13" w:history="1">
              <w:r w:rsidR="00BA0FE1" w:rsidRPr="00BA0FE1">
                <w:rPr>
                  <w:rStyle w:val="Hipervnculo"/>
                  <w:rFonts w:ascii="Arial" w:hAnsi="Arial" w:cs="Arial"/>
                  <w:sz w:val="14"/>
                  <w:szCs w:val="14"/>
                  <w:lang w:val="es-BO"/>
                </w:rPr>
                <w:t>osilva@bcb.gob.bo</w:t>
              </w:r>
            </w:hyperlink>
            <w:r w:rsidR="00BA0FE1" w:rsidRPr="00BA0FE1">
              <w:rPr>
                <w:rFonts w:ascii="Arial" w:hAnsi="Arial" w:cs="Arial"/>
                <w:sz w:val="14"/>
                <w:szCs w:val="14"/>
                <w:lang w:val="es-BO"/>
              </w:rPr>
              <w:t xml:space="preserve"> </w:t>
            </w:r>
          </w:p>
          <w:p w14:paraId="30F5F88D" w14:textId="04BF39BC" w:rsidR="00BA0FE1" w:rsidRPr="00BA0FE1" w:rsidRDefault="00BA0FE1" w:rsidP="00980ED5">
            <w:pPr>
              <w:rPr>
                <w:rFonts w:ascii="Arial" w:hAnsi="Arial" w:cs="Arial"/>
                <w:sz w:val="14"/>
                <w:szCs w:val="14"/>
                <w:lang w:val="es-BO"/>
              </w:rPr>
            </w:pPr>
            <w:r w:rsidRPr="00BA0FE1">
              <w:rPr>
                <w:rFonts w:ascii="Arial" w:hAnsi="Arial" w:cs="Arial"/>
                <w:sz w:val="14"/>
                <w:szCs w:val="14"/>
                <w:lang w:val="es-BO"/>
              </w:rPr>
              <w:t>Consultas Administrativas</w:t>
            </w:r>
          </w:p>
          <w:p w14:paraId="674D05CC" w14:textId="77777777" w:rsidR="00BA0FE1" w:rsidRPr="00BA0FE1" w:rsidRDefault="00BA0FE1" w:rsidP="00980ED5">
            <w:pPr>
              <w:rPr>
                <w:rFonts w:ascii="Arial" w:hAnsi="Arial" w:cs="Arial"/>
                <w:sz w:val="14"/>
                <w:szCs w:val="14"/>
                <w:lang w:val="es-BO"/>
              </w:rPr>
            </w:pPr>
          </w:p>
          <w:p w14:paraId="3FFFA706" w14:textId="5A79AFC4" w:rsidR="00BA0FE1" w:rsidRPr="00BA0FE1" w:rsidRDefault="004876B0" w:rsidP="00980ED5">
            <w:pPr>
              <w:rPr>
                <w:rFonts w:ascii="Arial" w:hAnsi="Arial" w:cs="Arial"/>
                <w:sz w:val="14"/>
                <w:szCs w:val="14"/>
                <w:lang w:val="es-BO"/>
              </w:rPr>
            </w:pPr>
            <w:hyperlink r:id="rId14" w:history="1">
              <w:r w:rsidR="00BA0FE1" w:rsidRPr="00BA0FE1">
                <w:rPr>
                  <w:rStyle w:val="Hipervnculo"/>
                  <w:rFonts w:ascii="Arial" w:hAnsi="Arial" w:cs="Arial"/>
                  <w:sz w:val="14"/>
                  <w:szCs w:val="14"/>
                  <w:lang w:val="es-BO"/>
                </w:rPr>
                <w:t>equispe@bcb.gob.bo</w:t>
              </w:r>
            </w:hyperlink>
          </w:p>
          <w:p w14:paraId="199D9919" w14:textId="4C7D7A07" w:rsidR="00BA0FE1" w:rsidRPr="000C6821" w:rsidRDefault="00BA0FE1" w:rsidP="00980ED5">
            <w:pPr>
              <w:rPr>
                <w:rFonts w:ascii="Arial" w:hAnsi="Arial" w:cs="Arial"/>
                <w:sz w:val="16"/>
                <w:szCs w:val="16"/>
                <w:lang w:val="es-BO"/>
              </w:rPr>
            </w:pPr>
            <w:r w:rsidRPr="00BA0FE1">
              <w:rPr>
                <w:rFonts w:ascii="Arial" w:hAnsi="Arial" w:cs="Arial"/>
                <w:sz w:val="14"/>
                <w:szCs w:val="14"/>
                <w:lang w:val="es-BO"/>
              </w:rPr>
              <w:t>Consultas Técnicas</w:t>
            </w:r>
          </w:p>
        </w:tc>
        <w:tc>
          <w:tcPr>
            <w:tcW w:w="255" w:type="dxa"/>
            <w:tcBorders>
              <w:left w:val="single" w:sz="4" w:space="0" w:color="auto"/>
            </w:tcBorders>
          </w:tcPr>
          <w:p w14:paraId="4E07121F" w14:textId="77777777" w:rsidR="00A47FFA" w:rsidRPr="000C6821" w:rsidRDefault="00A47FFA" w:rsidP="00980ED5">
            <w:pPr>
              <w:rPr>
                <w:rFonts w:ascii="Arial" w:hAnsi="Arial" w:cs="Arial"/>
                <w:sz w:val="16"/>
                <w:szCs w:val="16"/>
                <w:lang w:val="es-BO"/>
              </w:rPr>
            </w:pPr>
          </w:p>
        </w:tc>
        <w:tc>
          <w:tcPr>
            <w:tcW w:w="255" w:type="dxa"/>
            <w:tcBorders>
              <w:right w:val="single" w:sz="12" w:space="0" w:color="1F4E79" w:themeColor="accent1" w:themeShade="80"/>
            </w:tcBorders>
          </w:tcPr>
          <w:p w14:paraId="004F1864" w14:textId="77777777" w:rsidR="00A47FFA" w:rsidRPr="000C6821" w:rsidRDefault="00A47FFA" w:rsidP="00980ED5">
            <w:pPr>
              <w:rPr>
                <w:rFonts w:ascii="Arial" w:hAnsi="Arial" w:cs="Arial"/>
                <w:sz w:val="16"/>
                <w:szCs w:val="16"/>
                <w:lang w:val="es-BO"/>
              </w:rPr>
            </w:pPr>
          </w:p>
        </w:tc>
      </w:tr>
      <w:tr w:rsidR="00A47FFA" w:rsidRPr="000C6821" w14:paraId="3D86A4F1"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1A1D45FD" w14:textId="4DB76673" w:rsidR="00980ED5" w:rsidRPr="000C6821" w:rsidRDefault="00980ED5" w:rsidP="00980ED5">
            <w:pPr>
              <w:jc w:val="right"/>
              <w:rPr>
                <w:rFonts w:ascii="Arial" w:hAnsi="Arial" w:cs="Arial"/>
                <w:b/>
                <w:sz w:val="8"/>
                <w:szCs w:val="2"/>
                <w:lang w:val="es-BO"/>
              </w:rPr>
            </w:pPr>
          </w:p>
        </w:tc>
        <w:tc>
          <w:tcPr>
            <w:tcW w:w="395" w:type="dxa"/>
            <w:shd w:val="clear" w:color="auto" w:fill="auto"/>
          </w:tcPr>
          <w:p w14:paraId="7012B0EE" w14:textId="77777777" w:rsidR="00980ED5" w:rsidRPr="000C6821" w:rsidRDefault="00980ED5" w:rsidP="00980ED5">
            <w:pPr>
              <w:rPr>
                <w:rFonts w:ascii="Arial" w:hAnsi="Arial" w:cs="Arial"/>
                <w:sz w:val="8"/>
                <w:szCs w:val="2"/>
                <w:lang w:val="es-BO"/>
              </w:rPr>
            </w:pPr>
          </w:p>
        </w:tc>
        <w:tc>
          <w:tcPr>
            <w:tcW w:w="261" w:type="dxa"/>
            <w:shd w:val="clear" w:color="auto" w:fill="auto"/>
          </w:tcPr>
          <w:p w14:paraId="181A993E" w14:textId="77777777" w:rsidR="00980ED5" w:rsidRPr="000C6821" w:rsidRDefault="00980ED5" w:rsidP="00980ED5">
            <w:pPr>
              <w:rPr>
                <w:rFonts w:ascii="Arial" w:hAnsi="Arial" w:cs="Arial"/>
                <w:sz w:val="8"/>
                <w:szCs w:val="2"/>
                <w:lang w:val="es-BO"/>
              </w:rPr>
            </w:pPr>
          </w:p>
        </w:tc>
        <w:tc>
          <w:tcPr>
            <w:tcW w:w="278" w:type="dxa"/>
            <w:gridSpan w:val="2"/>
            <w:shd w:val="clear" w:color="auto" w:fill="auto"/>
          </w:tcPr>
          <w:p w14:paraId="4F759FE3" w14:textId="77777777" w:rsidR="00980ED5" w:rsidRPr="000C6821" w:rsidRDefault="00980ED5" w:rsidP="00980ED5">
            <w:pPr>
              <w:rPr>
                <w:rFonts w:ascii="Arial" w:hAnsi="Arial" w:cs="Arial"/>
                <w:sz w:val="8"/>
                <w:szCs w:val="2"/>
                <w:lang w:val="es-BO"/>
              </w:rPr>
            </w:pPr>
          </w:p>
        </w:tc>
        <w:tc>
          <w:tcPr>
            <w:tcW w:w="305" w:type="dxa"/>
            <w:shd w:val="clear" w:color="auto" w:fill="auto"/>
          </w:tcPr>
          <w:p w14:paraId="6E83A26D" w14:textId="77777777" w:rsidR="00980ED5" w:rsidRPr="000C6821" w:rsidRDefault="00980ED5" w:rsidP="00980ED5">
            <w:pPr>
              <w:rPr>
                <w:rFonts w:ascii="Arial" w:hAnsi="Arial" w:cs="Arial"/>
                <w:sz w:val="8"/>
                <w:szCs w:val="2"/>
                <w:lang w:val="es-BO"/>
              </w:rPr>
            </w:pPr>
          </w:p>
        </w:tc>
        <w:tc>
          <w:tcPr>
            <w:tcW w:w="305" w:type="dxa"/>
            <w:shd w:val="clear" w:color="auto" w:fill="auto"/>
          </w:tcPr>
          <w:p w14:paraId="4AFB1D11" w14:textId="77777777" w:rsidR="00980ED5" w:rsidRPr="000C6821" w:rsidRDefault="00980ED5" w:rsidP="00980ED5">
            <w:pPr>
              <w:rPr>
                <w:rFonts w:ascii="Arial" w:hAnsi="Arial" w:cs="Arial"/>
                <w:sz w:val="8"/>
                <w:szCs w:val="2"/>
                <w:lang w:val="es-BO"/>
              </w:rPr>
            </w:pPr>
          </w:p>
        </w:tc>
        <w:tc>
          <w:tcPr>
            <w:tcW w:w="305" w:type="dxa"/>
            <w:shd w:val="clear" w:color="auto" w:fill="auto"/>
          </w:tcPr>
          <w:p w14:paraId="1E96FD8E" w14:textId="77777777" w:rsidR="00980ED5" w:rsidRPr="000C6821" w:rsidRDefault="00980ED5" w:rsidP="00980ED5">
            <w:pPr>
              <w:rPr>
                <w:rFonts w:ascii="Arial" w:hAnsi="Arial" w:cs="Arial"/>
                <w:sz w:val="8"/>
                <w:szCs w:val="2"/>
                <w:lang w:val="es-BO"/>
              </w:rPr>
            </w:pPr>
          </w:p>
        </w:tc>
        <w:tc>
          <w:tcPr>
            <w:tcW w:w="305" w:type="dxa"/>
            <w:shd w:val="clear" w:color="auto" w:fill="auto"/>
          </w:tcPr>
          <w:p w14:paraId="2189E50A" w14:textId="77777777" w:rsidR="00980ED5" w:rsidRPr="000C6821" w:rsidRDefault="00980ED5" w:rsidP="00980ED5">
            <w:pPr>
              <w:rPr>
                <w:rFonts w:ascii="Arial" w:hAnsi="Arial" w:cs="Arial"/>
                <w:sz w:val="8"/>
                <w:szCs w:val="2"/>
                <w:lang w:val="es-BO"/>
              </w:rPr>
            </w:pPr>
          </w:p>
        </w:tc>
        <w:tc>
          <w:tcPr>
            <w:tcW w:w="275" w:type="dxa"/>
            <w:shd w:val="clear" w:color="auto" w:fill="auto"/>
          </w:tcPr>
          <w:p w14:paraId="422469CE" w14:textId="77777777" w:rsidR="00980ED5" w:rsidRPr="000C6821" w:rsidRDefault="00980ED5" w:rsidP="00980ED5">
            <w:pPr>
              <w:rPr>
                <w:rFonts w:ascii="Arial" w:hAnsi="Arial" w:cs="Arial"/>
                <w:sz w:val="8"/>
                <w:szCs w:val="2"/>
                <w:lang w:val="es-BO"/>
              </w:rPr>
            </w:pPr>
          </w:p>
        </w:tc>
        <w:tc>
          <w:tcPr>
            <w:tcW w:w="305" w:type="dxa"/>
            <w:shd w:val="clear" w:color="auto" w:fill="auto"/>
          </w:tcPr>
          <w:p w14:paraId="09FBCE05" w14:textId="77777777" w:rsidR="00980ED5" w:rsidRPr="000C6821" w:rsidRDefault="00980ED5" w:rsidP="00980ED5">
            <w:pPr>
              <w:rPr>
                <w:rFonts w:ascii="Arial" w:hAnsi="Arial" w:cs="Arial"/>
                <w:sz w:val="8"/>
                <w:szCs w:val="2"/>
                <w:lang w:val="es-BO"/>
              </w:rPr>
            </w:pPr>
          </w:p>
        </w:tc>
        <w:tc>
          <w:tcPr>
            <w:tcW w:w="305" w:type="dxa"/>
            <w:shd w:val="clear" w:color="auto" w:fill="auto"/>
          </w:tcPr>
          <w:p w14:paraId="1C1B428D" w14:textId="77777777" w:rsidR="00980ED5" w:rsidRPr="000C6821" w:rsidRDefault="00980ED5" w:rsidP="00980ED5">
            <w:pPr>
              <w:rPr>
                <w:rFonts w:ascii="Arial" w:hAnsi="Arial" w:cs="Arial"/>
                <w:sz w:val="8"/>
                <w:szCs w:val="2"/>
                <w:lang w:val="es-BO"/>
              </w:rPr>
            </w:pPr>
          </w:p>
        </w:tc>
        <w:tc>
          <w:tcPr>
            <w:tcW w:w="272" w:type="dxa"/>
            <w:shd w:val="clear" w:color="auto" w:fill="auto"/>
          </w:tcPr>
          <w:p w14:paraId="5CD4DF8E" w14:textId="77777777" w:rsidR="00980ED5" w:rsidRPr="000C6821" w:rsidRDefault="00980ED5" w:rsidP="00980ED5">
            <w:pPr>
              <w:rPr>
                <w:rFonts w:ascii="Arial" w:hAnsi="Arial" w:cs="Arial"/>
                <w:sz w:val="8"/>
                <w:szCs w:val="2"/>
                <w:lang w:val="es-BO"/>
              </w:rPr>
            </w:pPr>
          </w:p>
        </w:tc>
        <w:tc>
          <w:tcPr>
            <w:tcW w:w="255" w:type="dxa"/>
            <w:shd w:val="clear" w:color="auto" w:fill="auto"/>
          </w:tcPr>
          <w:p w14:paraId="6D913D99" w14:textId="77777777" w:rsidR="00980ED5" w:rsidRPr="000C6821" w:rsidRDefault="00980ED5" w:rsidP="00980ED5">
            <w:pPr>
              <w:rPr>
                <w:rFonts w:ascii="Arial" w:hAnsi="Arial" w:cs="Arial"/>
                <w:sz w:val="8"/>
                <w:szCs w:val="2"/>
                <w:lang w:val="es-BO"/>
              </w:rPr>
            </w:pPr>
          </w:p>
        </w:tc>
        <w:tc>
          <w:tcPr>
            <w:tcW w:w="255" w:type="dxa"/>
            <w:shd w:val="clear" w:color="auto" w:fill="auto"/>
          </w:tcPr>
          <w:p w14:paraId="77F50FD0" w14:textId="77777777" w:rsidR="00980ED5" w:rsidRPr="000C6821" w:rsidRDefault="00980ED5" w:rsidP="00980ED5">
            <w:pPr>
              <w:rPr>
                <w:rFonts w:ascii="Arial" w:hAnsi="Arial" w:cs="Arial"/>
                <w:sz w:val="8"/>
                <w:szCs w:val="2"/>
                <w:lang w:val="es-BO"/>
              </w:rPr>
            </w:pPr>
          </w:p>
        </w:tc>
        <w:tc>
          <w:tcPr>
            <w:tcW w:w="255" w:type="dxa"/>
            <w:shd w:val="clear" w:color="auto" w:fill="auto"/>
          </w:tcPr>
          <w:p w14:paraId="0F6C9ADF" w14:textId="77777777" w:rsidR="00980ED5" w:rsidRPr="000C6821" w:rsidRDefault="00980ED5" w:rsidP="00980ED5">
            <w:pPr>
              <w:rPr>
                <w:rFonts w:ascii="Arial" w:hAnsi="Arial" w:cs="Arial"/>
                <w:sz w:val="8"/>
                <w:szCs w:val="2"/>
                <w:lang w:val="es-BO"/>
              </w:rPr>
            </w:pPr>
          </w:p>
        </w:tc>
        <w:tc>
          <w:tcPr>
            <w:tcW w:w="255" w:type="dxa"/>
            <w:shd w:val="clear" w:color="auto" w:fill="auto"/>
          </w:tcPr>
          <w:p w14:paraId="547E1DAD"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05454653"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4DA794C6"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310359BB" w14:textId="77777777" w:rsidR="00980ED5" w:rsidRPr="000C6821" w:rsidRDefault="00980ED5" w:rsidP="00980ED5">
            <w:pPr>
              <w:rPr>
                <w:rFonts w:ascii="Arial" w:hAnsi="Arial" w:cs="Arial"/>
                <w:sz w:val="8"/>
                <w:szCs w:val="2"/>
                <w:lang w:val="es-BO"/>
              </w:rPr>
            </w:pPr>
          </w:p>
        </w:tc>
        <w:tc>
          <w:tcPr>
            <w:tcW w:w="272" w:type="dxa"/>
            <w:tcBorders>
              <w:top w:val="single" w:sz="4" w:space="0" w:color="auto"/>
            </w:tcBorders>
            <w:shd w:val="clear" w:color="auto" w:fill="auto"/>
          </w:tcPr>
          <w:p w14:paraId="689620B1"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62710442" w14:textId="77777777" w:rsidR="00980ED5" w:rsidRPr="000C6821" w:rsidRDefault="00980ED5" w:rsidP="00980ED5">
            <w:pPr>
              <w:rPr>
                <w:rFonts w:ascii="Arial" w:hAnsi="Arial" w:cs="Arial"/>
                <w:sz w:val="8"/>
                <w:szCs w:val="2"/>
                <w:lang w:val="es-BO"/>
              </w:rPr>
            </w:pPr>
          </w:p>
        </w:tc>
        <w:tc>
          <w:tcPr>
            <w:tcW w:w="272" w:type="dxa"/>
            <w:tcBorders>
              <w:top w:val="single" w:sz="4" w:space="0" w:color="auto"/>
            </w:tcBorders>
            <w:shd w:val="clear" w:color="auto" w:fill="auto"/>
          </w:tcPr>
          <w:p w14:paraId="24BD4FA4"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0DA4FD21" w14:textId="77777777" w:rsidR="00980ED5" w:rsidRPr="000C6821" w:rsidRDefault="00980ED5" w:rsidP="00980ED5">
            <w:pPr>
              <w:rPr>
                <w:rFonts w:ascii="Arial" w:hAnsi="Arial" w:cs="Arial"/>
                <w:sz w:val="8"/>
                <w:szCs w:val="2"/>
                <w:lang w:val="es-BO"/>
              </w:rPr>
            </w:pPr>
          </w:p>
        </w:tc>
        <w:tc>
          <w:tcPr>
            <w:tcW w:w="271" w:type="dxa"/>
            <w:tcBorders>
              <w:top w:val="single" w:sz="4" w:space="0" w:color="auto"/>
            </w:tcBorders>
            <w:shd w:val="clear" w:color="auto" w:fill="auto"/>
          </w:tcPr>
          <w:p w14:paraId="0D8F9775" w14:textId="77777777" w:rsidR="00980ED5" w:rsidRPr="000C6821" w:rsidRDefault="00980ED5" w:rsidP="00980ED5">
            <w:pPr>
              <w:rPr>
                <w:rFonts w:ascii="Arial" w:hAnsi="Arial" w:cs="Arial"/>
                <w:sz w:val="8"/>
                <w:szCs w:val="2"/>
                <w:lang w:val="es-BO"/>
              </w:rPr>
            </w:pPr>
          </w:p>
        </w:tc>
        <w:tc>
          <w:tcPr>
            <w:tcW w:w="267" w:type="dxa"/>
            <w:tcBorders>
              <w:top w:val="single" w:sz="4" w:space="0" w:color="auto"/>
            </w:tcBorders>
            <w:shd w:val="clear" w:color="auto" w:fill="auto"/>
          </w:tcPr>
          <w:p w14:paraId="58B22D62" w14:textId="77777777" w:rsidR="00980ED5" w:rsidRPr="000C6821" w:rsidRDefault="00980ED5" w:rsidP="00980ED5">
            <w:pPr>
              <w:rPr>
                <w:rFonts w:ascii="Arial" w:hAnsi="Arial" w:cs="Arial"/>
                <w:sz w:val="8"/>
                <w:szCs w:val="2"/>
                <w:lang w:val="es-BO"/>
              </w:rPr>
            </w:pPr>
          </w:p>
        </w:tc>
        <w:tc>
          <w:tcPr>
            <w:tcW w:w="264" w:type="dxa"/>
            <w:tcBorders>
              <w:top w:val="single" w:sz="4" w:space="0" w:color="auto"/>
            </w:tcBorders>
            <w:shd w:val="clear" w:color="auto" w:fill="auto"/>
          </w:tcPr>
          <w:p w14:paraId="4683E630"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4D229441"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429E7321" w14:textId="77777777" w:rsidR="00980ED5" w:rsidRPr="000C6821" w:rsidRDefault="00980ED5" w:rsidP="00980ED5">
            <w:pPr>
              <w:rPr>
                <w:rFonts w:ascii="Arial" w:hAnsi="Arial" w:cs="Arial"/>
                <w:sz w:val="8"/>
                <w:szCs w:val="2"/>
                <w:lang w:val="es-BO"/>
              </w:rPr>
            </w:pPr>
          </w:p>
        </w:tc>
        <w:tc>
          <w:tcPr>
            <w:tcW w:w="255" w:type="dxa"/>
            <w:shd w:val="clear" w:color="auto" w:fill="auto"/>
          </w:tcPr>
          <w:p w14:paraId="53B399F2"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2C25B467" w14:textId="77777777" w:rsidR="00980ED5" w:rsidRPr="000C6821" w:rsidRDefault="00980ED5" w:rsidP="00980ED5">
            <w:pPr>
              <w:rPr>
                <w:rFonts w:ascii="Arial" w:hAnsi="Arial" w:cs="Arial"/>
                <w:sz w:val="8"/>
                <w:szCs w:val="2"/>
                <w:lang w:val="es-BO"/>
              </w:rPr>
            </w:pPr>
          </w:p>
        </w:tc>
      </w:tr>
      <w:tr w:rsidR="00A47FFA" w:rsidRPr="000C6821" w14:paraId="50B8F577" w14:textId="77777777" w:rsidTr="00A47FFA">
        <w:trPr>
          <w:trHeight w:val="174"/>
          <w:jc w:val="center"/>
        </w:trPr>
        <w:tc>
          <w:tcPr>
            <w:tcW w:w="2228" w:type="dxa"/>
            <w:gridSpan w:val="3"/>
            <w:vMerge w:val="restart"/>
            <w:tcBorders>
              <w:left w:val="single" w:sz="12" w:space="0" w:color="1F4E79" w:themeColor="accent1" w:themeShade="80"/>
            </w:tcBorders>
            <w:shd w:val="clear" w:color="auto" w:fill="auto"/>
            <w:vAlign w:val="center"/>
          </w:tcPr>
          <w:p w14:paraId="71727D00" w14:textId="77777777" w:rsidR="00980ED5" w:rsidRPr="00A13669" w:rsidRDefault="00980ED5" w:rsidP="00980ED5">
            <w:pPr>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261" w:type="dxa"/>
            <w:shd w:val="clear" w:color="auto" w:fill="auto"/>
          </w:tcPr>
          <w:p w14:paraId="503265D4" w14:textId="77777777" w:rsidR="00980ED5" w:rsidRPr="000C6821" w:rsidRDefault="00980ED5" w:rsidP="00980ED5">
            <w:pPr>
              <w:rPr>
                <w:rFonts w:ascii="Arial" w:hAnsi="Arial" w:cs="Arial"/>
                <w:sz w:val="8"/>
                <w:szCs w:val="2"/>
                <w:lang w:val="es-BO"/>
              </w:rPr>
            </w:pPr>
          </w:p>
        </w:tc>
        <w:tc>
          <w:tcPr>
            <w:tcW w:w="278" w:type="dxa"/>
            <w:gridSpan w:val="2"/>
            <w:tcBorders>
              <w:bottom w:val="single" w:sz="4" w:space="0" w:color="auto"/>
            </w:tcBorders>
            <w:shd w:val="clear" w:color="auto" w:fill="auto"/>
          </w:tcPr>
          <w:p w14:paraId="38796788"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2485AD5E"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3758A446"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5EA2E2F3"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29E97618" w14:textId="77777777" w:rsidR="00980ED5" w:rsidRPr="000C6821" w:rsidRDefault="00980ED5" w:rsidP="00980ED5">
            <w:pPr>
              <w:rPr>
                <w:rFonts w:ascii="Arial" w:hAnsi="Arial" w:cs="Arial"/>
                <w:sz w:val="8"/>
                <w:szCs w:val="2"/>
                <w:lang w:val="es-BO"/>
              </w:rPr>
            </w:pPr>
          </w:p>
        </w:tc>
        <w:tc>
          <w:tcPr>
            <w:tcW w:w="275" w:type="dxa"/>
            <w:tcBorders>
              <w:bottom w:val="single" w:sz="4" w:space="0" w:color="auto"/>
            </w:tcBorders>
            <w:shd w:val="clear" w:color="auto" w:fill="auto"/>
          </w:tcPr>
          <w:p w14:paraId="7C644D2F"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2EF1F571" w14:textId="77777777" w:rsidR="00980ED5" w:rsidRPr="000C6821" w:rsidRDefault="00980ED5" w:rsidP="00980ED5">
            <w:pPr>
              <w:rPr>
                <w:rFonts w:ascii="Arial" w:hAnsi="Arial" w:cs="Arial"/>
                <w:sz w:val="8"/>
                <w:szCs w:val="2"/>
                <w:lang w:val="es-BO"/>
              </w:rPr>
            </w:pPr>
          </w:p>
        </w:tc>
        <w:tc>
          <w:tcPr>
            <w:tcW w:w="305" w:type="dxa"/>
            <w:tcBorders>
              <w:bottom w:val="single" w:sz="4" w:space="0" w:color="auto"/>
            </w:tcBorders>
            <w:shd w:val="clear" w:color="auto" w:fill="auto"/>
          </w:tcPr>
          <w:p w14:paraId="1361C326" w14:textId="77777777" w:rsidR="00980ED5" w:rsidRPr="000C6821" w:rsidRDefault="00980ED5" w:rsidP="00980ED5">
            <w:pPr>
              <w:rPr>
                <w:rFonts w:ascii="Arial" w:hAnsi="Arial" w:cs="Arial"/>
                <w:sz w:val="8"/>
                <w:szCs w:val="2"/>
                <w:lang w:val="es-BO"/>
              </w:rPr>
            </w:pPr>
          </w:p>
        </w:tc>
        <w:tc>
          <w:tcPr>
            <w:tcW w:w="272" w:type="dxa"/>
            <w:tcBorders>
              <w:bottom w:val="single" w:sz="4" w:space="0" w:color="auto"/>
            </w:tcBorders>
            <w:shd w:val="clear" w:color="auto" w:fill="auto"/>
          </w:tcPr>
          <w:p w14:paraId="28884D24"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10042ABC"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0AE81ACF"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055926A2" w14:textId="77777777" w:rsidR="00980ED5" w:rsidRPr="000C6821" w:rsidRDefault="00980ED5" w:rsidP="00980ED5">
            <w:pPr>
              <w:rPr>
                <w:rFonts w:ascii="Arial" w:hAnsi="Arial" w:cs="Arial"/>
                <w:sz w:val="8"/>
                <w:szCs w:val="2"/>
                <w:lang w:val="es-BO"/>
              </w:rPr>
            </w:pPr>
          </w:p>
        </w:tc>
        <w:tc>
          <w:tcPr>
            <w:tcW w:w="255" w:type="dxa"/>
            <w:tcBorders>
              <w:bottom w:val="single" w:sz="4" w:space="0" w:color="auto"/>
            </w:tcBorders>
            <w:shd w:val="clear" w:color="auto" w:fill="auto"/>
          </w:tcPr>
          <w:p w14:paraId="482BC781" w14:textId="77777777" w:rsidR="00980ED5" w:rsidRPr="000C6821" w:rsidRDefault="00980ED5" w:rsidP="00980ED5">
            <w:pPr>
              <w:rPr>
                <w:rFonts w:ascii="Arial" w:hAnsi="Arial" w:cs="Arial"/>
                <w:sz w:val="8"/>
                <w:szCs w:val="2"/>
                <w:lang w:val="es-BO"/>
              </w:rPr>
            </w:pPr>
          </w:p>
        </w:tc>
        <w:tc>
          <w:tcPr>
            <w:tcW w:w="255" w:type="dxa"/>
            <w:shd w:val="clear" w:color="auto" w:fill="auto"/>
          </w:tcPr>
          <w:p w14:paraId="5291719C" w14:textId="77777777" w:rsidR="00980ED5" w:rsidRPr="000C6821" w:rsidRDefault="00980ED5" w:rsidP="00980ED5">
            <w:pPr>
              <w:rPr>
                <w:rFonts w:ascii="Arial" w:hAnsi="Arial" w:cs="Arial"/>
                <w:sz w:val="8"/>
                <w:szCs w:val="2"/>
                <w:lang w:val="es-BO"/>
              </w:rPr>
            </w:pPr>
          </w:p>
        </w:tc>
        <w:tc>
          <w:tcPr>
            <w:tcW w:w="255" w:type="dxa"/>
            <w:shd w:val="clear" w:color="auto" w:fill="auto"/>
          </w:tcPr>
          <w:p w14:paraId="30C04E08" w14:textId="77777777" w:rsidR="00980ED5" w:rsidRPr="000C6821" w:rsidRDefault="00980ED5" w:rsidP="00980ED5">
            <w:pPr>
              <w:rPr>
                <w:rFonts w:ascii="Arial" w:hAnsi="Arial" w:cs="Arial"/>
                <w:sz w:val="8"/>
                <w:szCs w:val="2"/>
                <w:lang w:val="es-BO"/>
              </w:rPr>
            </w:pPr>
          </w:p>
        </w:tc>
        <w:tc>
          <w:tcPr>
            <w:tcW w:w="255" w:type="dxa"/>
            <w:shd w:val="clear" w:color="auto" w:fill="auto"/>
          </w:tcPr>
          <w:p w14:paraId="5C7E5302" w14:textId="77777777" w:rsidR="00980ED5" w:rsidRPr="000C6821" w:rsidRDefault="00980ED5" w:rsidP="00980ED5">
            <w:pPr>
              <w:rPr>
                <w:rFonts w:ascii="Arial" w:hAnsi="Arial" w:cs="Arial"/>
                <w:sz w:val="8"/>
                <w:szCs w:val="2"/>
                <w:lang w:val="es-BO"/>
              </w:rPr>
            </w:pPr>
          </w:p>
        </w:tc>
        <w:tc>
          <w:tcPr>
            <w:tcW w:w="272" w:type="dxa"/>
            <w:shd w:val="clear" w:color="auto" w:fill="auto"/>
          </w:tcPr>
          <w:p w14:paraId="75436637" w14:textId="77777777" w:rsidR="00980ED5" w:rsidRPr="000C6821" w:rsidRDefault="00980ED5" w:rsidP="00980ED5">
            <w:pPr>
              <w:rPr>
                <w:rFonts w:ascii="Arial" w:hAnsi="Arial" w:cs="Arial"/>
                <w:sz w:val="8"/>
                <w:szCs w:val="2"/>
                <w:lang w:val="es-BO"/>
              </w:rPr>
            </w:pPr>
          </w:p>
        </w:tc>
        <w:tc>
          <w:tcPr>
            <w:tcW w:w="305" w:type="dxa"/>
            <w:shd w:val="clear" w:color="auto" w:fill="auto"/>
          </w:tcPr>
          <w:p w14:paraId="35B53ACD" w14:textId="77777777" w:rsidR="00980ED5" w:rsidRPr="000C6821" w:rsidRDefault="00980ED5" w:rsidP="00980ED5">
            <w:pPr>
              <w:rPr>
                <w:rFonts w:ascii="Arial" w:hAnsi="Arial" w:cs="Arial"/>
                <w:sz w:val="8"/>
                <w:szCs w:val="2"/>
                <w:lang w:val="es-BO"/>
              </w:rPr>
            </w:pPr>
          </w:p>
        </w:tc>
        <w:tc>
          <w:tcPr>
            <w:tcW w:w="272" w:type="dxa"/>
            <w:shd w:val="clear" w:color="auto" w:fill="auto"/>
          </w:tcPr>
          <w:p w14:paraId="049D96D4" w14:textId="77777777" w:rsidR="00980ED5" w:rsidRPr="000C6821" w:rsidRDefault="00980ED5" w:rsidP="00980ED5">
            <w:pPr>
              <w:rPr>
                <w:rFonts w:ascii="Arial" w:hAnsi="Arial" w:cs="Arial"/>
                <w:sz w:val="8"/>
                <w:szCs w:val="2"/>
                <w:lang w:val="es-BO"/>
              </w:rPr>
            </w:pPr>
          </w:p>
        </w:tc>
        <w:tc>
          <w:tcPr>
            <w:tcW w:w="305" w:type="dxa"/>
            <w:shd w:val="clear" w:color="auto" w:fill="auto"/>
          </w:tcPr>
          <w:p w14:paraId="2CAFFA04" w14:textId="77777777" w:rsidR="00980ED5" w:rsidRPr="000C6821" w:rsidRDefault="00980ED5" w:rsidP="00980ED5">
            <w:pPr>
              <w:rPr>
                <w:rFonts w:ascii="Arial" w:hAnsi="Arial" w:cs="Arial"/>
                <w:sz w:val="8"/>
                <w:szCs w:val="2"/>
                <w:lang w:val="es-BO"/>
              </w:rPr>
            </w:pPr>
          </w:p>
        </w:tc>
        <w:tc>
          <w:tcPr>
            <w:tcW w:w="271" w:type="dxa"/>
            <w:shd w:val="clear" w:color="auto" w:fill="auto"/>
          </w:tcPr>
          <w:p w14:paraId="76172B5D" w14:textId="77777777" w:rsidR="00980ED5" w:rsidRPr="000C6821" w:rsidRDefault="00980ED5" w:rsidP="00980ED5">
            <w:pPr>
              <w:rPr>
                <w:rFonts w:ascii="Arial" w:hAnsi="Arial" w:cs="Arial"/>
                <w:sz w:val="8"/>
                <w:szCs w:val="2"/>
                <w:lang w:val="es-BO"/>
              </w:rPr>
            </w:pPr>
          </w:p>
        </w:tc>
        <w:tc>
          <w:tcPr>
            <w:tcW w:w="267" w:type="dxa"/>
            <w:shd w:val="clear" w:color="auto" w:fill="auto"/>
          </w:tcPr>
          <w:p w14:paraId="71E78CA9" w14:textId="77777777" w:rsidR="00980ED5" w:rsidRPr="000C6821" w:rsidRDefault="00980ED5" w:rsidP="00980ED5">
            <w:pPr>
              <w:rPr>
                <w:rFonts w:ascii="Arial" w:hAnsi="Arial" w:cs="Arial"/>
                <w:sz w:val="8"/>
                <w:szCs w:val="2"/>
                <w:lang w:val="es-BO"/>
              </w:rPr>
            </w:pPr>
          </w:p>
        </w:tc>
        <w:tc>
          <w:tcPr>
            <w:tcW w:w="264" w:type="dxa"/>
            <w:shd w:val="clear" w:color="auto" w:fill="auto"/>
          </w:tcPr>
          <w:p w14:paraId="5B0C3597" w14:textId="77777777" w:rsidR="00980ED5" w:rsidRPr="000C6821" w:rsidRDefault="00980ED5" w:rsidP="00980ED5">
            <w:pPr>
              <w:rPr>
                <w:rFonts w:ascii="Arial" w:hAnsi="Arial" w:cs="Arial"/>
                <w:sz w:val="8"/>
                <w:szCs w:val="2"/>
                <w:lang w:val="es-BO"/>
              </w:rPr>
            </w:pPr>
          </w:p>
        </w:tc>
        <w:tc>
          <w:tcPr>
            <w:tcW w:w="255" w:type="dxa"/>
            <w:shd w:val="clear" w:color="auto" w:fill="auto"/>
          </w:tcPr>
          <w:p w14:paraId="7E70C7FB" w14:textId="77777777" w:rsidR="00980ED5" w:rsidRPr="000C6821" w:rsidRDefault="00980ED5" w:rsidP="00980ED5">
            <w:pPr>
              <w:rPr>
                <w:rFonts w:ascii="Arial" w:hAnsi="Arial" w:cs="Arial"/>
                <w:sz w:val="8"/>
                <w:szCs w:val="2"/>
                <w:lang w:val="es-BO"/>
              </w:rPr>
            </w:pPr>
          </w:p>
        </w:tc>
        <w:tc>
          <w:tcPr>
            <w:tcW w:w="255" w:type="dxa"/>
            <w:shd w:val="clear" w:color="auto" w:fill="auto"/>
          </w:tcPr>
          <w:p w14:paraId="47B4D820" w14:textId="77777777" w:rsidR="00980ED5" w:rsidRPr="000C6821" w:rsidRDefault="00980ED5" w:rsidP="00980ED5">
            <w:pPr>
              <w:rPr>
                <w:rFonts w:ascii="Arial" w:hAnsi="Arial" w:cs="Arial"/>
                <w:sz w:val="8"/>
                <w:szCs w:val="2"/>
                <w:lang w:val="es-BO"/>
              </w:rPr>
            </w:pPr>
          </w:p>
        </w:tc>
        <w:tc>
          <w:tcPr>
            <w:tcW w:w="255" w:type="dxa"/>
            <w:shd w:val="clear" w:color="auto" w:fill="auto"/>
          </w:tcPr>
          <w:p w14:paraId="7FD42BD9"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09A31713" w14:textId="77777777" w:rsidR="00980ED5" w:rsidRPr="000C6821" w:rsidRDefault="00980ED5" w:rsidP="00980ED5">
            <w:pPr>
              <w:rPr>
                <w:rFonts w:ascii="Arial" w:hAnsi="Arial" w:cs="Arial"/>
                <w:sz w:val="8"/>
                <w:szCs w:val="2"/>
                <w:lang w:val="es-BO"/>
              </w:rPr>
            </w:pPr>
          </w:p>
        </w:tc>
      </w:tr>
      <w:tr w:rsidR="00A47FFA" w:rsidRPr="000C6821" w14:paraId="2AF04D01" w14:textId="77777777" w:rsidTr="00A47FFA">
        <w:trPr>
          <w:jc w:val="center"/>
        </w:trPr>
        <w:tc>
          <w:tcPr>
            <w:tcW w:w="2228" w:type="dxa"/>
            <w:gridSpan w:val="3"/>
            <w:vMerge/>
            <w:tcBorders>
              <w:left w:val="single" w:sz="12" w:space="0" w:color="1F4E79" w:themeColor="accent1" w:themeShade="80"/>
            </w:tcBorders>
            <w:shd w:val="clear" w:color="auto" w:fill="auto"/>
            <w:vAlign w:val="center"/>
          </w:tcPr>
          <w:p w14:paraId="62ADAD98" w14:textId="77777777" w:rsidR="00980ED5" w:rsidRPr="000C6821" w:rsidRDefault="00980ED5" w:rsidP="00980ED5">
            <w:pPr>
              <w:rPr>
                <w:rFonts w:ascii="Arial" w:hAnsi="Arial" w:cs="Arial"/>
                <w:sz w:val="8"/>
                <w:szCs w:val="2"/>
                <w:lang w:val="es-BO"/>
              </w:rPr>
            </w:pPr>
          </w:p>
        </w:tc>
        <w:tc>
          <w:tcPr>
            <w:tcW w:w="261" w:type="dxa"/>
            <w:tcBorders>
              <w:right w:val="single" w:sz="4" w:space="0" w:color="auto"/>
            </w:tcBorders>
            <w:shd w:val="clear" w:color="auto" w:fill="auto"/>
          </w:tcPr>
          <w:p w14:paraId="3BE9987B" w14:textId="77777777" w:rsidR="00980ED5" w:rsidRPr="000C6821" w:rsidRDefault="00980ED5" w:rsidP="00980ED5">
            <w:pPr>
              <w:rPr>
                <w:rFonts w:ascii="Arial" w:hAnsi="Arial" w:cs="Arial"/>
                <w:sz w:val="8"/>
                <w:szCs w:val="2"/>
                <w:lang w:val="es-BO"/>
              </w:rPr>
            </w:pPr>
          </w:p>
        </w:tc>
        <w:tc>
          <w:tcPr>
            <w:tcW w:w="3675" w:type="dxa"/>
            <w:gridSpan w:val="14"/>
            <w:vMerge w:val="restart"/>
            <w:tcBorders>
              <w:top w:val="single" w:sz="4" w:space="0" w:color="auto"/>
              <w:left w:val="single" w:sz="4" w:space="0" w:color="auto"/>
              <w:right w:val="single" w:sz="4" w:space="0" w:color="auto"/>
            </w:tcBorders>
            <w:shd w:val="clear" w:color="auto" w:fill="DEEAF6" w:themeFill="accent1" w:themeFillTint="33"/>
          </w:tcPr>
          <w:p w14:paraId="0B8B6E9E" w14:textId="77777777" w:rsidR="00980ED5" w:rsidRDefault="00980ED5" w:rsidP="00980ED5">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7F1F6542" w14:textId="77777777" w:rsidR="00980ED5" w:rsidRDefault="00980ED5" w:rsidP="00980ED5">
            <w:pPr>
              <w:rPr>
                <w:rFonts w:ascii="Arial" w:hAnsi="Arial" w:cs="Arial"/>
                <w:sz w:val="16"/>
              </w:rPr>
            </w:pPr>
            <w:r>
              <w:rPr>
                <w:rFonts w:ascii="Arial" w:hAnsi="Arial" w:cs="Arial"/>
                <w:sz w:val="16"/>
              </w:rPr>
              <w:t>Banco: Banco Unión S.A.</w:t>
            </w:r>
          </w:p>
          <w:p w14:paraId="727C8837" w14:textId="77777777" w:rsidR="00980ED5" w:rsidRDefault="00980ED5" w:rsidP="00980ED5">
            <w:pPr>
              <w:rPr>
                <w:rFonts w:ascii="Arial" w:hAnsi="Arial" w:cs="Arial"/>
                <w:sz w:val="16"/>
              </w:rPr>
            </w:pPr>
            <w:r>
              <w:rPr>
                <w:rFonts w:ascii="Arial" w:hAnsi="Arial" w:cs="Arial"/>
                <w:sz w:val="16"/>
              </w:rPr>
              <w:t>Titular: Tesoro General de la Nación</w:t>
            </w:r>
          </w:p>
          <w:p w14:paraId="2E828DE8" w14:textId="77777777" w:rsidR="00980ED5" w:rsidRPr="000C6821" w:rsidRDefault="00980ED5" w:rsidP="00980ED5">
            <w:pPr>
              <w:tabs>
                <w:tab w:val="center" w:pos="1685"/>
                <w:tab w:val="right" w:pos="3370"/>
              </w:tabs>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55" w:type="dxa"/>
            <w:tcBorders>
              <w:left w:val="single" w:sz="4" w:space="0" w:color="auto"/>
            </w:tcBorders>
            <w:shd w:val="clear" w:color="auto" w:fill="auto"/>
          </w:tcPr>
          <w:p w14:paraId="618AD4B9" w14:textId="77777777" w:rsidR="00980ED5" w:rsidRPr="000C6821" w:rsidRDefault="00980ED5" w:rsidP="00980ED5">
            <w:pPr>
              <w:rPr>
                <w:rFonts w:ascii="Arial" w:hAnsi="Arial" w:cs="Arial"/>
                <w:sz w:val="8"/>
                <w:szCs w:val="2"/>
                <w:lang w:val="es-BO"/>
              </w:rPr>
            </w:pPr>
          </w:p>
        </w:tc>
        <w:tc>
          <w:tcPr>
            <w:tcW w:w="255" w:type="dxa"/>
            <w:shd w:val="clear" w:color="auto" w:fill="auto"/>
          </w:tcPr>
          <w:p w14:paraId="260F9613" w14:textId="77777777" w:rsidR="00980ED5" w:rsidRPr="000C6821" w:rsidRDefault="00980ED5" w:rsidP="00980ED5">
            <w:pPr>
              <w:rPr>
                <w:rFonts w:ascii="Arial" w:hAnsi="Arial" w:cs="Arial"/>
                <w:sz w:val="8"/>
                <w:szCs w:val="2"/>
                <w:lang w:val="es-BO"/>
              </w:rPr>
            </w:pPr>
          </w:p>
        </w:tc>
        <w:tc>
          <w:tcPr>
            <w:tcW w:w="255" w:type="dxa"/>
            <w:shd w:val="clear" w:color="auto" w:fill="auto"/>
          </w:tcPr>
          <w:p w14:paraId="3EFD1AB6" w14:textId="77777777" w:rsidR="00980ED5" w:rsidRPr="000C6821" w:rsidRDefault="00980ED5" w:rsidP="00980ED5">
            <w:pPr>
              <w:rPr>
                <w:rFonts w:ascii="Arial" w:hAnsi="Arial" w:cs="Arial"/>
                <w:sz w:val="8"/>
                <w:szCs w:val="2"/>
                <w:lang w:val="es-BO"/>
              </w:rPr>
            </w:pPr>
          </w:p>
        </w:tc>
        <w:tc>
          <w:tcPr>
            <w:tcW w:w="272" w:type="dxa"/>
            <w:shd w:val="clear" w:color="auto" w:fill="auto"/>
          </w:tcPr>
          <w:p w14:paraId="0EF6A0B8" w14:textId="77777777" w:rsidR="00980ED5" w:rsidRPr="000C6821" w:rsidRDefault="00980ED5" w:rsidP="00980ED5">
            <w:pPr>
              <w:rPr>
                <w:rFonts w:ascii="Arial" w:hAnsi="Arial" w:cs="Arial"/>
                <w:sz w:val="8"/>
                <w:szCs w:val="2"/>
                <w:lang w:val="es-BO"/>
              </w:rPr>
            </w:pPr>
          </w:p>
        </w:tc>
        <w:tc>
          <w:tcPr>
            <w:tcW w:w="305" w:type="dxa"/>
            <w:shd w:val="clear" w:color="auto" w:fill="auto"/>
          </w:tcPr>
          <w:p w14:paraId="26807C33" w14:textId="77777777" w:rsidR="00980ED5" w:rsidRPr="000C6821" w:rsidRDefault="00980ED5" w:rsidP="00980ED5">
            <w:pPr>
              <w:rPr>
                <w:rFonts w:ascii="Arial" w:hAnsi="Arial" w:cs="Arial"/>
                <w:sz w:val="8"/>
                <w:szCs w:val="2"/>
                <w:lang w:val="es-BO"/>
              </w:rPr>
            </w:pPr>
          </w:p>
        </w:tc>
        <w:tc>
          <w:tcPr>
            <w:tcW w:w="272" w:type="dxa"/>
            <w:shd w:val="clear" w:color="auto" w:fill="auto"/>
          </w:tcPr>
          <w:p w14:paraId="2A2983B3" w14:textId="77777777" w:rsidR="00980ED5" w:rsidRPr="000C6821" w:rsidRDefault="00980ED5" w:rsidP="00980ED5">
            <w:pPr>
              <w:rPr>
                <w:rFonts w:ascii="Arial" w:hAnsi="Arial" w:cs="Arial"/>
                <w:sz w:val="8"/>
                <w:szCs w:val="2"/>
                <w:lang w:val="es-BO"/>
              </w:rPr>
            </w:pPr>
          </w:p>
        </w:tc>
        <w:tc>
          <w:tcPr>
            <w:tcW w:w="305" w:type="dxa"/>
            <w:shd w:val="clear" w:color="auto" w:fill="auto"/>
          </w:tcPr>
          <w:p w14:paraId="15AE3555" w14:textId="77777777" w:rsidR="00980ED5" w:rsidRPr="000C6821" w:rsidRDefault="00980ED5" w:rsidP="00980ED5">
            <w:pPr>
              <w:rPr>
                <w:rFonts w:ascii="Arial" w:hAnsi="Arial" w:cs="Arial"/>
                <w:sz w:val="8"/>
                <w:szCs w:val="2"/>
                <w:lang w:val="es-BO"/>
              </w:rPr>
            </w:pPr>
          </w:p>
        </w:tc>
        <w:tc>
          <w:tcPr>
            <w:tcW w:w="271" w:type="dxa"/>
            <w:shd w:val="clear" w:color="auto" w:fill="auto"/>
          </w:tcPr>
          <w:p w14:paraId="5740C669" w14:textId="77777777" w:rsidR="00980ED5" w:rsidRPr="000C6821" w:rsidRDefault="00980ED5" w:rsidP="00980ED5">
            <w:pPr>
              <w:rPr>
                <w:rFonts w:ascii="Arial" w:hAnsi="Arial" w:cs="Arial"/>
                <w:sz w:val="8"/>
                <w:szCs w:val="2"/>
                <w:lang w:val="es-BO"/>
              </w:rPr>
            </w:pPr>
          </w:p>
        </w:tc>
        <w:tc>
          <w:tcPr>
            <w:tcW w:w="267" w:type="dxa"/>
            <w:shd w:val="clear" w:color="auto" w:fill="auto"/>
          </w:tcPr>
          <w:p w14:paraId="6B087D63" w14:textId="77777777" w:rsidR="00980ED5" w:rsidRPr="000C6821" w:rsidRDefault="00980ED5" w:rsidP="00980ED5">
            <w:pPr>
              <w:rPr>
                <w:rFonts w:ascii="Arial" w:hAnsi="Arial" w:cs="Arial"/>
                <w:sz w:val="8"/>
                <w:szCs w:val="2"/>
                <w:lang w:val="es-BO"/>
              </w:rPr>
            </w:pPr>
          </w:p>
        </w:tc>
        <w:tc>
          <w:tcPr>
            <w:tcW w:w="264" w:type="dxa"/>
            <w:shd w:val="clear" w:color="auto" w:fill="auto"/>
          </w:tcPr>
          <w:p w14:paraId="3FBF379A" w14:textId="77777777" w:rsidR="00980ED5" w:rsidRPr="000C6821" w:rsidRDefault="00980ED5" w:rsidP="00980ED5">
            <w:pPr>
              <w:rPr>
                <w:rFonts w:ascii="Arial" w:hAnsi="Arial" w:cs="Arial"/>
                <w:sz w:val="8"/>
                <w:szCs w:val="2"/>
                <w:lang w:val="es-BO"/>
              </w:rPr>
            </w:pPr>
          </w:p>
        </w:tc>
        <w:tc>
          <w:tcPr>
            <w:tcW w:w="255" w:type="dxa"/>
            <w:shd w:val="clear" w:color="auto" w:fill="auto"/>
          </w:tcPr>
          <w:p w14:paraId="25C4D382" w14:textId="77777777" w:rsidR="00980ED5" w:rsidRPr="000C6821" w:rsidRDefault="00980ED5" w:rsidP="00980ED5">
            <w:pPr>
              <w:rPr>
                <w:rFonts w:ascii="Arial" w:hAnsi="Arial" w:cs="Arial"/>
                <w:sz w:val="8"/>
                <w:szCs w:val="2"/>
                <w:lang w:val="es-BO"/>
              </w:rPr>
            </w:pPr>
          </w:p>
        </w:tc>
        <w:tc>
          <w:tcPr>
            <w:tcW w:w="255" w:type="dxa"/>
            <w:shd w:val="clear" w:color="auto" w:fill="auto"/>
          </w:tcPr>
          <w:p w14:paraId="0AF2DD6C" w14:textId="77777777" w:rsidR="00980ED5" w:rsidRPr="000C6821" w:rsidRDefault="00980ED5" w:rsidP="00980ED5">
            <w:pPr>
              <w:rPr>
                <w:rFonts w:ascii="Arial" w:hAnsi="Arial" w:cs="Arial"/>
                <w:sz w:val="8"/>
                <w:szCs w:val="2"/>
                <w:lang w:val="es-BO"/>
              </w:rPr>
            </w:pPr>
          </w:p>
        </w:tc>
        <w:tc>
          <w:tcPr>
            <w:tcW w:w="255" w:type="dxa"/>
            <w:shd w:val="clear" w:color="auto" w:fill="auto"/>
          </w:tcPr>
          <w:p w14:paraId="22253EBE"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09E4D5F2" w14:textId="77777777" w:rsidR="00980ED5" w:rsidRPr="000C6821" w:rsidRDefault="00980ED5" w:rsidP="00980ED5">
            <w:pPr>
              <w:rPr>
                <w:rFonts w:ascii="Arial" w:hAnsi="Arial" w:cs="Arial"/>
                <w:sz w:val="8"/>
                <w:szCs w:val="2"/>
                <w:lang w:val="es-BO"/>
              </w:rPr>
            </w:pPr>
          </w:p>
        </w:tc>
      </w:tr>
      <w:tr w:rsidR="00A47FFA" w:rsidRPr="000C6821" w14:paraId="7EFE97E8" w14:textId="77777777" w:rsidTr="00A47FFA">
        <w:trPr>
          <w:jc w:val="center"/>
        </w:trPr>
        <w:tc>
          <w:tcPr>
            <w:tcW w:w="2228" w:type="dxa"/>
            <w:gridSpan w:val="3"/>
            <w:vMerge/>
            <w:tcBorders>
              <w:left w:val="single" w:sz="12" w:space="0" w:color="1F4E79" w:themeColor="accent1" w:themeShade="80"/>
            </w:tcBorders>
            <w:shd w:val="clear" w:color="auto" w:fill="auto"/>
            <w:vAlign w:val="center"/>
          </w:tcPr>
          <w:p w14:paraId="5FC6D9A8" w14:textId="77777777" w:rsidR="00980ED5" w:rsidRPr="000C6821" w:rsidRDefault="00980ED5" w:rsidP="00980ED5">
            <w:pPr>
              <w:rPr>
                <w:rFonts w:ascii="Arial" w:hAnsi="Arial" w:cs="Arial"/>
                <w:sz w:val="8"/>
                <w:szCs w:val="2"/>
                <w:lang w:val="es-BO"/>
              </w:rPr>
            </w:pPr>
          </w:p>
        </w:tc>
        <w:tc>
          <w:tcPr>
            <w:tcW w:w="261" w:type="dxa"/>
            <w:tcBorders>
              <w:right w:val="single" w:sz="4" w:space="0" w:color="auto"/>
            </w:tcBorders>
            <w:shd w:val="clear" w:color="auto" w:fill="auto"/>
          </w:tcPr>
          <w:p w14:paraId="6A98E802" w14:textId="77777777" w:rsidR="00980ED5" w:rsidRPr="000C6821" w:rsidRDefault="00980ED5" w:rsidP="00980ED5">
            <w:pPr>
              <w:rPr>
                <w:rFonts w:ascii="Arial" w:hAnsi="Arial" w:cs="Arial"/>
                <w:sz w:val="8"/>
                <w:szCs w:val="2"/>
                <w:lang w:val="es-BO"/>
              </w:rPr>
            </w:pPr>
          </w:p>
        </w:tc>
        <w:tc>
          <w:tcPr>
            <w:tcW w:w="3675" w:type="dxa"/>
            <w:gridSpan w:val="14"/>
            <w:vMerge/>
            <w:tcBorders>
              <w:left w:val="single" w:sz="4" w:space="0" w:color="auto"/>
              <w:right w:val="single" w:sz="4" w:space="0" w:color="auto"/>
            </w:tcBorders>
            <w:shd w:val="clear" w:color="auto" w:fill="DEEAF6" w:themeFill="accent1" w:themeFillTint="33"/>
          </w:tcPr>
          <w:p w14:paraId="070976BD" w14:textId="77777777" w:rsidR="00980ED5" w:rsidRPr="000C6821" w:rsidRDefault="00980ED5" w:rsidP="00980ED5">
            <w:pPr>
              <w:rPr>
                <w:rFonts w:ascii="Arial" w:hAnsi="Arial" w:cs="Arial"/>
                <w:sz w:val="8"/>
                <w:szCs w:val="2"/>
                <w:lang w:val="es-BO"/>
              </w:rPr>
            </w:pPr>
          </w:p>
        </w:tc>
        <w:tc>
          <w:tcPr>
            <w:tcW w:w="255" w:type="dxa"/>
            <w:tcBorders>
              <w:left w:val="single" w:sz="4" w:space="0" w:color="auto"/>
            </w:tcBorders>
            <w:shd w:val="clear" w:color="auto" w:fill="auto"/>
          </w:tcPr>
          <w:p w14:paraId="111CD441" w14:textId="77777777" w:rsidR="00980ED5" w:rsidRPr="000C6821" w:rsidRDefault="00980ED5" w:rsidP="00980ED5">
            <w:pPr>
              <w:rPr>
                <w:rFonts w:ascii="Arial" w:hAnsi="Arial" w:cs="Arial"/>
                <w:sz w:val="8"/>
                <w:szCs w:val="2"/>
                <w:lang w:val="es-BO"/>
              </w:rPr>
            </w:pPr>
          </w:p>
        </w:tc>
        <w:tc>
          <w:tcPr>
            <w:tcW w:w="255" w:type="dxa"/>
            <w:shd w:val="clear" w:color="auto" w:fill="auto"/>
          </w:tcPr>
          <w:p w14:paraId="1A077FCE" w14:textId="77777777" w:rsidR="00980ED5" w:rsidRPr="000C6821" w:rsidRDefault="00980ED5" w:rsidP="00980ED5">
            <w:pPr>
              <w:rPr>
                <w:rFonts w:ascii="Arial" w:hAnsi="Arial" w:cs="Arial"/>
                <w:sz w:val="8"/>
                <w:szCs w:val="2"/>
                <w:lang w:val="es-BO"/>
              </w:rPr>
            </w:pPr>
          </w:p>
        </w:tc>
        <w:tc>
          <w:tcPr>
            <w:tcW w:w="255" w:type="dxa"/>
            <w:shd w:val="clear" w:color="auto" w:fill="auto"/>
          </w:tcPr>
          <w:p w14:paraId="2CBED289" w14:textId="77777777" w:rsidR="00980ED5" w:rsidRPr="000C6821" w:rsidRDefault="00980ED5" w:rsidP="00980ED5">
            <w:pPr>
              <w:rPr>
                <w:rFonts w:ascii="Arial" w:hAnsi="Arial" w:cs="Arial"/>
                <w:sz w:val="8"/>
                <w:szCs w:val="2"/>
                <w:lang w:val="es-BO"/>
              </w:rPr>
            </w:pPr>
          </w:p>
        </w:tc>
        <w:tc>
          <w:tcPr>
            <w:tcW w:w="272" w:type="dxa"/>
            <w:shd w:val="clear" w:color="auto" w:fill="auto"/>
          </w:tcPr>
          <w:p w14:paraId="2F9F9D4C" w14:textId="77777777" w:rsidR="00980ED5" w:rsidRPr="000C6821" w:rsidRDefault="00980ED5" w:rsidP="00980ED5">
            <w:pPr>
              <w:rPr>
                <w:rFonts w:ascii="Arial" w:hAnsi="Arial" w:cs="Arial"/>
                <w:sz w:val="8"/>
                <w:szCs w:val="2"/>
                <w:lang w:val="es-BO"/>
              </w:rPr>
            </w:pPr>
          </w:p>
        </w:tc>
        <w:tc>
          <w:tcPr>
            <w:tcW w:w="305" w:type="dxa"/>
            <w:shd w:val="clear" w:color="auto" w:fill="auto"/>
          </w:tcPr>
          <w:p w14:paraId="19624A0C" w14:textId="77777777" w:rsidR="00980ED5" w:rsidRPr="000C6821" w:rsidRDefault="00980ED5" w:rsidP="00980ED5">
            <w:pPr>
              <w:rPr>
                <w:rFonts w:ascii="Arial" w:hAnsi="Arial" w:cs="Arial"/>
                <w:sz w:val="8"/>
                <w:szCs w:val="2"/>
                <w:lang w:val="es-BO"/>
              </w:rPr>
            </w:pPr>
          </w:p>
        </w:tc>
        <w:tc>
          <w:tcPr>
            <w:tcW w:w="272" w:type="dxa"/>
            <w:shd w:val="clear" w:color="auto" w:fill="auto"/>
          </w:tcPr>
          <w:p w14:paraId="6ABF753D" w14:textId="77777777" w:rsidR="00980ED5" w:rsidRPr="000C6821" w:rsidRDefault="00980ED5" w:rsidP="00980ED5">
            <w:pPr>
              <w:rPr>
                <w:rFonts w:ascii="Arial" w:hAnsi="Arial" w:cs="Arial"/>
                <w:sz w:val="8"/>
                <w:szCs w:val="2"/>
                <w:lang w:val="es-BO"/>
              </w:rPr>
            </w:pPr>
          </w:p>
        </w:tc>
        <w:tc>
          <w:tcPr>
            <w:tcW w:w="305" w:type="dxa"/>
            <w:shd w:val="clear" w:color="auto" w:fill="auto"/>
          </w:tcPr>
          <w:p w14:paraId="4E019EEB" w14:textId="77777777" w:rsidR="00980ED5" w:rsidRPr="000C6821" w:rsidRDefault="00980ED5" w:rsidP="00980ED5">
            <w:pPr>
              <w:rPr>
                <w:rFonts w:ascii="Arial" w:hAnsi="Arial" w:cs="Arial"/>
                <w:sz w:val="8"/>
                <w:szCs w:val="2"/>
                <w:lang w:val="es-BO"/>
              </w:rPr>
            </w:pPr>
          </w:p>
        </w:tc>
        <w:tc>
          <w:tcPr>
            <w:tcW w:w="271" w:type="dxa"/>
            <w:shd w:val="clear" w:color="auto" w:fill="auto"/>
          </w:tcPr>
          <w:p w14:paraId="2F3A7D95" w14:textId="77777777" w:rsidR="00980ED5" w:rsidRPr="000C6821" w:rsidRDefault="00980ED5" w:rsidP="00980ED5">
            <w:pPr>
              <w:rPr>
                <w:rFonts w:ascii="Arial" w:hAnsi="Arial" w:cs="Arial"/>
                <w:sz w:val="8"/>
                <w:szCs w:val="2"/>
                <w:lang w:val="es-BO"/>
              </w:rPr>
            </w:pPr>
          </w:p>
        </w:tc>
        <w:tc>
          <w:tcPr>
            <w:tcW w:w="267" w:type="dxa"/>
            <w:shd w:val="clear" w:color="auto" w:fill="auto"/>
          </w:tcPr>
          <w:p w14:paraId="71F0794B" w14:textId="77777777" w:rsidR="00980ED5" w:rsidRPr="000C6821" w:rsidRDefault="00980ED5" w:rsidP="00980ED5">
            <w:pPr>
              <w:rPr>
                <w:rFonts w:ascii="Arial" w:hAnsi="Arial" w:cs="Arial"/>
                <w:sz w:val="8"/>
                <w:szCs w:val="2"/>
                <w:lang w:val="es-BO"/>
              </w:rPr>
            </w:pPr>
          </w:p>
        </w:tc>
        <w:tc>
          <w:tcPr>
            <w:tcW w:w="264" w:type="dxa"/>
            <w:shd w:val="clear" w:color="auto" w:fill="auto"/>
          </w:tcPr>
          <w:p w14:paraId="316A2CFB" w14:textId="77777777" w:rsidR="00980ED5" w:rsidRPr="000C6821" w:rsidRDefault="00980ED5" w:rsidP="00980ED5">
            <w:pPr>
              <w:rPr>
                <w:rFonts w:ascii="Arial" w:hAnsi="Arial" w:cs="Arial"/>
                <w:sz w:val="8"/>
                <w:szCs w:val="2"/>
                <w:lang w:val="es-BO"/>
              </w:rPr>
            </w:pPr>
          </w:p>
        </w:tc>
        <w:tc>
          <w:tcPr>
            <w:tcW w:w="255" w:type="dxa"/>
            <w:shd w:val="clear" w:color="auto" w:fill="auto"/>
          </w:tcPr>
          <w:p w14:paraId="514C610A" w14:textId="77777777" w:rsidR="00980ED5" w:rsidRPr="000C6821" w:rsidRDefault="00980ED5" w:rsidP="00980ED5">
            <w:pPr>
              <w:rPr>
                <w:rFonts w:ascii="Arial" w:hAnsi="Arial" w:cs="Arial"/>
                <w:sz w:val="8"/>
                <w:szCs w:val="2"/>
                <w:lang w:val="es-BO"/>
              </w:rPr>
            </w:pPr>
          </w:p>
        </w:tc>
        <w:tc>
          <w:tcPr>
            <w:tcW w:w="255" w:type="dxa"/>
            <w:shd w:val="clear" w:color="auto" w:fill="auto"/>
          </w:tcPr>
          <w:p w14:paraId="7A339DE3" w14:textId="77777777" w:rsidR="00980ED5" w:rsidRPr="000C6821" w:rsidRDefault="00980ED5" w:rsidP="00980ED5">
            <w:pPr>
              <w:rPr>
                <w:rFonts w:ascii="Arial" w:hAnsi="Arial" w:cs="Arial"/>
                <w:sz w:val="8"/>
                <w:szCs w:val="2"/>
                <w:lang w:val="es-BO"/>
              </w:rPr>
            </w:pPr>
          </w:p>
        </w:tc>
        <w:tc>
          <w:tcPr>
            <w:tcW w:w="255" w:type="dxa"/>
            <w:shd w:val="clear" w:color="auto" w:fill="auto"/>
          </w:tcPr>
          <w:p w14:paraId="293D04D4"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24EEFA21" w14:textId="77777777" w:rsidR="00980ED5" w:rsidRPr="000C6821" w:rsidRDefault="00980ED5" w:rsidP="00980ED5">
            <w:pPr>
              <w:rPr>
                <w:rFonts w:ascii="Arial" w:hAnsi="Arial" w:cs="Arial"/>
                <w:sz w:val="8"/>
                <w:szCs w:val="2"/>
                <w:lang w:val="es-BO"/>
              </w:rPr>
            </w:pPr>
          </w:p>
        </w:tc>
      </w:tr>
      <w:tr w:rsidR="00A47FFA" w:rsidRPr="000C6821" w14:paraId="4C8FF843" w14:textId="77777777" w:rsidTr="00A47FFA">
        <w:trPr>
          <w:jc w:val="center"/>
        </w:trPr>
        <w:tc>
          <w:tcPr>
            <w:tcW w:w="2228" w:type="dxa"/>
            <w:gridSpan w:val="3"/>
            <w:vMerge/>
            <w:tcBorders>
              <w:left w:val="single" w:sz="12" w:space="0" w:color="1F4E79" w:themeColor="accent1" w:themeShade="80"/>
            </w:tcBorders>
            <w:shd w:val="clear" w:color="auto" w:fill="auto"/>
            <w:vAlign w:val="center"/>
          </w:tcPr>
          <w:p w14:paraId="081689E8" w14:textId="77777777" w:rsidR="00980ED5" w:rsidRPr="000C6821" w:rsidRDefault="00980ED5" w:rsidP="00980ED5">
            <w:pPr>
              <w:rPr>
                <w:rFonts w:ascii="Arial" w:hAnsi="Arial" w:cs="Arial"/>
                <w:sz w:val="8"/>
                <w:szCs w:val="2"/>
                <w:lang w:val="es-BO"/>
              </w:rPr>
            </w:pPr>
          </w:p>
        </w:tc>
        <w:tc>
          <w:tcPr>
            <w:tcW w:w="261" w:type="dxa"/>
            <w:tcBorders>
              <w:right w:val="single" w:sz="4" w:space="0" w:color="auto"/>
            </w:tcBorders>
            <w:shd w:val="clear" w:color="auto" w:fill="auto"/>
          </w:tcPr>
          <w:p w14:paraId="63B54F0A" w14:textId="77777777" w:rsidR="00980ED5" w:rsidRPr="000C6821" w:rsidRDefault="00980ED5" w:rsidP="00980ED5">
            <w:pPr>
              <w:rPr>
                <w:rFonts w:ascii="Arial" w:hAnsi="Arial" w:cs="Arial"/>
                <w:sz w:val="8"/>
                <w:szCs w:val="2"/>
                <w:lang w:val="es-BO"/>
              </w:rPr>
            </w:pPr>
          </w:p>
        </w:tc>
        <w:tc>
          <w:tcPr>
            <w:tcW w:w="3675" w:type="dxa"/>
            <w:gridSpan w:val="14"/>
            <w:vMerge/>
            <w:tcBorders>
              <w:left w:val="single" w:sz="4" w:space="0" w:color="auto"/>
              <w:bottom w:val="single" w:sz="4" w:space="0" w:color="auto"/>
              <w:right w:val="single" w:sz="4" w:space="0" w:color="auto"/>
            </w:tcBorders>
            <w:shd w:val="clear" w:color="auto" w:fill="DEEAF6" w:themeFill="accent1" w:themeFillTint="33"/>
          </w:tcPr>
          <w:p w14:paraId="3DA61098" w14:textId="77777777" w:rsidR="00980ED5" w:rsidRPr="000C6821" w:rsidRDefault="00980ED5" w:rsidP="00980ED5">
            <w:pPr>
              <w:rPr>
                <w:rFonts w:ascii="Arial" w:hAnsi="Arial" w:cs="Arial"/>
                <w:sz w:val="8"/>
                <w:szCs w:val="2"/>
                <w:lang w:val="es-BO"/>
              </w:rPr>
            </w:pPr>
          </w:p>
        </w:tc>
        <w:tc>
          <w:tcPr>
            <w:tcW w:w="255" w:type="dxa"/>
            <w:tcBorders>
              <w:left w:val="single" w:sz="4" w:space="0" w:color="auto"/>
            </w:tcBorders>
            <w:shd w:val="clear" w:color="auto" w:fill="auto"/>
          </w:tcPr>
          <w:p w14:paraId="26D76885" w14:textId="77777777" w:rsidR="00980ED5" w:rsidRPr="000C6821" w:rsidRDefault="00980ED5" w:rsidP="00980ED5">
            <w:pPr>
              <w:rPr>
                <w:rFonts w:ascii="Arial" w:hAnsi="Arial" w:cs="Arial"/>
                <w:sz w:val="8"/>
                <w:szCs w:val="2"/>
                <w:lang w:val="es-BO"/>
              </w:rPr>
            </w:pPr>
          </w:p>
        </w:tc>
        <w:tc>
          <w:tcPr>
            <w:tcW w:w="255" w:type="dxa"/>
            <w:shd w:val="clear" w:color="auto" w:fill="auto"/>
          </w:tcPr>
          <w:p w14:paraId="30D16CDE" w14:textId="77777777" w:rsidR="00980ED5" w:rsidRPr="000C6821" w:rsidRDefault="00980ED5" w:rsidP="00980ED5">
            <w:pPr>
              <w:rPr>
                <w:rFonts w:ascii="Arial" w:hAnsi="Arial" w:cs="Arial"/>
                <w:sz w:val="8"/>
                <w:szCs w:val="2"/>
                <w:lang w:val="es-BO"/>
              </w:rPr>
            </w:pPr>
          </w:p>
        </w:tc>
        <w:tc>
          <w:tcPr>
            <w:tcW w:w="255" w:type="dxa"/>
            <w:shd w:val="clear" w:color="auto" w:fill="auto"/>
          </w:tcPr>
          <w:p w14:paraId="6D4A3D1D" w14:textId="77777777" w:rsidR="00980ED5" w:rsidRPr="000C6821" w:rsidRDefault="00980ED5" w:rsidP="00980ED5">
            <w:pPr>
              <w:rPr>
                <w:rFonts w:ascii="Arial" w:hAnsi="Arial" w:cs="Arial"/>
                <w:sz w:val="8"/>
                <w:szCs w:val="2"/>
                <w:lang w:val="es-BO"/>
              </w:rPr>
            </w:pPr>
          </w:p>
        </w:tc>
        <w:tc>
          <w:tcPr>
            <w:tcW w:w="272" w:type="dxa"/>
            <w:shd w:val="clear" w:color="auto" w:fill="auto"/>
          </w:tcPr>
          <w:p w14:paraId="541771C7" w14:textId="77777777" w:rsidR="00980ED5" w:rsidRPr="000C6821" w:rsidRDefault="00980ED5" w:rsidP="00980ED5">
            <w:pPr>
              <w:rPr>
                <w:rFonts w:ascii="Arial" w:hAnsi="Arial" w:cs="Arial"/>
                <w:sz w:val="8"/>
                <w:szCs w:val="2"/>
                <w:lang w:val="es-BO"/>
              </w:rPr>
            </w:pPr>
          </w:p>
        </w:tc>
        <w:tc>
          <w:tcPr>
            <w:tcW w:w="305" w:type="dxa"/>
            <w:shd w:val="clear" w:color="auto" w:fill="auto"/>
          </w:tcPr>
          <w:p w14:paraId="2274BD08" w14:textId="77777777" w:rsidR="00980ED5" w:rsidRPr="000C6821" w:rsidRDefault="00980ED5" w:rsidP="00980ED5">
            <w:pPr>
              <w:rPr>
                <w:rFonts w:ascii="Arial" w:hAnsi="Arial" w:cs="Arial"/>
                <w:sz w:val="8"/>
                <w:szCs w:val="2"/>
                <w:lang w:val="es-BO"/>
              </w:rPr>
            </w:pPr>
          </w:p>
        </w:tc>
        <w:tc>
          <w:tcPr>
            <w:tcW w:w="272" w:type="dxa"/>
            <w:shd w:val="clear" w:color="auto" w:fill="auto"/>
          </w:tcPr>
          <w:p w14:paraId="7384984C" w14:textId="77777777" w:rsidR="00980ED5" w:rsidRPr="000C6821" w:rsidRDefault="00980ED5" w:rsidP="00980ED5">
            <w:pPr>
              <w:rPr>
                <w:rFonts w:ascii="Arial" w:hAnsi="Arial" w:cs="Arial"/>
                <w:sz w:val="8"/>
                <w:szCs w:val="2"/>
                <w:lang w:val="es-BO"/>
              </w:rPr>
            </w:pPr>
          </w:p>
        </w:tc>
        <w:tc>
          <w:tcPr>
            <w:tcW w:w="305" w:type="dxa"/>
            <w:shd w:val="clear" w:color="auto" w:fill="auto"/>
          </w:tcPr>
          <w:p w14:paraId="40D384E2" w14:textId="77777777" w:rsidR="00980ED5" w:rsidRPr="000C6821" w:rsidRDefault="00980ED5" w:rsidP="00980ED5">
            <w:pPr>
              <w:rPr>
                <w:rFonts w:ascii="Arial" w:hAnsi="Arial" w:cs="Arial"/>
                <w:sz w:val="8"/>
                <w:szCs w:val="2"/>
                <w:lang w:val="es-BO"/>
              </w:rPr>
            </w:pPr>
          </w:p>
        </w:tc>
        <w:tc>
          <w:tcPr>
            <w:tcW w:w="271" w:type="dxa"/>
            <w:shd w:val="clear" w:color="auto" w:fill="auto"/>
          </w:tcPr>
          <w:p w14:paraId="0D9DB3E3" w14:textId="77777777" w:rsidR="00980ED5" w:rsidRPr="000C6821" w:rsidRDefault="00980ED5" w:rsidP="00980ED5">
            <w:pPr>
              <w:rPr>
                <w:rFonts w:ascii="Arial" w:hAnsi="Arial" w:cs="Arial"/>
                <w:sz w:val="8"/>
                <w:szCs w:val="2"/>
                <w:lang w:val="es-BO"/>
              </w:rPr>
            </w:pPr>
          </w:p>
        </w:tc>
        <w:tc>
          <w:tcPr>
            <w:tcW w:w="267" w:type="dxa"/>
            <w:shd w:val="clear" w:color="auto" w:fill="auto"/>
          </w:tcPr>
          <w:p w14:paraId="760AC083" w14:textId="77777777" w:rsidR="00980ED5" w:rsidRPr="000C6821" w:rsidRDefault="00980ED5" w:rsidP="00980ED5">
            <w:pPr>
              <w:rPr>
                <w:rFonts w:ascii="Arial" w:hAnsi="Arial" w:cs="Arial"/>
                <w:sz w:val="8"/>
                <w:szCs w:val="2"/>
                <w:lang w:val="es-BO"/>
              </w:rPr>
            </w:pPr>
          </w:p>
        </w:tc>
        <w:tc>
          <w:tcPr>
            <w:tcW w:w="264" w:type="dxa"/>
            <w:shd w:val="clear" w:color="auto" w:fill="auto"/>
          </w:tcPr>
          <w:p w14:paraId="15885282" w14:textId="77777777" w:rsidR="00980ED5" w:rsidRPr="000C6821" w:rsidRDefault="00980ED5" w:rsidP="00980ED5">
            <w:pPr>
              <w:rPr>
                <w:rFonts w:ascii="Arial" w:hAnsi="Arial" w:cs="Arial"/>
                <w:sz w:val="8"/>
                <w:szCs w:val="2"/>
                <w:lang w:val="es-BO"/>
              </w:rPr>
            </w:pPr>
          </w:p>
        </w:tc>
        <w:tc>
          <w:tcPr>
            <w:tcW w:w="255" w:type="dxa"/>
            <w:shd w:val="clear" w:color="auto" w:fill="auto"/>
          </w:tcPr>
          <w:p w14:paraId="29D214E1" w14:textId="77777777" w:rsidR="00980ED5" w:rsidRPr="000C6821" w:rsidRDefault="00980ED5" w:rsidP="00980ED5">
            <w:pPr>
              <w:rPr>
                <w:rFonts w:ascii="Arial" w:hAnsi="Arial" w:cs="Arial"/>
                <w:sz w:val="8"/>
                <w:szCs w:val="2"/>
                <w:lang w:val="es-BO"/>
              </w:rPr>
            </w:pPr>
          </w:p>
        </w:tc>
        <w:tc>
          <w:tcPr>
            <w:tcW w:w="255" w:type="dxa"/>
            <w:shd w:val="clear" w:color="auto" w:fill="auto"/>
          </w:tcPr>
          <w:p w14:paraId="7B77B26F" w14:textId="77777777" w:rsidR="00980ED5" w:rsidRPr="000C6821" w:rsidRDefault="00980ED5" w:rsidP="00980ED5">
            <w:pPr>
              <w:rPr>
                <w:rFonts w:ascii="Arial" w:hAnsi="Arial" w:cs="Arial"/>
                <w:sz w:val="8"/>
                <w:szCs w:val="2"/>
                <w:lang w:val="es-BO"/>
              </w:rPr>
            </w:pPr>
          </w:p>
        </w:tc>
        <w:tc>
          <w:tcPr>
            <w:tcW w:w="255" w:type="dxa"/>
            <w:shd w:val="clear" w:color="auto" w:fill="auto"/>
          </w:tcPr>
          <w:p w14:paraId="3A053D18"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7605836E" w14:textId="77777777" w:rsidR="00980ED5" w:rsidRPr="000C6821" w:rsidRDefault="00980ED5" w:rsidP="00980ED5">
            <w:pPr>
              <w:rPr>
                <w:rFonts w:ascii="Arial" w:hAnsi="Arial" w:cs="Arial"/>
                <w:sz w:val="8"/>
                <w:szCs w:val="2"/>
                <w:lang w:val="es-BO"/>
              </w:rPr>
            </w:pPr>
          </w:p>
        </w:tc>
      </w:tr>
      <w:tr w:rsidR="00A47FFA" w:rsidRPr="000C6821" w14:paraId="7A89DD90" w14:textId="77777777" w:rsidTr="00A47FFA">
        <w:trPr>
          <w:jc w:val="center"/>
        </w:trPr>
        <w:tc>
          <w:tcPr>
            <w:tcW w:w="2228" w:type="dxa"/>
            <w:gridSpan w:val="3"/>
            <w:vMerge/>
            <w:tcBorders>
              <w:left w:val="single" w:sz="12" w:space="0" w:color="1F4E79" w:themeColor="accent1" w:themeShade="80"/>
            </w:tcBorders>
            <w:shd w:val="clear" w:color="auto" w:fill="auto"/>
            <w:vAlign w:val="center"/>
          </w:tcPr>
          <w:p w14:paraId="4A34125B" w14:textId="77777777" w:rsidR="00980ED5" w:rsidRPr="000C6821" w:rsidRDefault="00980ED5" w:rsidP="00980ED5">
            <w:pPr>
              <w:rPr>
                <w:rFonts w:ascii="Arial" w:hAnsi="Arial" w:cs="Arial"/>
                <w:sz w:val="8"/>
                <w:szCs w:val="2"/>
                <w:lang w:val="es-BO"/>
              </w:rPr>
            </w:pPr>
          </w:p>
        </w:tc>
        <w:tc>
          <w:tcPr>
            <w:tcW w:w="261" w:type="dxa"/>
            <w:shd w:val="clear" w:color="auto" w:fill="auto"/>
          </w:tcPr>
          <w:p w14:paraId="4AB11C1A" w14:textId="77777777" w:rsidR="00980ED5" w:rsidRPr="000C6821" w:rsidRDefault="00980ED5" w:rsidP="00980ED5">
            <w:pPr>
              <w:rPr>
                <w:rFonts w:ascii="Arial" w:hAnsi="Arial" w:cs="Arial"/>
                <w:sz w:val="8"/>
                <w:szCs w:val="2"/>
                <w:lang w:val="es-BO"/>
              </w:rPr>
            </w:pPr>
          </w:p>
        </w:tc>
        <w:tc>
          <w:tcPr>
            <w:tcW w:w="278" w:type="dxa"/>
            <w:gridSpan w:val="2"/>
            <w:tcBorders>
              <w:top w:val="single" w:sz="4" w:space="0" w:color="auto"/>
            </w:tcBorders>
            <w:shd w:val="clear" w:color="auto" w:fill="auto"/>
          </w:tcPr>
          <w:p w14:paraId="078FF2A2"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385BD485"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35F4B77A"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082F8FE7"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23B03676" w14:textId="77777777" w:rsidR="00980ED5" w:rsidRPr="000C6821" w:rsidRDefault="00980ED5" w:rsidP="00980ED5">
            <w:pPr>
              <w:rPr>
                <w:rFonts w:ascii="Arial" w:hAnsi="Arial" w:cs="Arial"/>
                <w:sz w:val="8"/>
                <w:szCs w:val="2"/>
                <w:lang w:val="es-BO"/>
              </w:rPr>
            </w:pPr>
          </w:p>
        </w:tc>
        <w:tc>
          <w:tcPr>
            <w:tcW w:w="275" w:type="dxa"/>
            <w:tcBorders>
              <w:top w:val="single" w:sz="4" w:space="0" w:color="auto"/>
            </w:tcBorders>
            <w:shd w:val="clear" w:color="auto" w:fill="auto"/>
          </w:tcPr>
          <w:p w14:paraId="3A26006B"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5EEAE182" w14:textId="77777777" w:rsidR="00980ED5" w:rsidRPr="000C6821" w:rsidRDefault="00980ED5" w:rsidP="00980ED5">
            <w:pPr>
              <w:rPr>
                <w:rFonts w:ascii="Arial" w:hAnsi="Arial" w:cs="Arial"/>
                <w:sz w:val="8"/>
                <w:szCs w:val="2"/>
                <w:lang w:val="es-BO"/>
              </w:rPr>
            </w:pPr>
          </w:p>
        </w:tc>
        <w:tc>
          <w:tcPr>
            <w:tcW w:w="305" w:type="dxa"/>
            <w:tcBorders>
              <w:top w:val="single" w:sz="4" w:space="0" w:color="auto"/>
            </w:tcBorders>
            <w:shd w:val="clear" w:color="auto" w:fill="auto"/>
          </w:tcPr>
          <w:p w14:paraId="73DA33DB" w14:textId="77777777" w:rsidR="00980ED5" w:rsidRPr="000C6821" w:rsidRDefault="00980ED5" w:rsidP="00980ED5">
            <w:pPr>
              <w:rPr>
                <w:rFonts w:ascii="Arial" w:hAnsi="Arial" w:cs="Arial"/>
                <w:sz w:val="8"/>
                <w:szCs w:val="2"/>
                <w:lang w:val="es-BO"/>
              </w:rPr>
            </w:pPr>
          </w:p>
        </w:tc>
        <w:tc>
          <w:tcPr>
            <w:tcW w:w="272" w:type="dxa"/>
            <w:tcBorders>
              <w:top w:val="single" w:sz="4" w:space="0" w:color="auto"/>
            </w:tcBorders>
            <w:shd w:val="clear" w:color="auto" w:fill="auto"/>
          </w:tcPr>
          <w:p w14:paraId="15044D86"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611ED5FC"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7704093F"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70E3BAE2" w14:textId="77777777" w:rsidR="00980ED5" w:rsidRPr="000C6821" w:rsidRDefault="00980ED5" w:rsidP="00980ED5">
            <w:pPr>
              <w:rPr>
                <w:rFonts w:ascii="Arial" w:hAnsi="Arial" w:cs="Arial"/>
                <w:sz w:val="8"/>
                <w:szCs w:val="2"/>
                <w:lang w:val="es-BO"/>
              </w:rPr>
            </w:pPr>
          </w:p>
        </w:tc>
        <w:tc>
          <w:tcPr>
            <w:tcW w:w="255" w:type="dxa"/>
            <w:tcBorders>
              <w:top w:val="single" w:sz="4" w:space="0" w:color="auto"/>
            </w:tcBorders>
            <w:shd w:val="clear" w:color="auto" w:fill="auto"/>
          </w:tcPr>
          <w:p w14:paraId="6B8559D3" w14:textId="77777777" w:rsidR="00980ED5" w:rsidRPr="000C6821" w:rsidRDefault="00980ED5" w:rsidP="00980ED5">
            <w:pPr>
              <w:rPr>
                <w:rFonts w:ascii="Arial" w:hAnsi="Arial" w:cs="Arial"/>
                <w:sz w:val="8"/>
                <w:szCs w:val="2"/>
                <w:lang w:val="es-BO"/>
              </w:rPr>
            </w:pPr>
          </w:p>
        </w:tc>
        <w:tc>
          <w:tcPr>
            <w:tcW w:w="255" w:type="dxa"/>
            <w:shd w:val="clear" w:color="auto" w:fill="auto"/>
          </w:tcPr>
          <w:p w14:paraId="75D3D8E1" w14:textId="77777777" w:rsidR="00980ED5" w:rsidRPr="000C6821" w:rsidRDefault="00980ED5" w:rsidP="00980ED5">
            <w:pPr>
              <w:rPr>
                <w:rFonts w:ascii="Arial" w:hAnsi="Arial" w:cs="Arial"/>
                <w:sz w:val="8"/>
                <w:szCs w:val="2"/>
                <w:lang w:val="es-BO"/>
              </w:rPr>
            </w:pPr>
          </w:p>
        </w:tc>
        <w:tc>
          <w:tcPr>
            <w:tcW w:w="255" w:type="dxa"/>
            <w:shd w:val="clear" w:color="auto" w:fill="auto"/>
          </w:tcPr>
          <w:p w14:paraId="5B3418DD" w14:textId="77777777" w:rsidR="00980ED5" w:rsidRPr="000C6821" w:rsidRDefault="00980ED5" w:rsidP="00980ED5">
            <w:pPr>
              <w:rPr>
                <w:rFonts w:ascii="Arial" w:hAnsi="Arial" w:cs="Arial"/>
                <w:sz w:val="8"/>
                <w:szCs w:val="2"/>
                <w:lang w:val="es-BO"/>
              </w:rPr>
            </w:pPr>
          </w:p>
        </w:tc>
        <w:tc>
          <w:tcPr>
            <w:tcW w:w="255" w:type="dxa"/>
            <w:shd w:val="clear" w:color="auto" w:fill="auto"/>
          </w:tcPr>
          <w:p w14:paraId="78AAAA20" w14:textId="77777777" w:rsidR="00980ED5" w:rsidRPr="000C6821" w:rsidRDefault="00980ED5" w:rsidP="00980ED5">
            <w:pPr>
              <w:rPr>
                <w:rFonts w:ascii="Arial" w:hAnsi="Arial" w:cs="Arial"/>
                <w:sz w:val="8"/>
                <w:szCs w:val="2"/>
                <w:lang w:val="es-BO"/>
              </w:rPr>
            </w:pPr>
          </w:p>
        </w:tc>
        <w:tc>
          <w:tcPr>
            <w:tcW w:w="272" w:type="dxa"/>
            <w:shd w:val="clear" w:color="auto" w:fill="auto"/>
          </w:tcPr>
          <w:p w14:paraId="464D97A5" w14:textId="77777777" w:rsidR="00980ED5" w:rsidRPr="000C6821" w:rsidRDefault="00980ED5" w:rsidP="00980ED5">
            <w:pPr>
              <w:rPr>
                <w:rFonts w:ascii="Arial" w:hAnsi="Arial" w:cs="Arial"/>
                <w:sz w:val="8"/>
                <w:szCs w:val="2"/>
                <w:lang w:val="es-BO"/>
              </w:rPr>
            </w:pPr>
          </w:p>
        </w:tc>
        <w:tc>
          <w:tcPr>
            <w:tcW w:w="305" w:type="dxa"/>
            <w:shd w:val="clear" w:color="auto" w:fill="auto"/>
          </w:tcPr>
          <w:p w14:paraId="29BF5EE6" w14:textId="77777777" w:rsidR="00980ED5" w:rsidRPr="000C6821" w:rsidRDefault="00980ED5" w:rsidP="00980ED5">
            <w:pPr>
              <w:rPr>
                <w:rFonts w:ascii="Arial" w:hAnsi="Arial" w:cs="Arial"/>
                <w:sz w:val="8"/>
                <w:szCs w:val="2"/>
                <w:lang w:val="es-BO"/>
              </w:rPr>
            </w:pPr>
          </w:p>
        </w:tc>
        <w:tc>
          <w:tcPr>
            <w:tcW w:w="272" w:type="dxa"/>
            <w:shd w:val="clear" w:color="auto" w:fill="auto"/>
          </w:tcPr>
          <w:p w14:paraId="2DA85BBF" w14:textId="77777777" w:rsidR="00980ED5" w:rsidRPr="000C6821" w:rsidRDefault="00980ED5" w:rsidP="00980ED5">
            <w:pPr>
              <w:rPr>
                <w:rFonts w:ascii="Arial" w:hAnsi="Arial" w:cs="Arial"/>
                <w:sz w:val="8"/>
                <w:szCs w:val="2"/>
                <w:lang w:val="es-BO"/>
              </w:rPr>
            </w:pPr>
          </w:p>
        </w:tc>
        <w:tc>
          <w:tcPr>
            <w:tcW w:w="305" w:type="dxa"/>
            <w:shd w:val="clear" w:color="auto" w:fill="auto"/>
          </w:tcPr>
          <w:p w14:paraId="2ED47F16" w14:textId="77777777" w:rsidR="00980ED5" w:rsidRPr="000C6821" w:rsidRDefault="00980ED5" w:rsidP="00980ED5">
            <w:pPr>
              <w:rPr>
                <w:rFonts w:ascii="Arial" w:hAnsi="Arial" w:cs="Arial"/>
                <w:sz w:val="8"/>
                <w:szCs w:val="2"/>
                <w:lang w:val="es-BO"/>
              </w:rPr>
            </w:pPr>
          </w:p>
        </w:tc>
        <w:tc>
          <w:tcPr>
            <w:tcW w:w="271" w:type="dxa"/>
            <w:shd w:val="clear" w:color="auto" w:fill="auto"/>
          </w:tcPr>
          <w:p w14:paraId="291C3A86" w14:textId="77777777" w:rsidR="00980ED5" w:rsidRPr="000C6821" w:rsidRDefault="00980ED5" w:rsidP="00980ED5">
            <w:pPr>
              <w:rPr>
                <w:rFonts w:ascii="Arial" w:hAnsi="Arial" w:cs="Arial"/>
                <w:sz w:val="8"/>
                <w:szCs w:val="2"/>
                <w:lang w:val="es-BO"/>
              </w:rPr>
            </w:pPr>
          </w:p>
        </w:tc>
        <w:tc>
          <w:tcPr>
            <w:tcW w:w="267" w:type="dxa"/>
            <w:shd w:val="clear" w:color="auto" w:fill="auto"/>
          </w:tcPr>
          <w:p w14:paraId="3AFDDDC1" w14:textId="77777777" w:rsidR="00980ED5" w:rsidRPr="000C6821" w:rsidRDefault="00980ED5" w:rsidP="00980ED5">
            <w:pPr>
              <w:rPr>
                <w:rFonts w:ascii="Arial" w:hAnsi="Arial" w:cs="Arial"/>
                <w:sz w:val="8"/>
                <w:szCs w:val="2"/>
                <w:lang w:val="es-BO"/>
              </w:rPr>
            </w:pPr>
          </w:p>
        </w:tc>
        <w:tc>
          <w:tcPr>
            <w:tcW w:w="264" w:type="dxa"/>
            <w:shd w:val="clear" w:color="auto" w:fill="auto"/>
          </w:tcPr>
          <w:p w14:paraId="3830FBFF" w14:textId="77777777" w:rsidR="00980ED5" w:rsidRPr="000C6821" w:rsidRDefault="00980ED5" w:rsidP="00980ED5">
            <w:pPr>
              <w:rPr>
                <w:rFonts w:ascii="Arial" w:hAnsi="Arial" w:cs="Arial"/>
                <w:sz w:val="8"/>
                <w:szCs w:val="2"/>
                <w:lang w:val="es-BO"/>
              </w:rPr>
            </w:pPr>
          </w:p>
        </w:tc>
        <w:tc>
          <w:tcPr>
            <w:tcW w:w="255" w:type="dxa"/>
            <w:shd w:val="clear" w:color="auto" w:fill="auto"/>
          </w:tcPr>
          <w:p w14:paraId="4A403908" w14:textId="77777777" w:rsidR="00980ED5" w:rsidRPr="000C6821" w:rsidRDefault="00980ED5" w:rsidP="00980ED5">
            <w:pPr>
              <w:rPr>
                <w:rFonts w:ascii="Arial" w:hAnsi="Arial" w:cs="Arial"/>
                <w:sz w:val="8"/>
                <w:szCs w:val="2"/>
                <w:lang w:val="es-BO"/>
              </w:rPr>
            </w:pPr>
          </w:p>
        </w:tc>
        <w:tc>
          <w:tcPr>
            <w:tcW w:w="255" w:type="dxa"/>
            <w:shd w:val="clear" w:color="auto" w:fill="auto"/>
          </w:tcPr>
          <w:p w14:paraId="1CD8C81E" w14:textId="77777777" w:rsidR="00980ED5" w:rsidRPr="000C6821" w:rsidRDefault="00980ED5" w:rsidP="00980ED5">
            <w:pPr>
              <w:rPr>
                <w:rFonts w:ascii="Arial" w:hAnsi="Arial" w:cs="Arial"/>
                <w:sz w:val="8"/>
                <w:szCs w:val="2"/>
                <w:lang w:val="es-BO"/>
              </w:rPr>
            </w:pPr>
          </w:p>
        </w:tc>
        <w:tc>
          <w:tcPr>
            <w:tcW w:w="255" w:type="dxa"/>
            <w:shd w:val="clear" w:color="auto" w:fill="auto"/>
          </w:tcPr>
          <w:p w14:paraId="4381E311"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68F0D78B" w14:textId="77777777" w:rsidR="00980ED5" w:rsidRPr="000C6821" w:rsidRDefault="00980ED5" w:rsidP="00980ED5">
            <w:pPr>
              <w:rPr>
                <w:rFonts w:ascii="Arial" w:hAnsi="Arial" w:cs="Arial"/>
                <w:sz w:val="8"/>
                <w:szCs w:val="2"/>
                <w:lang w:val="es-BO"/>
              </w:rPr>
            </w:pPr>
          </w:p>
        </w:tc>
      </w:tr>
      <w:tr w:rsidR="00A47FFA" w:rsidRPr="000C6821" w14:paraId="099B863E" w14:textId="77777777" w:rsidTr="00A47FFA">
        <w:trPr>
          <w:jc w:val="center"/>
        </w:trPr>
        <w:tc>
          <w:tcPr>
            <w:tcW w:w="1833" w:type="dxa"/>
            <w:gridSpan w:val="2"/>
            <w:tcBorders>
              <w:left w:val="single" w:sz="12" w:space="0" w:color="1F4E79" w:themeColor="accent1" w:themeShade="80"/>
            </w:tcBorders>
            <w:shd w:val="clear" w:color="auto" w:fill="auto"/>
            <w:vAlign w:val="center"/>
          </w:tcPr>
          <w:p w14:paraId="1605D700" w14:textId="77777777" w:rsidR="00980ED5" w:rsidRPr="000C6821" w:rsidRDefault="00980ED5" w:rsidP="00980ED5">
            <w:pPr>
              <w:jc w:val="right"/>
              <w:rPr>
                <w:rFonts w:ascii="Arial" w:hAnsi="Arial" w:cs="Arial"/>
                <w:b/>
                <w:sz w:val="8"/>
                <w:szCs w:val="2"/>
                <w:lang w:val="es-BO"/>
              </w:rPr>
            </w:pPr>
          </w:p>
        </w:tc>
        <w:tc>
          <w:tcPr>
            <w:tcW w:w="395" w:type="dxa"/>
            <w:shd w:val="clear" w:color="auto" w:fill="auto"/>
          </w:tcPr>
          <w:p w14:paraId="7915CDE0" w14:textId="77777777" w:rsidR="00980ED5" w:rsidRPr="000C6821" w:rsidRDefault="00980ED5" w:rsidP="00980ED5">
            <w:pPr>
              <w:rPr>
                <w:rFonts w:ascii="Arial" w:hAnsi="Arial" w:cs="Arial"/>
                <w:sz w:val="8"/>
                <w:szCs w:val="2"/>
                <w:lang w:val="es-BO"/>
              </w:rPr>
            </w:pPr>
          </w:p>
        </w:tc>
        <w:tc>
          <w:tcPr>
            <w:tcW w:w="261" w:type="dxa"/>
            <w:shd w:val="clear" w:color="auto" w:fill="auto"/>
          </w:tcPr>
          <w:p w14:paraId="5487F107" w14:textId="77777777" w:rsidR="00980ED5" w:rsidRPr="000C6821" w:rsidRDefault="00980ED5" w:rsidP="00980ED5">
            <w:pPr>
              <w:rPr>
                <w:rFonts w:ascii="Arial" w:hAnsi="Arial" w:cs="Arial"/>
                <w:sz w:val="8"/>
                <w:szCs w:val="2"/>
                <w:lang w:val="es-BO"/>
              </w:rPr>
            </w:pPr>
          </w:p>
        </w:tc>
        <w:tc>
          <w:tcPr>
            <w:tcW w:w="278" w:type="dxa"/>
            <w:gridSpan w:val="2"/>
            <w:shd w:val="clear" w:color="auto" w:fill="auto"/>
          </w:tcPr>
          <w:p w14:paraId="7E366DAF" w14:textId="77777777" w:rsidR="00980ED5" w:rsidRPr="000C6821" w:rsidRDefault="00980ED5" w:rsidP="00980ED5">
            <w:pPr>
              <w:rPr>
                <w:rFonts w:ascii="Arial" w:hAnsi="Arial" w:cs="Arial"/>
                <w:sz w:val="8"/>
                <w:szCs w:val="2"/>
                <w:lang w:val="es-BO"/>
              </w:rPr>
            </w:pPr>
          </w:p>
        </w:tc>
        <w:tc>
          <w:tcPr>
            <w:tcW w:w="305" w:type="dxa"/>
            <w:shd w:val="clear" w:color="auto" w:fill="auto"/>
          </w:tcPr>
          <w:p w14:paraId="091AD21B" w14:textId="77777777" w:rsidR="00980ED5" w:rsidRPr="000C6821" w:rsidRDefault="00980ED5" w:rsidP="00980ED5">
            <w:pPr>
              <w:rPr>
                <w:rFonts w:ascii="Arial" w:hAnsi="Arial" w:cs="Arial"/>
                <w:sz w:val="8"/>
                <w:szCs w:val="2"/>
                <w:lang w:val="es-BO"/>
              </w:rPr>
            </w:pPr>
          </w:p>
        </w:tc>
        <w:tc>
          <w:tcPr>
            <w:tcW w:w="305" w:type="dxa"/>
            <w:shd w:val="clear" w:color="auto" w:fill="auto"/>
          </w:tcPr>
          <w:p w14:paraId="64FB0F47" w14:textId="77777777" w:rsidR="00980ED5" w:rsidRPr="000C6821" w:rsidRDefault="00980ED5" w:rsidP="00980ED5">
            <w:pPr>
              <w:rPr>
                <w:rFonts w:ascii="Arial" w:hAnsi="Arial" w:cs="Arial"/>
                <w:sz w:val="8"/>
                <w:szCs w:val="2"/>
                <w:lang w:val="es-BO"/>
              </w:rPr>
            </w:pPr>
          </w:p>
        </w:tc>
        <w:tc>
          <w:tcPr>
            <w:tcW w:w="305" w:type="dxa"/>
            <w:shd w:val="clear" w:color="auto" w:fill="auto"/>
          </w:tcPr>
          <w:p w14:paraId="0E85FCD9" w14:textId="77777777" w:rsidR="00980ED5" w:rsidRPr="000C6821" w:rsidRDefault="00980ED5" w:rsidP="00980ED5">
            <w:pPr>
              <w:rPr>
                <w:rFonts w:ascii="Arial" w:hAnsi="Arial" w:cs="Arial"/>
                <w:sz w:val="8"/>
                <w:szCs w:val="2"/>
                <w:lang w:val="es-BO"/>
              </w:rPr>
            </w:pPr>
          </w:p>
        </w:tc>
        <w:tc>
          <w:tcPr>
            <w:tcW w:w="305" w:type="dxa"/>
            <w:shd w:val="clear" w:color="auto" w:fill="auto"/>
          </w:tcPr>
          <w:p w14:paraId="4541D371" w14:textId="77777777" w:rsidR="00980ED5" w:rsidRPr="000C6821" w:rsidRDefault="00980ED5" w:rsidP="00980ED5">
            <w:pPr>
              <w:rPr>
                <w:rFonts w:ascii="Arial" w:hAnsi="Arial" w:cs="Arial"/>
                <w:sz w:val="8"/>
                <w:szCs w:val="2"/>
                <w:lang w:val="es-BO"/>
              </w:rPr>
            </w:pPr>
          </w:p>
        </w:tc>
        <w:tc>
          <w:tcPr>
            <w:tcW w:w="275" w:type="dxa"/>
            <w:shd w:val="clear" w:color="auto" w:fill="auto"/>
          </w:tcPr>
          <w:p w14:paraId="09598240" w14:textId="77777777" w:rsidR="00980ED5" w:rsidRPr="000C6821" w:rsidRDefault="00980ED5" w:rsidP="00980ED5">
            <w:pPr>
              <w:rPr>
                <w:rFonts w:ascii="Arial" w:hAnsi="Arial" w:cs="Arial"/>
                <w:sz w:val="8"/>
                <w:szCs w:val="2"/>
                <w:lang w:val="es-BO"/>
              </w:rPr>
            </w:pPr>
          </w:p>
        </w:tc>
        <w:tc>
          <w:tcPr>
            <w:tcW w:w="305" w:type="dxa"/>
            <w:shd w:val="clear" w:color="auto" w:fill="auto"/>
          </w:tcPr>
          <w:p w14:paraId="49E68FD1" w14:textId="77777777" w:rsidR="00980ED5" w:rsidRPr="000C6821" w:rsidRDefault="00980ED5" w:rsidP="00980ED5">
            <w:pPr>
              <w:rPr>
                <w:rFonts w:ascii="Arial" w:hAnsi="Arial" w:cs="Arial"/>
                <w:sz w:val="8"/>
                <w:szCs w:val="2"/>
                <w:lang w:val="es-BO"/>
              </w:rPr>
            </w:pPr>
          </w:p>
        </w:tc>
        <w:tc>
          <w:tcPr>
            <w:tcW w:w="305" w:type="dxa"/>
            <w:shd w:val="clear" w:color="auto" w:fill="auto"/>
          </w:tcPr>
          <w:p w14:paraId="2D28121A" w14:textId="77777777" w:rsidR="00980ED5" w:rsidRPr="000C6821" w:rsidRDefault="00980ED5" w:rsidP="00980ED5">
            <w:pPr>
              <w:rPr>
                <w:rFonts w:ascii="Arial" w:hAnsi="Arial" w:cs="Arial"/>
                <w:sz w:val="8"/>
                <w:szCs w:val="2"/>
                <w:lang w:val="es-BO"/>
              </w:rPr>
            </w:pPr>
          </w:p>
        </w:tc>
        <w:tc>
          <w:tcPr>
            <w:tcW w:w="272" w:type="dxa"/>
            <w:shd w:val="clear" w:color="auto" w:fill="auto"/>
          </w:tcPr>
          <w:p w14:paraId="754B4CBA" w14:textId="77777777" w:rsidR="00980ED5" w:rsidRPr="000C6821" w:rsidRDefault="00980ED5" w:rsidP="00980ED5">
            <w:pPr>
              <w:rPr>
                <w:rFonts w:ascii="Arial" w:hAnsi="Arial" w:cs="Arial"/>
                <w:sz w:val="8"/>
                <w:szCs w:val="2"/>
                <w:lang w:val="es-BO"/>
              </w:rPr>
            </w:pPr>
          </w:p>
        </w:tc>
        <w:tc>
          <w:tcPr>
            <w:tcW w:w="255" w:type="dxa"/>
            <w:shd w:val="clear" w:color="auto" w:fill="auto"/>
          </w:tcPr>
          <w:p w14:paraId="64CB813E" w14:textId="77777777" w:rsidR="00980ED5" w:rsidRPr="000C6821" w:rsidRDefault="00980ED5" w:rsidP="00980ED5">
            <w:pPr>
              <w:rPr>
                <w:rFonts w:ascii="Arial" w:hAnsi="Arial" w:cs="Arial"/>
                <w:sz w:val="8"/>
                <w:szCs w:val="2"/>
                <w:lang w:val="es-BO"/>
              </w:rPr>
            </w:pPr>
          </w:p>
        </w:tc>
        <w:tc>
          <w:tcPr>
            <w:tcW w:w="255" w:type="dxa"/>
            <w:shd w:val="clear" w:color="auto" w:fill="auto"/>
          </w:tcPr>
          <w:p w14:paraId="6E2A0329" w14:textId="77777777" w:rsidR="00980ED5" w:rsidRPr="000C6821" w:rsidRDefault="00980ED5" w:rsidP="00980ED5">
            <w:pPr>
              <w:rPr>
                <w:rFonts w:ascii="Arial" w:hAnsi="Arial" w:cs="Arial"/>
                <w:sz w:val="8"/>
                <w:szCs w:val="2"/>
                <w:lang w:val="es-BO"/>
              </w:rPr>
            </w:pPr>
          </w:p>
        </w:tc>
        <w:tc>
          <w:tcPr>
            <w:tcW w:w="255" w:type="dxa"/>
            <w:shd w:val="clear" w:color="auto" w:fill="auto"/>
          </w:tcPr>
          <w:p w14:paraId="5CC81B5A" w14:textId="77777777" w:rsidR="00980ED5" w:rsidRPr="000C6821" w:rsidRDefault="00980ED5" w:rsidP="00980ED5">
            <w:pPr>
              <w:rPr>
                <w:rFonts w:ascii="Arial" w:hAnsi="Arial" w:cs="Arial"/>
                <w:sz w:val="8"/>
                <w:szCs w:val="2"/>
                <w:lang w:val="es-BO"/>
              </w:rPr>
            </w:pPr>
          </w:p>
        </w:tc>
        <w:tc>
          <w:tcPr>
            <w:tcW w:w="255" w:type="dxa"/>
            <w:shd w:val="clear" w:color="auto" w:fill="auto"/>
          </w:tcPr>
          <w:p w14:paraId="03CE356C" w14:textId="77777777" w:rsidR="00980ED5" w:rsidRPr="000C6821" w:rsidRDefault="00980ED5" w:rsidP="00980ED5">
            <w:pPr>
              <w:rPr>
                <w:rFonts w:ascii="Arial" w:hAnsi="Arial" w:cs="Arial"/>
                <w:sz w:val="8"/>
                <w:szCs w:val="2"/>
                <w:lang w:val="es-BO"/>
              </w:rPr>
            </w:pPr>
          </w:p>
        </w:tc>
        <w:tc>
          <w:tcPr>
            <w:tcW w:w="255" w:type="dxa"/>
            <w:shd w:val="clear" w:color="auto" w:fill="auto"/>
          </w:tcPr>
          <w:p w14:paraId="18E42F07" w14:textId="77777777" w:rsidR="00980ED5" w:rsidRPr="000C6821" w:rsidRDefault="00980ED5" w:rsidP="00980ED5">
            <w:pPr>
              <w:rPr>
                <w:rFonts w:ascii="Arial" w:hAnsi="Arial" w:cs="Arial"/>
                <w:sz w:val="8"/>
                <w:szCs w:val="2"/>
                <w:lang w:val="es-BO"/>
              </w:rPr>
            </w:pPr>
          </w:p>
        </w:tc>
        <w:tc>
          <w:tcPr>
            <w:tcW w:w="255" w:type="dxa"/>
            <w:shd w:val="clear" w:color="auto" w:fill="auto"/>
          </w:tcPr>
          <w:p w14:paraId="04ECDB44" w14:textId="77777777" w:rsidR="00980ED5" w:rsidRPr="000C6821" w:rsidRDefault="00980ED5" w:rsidP="00980ED5">
            <w:pPr>
              <w:rPr>
                <w:rFonts w:ascii="Arial" w:hAnsi="Arial" w:cs="Arial"/>
                <w:sz w:val="8"/>
                <w:szCs w:val="2"/>
                <w:lang w:val="es-BO"/>
              </w:rPr>
            </w:pPr>
          </w:p>
        </w:tc>
        <w:tc>
          <w:tcPr>
            <w:tcW w:w="255" w:type="dxa"/>
            <w:shd w:val="clear" w:color="auto" w:fill="auto"/>
          </w:tcPr>
          <w:p w14:paraId="0DA46A44" w14:textId="77777777" w:rsidR="00980ED5" w:rsidRPr="000C6821" w:rsidRDefault="00980ED5" w:rsidP="00980ED5">
            <w:pPr>
              <w:rPr>
                <w:rFonts w:ascii="Arial" w:hAnsi="Arial" w:cs="Arial"/>
                <w:sz w:val="8"/>
                <w:szCs w:val="2"/>
                <w:lang w:val="es-BO"/>
              </w:rPr>
            </w:pPr>
          </w:p>
        </w:tc>
        <w:tc>
          <w:tcPr>
            <w:tcW w:w="272" w:type="dxa"/>
            <w:shd w:val="clear" w:color="auto" w:fill="auto"/>
          </w:tcPr>
          <w:p w14:paraId="778D6CC5" w14:textId="77777777" w:rsidR="00980ED5" w:rsidRPr="000C6821" w:rsidRDefault="00980ED5" w:rsidP="00980ED5">
            <w:pPr>
              <w:rPr>
                <w:rFonts w:ascii="Arial" w:hAnsi="Arial" w:cs="Arial"/>
                <w:sz w:val="8"/>
                <w:szCs w:val="2"/>
                <w:lang w:val="es-BO"/>
              </w:rPr>
            </w:pPr>
          </w:p>
        </w:tc>
        <w:tc>
          <w:tcPr>
            <w:tcW w:w="305" w:type="dxa"/>
            <w:shd w:val="clear" w:color="auto" w:fill="auto"/>
          </w:tcPr>
          <w:p w14:paraId="0792B902" w14:textId="77777777" w:rsidR="00980ED5" w:rsidRPr="000C6821" w:rsidRDefault="00980ED5" w:rsidP="00980ED5">
            <w:pPr>
              <w:rPr>
                <w:rFonts w:ascii="Arial" w:hAnsi="Arial" w:cs="Arial"/>
                <w:sz w:val="8"/>
                <w:szCs w:val="2"/>
                <w:lang w:val="es-BO"/>
              </w:rPr>
            </w:pPr>
          </w:p>
        </w:tc>
        <w:tc>
          <w:tcPr>
            <w:tcW w:w="272" w:type="dxa"/>
            <w:shd w:val="clear" w:color="auto" w:fill="auto"/>
          </w:tcPr>
          <w:p w14:paraId="22D02385" w14:textId="77777777" w:rsidR="00980ED5" w:rsidRPr="000C6821" w:rsidRDefault="00980ED5" w:rsidP="00980ED5">
            <w:pPr>
              <w:rPr>
                <w:rFonts w:ascii="Arial" w:hAnsi="Arial" w:cs="Arial"/>
                <w:sz w:val="8"/>
                <w:szCs w:val="2"/>
                <w:lang w:val="es-BO"/>
              </w:rPr>
            </w:pPr>
          </w:p>
        </w:tc>
        <w:tc>
          <w:tcPr>
            <w:tcW w:w="305" w:type="dxa"/>
            <w:shd w:val="clear" w:color="auto" w:fill="auto"/>
          </w:tcPr>
          <w:p w14:paraId="25EF7C16" w14:textId="77777777" w:rsidR="00980ED5" w:rsidRPr="000C6821" w:rsidRDefault="00980ED5" w:rsidP="00980ED5">
            <w:pPr>
              <w:rPr>
                <w:rFonts w:ascii="Arial" w:hAnsi="Arial" w:cs="Arial"/>
                <w:sz w:val="8"/>
                <w:szCs w:val="2"/>
                <w:lang w:val="es-BO"/>
              </w:rPr>
            </w:pPr>
          </w:p>
        </w:tc>
        <w:tc>
          <w:tcPr>
            <w:tcW w:w="271" w:type="dxa"/>
            <w:shd w:val="clear" w:color="auto" w:fill="auto"/>
          </w:tcPr>
          <w:p w14:paraId="6F781881" w14:textId="77777777" w:rsidR="00980ED5" w:rsidRPr="000C6821" w:rsidRDefault="00980ED5" w:rsidP="00980ED5">
            <w:pPr>
              <w:rPr>
                <w:rFonts w:ascii="Arial" w:hAnsi="Arial" w:cs="Arial"/>
                <w:sz w:val="8"/>
                <w:szCs w:val="2"/>
                <w:lang w:val="es-BO"/>
              </w:rPr>
            </w:pPr>
          </w:p>
        </w:tc>
        <w:tc>
          <w:tcPr>
            <w:tcW w:w="267" w:type="dxa"/>
            <w:shd w:val="clear" w:color="auto" w:fill="auto"/>
          </w:tcPr>
          <w:p w14:paraId="6D50F5C3" w14:textId="77777777" w:rsidR="00980ED5" w:rsidRPr="000C6821" w:rsidRDefault="00980ED5" w:rsidP="00980ED5">
            <w:pPr>
              <w:rPr>
                <w:rFonts w:ascii="Arial" w:hAnsi="Arial" w:cs="Arial"/>
                <w:sz w:val="8"/>
                <w:szCs w:val="2"/>
                <w:lang w:val="es-BO"/>
              </w:rPr>
            </w:pPr>
          </w:p>
        </w:tc>
        <w:tc>
          <w:tcPr>
            <w:tcW w:w="264" w:type="dxa"/>
            <w:shd w:val="clear" w:color="auto" w:fill="auto"/>
          </w:tcPr>
          <w:p w14:paraId="55F11F11" w14:textId="77777777" w:rsidR="00980ED5" w:rsidRPr="000C6821" w:rsidRDefault="00980ED5" w:rsidP="00980ED5">
            <w:pPr>
              <w:rPr>
                <w:rFonts w:ascii="Arial" w:hAnsi="Arial" w:cs="Arial"/>
                <w:sz w:val="8"/>
                <w:szCs w:val="2"/>
                <w:lang w:val="es-BO"/>
              </w:rPr>
            </w:pPr>
          </w:p>
        </w:tc>
        <w:tc>
          <w:tcPr>
            <w:tcW w:w="255" w:type="dxa"/>
            <w:shd w:val="clear" w:color="auto" w:fill="auto"/>
          </w:tcPr>
          <w:p w14:paraId="1E41B84D" w14:textId="77777777" w:rsidR="00980ED5" w:rsidRPr="000C6821" w:rsidRDefault="00980ED5" w:rsidP="00980ED5">
            <w:pPr>
              <w:rPr>
                <w:rFonts w:ascii="Arial" w:hAnsi="Arial" w:cs="Arial"/>
                <w:sz w:val="8"/>
                <w:szCs w:val="2"/>
                <w:lang w:val="es-BO"/>
              </w:rPr>
            </w:pPr>
          </w:p>
        </w:tc>
        <w:tc>
          <w:tcPr>
            <w:tcW w:w="255" w:type="dxa"/>
            <w:shd w:val="clear" w:color="auto" w:fill="auto"/>
          </w:tcPr>
          <w:p w14:paraId="5A4835BE" w14:textId="77777777" w:rsidR="00980ED5" w:rsidRPr="000C6821" w:rsidRDefault="00980ED5" w:rsidP="00980ED5">
            <w:pPr>
              <w:rPr>
                <w:rFonts w:ascii="Arial" w:hAnsi="Arial" w:cs="Arial"/>
                <w:sz w:val="8"/>
                <w:szCs w:val="2"/>
                <w:lang w:val="es-BO"/>
              </w:rPr>
            </w:pPr>
          </w:p>
        </w:tc>
        <w:tc>
          <w:tcPr>
            <w:tcW w:w="255" w:type="dxa"/>
            <w:shd w:val="clear" w:color="auto" w:fill="auto"/>
          </w:tcPr>
          <w:p w14:paraId="1F4296B6" w14:textId="77777777" w:rsidR="00980ED5" w:rsidRPr="000C6821" w:rsidRDefault="00980ED5" w:rsidP="00980ED5">
            <w:pPr>
              <w:rPr>
                <w:rFonts w:ascii="Arial" w:hAnsi="Arial" w:cs="Arial"/>
                <w:sz w:val="8"/>
                <w:szCs w:val="2"/>
                <w:lang w:val="es-BO"/>
              </w:rPr>
            </w:pPr>
          </w:p>
        </w:tc>
        <w:tc>
          <w:tcPr>
            <w:tcW w:w="255" w:type="dxa"/>
            <w:tcBorders>
              <w:right w:val="single" w:sz="12" w:space="0" w:color="1F4E79" w:themeColor="accent1" w:themeShade="80"/>
            </w:tcBorders>
            <w:shd w:val="clear" w:color="auto" w:fill="auto"/>
          </w:tcPr>
          <w:p w14:paraId="589C920B" w14:textId="77777777" w:rsidR="00980ED5" w:rsidRPr="000C6821" w:rsidRDefault="00980ED5" w:rsidP="00980ED5">
            <w:pPr>
              <w:rPr>
                <w:rFonts w:ascii="Arial" w:hAnsi="Arial" w:cs="Arial"/>
                <w:sz w:val="8"/>
                <w:szCs w:val="2"/>
                <w:lang w:val="es-BO"/>
              </w:rPr>
            </w:pPr>
          </w:p>
        </w:tc>
      </w:tr>
      <w:tr w:rsidR="00980ED5" w:rsidRPr="000C6821" w14:paraId="0D2CE926" w14:textId="77777777" w:rsidTr="00980ED5">
        <w:trPr>
          <w:trHeight w:val="284"/>
          <w:jc w:val="center"/>
        </w:trPr>
        <w:tc>
          <w:tcPr>
            <w:tcW w:w="9905" w:type="dxa"/>
            <w:gridSpan w:val="32"/>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2E79AEA0" w14:textId="77777777" w:rsidR="00980ED5" w:rsidRPr="000C6821" w:rsidRDefault="00980ED5" w:rsidP="00980ED5">
            <w:pPr>
              <w:pStyle w:val="Prrafodelista"/>
              <w:numPr>
                <w:ilvl w:val="0"/>
                <w:numId w:val="28"/>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A47FFA" w:rsidRPr="000C6821" w14:paraId="56C10BC7" w14:textId="77777777" w:rsidTr="00A47FFA">
        <w:trPr>
          <w:jc w:val="center"/>
        </w:trPr>
        <w:tc>
          <w:tcPr>
            <w:tcW w:w="1833" w:type="dxa"/>
            <w:gridSpan w:val="2"/>
            <w:tcBorders>
              <w:left w:val="single" w:sz="12" w:space="0" w:color="1F4E79" w:themeColor="accent1" w:themeShade="80"/>
            </w:tcBorders>
            <w:vAlign w:val="center"/>
          </w:tcPr>
          <w:p w14:paraId="0EF9130D" w14:textId="77777777" w:rsidR="00980ED5" w:rsidRPr="000C6821" w:rsidRDefault="00980ED5" w:rsidP="00980ED5">
            <w:pPr>
              <w:jc w:val="right"/>
              <w:rPr>
                <w:rFonts w:ascii="Arial" w:hAnsi="Arial" w:cs="Arial"/>
                <w:b/>
                <w:sz w:val="10"/>
                <w:szCs w:val="8"/>
                <w:lang w:val="es-BO"/>
              </w:rPr>
            </w:pPr>
          </w:p>
        </w:tc>
        <w:tc>
          <w:tcPr>
            <w:tcW w:w="395" w:type="dxa"/>
          </w:tcPr>
          <w:p w14:paraId="045C8EB3" w14:textId="77777777" w:rsidR="00980ED5" w:rsidRPr="000C6821" w:rsidRDefault="00980ED5" w:rsidP="00980ED5">
            <w:pPr>
              <w:rPr>
                <w:rFonts w:ascii="Arial" w:hAnsi="Arial" w:cs="Arial"/>
                <w:sz w:val="10"/>
                <w:szCs w:val="8"/>
                <w:lang w:val="es-BO"/>
              </w:rPr>
            </w:pPr>
          </w:p>
        </w:tc>
        <w:tc>
          <w:tcPr>
            <w:tcW w:w="261" w:type="dxa"/>
          </w:tcPr>
          <w:p w14:paraId="6DDB2C9C" w14:textId="77777777" w:rsidR="00980ED5" w:rsidRPr="000C6821" w:rsidRDefault="00980ED5" w:rsidP="00980ED5">
            <w:pPr>
              <w:rPr>
                <w:rFonts w:ascii="Arial" w:hAnsi="Arial" w:cs="Arial"/>
                <w:sz w:val="10"/>
                <w:szCs w:val="8"/>
                <w:lang w:val="es-BO"/>
              </w:rPr>
            </w:pPr>
          </w:p>
        </w:tc>
        <w:tc>
          <w:tcPr>
            <w:tcW w:w="278" w:type="dxa"/>
            <w:gridSpan w:val="2"/>
          </w:tcPr>
          <w:p w14:paraId="0C4B56BC" w14:textId="77777777" w:rsidR="00980ED5" w:rsidRPr="000C6821" w:rsidRDefault="00980ED5" w:rsidP="00980ED5">
            <w:pPr>
              <w:rPr>
                <w:rFonts w:ascii="Arial" w:hAnsi="Arial" w:cs="Arial"/>
                <w:sz w:val="10"/>
                <w:szCs w:val="8"/>
                <w:lang w:val="es-BO"/>
              </w:rPr>
            </w:pPr>
          </w:p>
        </w:tc>
        <w:tc>
          <w:tcPr>
            <w:tcW w:w="305" w:type="dxa"/>
          </w:tcPr>
          <w:p w14:paraId="414B19BA" w14:textId="77777777" w:rsidR="00980ED5" w:rsidRPr="000C6821" w:rsidRDefault="00980ED5" w:rsidP="00980ED5">
            <w:pPr>
              <w:rPr>
                <w:rFonts w:ascii="Arial" w:hAnsi="Arial" w:cs="Arial"/>
                <w:sz w:val="10"/>
                <w:szCs w:val="8"/>
                <w:lang w:val="es-BO"/>
              </w:rPr>
            </w:pPr>
          </w:p>
        </w:tc>
        <w:tc>
          <w:tcPr>
            <w:tcW w:w="1495" w:type="dxa"/>
            <w:gridSpan w:val="5"/>
            <w:tcBorders>
              <w:bottom w:val="single" w:sz="4" w:space="0" w:color="auto"/>
            </w:tcBorders>
          </w:tcPr>
          <w:p w14:paraId="7926CD95" w14:textId="77777777" w:rsidR="00980ED5" w:rsidRPr="000C6821" w:rsidRDefault="00980ED5" w:rsidP="00980ED5">
            <w:pPr>
              <w:jc w:val="center"/>
              <w:rPr>
                <w:rFonts w:ascii="Arial" w:hAnsi="Arial" w:cs="Arial"/>
                <w:sz w:val="10"/>
                <w:szCs w:val="8"/>
                <w:lang w:val="es-BO"/>
              </w:rPr>
            </w:pPr>
            <w:r w:rsidRPr="000C6821">
              <w:rPr>
                <w:i/>
                <w:sz w:val="10"/>
                <w:szCs w:val="8"/>
                <w:lang w:val="es-BO"/>
              </w:rPr>
              <w:t>Apellido Paterno</w:t>
            </w:r>
          </w:p>
        </w:tc>
        <w:tc>
          <w:tcPr>
            <w:tcW w:w="305" w:type="dxa"/>
          </w:tcPr>
          <w:p w14:paraId="60A9C53D" w14:textId="77777777" w:rsidR="00980ED5" w:rsidRPr="000C6821" w:rsidRDefault="00980ED5" w:rsidP="00980ED5">
            <w:pPr>
              <w:jc w:val="center"/>
              <w:rPr>
                <w:rFonts w:ascii="Arial" w:hAnsi="Arial" w:cs="Arial"/>
                <w:sz w:val="10"/>
                <w:szCs w:val="8"/>
                <w:lang w:val="es-BO"/>
              </w:rPr>
            </w:pPr>
          </w:p>
        </w:tc>
        <w:tc>
          <w:tcPr>
            <w:tcW w:w="1292" w:type="dxa"/>
            <w:gridSpan w:val="5"/>
            <w:tcBorders>
              <w:bottom w:val="single" w:sz="4" w:space="0" w:color="auto"/>
            </w:tcBorders>
          </w:tcPr>
          <w:p w14:paraId="6C009597" w14:textId="77777777" w:rsidR="00980ED5" w:rsidRPr="000C6821" w:rsidRDefault="00980ED5" w:rsidP="00980ED5">
            <w:pPr>
              <w:jc w:val="center"/>
              <w:rPr>
                <w:rFonts w:ascii="Arial" w:hAnsi="Arial" w:cs="Arial"/>
                <w:sz w:val="10"/>
                <w:szCs w:val="8"/>
                <w:lang w:val="es-BO"/>
              </w:rPr>
            </w:pPr>
            <w:r w:rsidRPr="000C6821">
              <w:rPr>
                <w:i/>
                <w:sz w:val="10"/>
                <w:szCs w:val="8"/>
                <w:lang w:val="es-BO"/>
              </w:rPr>
              <w:t>Apellido Materno</w:t>
            </w:r>
          </w:p>
        </w:tc>
        <w:tc>
          <w:tcPr>
            <w:tcW w:w="255" w:type="dxa"/>
          </w:tcPr>
          <w:p w14:paraId="6D77B94A" w14:textId="77777777" w:rsidR="00980ED5" w:rsidRPr="000C6821" w:rsidRDefault="00980ED5" w:rsidP="00980ED5">
            <w:pPr>
              <w:jc w:val="center"/>
              <w:rPr>
                <w:rFonts w:ascii="Arial" w:hAnsi="Arial" w:cs="Arial"/>
                <w:sz w:val="10"/>
                <w:szCs w:val="8"/>
                <w:lang w:val="es-BO"/>
              </w:rPr>
            </w:pPr>
          </w:p>
        </w:tc>
        <w:tc>
          <w:tcPr>
            <w:tcW w:w="1359" w:type="dxa"/>
            <w:gridSpan w:val="5"/>
            <w:tcBorders>
              <w:bottom w:val="single" w:sz="4" w:space="0" w:color="auto"/>
            </w:tcBorders>
          </w:tcPr>
          <w:p w14:paraId="250C3A67" w14:textId="77777777" w:rsidR="00980ED5" w:rsidRPr="000C6821" w:rsidRDefault="00980ED5" w:rsidP="00980ED5">
            <w:pPr>
              <w:jc w:val="center"/>
              <w:rPr>
                <w:rFonts w:ascii="Arial" w:hAnsi="Arial" w:cs="Arial"/>
                <w:sz w:val="10"/>
                <w:szCs w:val="8"/>
                <w:lang w:val="es-BO"/>
              </w:rPr>
            </w:pPr>
            <w:r w:rsidRPr="000C6821">
              <w:rPr>
                <w:i/>
                <w:sz w:val="10"/>
                <w:szCs w:val="8"/>
                <w:lang w:val="es-BO"/>
              </w:rPr>
              <w:t>Nombre(s)</w:t>
            </w:r>
          </w:p>
        </w:tc>
        <w:tc>
          <w:tcPr>
            <w:tcW w:w="305" w:type="dxa"/>
          </w:tcPr>
          <w:p w14:paraId="61295842" w14:textId="77777777" w:rsidR="00980ED5" w:rsidRPr="000C6821" w:rsidRDefault="00980ED5" w:rsidP="00980ED5">
            <w:pPr>
              <w:jc w:val="center"/>
              <w:rPr>
                <w:rFonts w:ascii="Arial" w:hAnsi="Arial" w:cs="Arial"/>
                <w:sz w:val="10"/>
                <w:szCs w:val="8"/>
                <w:lang w:val="es-BO"/>
              </w:rPr>
            </w:pPr>
          </w:p>
        </w:tc>
        <w:tc>
          <w:tcPr>
            <w:tcW w:w="1567" w:type="dxa"/>
            <w:gridSpan w:val="6"/>
            <w:tcBorders>
              <w:bottom w:val="single" w:sz="4" w:space="0" w:color="auto"/>
            </w:tcBorders>
          </w:tcPr>
          <w:p w14:paraId="0A2BC9D3" w14:textId="77777777" w:rsidR="00980ED5" w:rsidRPr="000C6821" w:rsidRDefault="00980ED5" w:rsidP="00980ED5">
            <w:pPr>
              <w:jc w:val="center"/>
              <w:rPr>
                <w:rFonts w:ascii="Arial" w:hAnsi="Arial" w:cs="Arial"/>
                <w:sz w:val="10"/>
                <w:szCs w:val="8"/>
                <w:lang w:val="es-BO"/>
              </w:rPr>
            </w:pPr>
            <w:r w:rsidRPr="000C6821">
              <w:rPr>
                <w:i/>
                <w:sz w:val="10"/>
                <w:szCs w:val="8"/>
                <w:lang w:val="es-BO"/>
              </w:rPr>
              <w:t>Cargo</w:t>
            </w:r>
          </w:p>
        </w:tc>
        <w:tc>
          <w:tcPr>
            <w:tcW w:w="255" w:type="dxa"/>
            <w:tcBorders>
              <w:right w:val="single" w:sz="12" w:space="0" w:color="1F4E79" w:themeColor="accent1" w:themeShade="80"/>
            </w:tcBorders>
          </w:tcPr>
          <w:p w14:paraId="4CEA6211" w14:textId="77777777" w:rsidR="00980ED5" w:rsidRPr="000C6821" w:rsidRDefault="00980ED5" w:rsidP="00980ED5">
            <w:pPr>
              <w:rPr>
                <w:rFonts w:ascii="Arial" w:hAnsi="Arial" w:cs="Arial"/>
                <w:sz w:val="10"/>
                <w:szCs w:val="8"/>
                <w:lang w:val="es-BO"/>
              </w:rPr>
            </w:pPr>
          </w:p>
        </w:tc>
      </w:tr>
      <w:tr w:rsidR="00A47FFA" w:rsidRPr="000C6821" w14:paraId="0DADAE72" w14:textId="77777777" w:rsidTr="00A47FFA">
        <w:trPr>
          <w:jc w:val="center"/>
        </w:trPr>
        <w:tc>
          <w:tcPr>
            <w:tcW w:w="3072" w:type="dxa"/>
            <w:gridSpan w:val="7"/>
            <w:tcBorders>
              <w:left w:val="single" w:sz="12" w:space="0" w:color="1F4E79" w:themeColor="accent1" w:themeShade="80"/>
              <w:right w:val="single" w:sz="4" w:space="0" w:color="auto"/>
            </w:tcBorders>
            <w:vAlign w:val="center"/>
          </w:tcPr>
          <w:p w14:paraId="46EDB6D2"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Máxima Autoridad Ejecutiva (MAE)</w:t>
            </w:r>
          </w:p>
        </w:tc>
        <w:tc>
          <w:tcPr>
            <w:tcW w:w="1495" w:type="dxa"/>
            <w:gridSpan w:val="5"/>
            <w:tcBorders>
              <w:top w:val="single" w:sz="4" w:space="0" w:color="auto"/>
              <w:left w:val="single" w:sz="4" w:space="0" w:color="auto"/>
              <w:right w:val="single" w:sz="4" w:space="0" w:color="auto"/>
            </w:tcBorders>
            <w:shd w:val="clear" w:color="auto" w:fill="DEEAF6" w:themeFill="accent1" w:themeFillTint="33"/>
          </w:tcPr>
          <w:p w14:paraId="288B74DA" w14:textId="0D582771" w:rsidR="00980ED5" w:rsidRPr="00BA0FE1" w:rsidRDefault="00BA0FE1" w:rsidP="00980ED5">
            <w:pPr>
              <w:jc w:val="center"/>
              <w:rPr>
                <w:rFonts w:ascii="Arial" w:hAnsi="Arial" w:cs="Arial"/>
                <w:sz w:val="14"/>
                <w:szCs w:val="14"/>
                <w:lang w:val="es-BO"/>
              </w:rPr>
            </w:pPr>
            <w:r w:rsidRPr="00BA0FE1">
              <w:rPr>
                <w:rFonts w:ascii="Arial" w:hAnsi="Arial" w:cs="Arial"/>
                <w:sz w:val="14"/>
                <w:szCs w:val="14"/>
                <w:lang w:val="es-BO"/>
              </w:rPr>
              <w:t>Ferrufino</w:t>
            </w:r>
          </w:p>
        </w:tc>
        <w:tc>
          <w:tcPr>
            <w:tcW w:w="305" w:type="dxa"/>
            <w:tcBorders>
              <w:left w:val="single" w:sz="4" w:space="0" w:color="auto"/>
              <w:right w:val="single" w:sz="4" w:space="0" w:color="auto"/>
            </w:tcBorders>
          </w:tcPr>
          <w:p w14:paraId="090E8B84" w14:textId="77777777" w:rsidR="00980ED5" w:rsidRPr="00BA0FE1" w:rsidRDefault="00980ED5" w:rsidP="00980ED5">
            <w:pPr>
              <w:rPr>
                <w:rFonts w:ascii="Arial" w:hAnsi="Arial" w:cs="Arial"/>
                <w:sz w:val="14"/>
                <w:szCs w:val="14"/>
                <w:lang w:val="es-BO"/>
              </w:rPr>
            </w:pPr>
          </w:p>
        </w:tc>
        <w:tc>
          <w:tcPr>
            <w:tcW w:w="1292" w:type="dxa"/>
            <w:gridSpan w:val="5"/>
            <w:tcBorders>
              <w:top w:val="single" w:sz="4" w:space="0" w:color="auto"/>
              <w:left w:val="single" w:sz="4" w:space="0" w:color="auto"/>
              <w:right w:val="single" w:sz="4" w:space="0" w:color="auto"/>
            </w:tcBorders>
            <w:shd w:val="clear" w:color="auto" w:fill="DEEAF6" w:themeFill="accent1" w:themeFillTint="33"/>
          </w:tcPr>
          <w:p w14:paraId="0E0B02E6" w14:textId="5298E15E" w:rsidR="00980ED5" w:rsidRPr="00BA0FE1" w:rsidRDefault="00BA0FE1" w:rsidP="00980ED5">
            <w:pPr>
              <w:jc w:val="center"/>
              <w:rPr>
                <w:rFonts w:ascii="Arial" w:hAnsi="Arial" w:cs="Arial"/>
                <w:sz w:val="14"/>
                <w:szCs w:val="14"/>
                <w:lang w:val="es-BO"/>
              </w:rPr>
            </w:pPr>
            <w:r w:rsidRPr="00BA0FE1">
              <w:rPr>
                <w:rFonts w:ascii="Arial" w:hAnsi="Arial" w:cs="Arial"/>
                <w:sz w:val="14"/>
                <w:szCs w:val="14"/>
                <w:lang w:val="es-BO"/>
              </w:rPr>
              <w:t>Morro</w:t>
            </w:r>
          </w:p>
        </w:tc>
        <w:tc>
          <w:tcPr>
            <w:tcW w:w="255" w:type="dxa"/>
            <w:tcBorders>
              <w:left w:val="single" w:sz="4" w:space="0" w:color="auto"/>
              <w:right w:val="single" w:sz="4" w:space="0" w:color="auto"/>
            </w:tcBorders>
          </w:tcPr>
          <w:p w14:paraId="577AF105" w14:textId="77777777" w:rsidR="00980ED5" w:rsidRPr="00BA0FE1" w:rsidRDefault="00980ED5" w:rsidP="00980ED5">
            <w:pPr>
              <w:rPr>
                <w:rFonts w:ascii="Arial" w:hAnsi="Arial" w:cs="Arial"/>
                <w:sz w:val="14"/>
                <w:szCs w:val="14"/>
                <w:lang w:val="es-BO"/>
              </w:rPr>
            </w:pPr>
          </w:p>
        </w:tc>
        <w:tc>
          <w:tcPr>
            <w:tcW w:w="1359" w:type="dxa"/>
            <w:gridSpan w:val="5"/>
            <w:tcBorders>
              <w:top w:val="single" w:sz="4" w:space="0" w:color="auto"/>
              <w:left w:val="single" w:sz="4" w:space="0" w:color="auto"/>
              <w:right w:val="single" w:sz="4" w:space="0" w:color="auto"/>
            </w:tcBorders>
            <w:shd w:val="clear" w:color="auto" w:fill="DEEAF6" w:themeFill="accent1" w:themeFillTint="33"/>
          </w:tcPr>
          <w:p w14:paraId="227D20E3" w14:textId="074DC044" w:rsidR="00980ED5" w:rsidRPr="00BA0FE1" w:rsidRDefault="00BA0FE1" w:rsidP="00980ED5">
            <w:pPr>
              <w:jc w:val="center"/>
              <w:rPr>
                <w:rFonts w:ascii="Arial" w:hAnsi="Arial" w:cs="Arial"/>
                <w:sz w:val="14"/>
                <w:szCs w:val="14"/>
                <w:lang w:val="es-BO"/>
              </w:rPr>
            </w:pPr>
            <w:r w:rsidRPr="00BA0FE1">
              <w:rPr>
                <w:rFonts w:ascii="Arial" w:hAnsi="Arial" w:cs="Arial"/>
                <w:sz w:val="14"/>
                <w:szCs w:val="14"/>
                <w:lang w:val="es-BO"/>
              </w:rPr>
              <w:t>Oscar</w:t>
            </w:r>
          </w:p>
        </w:tc>
        <w:tc>
          <w:tcPr>
            <w:tcW w:w="305" w:type="dxa"/>
            <w:tcBorders>
              <w:left w:val="single" w:sz="4" w:space="0" w:color="auto"/>
              <w:right w:val="single" w:sz="4" w:space="0" w:color="auto"/>
            </w:tcBorders>
          </w:tcPr>
          <w:p w14:paraId="356376AA" w14:textId="77777777" w:rsidR="00980ED5" w:rsidRPr="00BA0FE1" w:rsidRDefault="00980ED5" w:rsidP="00980ED5">
            <w:pPr>
              <w:rPr>
                <w:rFonts w:ascii="Arial" w:hAnsi="Arial" w:cs="Arial"/>
                <w:sz w:val="14"/>
                <w:szCs w:val="14"/>
                <w:lang w:val="es-BO"/>
              </w:rPr>
            </w:pPr>
          </w:p>
        </w:tc>
        <w:tc>
          <w:tcPr>
            <w:tcW w:w="15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CC1533" w14:textId="14D883BB" w:rsidR="00980ED5" w:rsidRPr="00BA0FE1" w:rsidRDefault="00BA0FE1" w:rsidP="00980ED5">
            <w:pPr>
              <w:jc w:val="center"/>
              <w:rPr>
                <w:rFonts w:ascii="Arial" w:hAnsi="Arial" w:cs="Arial"/>
                <w:sz w:val="14"/>
                <w:szCs w:val="14"/>
                <w:lang w:val="es-BO"/>
              </w:rPr>
            </w:pPr>
            <w:r w:rsidRPr="00BA0FE1">
              <w:rPr>
                <w:rFonts w:ascii="Arial" w:hAnsi="Arial" w:cs="Arial"/>
                <w:sz w:val="14"/>
                <w:szCs w:val="14"/>
                <w:lang w:val="es-BO"/>
              </w:rPr>
              <w:t>Presidente a.i.</w:t>
            </w:r>
          </w:p>
        </w:tc>
        <w:tc>
          <w:tcPr>
            <w:tcW w:w="255" w:type="dxa"/>
            <w:tcBorders>
              <w:left w:val="single" w:sz="4" w:space="0" w:color="auto"/>
              <w:right w:val="single" w:sz="12" w:space="0" w:color="1F4E79" w:themeColor="accent1" w:themeShade="80"/>
            </w:tcBorders>
          </w:tcPr>
          <w:p w14:paraId="07561D46" w14:textId="77777777" w:rsidR="00980ED5" w:rsidRPr="000C6821" w:rsidRDefault="00980ED5" w:rsidP="00980ED5">
            <w:pPr>
              <w:rPr>
                <w:rFonts w:ascii="Arial" w:hAnsi="Arial" w:cs="Arial"/>
                <w:sz w:val="16"/>
                <w:szCs w:val="16"/>
                <w:lang w:val="es-BO"/>
              </w:rPr>
            </w:pPr>
          </w:p>
        </w:tc>
      </w:tr>
      <w:tr w:rsidR="00A47FFA" w:rsidRPr="000C6821" w14:paraId="6088B1A6" w14:textId="77777777" w:rsidTr="00A47FFA">
        <w:trPr>
          <w:trHeight w:val="119"/>
          <w:jc w:val="center"/>
        </w:trPr>
        <w:tc>
          <w:tcPr>
            <w:tcW w:w="2767" w:type="dxa"/>
            <w:gridSpan w:val="6"/>
            <w:tcBorders>
              <w:left w:val="single" w:sz="12" w:space="0" w:color="1F4E79" w:themeColor="accent1" w:themeShade="80"/>
            </w:tcBorders>
            <w:vAlign w:val="center"/>
          </w:tcPr>
          <w:p w14:paraId="5B09FEBD" w14:textId="77777777" w:rsidR="00980ED5" w:rsidRPr="000C6821" w:rsidRDefault="00980ED5" w:rsidP="00980ED5">
            <w:pPr>
              <w:rPr>
                <w:rFonts w:ascii="Arial" w:hAnsi="Arial" w:cs="Arial"/>
                <w:b/>
                <w:sz w:val="6"/>
                <w:szCs w:val="8"/>
                <w:lang w:val="es-BO"/>
              </w:rPr>
            </w:pPr>
          </w:p>
          <w:p w14:paraId="297E82C3" w14:textId="77777777" w:rsidR="00980ED5" w:rsidRPr="000C6821" w:rsidRDefault="00980ED5" w:rsidP="00980ED5">
            <w:pPr>
              <w:rPr>
                <w:rFonts w:ascii="Arial" w:hAnsi="Arial" w:cs="Arial"/>
                <w:b/>
                <w:sz w:val="6"/>
                <w:szCs w:val="8"/>
                <w:lang w:val="es-BO"/>
              </w:rPr>
            </w:pPr>
          </w:p>
        </w:tc>
        <w:tc>
          <w:tcPr>
            <w:tcW w:w="305" w:type="dxa"/>
          </w:tcPr>
          <w:p w14:paraId="756B2E1B" w14:textId="77777777" w:rsidR="00980ED5" w:rsidRPr="000C6821" w:rsidRDefault="00980ED5" w:rsidP="00980ED5">
            <w:pPr>
              <w:rPr>
                <w:rFonts w:ascii="Arial" w:hAnsi="Arial" w:cs="Arial"/>
                <w:sz w:val="6"/>
                <w:szCs w:val="8"/>
                <w:lang w:val="es-BO"/>
              </w:rPr>
            </w:pPr>
          </w:p>
        </w:tc>
        <w:tc>
          <w:tcPr>
            <w:tcW w:w="305" w:type="dxa"/>
            <w:tcBorders>
              <w:top w:val="single" w:sz="4" w:space="0" w:color="auto"/>
              <w:left w:val="nil"/>
            </w:tcBorders>
          </w:tcPr>
          <w:p w14:paraId="2BD4B5A6" w14:textId="77777777" w:rsidR="00980ED5" w:rsidRPr="000C6821" w:rsidRDefault="00980ED5" w:rsidP="00980ED5">
            <w:pPr>
              <w:rPr>
                <w:rFonts w:ascii="Arial" w:hAnsi="Arial" w:cs="Arial"/>
                <w:sz w:val="6"/>
                <w:szCs w:val="8"/>
                <w:lang w:val="es-BO"/>
              </w:rPr>
            </w:pPr>
          </w:p>
        </w:tc>
        <w:tc>
          <w:tcPr>
            <w:tcW w:w="305" w:type="dxa"/>
            <w:tcBorders>
              <w:top w:val="single" w:sz="4" w:space="0" w:color="auto"/>
            </w:tcBorders>
          </w:tcPr>
          <w:p w14:paraId="1A497441" w14:textId="77777777" w:rsidR="00980ED5" w:rsidRPr="000C6821" w:rsidRDefault="00980ED5" w:rsidP="00980ED5">
            <w:pPr>
              <w:rPr>
                <w:rFonts w:ascii="Arial" w:hAnsi="Arial" w:cs="Arial"/>
                <w:sz w:val="6"/>
                <w:szCs w:val="8"/>
                <w:lang w:val="es-BO"/>
              </w:rPr>
            </w:pPr>
          </w:p>
        </w:tc>
        <w:tc>
          <w:tcPr>
            <w:tcW w:w="305" w:type="dxa"/>
            <w:tcBorders>
              <w:top w:val="single" w:sz="4" w:space="0" w:color="auto"/>
            </w:tcBorders>
          </w:tcPr>
          <w:p w14:paraId="0EFD9804" w14:textId="77777777" w:rsidR="00980ED5" w:rsidRPr="000C6821" w:rsidRDefault="00980ED5" w:rsidP="00980ED5">
            <w:pPr>
              <w:rPr>
                <w:rFonts w:ascii="Arial" w:hAnsi="Arial" w:cs="Arial"/>
                <w:sz w:val="6"/>
                <w:szCs w:val="8"/>
                <w:lang w:val="es-BO"/>
              </w:rPr>
            </w:pPr>
          </w:p>
        </w:tc>
        <w:tc>
          <w:tcPr>
            <w:tcW w:w="275" w:type="dxa"/>
            <w:tcBorders>
              <w:top w:val="single" w:sz="4" w:space="0" w:color="auto"/>
            </w:tcBorders>
          </w:tcPr>
          <w:p w14:paraId="31BD7FFC" w14:textId="77777777" w:rsidR="00980ED5" w:rsidRPr="000C6821" w:rsidRDefault="00980ED5" w:rsidP="00980ED5">
            <w:pPr>
              <w:rPr>
                <w:rFonts w:ascii="Arial" w:hAnsi="Arial" w:cs="Arial"/>
                <w:sz w:val="6"/>
                <w:szCs w:val="8"/>
                <w:lang w:val="es-BO"/>
              </w:rPr>
            </w:pPr>
          </w:p>
        </w:tc>
        <w:tc>
          <w:tcPr>
            <w:tcW w:w="305" w:type="dxa"/>
            <w:tcBorders>
              <w:top w:val="single" w:sz="4" w:space="0" w:color="auto"/>
            </w:tcBorders>
          </w:tcPr>
          <w:p w14:paraId="4DE3B8AB" w14:textId="77777777" w:rsidR="00980ED5" w:rsidRPr="000C6821" w:rsidRDefault="00980ED5" w:rsidP="00980ED5">
            <w:pPr>
              <w:rPr>
                <w:rFonts w:ascii="Arial" w:hAnsi="Arial" w:cs="Arial"/>
                <w:sz w:val="6"/>
                <w:szCs w:val="8"/>
                <w:lang w:val="es-BO"/>
              </w:rPr>
            </w:pPr>
          </w:p>
        </w:tc>
        <w:tc>
          <w:tcPr>
            <w:tcW w:w="305" w:type="dxa"/>
          </w:tcPr>
          <w:p w14:paraId="343054F5" w14:textId="77777777" w:rsidR="00980ED5" w:rsidRPr="000C6821" w:rsidRDefault="00980ED5" w:rsidP="00980ED5">
            <w:pPr>
              <w:rPr>
                <w:rFonts w:ascii="Arial" w:hAnsi="Arial" w:cs="Arial"/>
                <w:sz w:val="6"/>
                <w:szCs w:val="8"/>
                <w:lang w:val="es-BO"/>
              </w:rPr>
            </w:pPr>
          </w:p>
        </w:tc>
        <w:tc>
          <w:tcPr>
            <w:tcW w:w="272" w:type="dxa"/>
            <w:tcBorders>
              <w:top w:val="single" w:sz="4" w:space="0" w:color="auto"/>
              <w:left w:val="nil"/>
            </w:tcBorders>
          </w:tcPr>
          <w:p w14:paraId="3D3816DE"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2BD210A6"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34D58D84"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7FA2D94A"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2576F202" w14:textId="77777777" w:rsidR="00980ED5" w:rsidRPr="000C6821" w:rsidRDefault="00980ED5" w:rsidP="00980ED5">
            <w:pPr>
              <w:rPr>
                <w:rFonts w:ascii="Arial" w:hAnsi="Arial" w:cs="Arial"/>
                <w:sz w:val="6"/>
                <w:szCs w:val="8"/>
                <w:lang w:val="es-BO"/>
              </w:rPr>
            </w:pPr>
          </w:p>
        </w:tc>
        <w:tc>
          <w:tcPr>
            <w:tcW w:w="255" w:type="dxa"/>
          </w:tcPr>
          <w:p w14:paraId="5F2EEF98" w14:textId="77777777" w:rsidR="00980ED5" w:rsidRPr="000C6821" w:rsidRDefault="00980ED5" w:rsidP="00980ED5">
            <w:pPr>
              <w:rPr>
                <w:rFonts w:ascii="Arial" w:hAnsi="Arial" w:cs="Arial"/>
                <w:sz w:val="6"/>
                <w:szCs w:val="8"/>
                <w:lang w:val="es-BO"/>
              </w:rPr>
            </w:pPr>
          </w:p>
        </w:tc>
        <w:tc>
          <w:tcPr>
            <w:tcW w:w="255" w:type="dxa"/>
            <w:tcBorders>
              <w:top w:val="single" w:sz="4" w:space="0" w:color="auto"/>
              <w:left w:val="nil"/>
            </w:tcBorders>
          </w:tcPr>
          <w:p w14:paraId="26AA9541"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792C9BD4" w14:textId="77777777" w:rsidR="00980ED5" w:rsidRPr="000C6821" w:rsidRDefault="00980ED5" w:rsidP="00980ED5">
            <w:pPr>
              <w:rPr>
                <w:rFonts w:ascii="Arial" w:hAnsi="Arial" w:cs="Arial"/>
                <w:sz w:val="6"/>
                <w:szCs w:val="8"/>
                <w:lang w:val="es-BO"/>
              </w:rPr>
            </w:pPr>
          </w:p>
        </w:tc>
        <w:tc>
          <w:tcPr>
            <w:tcW w:w="272" w:type="dxa"/>
            <w:tcBorders>
              <w:top w:val="single" w:sz="4" w:space="0" w:color="auto"/>
            </w:tcBorders>
          </w:tcPr>
          <w:p w14:paraId="3F62FD37" w14:textId="77777777" w:rsidR="00980ED5" w:rsidRPr="000C6821" w:rsidRDefault="00980ED5" w:rsidP="00980ED5">
            <w:pPr>
              <w:rPr>
                <w:rFonts w:ascii="Arial" w:hAnsi="Arial" w:cs="Arial"/>
                <w:sz w:val="6"/>
                <w:szCs w:val="8"/>
                <w:lang w:val="es-BO"/>
              </w:rPr>
            </w:pPr>
          </w:p>
        </w:tc>
        <w:tc>
          <w:tcPr>
            <w:tcW w:w="305" w:type="dxa"/>
            <w:tcBorders>
              <w:top w:val="single" w:sz="4" w:space="0" w:color="auto"/>
            </w:tcBorders>
          </w:tcPr>
          <w:p w14:paraId="539901B8" w14:textId="77777777" w:rsidR="00980ED5" w:rsidRPr="000C6821" w:rsidRDefault="00980ED5" w:rsidP="00980ED5">
            <w:pPr>
              <w:rPr>
                <w:rFonts w:ascii="Arial" w:hAnsi="Arial" w:cs="Arial"/>
                <w:sz w:val="6"/>
                <w:szCs w:val="8"/>
                <w:lang w:val="es-BO"/>
              </w:rPr>
            </w:pPr>
          </w:p>
        </w:tc>
        <w:tc>
          <w:tcPr>
            <w:tcW w:w="272" w:type="dxa"/>
            <w:tcBorders>
              <w:top w:val="single" w:sz="4" w:space="0" w:color="auto"/>
            </w:tcBorders>
          </w:tcPr>
          <w:p w14:paraId="2FE3C869" w14:textId="77777777" w:rsidR="00980ED5" w:rsidRPr="000C6821" w:rsidRDefault="00980ED5" w:rsidP="00980ED5">
            <w:pPr>
              <w:rPr>
                <w:rFonts w:ascii="Arial" w:hAnsi="Arial" w:cs="Arial"/>
                <w:sz w:val="6"/>
                <w:szCs w:val="8"/>
                <w:lang w:val="es-BO"/>
              </w:rPr>
            </w:pPr>
          </w:p>
        </w:tc>
        <w:tc>
          <w:tcPr>
            <w:tcW w:w="305" w:type="dxa"/>
          </w:tcPr>
          <w:p w14:paraId="508C3272" w14:textId="77777777" w:rsidR="00980ED5" w:rsidRPr="000C6821" w:rsidRDefault="00980ED5" w:rsidP="00980ED5">
            <w:pPr>
              <w:rPr>
                <w:rFonts w:ascii="Arial" w:hAnsi="Arial" w:cs="Arial"/>
                <w:sz w:val="6"/>
                <w:szCs w:val="8"/>
                <w:lang w:val="es-BO"/>
              </w:rPr>
            </w:pPr>
          </w:p>
        </w:tc>
        <w:tc>
          <w:tcPr>
            <w:tcW w:w="271" w:type="dxa"/>
            <w:tcBorders>
              <w:top w:val="single" w:sz="4" w:space="0" w:color="auto"/>
              <w:left w:val="nil"/>
            </w:tcBorders>
          </w:tcPr>
          <w:p w14:paraId="2D781223" w14:textId="77777777" w:rsidR="00980ED5" w:rsidRPr="000C6821" w:rsidRDefault="00980ED5" w:rsidP="00980ED5">
            <w:pPr>
              <w:rPr>
                <w:rFonts w:ascii="Arial" w:hAnsi="Arial" w:cs="Arial"/>
                <w:sz w:val="6"/>
                <w:szCs w:val="8"/>
                <w:lang w:val="es-BO"/>
              </w:rPr>
            </w:pPr>
          </w:p>
        </w:tc>
        <w:tc>
          <w:tcPr>
            <w:tcW w:w="267" w:type="dxa"/>
            <w:tcBorders>
              <w:top w:val="single" w:sz="4" w:space="0" w:color="auto"/>
            </w:tcBorders>
          </w:tcPr>
          <w:p w14:paraId="725C9091" w14:textId="77777777" w:rsidR="00980ED5" w:rsidRPr="000C6821" w:rsidRDefault="00980ED5" w:rsidP="00980ED5">
            <w:pPr>
              <w:rPr>
                <w:rFonts w:ascii="Arial" w:hAnsi="Arial" w:cs="Arial"/>
                <w:sz w:val="6"/>
                <w:szCs w:val="8"/>
                <w:lang w:val="es-BO"/>
              </w:rPr>
            </w:pPr>
          </w:p>
        </w:tc>
        <w:tc>
          <w:tcPr>
            <w:tcW w:w="264" w:type="dxa"/>
            <w:tcBorders>
              <w:top w:val="single" w:sz="4" w:space="0" w:color="auto"/>
            </w:tcBorders>
          </w:tcPr>
          <w:p w14:paraId="6423124B"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3081BEC2"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7C7FE773" w14:textId="77777777" w:rsidR="00980ED5" w:rsidRPr="000C6821" w:rsidRDefault="00980ED5" w:rsidP="00980ED5">
            <w:pPr>
              <w:rPr>
                <w:rFonts w:ascii="Arial" w:hAnsi="Arial" w:cs="Arial"/>
                <w:sz w:val="6"/>
                <w:szCs w:val="8"/>
                <w:lang w:val="es-BO"/>
              </w:rPr>
            </w:pPr>
          </w:p>
        </w:tc>
        <w:tc>
          <w:tcPr>
            <w:tcW w:w="255" w:type="dxa"/>
            <w:tcBorders>
              <w:top w:val="single" w:sz="4" w:space="0" w:color="auto"/>
            </w:tcBorders>
          </w:tcPr>
          <w:p w14:paraId="51DF11D9" w14:textId="77777777" w:rsidR="00980ED5" w:rsidRPr="000C6821" w:rsidRDefault="00980ED5" w:rsidP="00980ED5">
            <w:pPr>
              <w:rPr>
                <w:rFonts w:ascii="Arial" w:hAnsi="Arial" w:cs="Arial"/>
                <w:sz w:val="6"/>
                <w:szCs w:val="8"/>
                <w:lang w:val="es-BO"/>
              </w:rPr>
            </w:pPr>
          </w:p>
        </w:tc>
        <w:tc>
          <w:tcPr>
            <w:tcW w:w="255" w:type="dxa"/>
            <w:tcBorders>
              <w:right w:val="single" w:sz="12" w:space="0" w:color="1F4E79" w:themeColor="accent1" w:themeShade="80"/>
            </w:tcBorders>
          </w:tcPr>
          <w:p w14:paraId="75BCA166" w14:textId="77777777" w:rsidR="00980ED5" w:rsidRPr="000C6821" w:rsidRDefault="00980ED5" w:rsidP="00980ED5">
            <w:pPr>
              <w:rPr>
                <w:rFonts w:ascii="Arial" w:hAnsi="Arial" w:cs="Arial"/>
                <w:sz w:val="6"/>
                <w:szCs w:val="8"/>
                <w:lang w:val="es-BO"/>
              </w:rPr>
            </w:pPr>
          </w:p>
        </w:tc>
      </w:tr>
      <w:tr w:rsidR="00A47FFA" w:rsidRPr="000C6821" w14:paraId="2EB4D66F" w14:textId="77777777" w:rsidTr="00A47FFA">
        <w:trPr>
          <w:jc w:val="center"/>
        </w:trPr>
        <w:tc>
          <w:tcPr>
            <w:tcW w:w="3072" w:type="dxa"/>
            <w:gridSpan w:val="7"/>
            <w:vMerge w:val="restart"/>
            <w:tcBorders>
              <w:left w:val="single" w:sz="12" w:space="0" w:color="1F4E79" w:themeColor="accent1" w:themeShade="80"/>
            </w:tcBorders>
            <w:vAlign w:val="center"/>
          </w:tcPr>
          <w:p w14:paraId="77142736" w14:textId="77777777" w:rsidR="00980ED5" w:rsidRPr="000C6821" w:rsidRDefault="00980ED5" w:rsidP="00980ED5">
            <w:pPr>
              <w:jc w:val="right"/>
              <w:rPr>
                <w:rFonts w:ascii="Arial" w:hAnsi="Arial" w:cs="Arial"/>
                <w:sz w:val="10"/>
                <w:szCs w:val="10"/>
                <w:lang w:val="es-BO"/>
              </w:rPr>
            </w:pPr>
            <w:r w:rsidRPr="000C6821">
              <w:rPr>
                <w:rFonts w:ascii="Arial" w:hAnsi="Arial" w:cs="Arial"/>
                <w:sz w:val="16"/>
                <w:szCs w:val="16"/>
                <w:lang w:val="es-BO"/>
              </w:rPr>
              <w:t>Responsable del Proceso de Contratación (RPC)</w:t>
            </w:r>
          </w:p>
        </w:tc>
        <w:tc>
          <w:tcPr>
            <w:tcW w:w="1495" w:type="dxa"/>
            <w:gridSpan w:val="5"/>
            <w:tcBorders>
              <w:bottom w:val="single" w:sz="4" w:space="0" w:color="auto"/>
            </w:tcBorders>
          </w:tcPr>
          <w:p w14:paraId="5B3130C3" w14:textId="77777777" w:rsidR="00980ED5" w:rsidRPr="000C6821" w:rsidRDefault="00980ED5" w:rsidP="00980ED5">
            <w:pPr>
              <w:jc w:val="center"/>
              <w:rPr>
                <w:rFonts w:ascii="Arial" w:hAnsi="Arial" w:cs="Arial"/>
                <w:sz w:val="10"/>
                <w:szCs w:val="10"/>
                <w:lang w:val="es-BO"/>
              </w:rPr>
            </w:pPr>
            <w:r w:rsidRPr="000C6821">
              <w:rPr>
                <w:i/>
                <w:sz w:val="10"/>
                <w:szCs w:val="8"/>
                <w:lang w:val="es-BO"/>
              </w:rPr>
              <w:t xml:space="preserve">Apellido </w:t>
            </w:r>
            <w:r w:rsidRPr="000C6821">
              <w:rPr>
                <w:i/>
                <w:sz w:val="10"/>
                <w:szCs w:val="10"/>
                <w:lang w:val="es-BO"/>
              </w:rPr>
              <w:t>Paterno</w:t>
            </w:r>
          </w:p>
        </w:tc>
        <w:tc>
          <w:tcPr>
            <w:tcW w:w="305" w:type="dxa"/>
          </w:tcPr>
          <w:p w14:paraId="09288348" w14:textId="77777777" w:rsidR="00980ED5" w:rsidRPr="000C6821" w:rsidRDefault="00980ED5" w:rsidP="00980ED5">
            <w:pPr>
              <w:jc w:val="center"/>
              <w:rPr>
                <w:rFonts w:ascii="Arial" w:hAnsi="Arial" w:cs="Arial"/>
                <w:sz w:val="10"/>
                <w:szCs w:val="10"/>
                <w:lang w:val="es-BO"/>
              </w:rPr>
            </w:pPr>
          </w:p>
        </w:tc>
        <w:tc>
          <w:tcPr>
            <w:tcW w:w="1292" w:type="dxa"/>
            <w:gridSpan w:val="5"/>
            <w:tcBorders>
              <w:bottom w:val="single" w:sz="4" w:space="0" w:color="auto"/>
            </w:tcBorders>
          </w:tcPr>
          <w:p w14:paraId="72411DD8" w14:textId="77777777" w:rsidR="00980ED5" w:rsidRPr="000C6821" w:rsidRDefault="00980ED5" w:rsidP="00980ED5">
            <w:pPr>
              <w:jc w:val="center"/>
              <w:rPr>
                <w:rFonts w:ascii="Arial" w:hAnsi="Arial" w:cs="Arial"/>
                <w:sz w:val="10"/>
                <w:szCs w:val="10"/>
                <w:lang w:val="es-BO"/>
              </w:rPr>
            </w:pPr>
            <w:r w:rsidRPr="000C6821">
              <w:rPr>
                <w:i/>
                <w:sz w:val="10"/>
                <w:szCs w:val="8"/>
                <w:lang w:val="es-BO"/>
              </w:rPr>
              <w:t xml:space="preserve">Apellido </w:t>
            </w:r>
            <w:r w:rsidRPr="000C6821">
              <w:rPr>
                <w:i/>
                <w:sz w:val="10"/>
                <w:szCs w:val="10"/>
                <w:lang w:val="es-BO"/>
              </w:rPr>
              <w:t>Materno</w:t>
            </w:r>
          </w:p>
        </w:tc>
        <w:tc>
          <w:tcPr>
            <w:tcW w:w="255" w:type="dxa"/>
          </w:tcPr>
          <w:p w14:paraId="4722EC9E" w14:textId="77777777" w:rsidR="00980ED5" w:rsidRPr="000C6821" w:rsidRDefault="00980ED5" w:rsidP="00980ED5">
            <w:pPr>
              <w:jc w:val="center"/>
              <w:rPr>
                <w:rFonts w:ascii="Arial" w:hAnsi="Arial" w:cs="Arial"/>
                <w:sz w:val="10"/>
                <w:szCs w:val="10"/>
                <w:lang w:val="es-BO"/>
              </w:rPr>
            </w:pPr>
          </w:p>
        </w:tc>
        <w:tc>
          <w:tcPr>
            <w:tcW w:w="1359" w:type="dxa"/>
            <w:gridSpan w:val="5"/>
            <w:tcBorders>
              <w:bottom w:val="single" w:sz="4" w:space="0" w:color="auto"/>
            </w:tcBorders>
          </w:tcPr>
          <w:p w14:paraId="21DC3AB3" w14:textId="77777777" w:rsidR="00980ED5" w:rsidRPr="000C6821" w:rsidRDefault="00980ED5" w:rsidP="00980ED5">
            <w:pPr>
              <w:jc w:val="center"/>
              <w:rPr>
                <w:rFonts w:ascii="Arial" w:hAnsi="Arial" w:cs="Arial"/>
                <w:sz w:val="10"/>
                <w:szCs w:val="10"/>
                <w:lang w:val="es-BO"/>
              </w:rPr>
            </w:pPr>
            <w:r w:rsidRPr="000C6821">
              <w:rPr>
                <w:i/>
                <w:sz w:val="10"/>
                <w:szCs w:val="10"/>
                <w:lang w:val="es-BO"/>
              </w:rPr>
              <w:t>Nombre(s)</w:t>
            </w:r>
          </w:p>
        </w:tc>
        <w:tc>
          <w:tcPr>
            <w:tcW w:w="305" w:type="dxa"/>
          </w:tcPr>
          <w:p w14:paraId="18C49B94" w14:textId="77777777" w:rsidR="00980ED5" w:rsidRPr="000C6821" w:rsidRDefault="00980ED5" w:rsidP="00980ED5">
            <w:pPr>
              <w:jc w:val="center"/>
              <w:rPr>
                <w:rFonts w:ascii="Arial" w:hAnsi="Arial" w:cs="Arial"/>
                <w:sz w:val="10"/>
                <w:szCs w:val="10"/>
                <w:lang w:val="es-BO"/>
              </w:rPr>
            </w:pPr>
          </w:p>
        </w:tc>
        <w:tc>
          <w:tcPr>
            <w:tcW w:w="1567" w:type="dxa"/>
            <w:gridSpan w:val="6"/>
            <w:tcBorders>
              <w:bottom w:val="single" w:sz="4" w:space="0" w:color="auto"/>
            </w:tcBorders>
          </w:tcPr>
          <w:p w14:paraId="4991393C" w14:textId="77777777" w:rsidR="00980ED5" w:rsidRPr="000C6821" w:rsidRDefault="00980ED5" w:rsidP="00980ED5">
            <w:pPr>
              <w:jc w:val="center"/>
              <w:rPr>
                <w:rFonts w:ascii="Arial" w:hAnsi="Arial" w:cs="Arial"/>
                <w:sz w:val="10"/>
                <w:szCs w:val="10"/>
                <w:lang w:val="es-BO"/>
              </w:rPr>
            </w:pPr>
            <w:r w:rsidRPr="000C6821">
              <w:rPr>
                <w:i/>
                <w:sz w:val="10"/>
                <w:szCs w:val="10"/>
                <w:lang w:val="es-BO"/>
              </w:rPr>
              <w:t>Cargo</w:t>
            </w:r>
          </w:p>
        </w:tc>
        <w:tc>
          <w:tcPr>
            <w:tcW w:w="255" w:type="dxa"/>
            <w:tcBorders>
              <w:right w:val="single" w:sz="12" w:space="0" w:color="1F4E79" w:themeColor="accent1" w:themeShade="80"/>
            </w:tcBorders>
          </w:tcPr>
          <w:p w14:paraId="634D7CAD" w14:textId="77777777" w:rsidR="00980ED5" w:rsidRPr="000C6821" w:rsidRDefault="00980ED5" w:rsidP="00980ED5">
            <w:pPr>
              <w:rPr>
                <w:rFonts w:ascii="Arial" w:hAnsi="Arial" w:cs="Arial"/>
                <w:sz w:val="10"/>
                <w:szCs w:val="10"/>
                <w:lang w:val="es-BO"/>
              </w:rPr>
            </w:pPr>
          </w:p>
        </w:tc>
      </w:tr>
      <w:tr w:rsidR="00A47FFA" w:rsidRPr="000C6821" w14:paraId="3C9E7789" w14:textId="77777777" w:rsidTr="00A47FFA">
        <w:trPr>
          <w:jc w:val="center"/>
        </w:trPr>
        <w:tc>
          <w:tcPr>
            <w:tcW w:w="3072" w:type="dxa"/>
            <w:gridSpan w:val="7"/>
            <w:vMerge/>
            <w:tcBorders>
              <w:left w:val="single" w:sz="12" w:space="0" w:color="1F4E79" w:themeColor="accent1" w:themeShade="80"/>
            </w:tcBorders>
            <w:vAlign w:val="center"/>
          </w:tcPr>
          <w:p w14:paraId="6A933524" w14:textId="77777777" w:rsidR="00980ED5" w:rsidRPr="000C6821" w:rsidRDefault="00980ED5" w:rsidP="00980ED5">
            <w:pPr>
              <w:rPr>
                <w:rFonts w:ascii="Arial" w:hAnsi="Arial" w:cs="Arial"/>
                <w:sz w:val="16"/>
                <w:szCs w:val="16"/>
                <w:lang w:val="es-BO"/>
              </w:rPr>
            </w:pPr>
          </w:p>
        </w:tc>
        <w:tc>
          <w:tcPr>
            <w:tcW w:w="149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6A9799" w14:textId="3E02081D" w:rsidR="00980ED5" w:rsidRPr="00BA0FE1" w:rsidRDefault="00BA0FE1" w:rsidP="00BA0FE1">
            <w:pPr>
              <w:jc w:val="center"/>
              <w:rPr>
                <w:rFonts w:ascii="Arial" w:hAnsi="Arial" w:cs="Arial"/>
                <w:sz w:val="14"/>
                <w:szCs w:val="14"/>
                <w:lang w:val="es-BO"/>
              </w:rPr>
            </w:pPr>
            <w:r w:rsidRPr="00BA0FE1">
              <w:rPr>
                <w:rFonts w:ascii="Arial" w:hAnsi="Arial" w:cs="Arial"/>
                <w:sz w:val="14"/>
                <w:szCs w:val="14"/>
                <w:lang w:val="es-BO"/>
              </w:rPr>
              <w:t>Ticona</w:t>
            </w:r>
          </w:p>
        </w:tc>
        <w:tc>
          <w:tcPr>
            <w:tcW w:w="305" w:type="dxa"/>
            <w:tcBorders>
              <w:left w:val="single" w:sz="4" w:space="0" w:color="auto"/>
              <w:right w:val="single" w:sz="4" w:space="0" w:color="auto"/>
            </w:tcBorders>
          </w:tcPr>
          <w:p w14:paraId="1046832E" w14:textId="77777777" w:rsidR="00980ED5" w:rsidRPr="00BA0FE1" w:rsidRDefault="00980ED5" w:rsidP="00BA0FE1">
            <w:pPr>
              <w:jc w:val="center"/>
              <w:rPr>
                <w:rFonts w:ascii="Arial" w:hAnsi="Arial" w:cs="Arial"/>
                <w:sz w:val="14"/>
                <w:szCs w:val="14"/>
                <w:lang w:val="es-BO"/>
              </w:rPr>
            </w:pPr>
          </w:p>
        </w:tc>
        <w:tc>
          <w:tcPr>
            <w:tcW w:w="12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2330D5" w14:textId="190CCB1D" w:rsidR="00980ED5" w:rsidRPr="00BA0FE1" w:rsidRDefault="00BA0FE1" w:rsidP="00BA0FE1">
            <w:pPr>
              <w:jc w:val="center"/>
              <w:rPr>
                <w:rFonts w:ascii="Arial" w:hAnsi="Arial" w:cs="Arial"/>
                <w:sz w:val="14"/>
                <w:szCs w:val="14"/>
                <w:lang w:val="es-BO"/>
              </w:rPr>
            </w:pPr>
            <w:r w:rsidRPr="00BA0FE1">
              <w:rPr>
                <w:rFonts w:ascii="Arial" w:hAnsi="Arial" w:cs="Arial"/>
                <w:sz w:val="14"/>
                <w:szCs w:val="14"/>
                <w:lang w:val="es-BO"/>
              </w:rPr>
              <w:t>Chiqué</w:t>
            </w:r>
          </w:p>
        </w:tc>
        <w:tc>
          <w:tcPr>
            <w:tcW w:w="255" w:type="dxa"/>
            <w:tcBorders>
              <w:left w:val="single" w:sz="4" w:space="0" w:color="auto"/>
              <w:right w:val="single" w:sz="4" w:space="0" w:color="auto"/>
            </w:tcBorders>
          </w:tcPr>
          <w:p w14:paraId="6D155343" w14:textId="77777777" w:rsidR="00980ED5" w:rsidRPr="00BA0FE1" w:rsidRDefault="00980ED5" w:rsidP="00BA0FE1">
            <w:pPr>
              <w:jc w:val="center"/>
              <w:rPr>
                <w:rFonts w:ascii="Arial" w:hAnsi="Arial" w:cs="Arial"/>
                <w:sz w:val="14"/>
                <w:szCs w:val="14"/>
                <w:lang w:val="es-BO"/>
              </w:rPr>
            </w:pPr>
          </w:p>
        </w:tc>
        <w:tc>
          <w:tcPr>
            <w:tcW w:w="135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282327" w14:textId="6151BC06" w:rsidR="00980ED5" w:rsidRPr="00BA0FE1" w:rsidRDefault="00BA0FE1" w:rsidP="00BA0FE1">
            <w:pPr>
              <w:jc w:val="center"/>
              <w:rPr>
                <w:rFonts w:ascii="Arial" w:hAnsi="Arial" w:cs="Arial"/>
                <w:sz w:val="14"/>
                <w:szCs w:val="14"/>
                <w:lang w:val="es-BO"/>
              </w:rPr>
            </w:pPr>
            <w:r w:rsidRPr="00BA0FE1">
              <w:rPr>
                <w:rFonts w:ascii="Arial" w:hAnsi="Arial" w:cs="Arial"/>
                <w:sz w:val="14"/>
                <w:szCs w:val="14"/>
                <w:lang w:val="es-BO"/>
              </w:rPr>
              <w:t>Rubén Gonzalo</w:t>
            </w:r>
          </w:p>
        </w:tc>
        <w:tc>
          <w:tcPr>
            <w:tcW w:w="305" w:type="dxa"/>
            <w:tcBorders>
              <w:left w:val="single" w:sz="4" w:space="0" w:color="auto"/>
              <w:right w:val="single" w:sz="4" w:space="0" w:color="auto"/>
            </w:tcBorders>
          </w:tcPr>
          <w:p w14:paraId="2CD98C13" w14:textId="77777777" w:rsidR="00980ED5" w:rsidRPr="00BA0FE1" w:rsidRDefault="00980ED5" w:rsidP="00BA0FE1">
            <w:pPr>
              <w:jc w:val="center"/>
              <w:rPr>
                <w:rFonts w:ascii="Arial" w:hAnsi="Arial" w:cs="Arial"/>
                <w:sz w:val="14"/>
                <w:szCs w:val="14"/>
                <w:lang w:val="es-BO"/>
              </w:rPr>
            </w:pPr>
          </w:p>
        </w:tc>
        <w:tc>
          <w:tcPr>
            <w:tcW w:w="15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DF86E0" w14:textId="22BCB28D" w:rsidR="00980ED5" w:rsidRPr="00BA0FE1" w:rsidRDefault="00BA0FE1" w:rsidP="001341AE">
            <w:pPr>
              <w:jc w:val="center"/>
              <w:rPr>
                <w:rFonts w:ascii="Arial" w:hAnsi="Arial" w:cs="Arial"/>
                <w:sz w:val="14"/>
                <w:szCs w:val="14"/>
                <w:lang w:val="es-BO"/>
              </w:rPr>
            </w:pPr>
            <w:r w:rsidRPr="00BA0FE1">
              <w:rPr>
                <w:rFonts w:ascii="Arial" w:hAnsi="Arial" w:cs="Arial"/>
                <w:sz w:val="14"/>
                <w:szCs w:val="14"/>
                <w:lang w:val="es-BO"/>
              </w:rPr>
              <w:t xml:space="preserve">Gerente General </w:t>
            </w:r>
          </w:p>
        </w:tc>
        <w:tc>
          <w:tcPr>
            <w:tcW w:w="255" w:type="dxa"/>
            <w:tcBorders>
              <w:left w:val="single" w:sz="4" w:space="0" w:color="auto"/>
              <w:right w:val="single" w:sz="12" w:space="0" w:color="1F4E79" w:themeColor="accent1" w:themeShade="80"/>
            </w:tcBorders>
          </w:tcPr>
          <w:p w14:paraId="0A460E47" w14:textId="77777777" w:rsidR="00980ED5" w:rsidRPr="000C6821" w:rsidRDefault="00980ED5" w:rsidP="00980ED5">
            <w:pPr>
              <w:rPr>
                <w:rFonts w:ascii="Arial" w:hAnsi="Arial" w:cs="Arial"/>
                <w:sz w:val="16"/>
                <w:szCs w:val="16"/>
                <w:lang w:val="es-BO"/>
              </w:rPr>
            </w:pPr>
          </w:p>
        </w:tc>
      </w:tr>
      <w:tr w:rsidR="00A47FFA" w:rsidRPr="000C6821" w14:paraId="660AEC3C" w14:textId="77777777" w:rsidTr="00A47FFA">
        <w:trPr>
          <w:jc w:val="center"/>
        </w:trPr>
        <w:tc>
          <w:tcPr>
            <w:tcW w:w="1833" w:type="dxa"/>
            <w:gridSpan w:val="2"/>
            <w:tcBorders>
              <w:left w:val="single" w:sz="12" w:space="0" w:color="1F4E79" w:themeColor="accent1" w:themeShade="80"/>
            </w:tcBorders>
            <w:vAlign w:val="center"/>
          </w:tcPr>
          <w:p w14:paraId="265C9006" w14:textId="77777777" w:rsidR="00980ED5" w:rsidRPr="000C6821" w:rsidRDefault="00980ED5" w:rsidP="00980ED5">
            <w:pPr>
              <w:jc w:val="right"/>
              <w:rPr>
                <w:rFonts w:ascii="Arial" w:hAnsi="Arial" w:cs="Arial"/>
                <w:b/>
                <w:sz w:val="10"/>
                <w:szCs w:val="8"/>
                <w:lang w:val="es-BO"/>
              </w:rPr>
            </w:pPr>
          </w:p>
        </w:tc>
        <w:tc>
          <w:tcPr>
            <w:tcW w:w="395" w:type="dxa"/>
          </w:tcPr>
          <w:p w14:paraId="480DF412" w14:textId="77777777" w:rsidR="00980ED5" w:rsidRPr="000C6821" w:rsidRDefault="00980ED5" w:rsidP="00980ED5">
            <w:pPr>
              <w:rPr>
                <w:rFonts w:ascii="Arial" w:hAnsi="Arial" w:cs="Arial"/>
                <w:sz w:val="10"/>
                <w:szCs w:val="8"/>
                <w:lang w:val="es-BO"/>
              </w:rPr>
            </w:pPr>
          </w:p>
        </w:tc>
        <w:tc>
          <w:tcPr>
            <w:tcW w:w="261" w:type="dxa"/>
          </w:tcPr>
          <w:p w14:paraId="5A5931BA" w14:textId="77777777" w:rsidR="00980ED5" w:rsidRPr="000C6821" w:rsidRDefault="00980ED5" w:rsidP="00980ED5">
            <w:pPr>
              <w:rPr>
                <w:rFonts w:ascii="Arial" w:hAnsi="Arial" w:cs="Arial"/>
                <w:sz w:val="10"/>
                <w:szCs w:val="8"/>
                <w:lang w:val="es-BO"/>
              </w:rPr>
            </w:pPr>
          </w:p>
        </w:tc>
        <w:tc>
          <w:tcPr>
            <w:tcW w:w="278" w:type="dxa"/>
            <w:gridSpan w:val="2"/>
          </w:tcPr>
          <w:p w14:paraId="2AD58895" w14:textId="77777777" w:rsidR="00980ED5" w:rsidRPr="000C6821" w:rsidRDefault="00980ED5" w:rsidP="00980ED5">
            <w:pPr>
              <w:rPr>
                <w:rFonts w:ascii="Arial" w:hAnsi="Arial" w:cs="Arial"/>
                <w:sz w:val="10"/>
                <w:szCs w:val="8"/>
                <w:lang w:val="es-BO"/>
              </w:rPr>
            </w:pPr>
          </w:p>
        </w:tc>
        <w:tc>
          <w:tcPr>
            <w:tcW w:w="305" w:type="dxa"/>
          </w:tcPr>
          <w:p w14:paraId="5CE59811" w14:textId="77777777" w:rsidR="00980ED5" w:rsidRPr="000C6821" w:rsidRDefault="00980ED5" w:rsidP="00980ED5">
            <w:pPr>
              <w:rPr>
                <w:rFonts w:ascii="Arial" w:hAnsi="Arial" w:cs="Arial"/>
                <w:sz w:val="10"/>
                <w:szCs w:val="8"/>
                <w:lang w:val="es-BO"/>
              </w:rPr>
            </w:pPr>
          </w:p>
        </w:tc>
        <w:tc>
          <w:tcPr>
            <w:tcW w:w="1495" w:type="dxa"/>
            <w:gridSpan w:val="5"/>
            <w:tcBorders>
              <w:bottom w:val="single" w:sz="4" w:space="0" w:color="auto"/>
            </w:tcBorders>
          </w:tcPr>
          <w:p w14:paraId="6F079924" w14:textId="77777777" w:rsidR="00980ED5" w:rsidRPr="000C6821" w:rsidRDefault="00980ED5" w:rsidP="00980ED5">
            <w:pPr>
              <w:jc w:val="center"/>
              <w:rPr>
                <w:rFonts w:ascii="Arial" w:hAnsi="Arial" w:cs="Arial"/>
                <w:sz w:val="10"/>
                <w:szCs w:val="8"/>
                <w:lang w:val="es-BO"/>
              </w:rPr>
            </w:pPr>
            <w:r w:rsidRPr="000C6821">
              <w:rPr>
                <w:i/>
                <w:sz w:val="10"/>
                <w:szCs w:val="8"/>
                <w:lang w:val="es-BO"/>
              </w:rPr>
              <w:t>Apellido Paterno</w:t>
            </w:r>
          </w:p>
        </w:tc>
        <w:tc>
          <w:tcPr>
            <w:tcW w:w="305" w:type="dxa"/>
          </w:tcPr>
          <w:p w14:paraId="118AF989" w14:textId="77777777" w:rsidR="00980ED5" w:rsidRPr="000C6821" w:rsidRDefault="00980ED5" w:rsidP="00980ED5">
            <w:pPr>
              <w:jc w:val="center"/>
              <w:rPr>
                <w:rFonts w:ascii="Arial" w:hAnsi="Arial" w:cs="Arial"/>
                <w:sz w:val="10"/>
                <w:szCs w:val="8"/>
                <w:lang w:val="es-BO"/>
              </w:rPr>
            </w:pPr>
          </w:p>
        </w:tc>
        <w:tc>
          <w:tcPr>
            <w:tcW w:w="1292" w:type="dxa"/>
            <w:gridSpan w:val="5"/>
            <w:tcBorders>
              <w:bottom w:val="single" w:sz="4" w:space="0" w:color="auto"/>
            </w:tcBorders>
          </w:tcPr>
          <w:p w14:paraId="1B93AF33" w14:textId="77777777" w:rsidR="00980ED5" w:rsidRPr="000C6821" w:rsidRDefault="00980ED5" w:rsidP="00980ED5">
            <w:pPr>
              <w:jc w:val="center"/>
              <w:rPr>
                <w:rFonts w:ascii="Arial" w:hAnsi="Arial" w:cs="Arial"/>
                <w:sz w:val="10"/>
                <w:szCs w:val="8"/>
                <w:lang w:val="es-BO"/>
              </w:rPr>
            </w:pPr>
            <w:r w:rsidRPr="000C6821">
              <w:rPr>
                <w:i/>
                <w:sz w:val="10"/>
                <w:szCs w:val="8"/>
                <w:lang w:val="es-BO"/>
              </w:rPr>
              <w:t>Apellido Materno</w:t>
            </w:r>
          </w:p>
        </w:tc>
        <w:tc>
          <w:tcPr>
            <w:tcW w:w="255" w:type="dxa"/>
          </w:tcPr>
          <w:p w14:paraId="0BB4F45F" w14:textId="77777777" w:rsidR="00980ED5" w:rsidRPr="000C6821" w:rsidRDefault="00980ED5" w:rsidP="00980ED5">
            <w:pPr>
              <w:jc w:val="center"/>
              <w:rPr>
                <w:rFonts w:ascii="Arial" w:hAnsi="Arial" w:cs="Arial"/>
                <w:sz w:val="10"/>
                <w:szCs w:val="8"/>
                <w:lang w:val="es-BO"/>
              </w:rPr>
            </w:pPr>
          </w:p>
        </w:tc>
        <w:tc>
          <w:tcPr>
            <w:tcW w:w="1359" w:type="dxa"/>
            <w:gridSpan w:val="5"/>
            <w:tcBorders>
              <w:bottom w:val="single" w:sz="4" w:space="0" w:color="auto"/>
            </w:tcBorders>
          </w:tcPr>
          <w:p w14:paraId="380FA6DF" w14:textId="77777777" w:rsidR="00980ED5" w:rsidRPr="000C6821" w:rsidRDefault="00980ED5" w:rsidP="00980ED5">
            <w:pPr>
              <w:jc w:val="center"/>
              <w:rPr>
                <w:rFonts w:ascii="Arial" w:hAnsi="Arial" w:cs="Arial"/>
                <w:sz w:val="10"/>
                <w:szCs w:val="8"/>
                <w:lang w:val="es-BO"/>
              </w:rPr>
            </w:pPr>
            <w:r w:rsidRPr="000C6821">
              <w:rPr>
                <w:i/>
                <w:sz w:val="10"/>
                <w:szCs w:val="8"/>
                <w:lang w:val="es-BO"/>
              </w:rPr>
              <w:t>Nombre(s)</w:t>
            </w:r>
          </w:p>
        </w:tc>
        <w:tc>
          <w:tcPr>
            <w:tcW w:w="305" w:type="dxa"/>
          </w:tcPr>
          <w:p w14:paraId="4B8181FE" w14:textId="77777777" w:rsidR="00980ED5" w:rsidRPr="000C6821" w:rsidRDefault="00980ED5" w:rsidP="00980ED5">
            <w:pPr>
              <w:jc w:val="center"/>
              <w:rPr>
                <w:rFonts w:ascii="Arial" w:hAnsi="Arial" w:cs="Arial"/>
                <w:sz w:val="10"/>
                <w:szCs w:val="8"/>
                <w:lang w:val="es-BO"/>
              </w:rPr>
            </w:pPr>
          </w:p>
        </w:tc>
        <w:tc>
          <w:tcPr>
            <w:tcW w:w="1567" w:type="dxa"/>
            <w:gridSpan w:val="6"/>
            <w:tcBorders>
              <w:bottom w:val="single" w:sz="4" w:space="0" w:color="auto"/>
            </w:tcBorders>
          </w:tcPr>
          <w:p w14:paraId="4264C3F7" w14:textId="77777777" w:rsidR="00980ED5" w:rsidRPr="000C6821" w:rsidRDefault="00980ED5" w:rsidP="00980ED5">
            <w:pPr>
              <w:jc w:val="center"/>
              <w:rPr>
                <w:rFonts w:ascii="Arial" w:hAnsi="Arial" w:cs="Arial"/>
                <w:sz w:val="10"/>
                <w:szCs w:val="8"/>
                <w:lang w:val="es-BO"/>
              </w:rPr>
            </w:pPr>
            <w:r w:rsidRPr="000C6821">
              <w:rPr>
                <w:i/>
                <w:sz w:val="10"/>
                <w:szCs w:val="8"/>
                <w:lang w:val="es-BO"/>
              </w:rPr>
              <w:t>Cargo</w:t>
            </w:r>
          </w:p>
        </w:tc>
        <w:tc>
          <w:tcPr>
            <w:tcW w:w="255" w:type="dxa"/>
            <w:tcBorders>
              <w:right w:val="single" w:sz="12" w:space="0" w:color="1F4E79" w:themeColor="accent1" w:themeShade="80"/>
            </w:tcBorders>
          </w:tcPr>
          <w:p w14:paraId="2EBEBAA4" w14:textId="77777777" w:rsidR="00980ED5" w:rsidRPr="000C6821" w:rsidRDefault="00980ED5" w:rsidP="00980ED5">
            <w:pPr>
              <w:rPr>
                <w:rFonts w:ascii="Arial" w:hAnsi="Arial" w:cs="Arial"/>
                <w:sz w:val="10"/>
                <w:szCs w:val="8"/>
                <w:lang w:val="es-BO"/>
              </w:rPr>
            </w:pPr>
          </w:p>
        </w:tc>
      </w:tr>
      <w:tr w:rsidR="00A47FFA" w:rsidRPr="000C6821" w14:paraId="18C79D27" w14:textId="77777777" w:rsidTr="00A47FFA">
        <w:trPr>
          <w:jc w:val="center"/>
        </w:trPr>
        <w:tc>
          <w:tcPr>
            <w:tcW w:w="3072" w:type="dxa"/>
            <w:gridSpan w:val="7"/>
            <w:tcBorders>
              <w:left w:val="single" w:sz="12" w:space="0" w:color="1F4E79" w:themeColor="accent1" w:themeShade="80"/>
              <w:right w:val="single" w:sz="4" w:space="0" w:color="auto"/>
            </w:tcBorders>
            <w:vAlign w:val="center"/>
          </w:tcPr>
          <w:p w14:paraId="4C159EA6" w14:textId="77777777" w:rsidR="00980ED5" w:rsidRPr="000C6821" w:rsidRDefault="00980ED5" w:rsidP="00980ED5">
            <w:pPr>
              <w:jc w:val="right"/>
              <w:rPr>
                <w:rFonts w:ascii="Arial" w:hAnsi="Arial" w:cs="Arial"/>
                <w:sz w:val="16"/>
                <w:szCs w:val="16"/>
                <w:lang w:val="es-BO"/>
              </w:rPr>
            </w:pPr>
            <w:r w:rsidRPr="000C6821">
              <w:rPr>
                <w:rFonts w:ascii="Arial" w:hAnsi="Arial" w:cs="Arial"/>
                <w:sz w:val="16"/>
                <w:szCs w:val="16"/>
                <w:lang w:val="es-BO"/>
              </w:rPr>
              <w:t>Encargado de atender consultas</w:t>
            </w:r>
          </w:p>
        </w:tc>
        <w:tc>
          <w:tcPr>
            <w:tcW w:w="149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7432DF" w14:textId="77FBFA98" w:rsidR="00980ED5" w:rsidRPr="00BA0FE1" w:rsidRDefault="00BA0FE1" w:rsidP="00BA0FE1">
            <w:pPr>
              <w:jc w:val="center"/>
              <w:rPr>
                <w:rFonts w:ascii="Arial" w:hAnsi="Arial" w:cs="Arial"/>
                <w:sz w:val="14"/>
                <w:szCs w:val="14"/>
                <w:lang w:val="es-BO"/>
              </w:rPr>
            </w:pPr>
            <w:r w:rsidRPr="00BA0FE1">
              <w:rPr>
                <w:rFonts w:ascii="Arial" w:hAnsi="Arial" w:cs="Arial"/>
                <w:sz w:val="14"/>
                <w:szCs w:val="14"/>
                <w:lang w:val="es-BO"/>
              </w:rPr>
              <w:t>Quispe</w:t>
            </w:r>
          </w:p>
        </w:tc>
        <w:tc>
          <w:tcPr>
            <w:tcW w:w="305" w:type="dxa"/>
            <w:tcBorders>
              <w:left w:val="single" w:sz="4" w:space="0" w:color="auto"/>
              <w:right w:val="single" w:sz="4" w:space="0" w:color="auto"/>
            </w:tcBorders>
          </w:tcPr>
          <w:p w14:paraId="28D09CC9" w14:textId="77777777" w:rsidR="00980ED5" w:rsidRPr="00BA0FE1" w:rsidRDefault="00980ED5" w:rsidP="00BA0FE1">
            <w:pPr>
              <w:jc w:val="center"/>
              <w:rPr>
                <w:rFonts w:ascii="Arial" w:hAnsi="Arial" w:cs="Arial"/>
                <w:sz w:val="14"/>
                <w:szCs w:val="14"/>
                <w:lang w:val="es-BO"/>
              </w:rPr>
            </w:pPr>
          </w:p>
        </w:tc>
        <w:tc>
          <w:tcPr>
            <w:tcW w:w="12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1B8397" w14:textId="07046D86" w:rsidR="00980ED5" w:rsidRPr="00BA0FE1" w:rsidRDefault="00BA0FE1" w:rsidP="00BA0FE1">
            <w:pPr>
              <w:jc w:val="center"/>
              <w:rPr>
                <w:rFonts w:ascii="Arial" w:hAnsi="Arial" w:cs="Arial"/>
                <w:sz w:val="14"/>
                <w:szCs w:val="14"/>
                <w:lang w:val="es-BO"/>
              </w:rPr>
            </w:pPr>
            <w:r w:rsidRPr="00BA0FE1">
              <w:rPr>
                <w:rFonts w:ascii="Arial" w:hAnsi="Arial" w:cs="Arial"/>
                <w:sz w:val="14"/>
                <w:szCs w:val="14"/>
                <w:lang w:val="es-BO"/>
              </w:rPr>
              <w:t>Quispe</w:t>
            </w:r>
          </w:p>
        </w:tc>
        <w:tc>
          <w:tcPr>
            <w:tcW w:w="255" w:type="dxa"/>
            <w:tcBorders>
              <w:left w:val="single" w:sz="4" w:space="0" w:color="auto"/>
              <w:right w:val="single" w:sz="4" w:space="0" w:color="auto"/>
            </w:tcBorders>
          </w:tcPr>
          <w:p w14:paraId="48941704" w14:textId="77777777" w:rsidR="00980ED5" w:rsidRPr="00BA0FE1" w:rsidRDefault="00980ED5" w:rsidP="00BA0FE1">
            <w:pPr>
              <w:jc w:val="center"/>
              <w:rPr>
                <w:rFonts w:ascii="Arial" w:hAnsi="Arial" w:cs="Arial"/>
                <w:sz w:val="14"/>
                <w:szCs w:val="14"/>
                <w:lang w:val="es-BO"/>
              </w:rPr>
            </w:pPr>
          </w:p>
        </w:tc>
        <w:tc>
          <w:tcPr>
            <w:tcW w:w="135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43C227" w14:textId="1DFF948A" w:rsidR="00980ED5" w:rsidRPr="00BA0FE1" w:rsidRDefault="00BA0FE1" w:rsidP="00BA0FE1">
            <w:pPr>
              <w:jc w:val="center"/>
              <w:rPr>
                <w:rFonts w:ascii="Arial" w:hAnsi="Arial" w:cs="Arial"/>
                <w:sz w:val="14"/>
                <w:szCs w:val="14"/>
                <w:lang w:val="es-BO"/>
              </w:rPr>
            </w:pPr>
            <w:r w:rsidRPr="00BA0FE1">
              <w:rPr>
                <w:rFonts w:ascii="Arial" w:hAnsi="Arial" w:cs="Arial"/>
                <w:sz w:val="14"/>
                <w:szCs w:val="14"/>
                <w:lang w:val="es-BO"/>
              </w:rPr>
              <w:t>Erick O.</w:t>
            </w:r>
          </w:p>
        </w:tc>
        <w:tc>
          <w:tcPr>
            <w:tcW w:w="305" w:type="dxa"/>
            <w:tcBorders>
              <w:left w:val="single" w:sz="4" w:space="0" w:color="auto"/>
              <w:right w:val="single" w:sz="4" w:space="0" w:color="auto"/>
            </w:tcBorders>
          </w:tcPr>
          <w:p w14:paraId="667C39DE" w14:textId="77777777" w:rsidR="00980ED5" w:rsidRPr="00BA0FE1" w:rsidRDefault="00980ED5" w:rsidP="00BA0FE1">
            <w:pPr>
              <w:jc w:val="center"/>
              <w:rPr>
                <w:rFonts w:ascii="Arial" w:hAnsi="Arial" w:cs="Arial"/>
                <w:sz w:val="14"/>
                <w:szCs w:val="14"/>
                <w:lang w:val="es-BO"/>
              </w:rPr>
            </w:pPr>
          </w:p>
        </w:tc>
        <w:tc>
          <w:tcPr>
            <w:tcW w:w="15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C4E279" w14:textId="41A61DBC" w:rsidR="00980ED5" w:rsidRPr="00BA0FE1" w:rsidRDefault="00BA0FE1" w:rsidP="00BA0FE1">
            <w:pPr>
              <w:jc w:val="center"/>
              <w:rPr>
                <w:rFonts w:ascii="Arial" w:hAnsi="Arial" w:cs="Arial"/>
                <w:sz w:val="14"/>
                <w:szCs w:val="14"/>
                <w:lang w:val="es-BO"/>
              </w:rPr>
            </w:pPr>
            <w:r w:rsidRPr="00BA0FE1">
              <w:rPr>
                <w:rFonts w:ascii="Arial" w:hAnsi="Arial" w:cs="Arial"/>
                <w:sz w:val="14"/>
                <w:szCs w:val="14"/>
                <w:lang w:val="es-BO"/>
              </w:rPr>
              <w:t>Administrador de Sistemas Senior</w:t>
            </w:r>
          </w:p>
        </w:tc>
        <w:tc>
          <w:tcPr>
            <w:tcW w:w="255" w:type="dxa"/>
            <w:tcBorders>
              <w:left w:val="single" w:sz="4" w:space="0" w:color="auto"/>
              <w:right w:val="single" w:sz="12" w:space="0" w:color="1F4E79" w:themeColor="accent1" w:themeShade="80"/>
            </w:tcBorders>
          </w:tcPr>
          <w:p w14:paraId="0A311A38" w14:textId="77777777" w:rsidR="00980ED5" w:rsidRPr="000C6821" w:rsidRDefault="00980ED5" w:rsidP="00980ED5">
            <w:pPr>
              <w:rPr>
                <w:rFonts w:ascii="Arial" w:hAnsi="Arial" w:cs="Arial"/>
                <w:sz w:val="16"/>
                <w:szCs w:val="16"/>
                <w:lang w:val="es-BO"/>
              </w:rPr>
            </w:pPr>
          </w:p>
        </w:tc>
      </w:tr>
      <w:tr w:rsidR="00A47FFA" w:rsidRPr="000C6821" w14:paraId="3D8583C7" w14:textId="77777777" w:rsidTr="00A47FFA">
        <w:trPr>
          <w:jc w:val="center"/>
        </w:trPr>
        <w:tc>
          <w:tcPr>
            <w:tcW w:w="1833" w:type="dxa"/>
            <w:gridSpan w:val="2"/>
            <w:tcBorders>
              <w:left w:val="single" w:sz="12" w:space="0" w:color="1F4E79" w:themeColor="accent1" w:themeShade="80"/>
            </w:tcBorders>
            <w:vAlign w:val="center"/>
          </w:tcPr>
          <w:p w14:paraId="3CE4AD98" w14:textId="77777777" w:rsidR="00980ED5" w:rsidRPr="000C6821" w:rsidRDefault="00980ED5" w:rsidP="00980ED5">
            <w:pPr>
              <w:jc w:val="right"/>
              <w:rPr>
                <w:rFonts w:ascii="Arial" w:hAnsi="Arial" w:cs="Arial"/>
                <w:b/>
                <w:sz w:val="2"/>
                <w:szCs w:val="2"/>
                <w:lang w:val="es-BO"/>
              </w:rPr>
            </w:pPr>
          </w:p>
        </w:tc>
        <w:tc>
          <w:tcPr>
            <w:tcW w:w="395" w:type="dxa"/>
          </w:tcPr>
          <w:p w14:paraId="2BE4848D" w14:textId="77777777" w:rsidR="00980ED5" w:rsidRPr="000C6821" w:rsidRDefault="00980ED5" w:rsidP="00980ED5">
            <w:pPr>
              <w:rPr>
                <w:rFonts w:ascii="Arial" w:hAnsi="Arial" w:cs="Arial"/>
                <w:sz w:val="2"/>
                <w:szCs w:val="2"/>
                <w:lang w:val="es-BO"/>
              </w:rPr>
            </w:pPr>
          </w:p>
        </w:tc>
        <w:tc>
          <w:tcPr>
            <w:tcW w:w="261" w:type="dxa"/>
          </w:tcPr>
          <w:p w14:paraId="78BDD103" w14:textId="77777777" w:rsidR="00980ED5" w:rsidRPr="000C6821" w:rsidRDefault="00980ED5" w:rsidP="00980ED5">
            <w:pPr>
              <w:rPr>
                <w:rFonts w:ascii="Arial" w:hAnsi="Arial" w:cs="Arial"/>
                <w:sz w:val="2"/>
                <w:szCs w:val="2"/>
                <w:lang w:val="es-BO"/>
              </w:rPr>
            </w:pPr>
          </w:p>
        </w:tc>
        <w:tc>
          <w:tcPr>
            <w:tcW w:w="278" w:type="dxa"/>
            <w:gridSpan w:val="2"/>
          </w:tcPr>
          <w:p w14:paraId="25085E59" w14:textId="77777777" w:rsidR="00980ED5" w:rsidRPr="000C6821" w:rsidRDefault="00980ED5" w:rsidP="00980ED5">
            <w:pPr>
              <w:rPr>
                <w:rFonts w:ascii="Arial" w:hAnsi="Arial" w:cs="Arial"/>
                <w:sz w:val="2"/>
                <w:szCs w:val="2"/>
                <w:lang w:val="es-BO"/>
              </w:rPr>
            </w:pPr>
          </w:p>
        </w:tc>
        <w:tc>
          <w:tcPr>
            <w:tcW w:w="305" w:type="dxa"/>
          </w:tcPr>
          <w:p w14:paraId="4D18325B" w14:textId="77777777" w:rsidR="00980ED5" w:rsidRPr="000C6821" w:rsidRDefault="00980ED5" w:rsidP="00980ED5">
            <w:pPr>
              <w:rPr>
                <w:rFonts w:ascii="Arial" w:hAnsi="Arial" w:cs="Arial"/>
                <w:sz w:val="2"/>
                <w:szCs w:val="2"/>
                <w:lang w:val="es-BO"/>
              </w:rPr>
            </w:pPr>
          </w:p>
        </w:tc>
        <w:tc>
          <w:tcPr>
            <w:tcW w:w="305" w:type="dxa"/>
            <w:tcBorders>
              <w:top w:val="single" w:sz="4" w:space="0" w:color="auto"/>
            </w:tcBorders>
          </w:tcPr>
          <w:p w14:paraId="3450A57A" w14:textId="77777777" w:rsidR="00980ED5" w:rsidRPr="000C6821" w:rsidRDefault="00980ED5" w:rsidP="00980ED5">
            <w:pPr>
              <w:rPr>
                <w:rFonts w:ascii="Arial" w:hAnsi="Arial" w:cs="Arial"/>
                <w:sz w:val="2"/>
                <w:szCs w:val="2"/>
                <w:lang w:val="es-BO"/>
              </w:rPr>
            </w:pPr>
          </w:p>
        </w:tc>
        <w:tc>
          <w:tcPr>
            <w:tcW w:w="305" w:type="dxa"/>
            <w:tcBorders>
              <w:top w:val="single" w:sz="4" w:space="0" w:color="auto"/>
            </w:tcBorders>
          </w:tcPr>
          <w:p w14:paraId="14E8F9B0" w14:textId="77777777" w:rsidR="00980ED5" w:rsidRPr="000C6821" w:rsidRDefault="00980ED5" w:rsidP="00980ED5">
            <w:pPr>
              <w:rPr>
                <w:rFonts w:ascii="Arial" w:hAnsi="Arial" w:cs="Arial"/>
                <w:sz w:val="2"/>
                <w:szCs w:val="2"/>
                <w:lang w:val="es-BO"/>
              </w:rPr>
            </w:pPr>
          </w:p>
        </w:tc>
        <w:tc>
          <w:tcPr>
            <w:tcW w:w="305" w:type="dxa"/>
            <w:tcBorders>
              <w:top w:val="single" w:sz="4" w:space="0" w:color="auto"/>
            </w:tcBorders>
          </w:tcPr>
          <w:p w14:paraId="48BF8989" w14:textId="77777777" w:rsidR="00980ED5" w:rsidRPr="000C6821" w:rsidRDefault="00980ED5" w:rsidP="00980ED5">
            <w:pPr>
              <w:rPr>
                <w:rFonts w:ascii="Arial" w:hAnsi="Arial" w:cs="Arial"/>
                <w:sz w:val="2"/>
                <w:szCs w:val="2"/>
                <w:lang w:val="es-BO"/>
              </w:rPr>
            </w:pPr>
          </w:p>
        </w:tc>
        <w:tc>
          <w:tcPr>
            <w:tcW w:w="275" w:type="dxa"/>
            <w:tcBorders>
              <w:top w:val="single" w:sz="4" w:space="0" w:color="auto"/>
            </w:tcBorders>
          </w:tcPr>
          <w:p w14:paraId="770C3A3D" w14:textId="77777777" w:rsidR="00980ED5" w:rsidRPr="000C6821" w:rsidRDefault="00980ED5" w:rsidP="00980ED5">
            <w:pPr>
              <w:rPr>
                <w:rFonts w:ascii="Arial" w:hAnsi="Arial" w:cs="Arial"/>
                <w:sz w:val="2"/>
                <w:szCs w:val="2"/>
                <w:lang w:val="es-BO"/>
              </w:rPr>
            </w:pPr>
          </w:p>
        </w:tc>
        <w:tc>
          <w:tcPr>
            <w:tcW w:w="305" w:type="dxa"/>
            <w:tcBorders>
              <w:top w:val="single" w:sz="4" w:space="0" w:color="auto"/>
            </w:tcBorders>
          </w:tcPr>
          <w:p w14:paraId="2B231E76" w14:textId="77777777" w:rsidR="00980ED5" w:rsidRPr="000C6821" w:rsidRDefault="00980ED5" w:rsidP="00980ED5">
            <w:pPr>
              <w:rPr>
                <w:rFonts w:ascii="Arial" w:hAnsi="Arial" w:cs="Arial"/>
                <w:sz w:val="2"/>
                <w:szCs w:val="2"/>
                <w:lang w:val="es-BO"/>
              </w:rPr>
            </w:pPr>
          </w:p>
        </w:tc>
        <w:tc>
          <w:tcPr>
            <w:tcW w:w="305" w:type="dxa"/>
          </w:tcPr>
          <w:p w14:paraId="7D5468B5" w14:textId="77777777" w:rsidR="00980ED5" w:rsidRPr="000C6821" w:rsidRDefault="00980ED5" w:rsidP="00980ED5">
            <w:pPr>
              <w:rPr>
                <w:rFonts w:ascii="Arial" w:hAnsi="Arial" w:cs="Arial"/>
                <w:sz w:val="2"/>
                <w:szCs w:val="2"/>
                <w:lang w:val="es-BO"/>
              </w:rPr>
            </w:pPr>
          </w:p>
        </w:tc>
        <w:tc>
          <w:tcPr>
            <w:tcW w:w="272" w:type="dxa"/>
            <w:tcBorders>
              <w:top w:val="single" w:sz="4" w:space="0" w:color="auto"/>
            </w:tcBorders>
          </w:tcPr>
          <w:p w14:paraId="2A41F1C6"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3EE502E2"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72AC7CA7"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5E3709BA"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007D168A" w14:textId="77777777" w:rsidR="00980ED5" w:rsidRPr="000C6821" w:rsidRDefault="00980ED5" w:rsidP="00980ED5">
            <w:pPr>
              <w:rPr>
                <w:rFonts w:ascii="Arial" w:hAnsi="Arial" w:cs="Arial"/>
                <w:sz w:val="2"/>
                <w:szCs w:val="2"/>
                <w:lang w:val="es-BO"/>
              </w:rPr>
            </w:pPr>
          </w:p>
        </w:tc>
        <w:tc>
          <w:tcPr>
            <w:tcW w:w="255" w:type="dxa"/>
          </w:tcPr>
          <w:p w14:paraId="59D66A2C"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11B4031D"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41E82868" w14:textId="77777777" w:rsidR="00980ED5" w:rsidRPr="000C6821" w:rsidRDefault="00980ED5" w:rsidP="00980ED5">
            <w:pPr>
              <w:rPr>
                <w:rFonts w:ascii="Arial" w:hAnsi="Arial" w:cs="Arial"/>
                <w:sz w:val="2"/>
                <w:szCs w:val="2"/>
                <w:lang w:val="es-BO"/>
              </w:rPr>
            </w:pPr>
          </w:p>
        </w:tc>
        <w:tc>
          <w:tcPr>
            <w:tcW w:w="272" w:type="dxa"/>
            <w:tcBorders>
              <w:top w:val="single" w:sz="4" w:space="0" w:color="auto"/>
            </w:tcBorders>
          </w:tcPr>
          <w:p w14:paraId="0262F274" w14:textId="77777777" w:rsidR="00980ED5" w:rsidRPr="000C6821" w:rsidRDefault="00980ED5" w:rsidP="00980ED5">
            <w:pPr>
              <w:rPr>
                <w:rFonts w:ascii="Arial" w:hAnsi="Arial" w:cs="Arial"/>
                <w:sz w:val="2"/>
                <w:szCs w:val="2"/>
                <w:lang w:val="es-BO"/>
              </w:rPr>
            </w:pPr>
          </w:p>
        </w:tc>
        <w:tc>
          <w:tcPr>
            <w:tcW w:w="305" w:type="dxa"/>
            <w:tcBorders>
              <w:top w:val="single" w:sz="4" w:space="0" w:color="auto"/>
            </w:tcBorders>
          </w:tcPr>
          <w:p w14:paraId="28FC095C" w14:textId="77777777" w:rsidR="00980ED5" w:rsidRPr="000C6821" w:rsidRDefault="00980ED5" w:rsidP="00980ED5">
            <w:pPr>
              <w:rPr>
                <w:rFonts w:ascii="Arial" w:hAnsi="Arial" w:cs="Arial"/>
                <w:sz w:val="2"/>
                <w:szCs w:val="2"/>
                <w:lang w:val="es-BO"/>
              </w:rPr>
            </w:pPr>
          </w:p>
        </w:tc>
        <w:tc>
          <w:tcPr>
            <w:tcW w:w="272" w:type="dxa"/>
            <w:tcBorders>
              <w:top w:val="single" w:sz="4" w:space="0" w:color="auto"/>
            </w:tcBorders>
          </w:tcPr>
          <w:p w14:paraId="67FFD142" w14:textId="77777777" w:rsidR="00980ED5" w:rsidRPr="000C6821" w:rsidRDefault="00980ED5" w:rsidP="00980ED5">
            <w:pPr>
              <w:rPr>
                <w:rFonts w:ascii="Arial" w:hAnsi="Arial" w:cs="Arial"/>
                <w:sz w:val="2"/>
                <w:szCs w:val="2"/>
                <w:lang w:val="es-BO"/>
              </w:rPr>
            </w:pPr>
          </w:p>
        </w:tc>
        <w:tc>
          <w:tcPr>
            <w:tcW w:w="305" w:type="dxa"/>
          </w:tcPr>
          <w:p w14:paraId="5C0BC2B7" w14:textId="77777777" w:rsidR="00980ED5" w:rsidRPr="000C6821" w:rsidRDefault="00980ED5" w:rsidP="00980ED5">
            <w:pPr>
              <w:rPr>
                <w:rFonts w:ascii="Arial" w:hAnsi="Arial" w:cs="Arial"/>
                <w:sz w:val="2"/>
                <w:szCs w:val="2"/>
                <w:lang w:val="es-BO"/>
              </w:rPr>
            </w:pPr>
          </w:p>
        </w:tc>
        <w:tc>
          <w:tcPr>
            <w:tcW w:w="271" w:type="dxa"/>
            <w:tcBorders>
              <w:top w:val="single" w:sz="4" w:space="0" w:color="auto"/>
            </w:tcBorders>
          </w:tcPr>
          <w:p w14:paraId="4A39DC58" w14:textId="77777777" w:rsidR="00980ED5" w:rsidRPr="000C6821" w:rsidRDefault="00980ED5" w:rsidP="00980ED5">
            <w:pPr>
              <w:rPr>
                <w:rFonts w:ascii="Arial" w:hAnsi="Arial" w:cs="Arial"/>
                <w:sz w:val="2"/>
                <w:szCs w:val="2"/>
                <w:lang w:val="es-BO"/>
              </w:rPr>
            </w:pPr>
          </w:p>
        </w:tc>
        <w:tc>
          <w:tcPr>
            <w:tcW w:w="267" w:type="dxa"/>
            <w:tcBorders>
              <w:top w:val="single" w:sz="4" w:space="0" w:color="auto"/>
            </w:tcBorders>
          </w:tcPr>
          <w:p w14:paraId="28C6EB18" w14:textId="77777777" w:rsidR="00980ED5" w:rsidRPr="000C6821" w:rsidRDefault="00980ED5" w:rsidP="00980ED5">
            <w:pPr>
              <w:rPr>
                <w:rFonts w:ascii="Arial" w:hAnsi="Arial" w:cs="Arial"/>
                <w:sz w:val="2"/>
                <w:szCs w:val="2"/>
                <w:lang w:val="es-BO"/>
              </w:rPr>
            </w:pPr>
          </w:p>
        </w:tc>
        <w:tc>
          <w:tcPr>
            <w:tcW w:w="264" w:type="dxa"/>
            <w:tcBorders>
              <w:top w:val="single" w:sz="4" w:space="0" w:color="auto"/>
            </w:tcBorders>
          </w:tcPr>
          <w:p w14:paraId="7235CA5D"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14A1390A"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0815F3CD" w14:textId="77777777" w:rsidR="00980ED5" w:rsidRPr="000C6821" w:rsidRDefault="00980ED5" w:rsidP="00980ED5">
            <w:pPr>
              <w:rPr>
                <w:rFonts w:ascii="Arial" w:hAnsi="Arial" w:cs="Arial"/>
                <w:sz w:val="2"/>
                <w:szCs w:val="2"/>
                <w:lang w:val="es-BO"/>
              </w:rPr>
            </w:pPr>
          </w:p>
        </w:tc>
        <w:tc>
          <w:tcPr>
            <w:tcW w:w="255" w:type="dxa"/>
            <w:tcBorders>
              <w:top w:val="single" w:sz="4" w:space="0" w:color="auto"/>
            </w:tcBorders>
          </w:tcPr>
          <w:p w14:paraId="4D36B7AB" w14:textId="77777777" w:rsidR="00980ED5" w:rsidRPr="000C6821" w:rsidRDefault="00980ED5" w:rsidP="00980ED5">
            <w:pPr>
              <w:rPr>
                <w:rFonts w:ascii="Arial" w:hAnsi="Arial" w:cs="Arial"/>
                <w:sz w:val="2"/>
                <w:szCs w:val="2"/>
                <w:lang w:val="es-BO"/>
              </w:rPr>
            </w:pPr>
          </w:p>
        </w:tc>
        <w:tc>
          <w:tcPr>
            <w:tcW w:w="255" w:type="dxa"/>
            <w:tcBorders>
              <w:right w:val="single" w:sz="12" w:space="0" w:color="1F4E79" w:themeColor="accent1" w:themeShade="80"/>
            </w:tcBorders>
          </w:tcPr>
          <w:p w14:paraId="4730FDCD" w14:textId="77777777" w:rsidR="00980ED5" w:rsidRPr="000C6821" w:rsidRDefault="00980ED5" w:rsidP="00980ED5">
            <w:pPr>
              <w:rPr>
                <w:rFonts w:ascii="Arial" w:hAnsi="Arial" w:cs="Arial"/>
                <w:sz w:val="2"/>
                <w:szCs w:val="2"/>
                <w:lang w:val="es-BO"/>
              </w:rPr>
            </w:pPr>
          </w:p>
        </w:tc>
      </w:tr>
      <w:tr w:rsidR="00980ED5" w:rsidRPr="000C6821" w14:paraId="6D712C54" w14:textId="77777777" w:rsidTr="00980ED5">
        <w:trPr>
          <w:trHeight w:val="567"/>
          <w:jc w:val="center"/>
        </w:trPr>
        <w:tc>
          <w:tcPr>
            <w:tcW w:w="9905" w:type="dxa"/>
            <w:gridSpan w:val="32"/>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1D4F1F" w14:textId="77777777" w:rsidR="00980ED5" w:rsidRPr="000C6821" w:rsidRDefault="00980ED5" w:rsidP="00980ED5">
            <w:pPr>
              <w:pStyle w:val="Prrafodelista"/>
              <w:numPr>
                <w:ilvl w:val="0"/>
                <w:numId w:val="28"/>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bl>
    <w:tbl>
      <w:tblPr>
        <w:tblW w:w="9923" w:type="dxa"/>
        <w:tblInd w:w="-582" w:type="dxa"/>
        <w:tblLook w:val="04A0" w:firstRow="1" w:lastRow="0" w:firstColumn="1" w:lastColumn="0" w:noHBand="0" w:noVBand="1"/>
      </w:tblPr>
      <w:tblGrid>
        <w:gridCol w:w="437"/>
        <w:gridCol w:w="1569"/>
        <w:gridCol w:w="305"/>
        <w:gridCol w:w="1793"/>
        <w:gridCol w:w="275"/>
        <w:gridCol w:w="2473"/>
        <w:gridCol w:w="305"/>
        <w:gridCol w:w="2418"/>
        <w:gridCol w:w="348"/>
      </w:tblGrid>
      <w:tr w:rsidR="00AA1520" w:rsidRPr="00B002AD" w14:paraId="73374E1E" w14:textId="77777777" w:rsidTr="00980ED5">
        <w:trPr>
          <w:trHeight w:val="50"/>
        </w:trPr>
        <w:tc>
          <w:tcPr>
            <w:tcW w:w="9923" w:type="dxa"/>
            <w:gridSpan w:val="9"/>
            <w:tcBorders>
              <w:left w:val="single" w:sz="12" w:space="0" w:color="1F4E79" w:themeColor="accent1" w:themeShade="80"/>
              <w:right w:val="single" w:sz="12" w:space="0" w:color="1F4E79" w:themeColor="accent1" w:themeShade="80"/>
            </w:tcBorders>
            <w:vAlign w:val="center"/>
          </w:tcPr>
          <w:p w14:paraId="0F66BB97" w14:textId="77777777" w:rsidR="00AA1520" w:rsidRPr="00B002AD" w:rsidRDefault="00AA1520" w:rsidP="00FA3908">
            <w:pPr>
              <w:rPr>
                <w:rFonts w:ascii="Arial" w:hAnsi="Arial" w:cs="Arial"/>
                <w:sz w:val="2"/>
                <w:szCs w:val="2"/>
              </w:rPr>
            </w:pPr>
          </w:p>
        </w:tc>
      </w:tr>
      <w:tr w:rsidR="00AA1520" w:rsidRPr="00B002AD" w14:paraId="0E4E540E" w14:textId="77777777" w:rsidTr="00980ED5">
        <w:tc>
          <w:tcPr>
            <w:tcW w:w="437" w:type="dxa"/>
            <w:tcBorders>
              <w:left w:val="single" w:sz="12" w:space="0" w:color="1F4E79" w:themeColor="accent1" w:themeShade="80"/>
            </w:tcBorders>
            <w:vAlign w:val="center"/>
          </w:tcPr>
          <w:p w14:paraId="2BBCD2E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05F4BC05"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18DDD134"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0AF7303"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5DBF9A1"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53047086"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C5DB91E"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62939813"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533E0B8F" w14:textId="77777777" w:rsidR="00AA1520" w:rsidRPr="00B002AD" w:rsidRDefault="00AA1520" w:rsidP="00FA3908">
            <w:pPr>
              <w:jc w:val="center"/>
              <w:rPr>
                <w:rFonts w:ascii="Arial" w:hAnsi="Arial" w:cs="Arial"/>
                <w:sz w:val="10"/>
                <w:szCs w:val="10"/>
              </w:rPr>
            </w:pPr>
          </w:p>
        </w:tc>
      </w:tr>
      <w:tr w:rsidR="00AA1520" w:rsidRPr="008E4AE6" w14:paraId="267FF5B3" w14:textId="77777777" w:rsidTr="00980ED5">
        <w:trPr>
          <w:trHeight w:val="306"/>
        </w:trPr>
        <w:tc>
          <w:tcPr>
            <w:tcW w:w="437" w:type="dxa"/>
            <w:tcBorders>
              <w:left w:val="single" w:sz="12" w:space="0" w:color="1F4E79" w:themeColor="accent1" w:themeShade="80"/>
              <w:right w:val="single" w:sz="4" w:space="0" w:color="auto"/>
            </w:tcBorders>
            <w:vAlign w:val="center"/>
          </w:tcPr>
          <w:p w14:paraId="6DFB4E29" w14:textId="77777777" w:rsidR="00AA1520" w:rsidRPr="008E4AE6" w:rsidRDefault="00AA1520" w:rsidP="00FA3908">
            <w:pPr>
              <w:jc w:val="center"/>
              <w:rPr>
                <w:rFonts w:ascii="Arial" w:hAnsi="Arial" w:cs="Arial"/>
                <w:b/>
                <w:color w:val="2F5496" w:themeColor="accent5" w:themeShade="BF"/>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27A1F" w14:textId="12CF187D" w:rsidR="00AA1520" w:rsidRPr="00855791" w:rsidRDefault="00665B9F" w:rsidP="00FA3908">
            <w:pPr>
              <w:jc w:val="center"/>
              <w:rPr>
                <w:rFonts w:ascii="Arial" w:hAnsi="Arial" w:cs="Arial"/>
                <w:b/>
                <w:color w:val="002060"/>
                <w:sz w:val="16"/>
                <w:szCs w:val="16"/>
                <w:highlight w:val="yellow"/>
              </w:rPr>
            </w:pPr>
            <w:r>
              <w:rPr>
                <w:rFonts w:ascii="Arial" w:hAnsi="Arial" w:cs="Arial"/>
                <w:color w:val="002060"/>
                <w:sz w:val="16"/>
                <w:szCs w:val="16"/>
              </w:rPr>
              <w:t>Rojas</w:t>
            </w:r>
          </w:p>
        </w:tc>
        <w:tc>
          <w:tcPr>
            <w:tcW w:w="305" w:type="dxa"/>
            <w:tcBorders>
              <w:left w:val="single" w:sz="4" w:space="0" w:color="auto"/>
              <w:right w:val="single" w:sz="4" w:space="0" w:color="auto"/>
            </w:tcBorders>
            <w:vAlign w:val="center"/>
          </w:tcPr>
          <w:p w14:paraId="5D43E195" w14:textId="77777777" w:rsidR="00AA1520" w:rsidRPr="00855791" w:rsidRDefault="00AA1520" w:rsidP="00FA3908">
            <w:pPr>
              <w:jc w:val="center"/>
              <w:rPr>
                <w:rFonts w:ascii="Arial" w:hAnsi="Arial" w:cs="Arial"/>
                <w:color w:val="002060"/>
                <w:sz w:val="16"/>
                <w:szCs w:val="16"/>
                <w:highlight w:val="yellow"/>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3207AB" w14:textId="3424C7FD" w:rsidR="00AA1520" w:rsidRPr="00855791" w:rsidRDefault="00665B9F" w:rsidP="00FA3908">
            <w:pPr>
              <w:jc w:val="center"/>
              <w:rPr>
                <w:rFonts w:ascii="Arial" w:hAnsi="Arial" w:cs="Arial"/>
                <w:color w:val="002060"/>
                <w:sz w:val="16"/>
                <w:szCs w:val="16"/>
                <w:highlight w:val="yellow"/>
              </w:rPr>
            </w:pPr>
            <w:r>
              <w:rPr>
                <w:rFonts w:ascii="Arial" w:hAnsi="Arial" w:cs="Arial"/>
                <w:color w:val="002060"/>
                <w:sz w:val="16"/>
                <w:szCs w:val="16"/>
              </w:rPr>
              <w:t>Ullo</w:t>
            </w:r>
          </w:p>
        </w:tc>
        <w:tc>
          <w:tcPr>
            <w:tcW w:w="275" w:type="dxa"/>
            <w:tcBorders>
              <w:left w:val="single" w:sz="4" w:space="0" w:color="auto"/>
              <w:right w:val="single" w:sz="4" w:space="0" w:color="auto"/>
            </w:tcBorders>
            <w:vAlign w:val="center"/>
          </w:tcPr>
          <w:p w14:paraId="6A5CEC3B" w14:textId="77777777" w:rsidR="00AA1520" w:rsidRPr="00855791" w:rsidRDefault="00AA1520" w:rsidP="00FA3908">
            <w:pPr>
              <w:jc w:val="center"/>
              <w:rPr>
                <w:rFonts w:ascii="Arial" w:hAnsi="Arial" w:cs="Arial"/>
                <w:color w:val="002060"/>
                <w:sz w:val="16"/>
                <w:szCs w:val="16"/>
                <w:highlight w:val="yellow"/>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F8DB8" w14:textId="2B67BFF2" w:rsidR="00AA1520" w:rsidRPr="00855791" w:rsidRDefault="00665B9F" w:rsidP="00FA3908">
            <w:pPr>
              <w:jc w:val="center"/>
              <w:rPr>
                <w:rFonts w:ascii="Arial" w:hAnsi="Arial" w:cs="Arial"/>
                <w:color w:val="002060"/>
                <w:sz w:val="16"/>
                <w:szCs w:val="16"/>
                <w:highlight w:val="yellow"/>
              </w:rPr>
            </w:pPr>
            <w:r>
              <w:rPr>
                <w:rFonts w:ascii="Arial" w:hAnsi="Arial" w:cs="Arial"/>
                <w:color w:val="002060"/>
                <w:sz w:val="16"/>
                <w:szCs w:val="16"/>
              </w:rPr>
              <w:t>Edwin</w:t>
            </w:r>
          </w:p>
        </w:tc>
        <w:tc>
          <w:tcPr>
            <w:tcW w:w="305" w:type="dxa"/>
            <w:tcBorders>
              <w:left w:val="single" w:sz="4" w:space="0" w:color="auto"/>
              <w:right w:val="single" w:sz="4" w:space="0" w:color="auto"/>
            </w:tcBorders>
          </w:tcPr>
          <w:p w14:paraId="604C901A" w14:textId="77777777" w:rsidR="00AA1520" w:rsidRPr="00855791" w:rsidRDefault="00AA1520" w:rsidP="00FA3908">
            <w:pPr>
              <w:jc w:val="center"/>
              <w:rPr>
                <w:rFonts w:ascii="Arial" w:hAnsi="Arial" w:cs="Arial"/>
                <w:color w:val="002060"/>
                <w:sz w:val="16"/>
                <w:szCs w:val="16"/>
                <w:highlight w:val="yellow"/>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41217D"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Presidente del BCB a.i.</w:t>
            </w:r>
          </w:p>
        </w:tc>
        <w:tc>
          <w:tcPr>
            <w:tcW w:w="348" w:type="dxa"/>
            <w:tcBorders>
              <w:left w:val="single" w:sz="4" w:space="0" w:color="auto"/>
              <w:right w:val="single" w:sz="12" w:space="0" w:color="1F4E79" w:themeColor="accent1" w:themeShade="80"/>
            </w:tcBorders>
          </w:tcPr>
          <w:p w14:paraId="01AEB5C5" w14:textId="77777777" w:rsidR="00AA1520" w:rsidRPr="008E4AE6" w:rsidRDefault="00AA1520" w:rsidP="00FA3908">
            <w:pPr>
              <w:jc w:val="center"/>
              <w:rPr>
                <w:rFonts w:ascii="Arial" w:hAnsi="Arial" w:cs="Arial"/>
                <w:color w:val="2F5496" w:themeColor="accent5" w:themeShade="BF"/>
                <w:sz w:val="16"/>
                <w:szCs w:val="16"/>
              </w:rPr>
            </w:pPr>
          </w:p>
        </w:tc>
      </w:tr>
      <w:tr w:rsidR="00AA1520" w:rsidRPr="00B002AD" w14:paraId="4AC6B400" w14:textId="77777777" w:rsidTr="00980ED5">
        <w:tc>
          <w:tcPr>
            <w:tcW w:w="437" w:type="dxa"/>
            <w:tcBorders>
              <w:left w:val="single" w:sz="12" w:space="0" w:color="1F4E79" w:themeColor="accent1" w:themeShade="80"/>
            </w:tcBorders>
            <w:vAlign w:val="center"/>
          </w:tcPr>
          <w:p w14:paraId="1601912D"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552B17DB"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713F0259"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94A0FB6"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49498ADD"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256120A5"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1A2E240C"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7729AC7C"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14CAFFDE" w14:textId="77777777" w:rsidR="00AA1520" w:rsidRPr="00B002AD" w:rsidRDefault="00AA1520" w:rsidP="00FA3908">
            <w:pPr>
              <w:jc w:val="center"/>
              <w:rPr>
                <w:rFonts w:ascii="Arial" w:hAnsi="Arial" w:cs="Arial"/>
                <w:sz w:val="10"/>
                <w:szCs w:val="10"/>
              </w:rPr>
            </w:pPr>
          </w:p>
        </w:tc>
      </w:tr>
      <w:tr w:rsidR="00AA1520" w:rsidRPr="00855791" w14:paraId="5EEFB926" w14:textId="77777777" w:rsidTr="00980ED5">
        <w:trPr>
          <w:trHeight w:val="277"/>
        </w:trPr>
        <w:tc>
          <w:tcPr>
            <w:tcW w:w="437" w:type="dxa"/>
            <w:tcBorders>
              <w:left w:val="single" w:sz="12" w:space="0" w:color="1F4E79" w:themeColor="accent1" w:themeShade="80"/>
              <w:right w:val="single" w:sz="4" w:space="0" w:color="auto"/>
            </w:tcBorders>
            <w:vAlign w:val="center"/>
          </w:tcPr>
          <w:p w14:paraId="43F4415C"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7C4CB4" w14:textId="6A90D55A"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Perez</w:t>
            </w:r>
          </w:p>
        </w:tc>
        <w:tc>
          <w:tcPr>
            <w:tcW w:w="305" w:type="dxa"/>
            <w:tcBorders>
              <w:left w:val="single" w:sz="4" w:space="0" w:color="auto"/>
              <w:right w:val="single" w:sz="4" w:space="0" w:color="auto"/>
            </w:tcBorders>
          </w:tcPr>
          <w:p w14:paraId="1797468C"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A2255" w14:textId="025E8686"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Cueto</w:t>
            </w:r>
          </w:p>
        </w:tc>
        <w:tc>
          <w:tcPr>
            <w:tcW w:w="275" w:type="dxa"/>
            <w:tcBorders>
              <w:left w:val="single" w:sz="4" w:space="0" w:color="auto"/>
              <w:right w:val="single" w:sz="4" w:space="0" w:color="auto"/>
            </w:tcBorders>
          </w:tcPr>
          <w:p w14:paraId="6583D691"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B61A7" w14:textId="134712BB"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Diego Alejandro</w:t>
            </w:r>
          </w:p>
        </w:tc>
        <w:tc>
          <w:tcPr>
            <w:tcW w:w="305" w:type="dxa"/>
            <w:tcBorders>
              <w:left w:val="single" w:sz="4" w:space="0" w:color="auto"/>
              <w:right w:val="single" w:sz="4" w:space="0" w:color="auto"/>
            </w:tcBorders>
          </w:tcPr>
          <w:p w14:paraId="4E6E0980"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6F586D"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Director a.i.</w:t>
            </w:r>
          </w:p>
        </w:tc>
        <w:tc>
          <w:tcPr>
            <w:tcW w:w="348" w:type="dxa"/>
            <w:tcBorders>
              <w:left w:val="single" w:sz="4" w:space="0" w:color="auto"/>
              <w:right w:val="single" w:sz="12" w:space="0" w:color="1F4E79" w:themeColor="accent1" w:themeShade="80"/>
            </w:tcBorders>
          </w:tcPr>
          <w:p w14:paraId="40A04123" w14:textId="77777777" w:rsidR="00AA1520" w:rsidRPr="00855791" w:rsidRDefault="00AA1520" w:rsidP="00FA3908">
            <w:pPr>
              <w:jc w:val="center"/>
              <w:rPr>
                <w:rFonts w:ascii="Arial" w:hAnsi="Arial" w:cs="Arial"/>
                <w:color w:val="002060"/>
                <w:sz w:val="16"/>
                <w:szCs w:val="16"/>
              </w:rPr>
            </w:pPr>
          </w:p>
        </w:tc>
      </w:tr>
      <w:tr w:rsidR="00AA1520" w:rsidRPr="00B002AD" w14:paraId="7E3B3C5F" w14:textId="77777777" w:rsidTr="00980ED5">
        <w:tc>
          <w:tcPr>
            <w:tcW w:w="437" w:type="dxa"/>
            <w:tcBorders>
              <w:left w:val="single" w:sz="12" w:space="0" w:color="1F4E79" w:themeColor="accent1" w:themeShade="80"/>
            </w:tcBorders>
            <w:vAlign w:val="center"/>
          </w:tcPr>
          <w:p w14:paraId="2D9ED40D"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4139CA1E"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610BC11B"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AFC0B58"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524BDCF9"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3692A87"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3491505D"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45C4D906"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2BC6A1D5" w14:textId="77777777" w:rsidR="00AA1520" w:rsidRPr="00B002AD" w:rsidRDefault="00AA1520" w:rsidP="00FA3908">
            <w:pPr>
              <w:jc w:val="center"/>
              <w:rPr>
                <w:rFonts w:ascii="Arial" w:hAnsi="Arial" w:cs="Arial"/>
                <w:sz w:val="10"/>
                <w:szCs w:val="10"/>
              </w:rPr>
            </w:pPr>
          </w:p>
        </w:tc>
      </w:tr>
      <w:tr w:rsidR="00AA1520" w:rsidRPr="00855791" w14:paraId="4A677D53" w14:textId="77777777" w:rsidTr="00980ED5">
        <w:trPr>
          <w:trHeight w:val="277"/>
        </w:trPr>
        <w:tc>
          <w:tcPr>
            <w:tcW w:w="437" w:type="dxa"/>
            <w:tcBorders>
              <w:left w:val="single" w:sz="12" w:space="0" w:color="1F4E79" w:themeColor="accent1" w:themeShade="80"/>
              <w:right w:val="single" w:sz="4" w:space="0" w:color="auto"/>
            </w:tcBorders>
            <w:vAlign w:val="center"/>
          </w:tcPr>
          <w:p w14:paraId="4187FA1A"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8929F60" w14:textId="2B280775"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Herbas</w:t>
            </w:r>
          </w:p>
        </w:tc>
        <w:tc>
          <w:tcPr>
            <w:tcW w:w="305" w:type="dxa"/>
            <w:tcBorders>
              <w:left w:val="single" w:sz="4" w:space="0" w:color="auto"/>
              <w:right w:val="single" w:sz="4" w:space="0" w:color="auto"/>
            </w:tcBorders>
          </w:tcPr>
          <w:p w14:paraId="4BF8D6E1"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5847A3" w14:textId="61F1EA9F"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Camacho</w:t>
            </w:r>
          </w:p>
        </w:tc>
        <w:tc>
          <w:tcPr>
            <w:tcW w:w="275" w:type="dxa"/>
            <w:tcBorders>
              <w:left w:val="single" w:sz="4" w:space="0" w:color="auto"/>
              <w:right w:val="single" w:sz="4" w:space="0" w:color="auto"/>
            </w:tcBorders>
          </w:tcPr>
          <w:p w14:paraId="69C10025"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F73AB" w14:textId="0C280407"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Gabriel</w:t>
            </w:r>
          </w:p>
        </w:tc>
        <w:tc>
          <w:tcPr>
            <w:tcW w:w="305" w:type="dxa"/>
            <w:tcBorders>
              <w:left w:val="single" w:sz="4" w:space="0" w:color="auto"/>
              <w:right w:val="single" w:sz="4" w:space="0" w:color="auto"/>
            </w:tcBorders>
          </w:tcPr>
          <w:p w14:paraId="33753400"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8A56A"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Director a.i.</w:t>
            </w:r>
          </w:p>
        </w:tc>
        <w:tc>
          <w:tcPr>
            <w:tcW w:w="348" w:type="dxa"/>
            <w:tcBorders>
              <w:left w:val="single" w:sz="4" w:space="0" w:color="auto"/>
              <w:right w:val="single" w:sz="12" w:space="0" w:color="1F4E79" w:themeColor="accent1" w:themeShade="80"/>
            </w:tcBorders>
          </w:tcPr>
          <w:p w14:paraId="0DCE9CF1" w14:textId="77777777" w:rsidR="00AA1520" w:rsidRPr="00855791" w:rsidRDefault="00AA1520" w:rsidP="00FA3908">
            <w:pPr>
              <w:jc w:val="center"/>
              <w:rPr>
                <w:rFonts w:ascii="Arial" w:hAnsi="Arial" w:cs="Arial"/>
                <w:color w:val="002060"/>
                <w:sz w:val="16"/>
                <w:szCs w:val="16"/>
              </w:rPr>
            </w:pPr>
          </w:p>
        </w:tc>
      </w:tr>
      <w:tr w:rsidR="00AA1520" w:rsidRPr="00B002AD" w14:paraId="300EB28C" w14:textId="77777777" w:rsidTr="00980ED5">
        <w:tc>
          <w:tcPr>
            <w:tcW w:w="437" w:type="dxa"/>
            <w:tcBorders>
              <w:left w:val="single" w:sz="12" w:space="0" w:color="1F4E79" w:themeColor="accent1" w:themeShade="80"/>
            </w:tcBorders>
            <w:vAlign w:val="center"/>
          </w:tcPr>
          <w:p w14:paraId="7F3FC6B2"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4CB689EF"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11D665A0"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69056FC2"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109D4E01"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7DC63EBF"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3962230B"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04E72801"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32F65B06" w14:textId="77777777" w:rsidR="00AA1520" w:rsidRPr="00B002AD" w:rsidRDefault="00AA1520" w:rsidP="00FA3908">
            <w:pPr>
              <w:jc w:val="center"/>
              <w:rPr>
                <w:rFonts w:ascii="Arial" w:hAnsi="Arial" w:cs="Arial"/>
                <w:sz w:val="10"/>
                <w:szCs w:val="10"/>
              </w:rPr>
            </w:pPr>
          </w:p>
        </w:tc>
      </w:tr>
      <w:tr w:rsidR="00AA1520" w:rsidRPr="00855791" w14:paraId="6EF7D48D" w14:textId="77777777" w:rsidTr="00980ED5">
        <w:trPr>
          <w:trHeight w:val="263"/>
        </w:trPr>
        <w:tc>
          <w:tcPr>
            <w:tcW w:w="437" w:type="dxa"/>
            <w:tcBorders>
              <w:left w:val="single" w:sz="12" w:space="0" w:color="1F4E79" w:themeColor="accent1" w:themeShade="80"/>
              <w:right w:val="single" w:sz="4" w:space="0" w:color="auto"/>
            </w:tcBorders>
            <w:vAlign w:val="center"/>
          </w:tcPr>
          <w:p w14:paraId="3EE475A2"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D819A59" w14:textId="32057312"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Pino</w:t>
            </w:r>
          </w:p>
        </w:tc>
        <w:tc>
          <w:tcPr>
            <w:tcW w:w="305" w:type="dxa"/>
            <w:tcBorders>
              <w:left w:val="single" w:sz="4" w:space="0" w:color="auto"/>
              <w:right w:val="single" w:sz="4" w:space="0" w:color="auto"/>
            </w:tcBorders>
          </w:tcPr>
          <w:p w14:paraId="500B21A5"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16A48F" w14:textId="6ED3C8EF"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Guzmán</w:t>
            </w:r>
          </w:p>
        </w:tc>
        <w:tc>
          <w:tcPr>
            <w:tcW w:w="275" w:type="dxa"/>
            <w:tcBorders>
              <w:left w:val="single" w:sz="4" w:space="0" w:color="auto"/>
              <w:right w:val="single" w:sz="4" w:space="0" w:color="auto"/>
            </w:tcBorders>
          </w:tcPr>
          <w:p w14:paraId="3DB3F830"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45150A" w14:textId="0E21F3A9"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Gumercindo</w:t>
            </w:r>
          </w:p>
        </w:tc>
        <w:tc>
          <w:tcPr>
            <w:tcW w:w="305" w:type="dxa"/>
            <w:tcBorders>
              <w:left w:val="single" w:sz="4" w:space="0" w:color="auto"/>
              <w:right w:val="single" w:sz="4" w:space="0" w:color="auto"/>
            </w:tcBorders>
          </w:tcPr>
          <w:p w14:paraId="41450509"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DF1366"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Director a.i.</w:t>
            </w:r>
          </w:p>
        </w:tc>
        <w:tc>
          <w:tcPr>
            <w:tcW w:w="348" w:type="dxa"/>
            <w:tcBorders>
              <w:left w:val="single" w:sz="4" w:space="0" w:color="auto"/>
              <w:right w:val="single" w:sz="12" w:space="0" w:color="1F4E79" w:themeColor="accent1" w:themeShade="80"/>
            </w:tcBorders>
          </w:tcPr>
          <w:p w14:paraId="7BF7DD75" w14:textId="77777777" w:rsidR="00AA1520" w:rsidRPr="00855791" w:rsidRDefault="00AA1520" w:rsidP="00FA3908">
            <w:pPr>
              <w:jc w:val="center"/>
              <w:rPr>
                <w:rFonts w:ascii="Arial" w:hAnsi="Arial" w:cs="Arial"/>
                <w:color w:val="002060"/>
                <w:sz w:val="16"/>
                <w:szCs w:val="16"/>
              </w:rPr>
            </w:pPr>
          </w:p>
        </w:tc>
      </w:tr>
      <w:tr w:rsidR="00665B9F" w:rsidRPr="00B002AD" w14:paraId="4CF338E3" w14:textId="77777777" w:rsidTr="00665B9F">
        <w:tc>
          <w:tcPr>
            <w:tcW w:w="437" w:type="dxa"/>
            <w:tcBorders>
              <w:left w:val="single" w:sz="12" w:space="0" w:color="1F4E79" w:themeColor="accent1" w:themeShade="80"/>
            </w:tcBorders>
            <w:vAlign w:val="center"/>
          </w:tcPr>
          <w:p w14:paraId="56AFA952" w14:textId="77777777" w:rsidR="00665B9F" w:rsidRPr="00B002AD" w:rsidRDefault="00665B9F" w:rsidP="00665B9F">
            <w:pPr>
              <w:jc w:val="center"/>
              <w:rPr>
                <w:rFonts w:ascii="Arial" w:hAnsi="Arial" w:cs="Arial"/>
                <w:b/>
                <w:sz w:val="10"/>
                <w:szCs w:val="10"/>
              </w:rPr>
            </w:pPr>
          </w:p>
        </w:tc>
        <w:tc>
          <w:tcPr>
            <w:tcW w:w="1569" w:type="dxa"/>
            <w:tcBorders>
              <w:bottom w:val="single" w:sz="4" w:space="0" w:color="auto"/>
            </w:tcBorders>
            <w:vAlign w:val="center"/>
          </w:tcPr>
          <w:p w14:paraId="2BFF8D6D" w14:textId="77777777" w:rsidR="00665B9F" w:rsidRPr="00B002AD" w:rsidRDefault="00665B9F" w:rsidP="00665B9F">
            <w:pPr>
              <w:jc w:val="center"/>
              <w:rPr>
                <w:rFonts w:ascii="Arial" w:hAnsi="Arial" w:cs="Arial"/>
                <w:b/>
                <w:sz w:val="10"/>
                <w:szCs w:val="10"/>
              </w:rPr>
            </w:pPr>
            <w:r w:rsidRPr="00B002AD">
              <w:rPr>
                <w:i/>
                <w:sz w:val="10"/>
                <w:szCs w:val="10"/>
              </w:rPr>
              <w:t>Apellido Paterno</w:t>
            </w:r>
          </w:p>
        </w:tc>
        <w:tc>
          <w:tcPr>
            <w:tcW w:w="305" w:type="dxa"/>
          </w:tcPr>
          <w:p w14:paraId="05E151E3" w14:textId="77777777" w:rsidR="00665B9F" w:rsidRPr="00B002AD" w:rsidRDefault="00665B9F" w:rsidP="00665B9F">
            <w:pPr>
              <w:jc w:val="center"/>
              <w:rPr>
                <w:rFonts w:ascii="Arial" w:hAnsi="Arial" w:cs="Arial"/>
                <w:sz w:val="10"/>
                <w:szCs w:val="10"/>
              </w:rPr>
            </w:pPr>
          </w:p>
        </w:tc>
        <w:tc>
          <w:tcPr>
            <w:tcW w:w="1793" w:type="dxa"/>
            <w:tcBorders>
              <w:bottom w:val="single" w:sz="4" w:space="0" w:color="auto"/>
            </w:tcBorders>
          </w:tcPr>
          <w:p w14:paraId="300F294A" w14:textId="77777777" w:rsidR="00665B9F" w:rsidRPr="00B002AD" w:rsidRDefault="00665B9F" w:rsidP="00665B9F">
            <w:pPr>
              <w:jc w:val="center"/>
              <w:rPr>
                <w:rFonts w:ascii="Arial" w:hAnsi="Arial" w:cs="Arial"/>
                <w:sz w:val="10"/>
                <w:szCs w:val="10"/>
              </w:rPr>
            </w:pPr>
            <w:r w:rsidRPr="00B002AD">
              <w:rPr>
                <w:i/>
                <w:sz w:val="10"/>
                <w:szCs w:val="10"/>
              </w:rPr>
              <w:t>Apellido Materno</w:t>
            </w:r>
          </w:p>
        </w:tc>
        <w:tc>
          <w:tcPr>
            <w:tcW w:w="275" w:type="dxa"/>
          </w:tcPr>
          <w:p w14:paraId="50AFBBB9" w14:textId="77777777" w:rsidR="00665B9F" w:rsidRPr="00B002AD" w:rsidRDefault="00665B9F" w:rsidP="00665B9F">
            <w:pPr>
              <w:jc w:val="center"/>
              <w:rPr>
                <w:rFonts w:ascii="Arial" w:hAnsi="Arial" w:cs="Arial"/>
                <w:sz w:val="10"/>
                <w:szCs w:val="10"/>
              </w:rPr>
            </w:pPr>
          </w:p>
        </w:tc>
        <w:tc>
          <w:tcPr>
            <w:tcW w:w="2473" w:type="dxa"/>
            <w:tcBorders>
              <w:bottom w:val="single" w:sz="4" w:space="0" w:color="auto"/>
            </w:tcBorders>
          </w:tcPr>
          <w:p w14:paraId="00C178C2" w14:textId="77777777" w:rsidR="00665B9F" w:rsidRPr="00B002AD" w:rsidRDefault="00665B9F" w:rsidP="00665B9F">
            <w:pPr>
              <w:jc w:val="center"/>
              <w:rPr>
                <w:rFonts w:ascii="Arial" w:hAnsi="Arial" w:cs="Arial"/>
                <w:sz w:val="10"/>
                <w:szCs w:val="10"/>
              </w:rPr>
            </w:pPr>
            <w:r w:rsidRPr="00B002AD">
              <w:rPr>
                <w:i/>
                <w:sz w:val="10"/>
                <w:szCs w:val="10"/>
              </w:rPr>
              <w:t>Nombre(s)</w:t>
            </w:r>
          </w:p>
        </w:tc>
        <w:tc>
          <w:tcPr>
            <w:tcW w:w="305" w:type="dxa"/>
          </w:tcPr>
          <w:p w14:paraId="19426812" w14:textId="77777777" w:rsidR="00665B9F" w:rsidRPr="00B002AD" w:rsidRDefault="00665B9F" w:rsidP="00665B9F">
            <w:pPr>
              <w:jc w:val="center"/>
              <w:rPr>
                <w:rFonts w:ascii="Arial" w:hAnsi="Arial" w:cs="Arial"/>
                <w:sz w:val="10"/>
                <w:szCs w:val="10"/>
              </w:rPr>
            </w:pPr>
          </w:p>
        </w:tc>
        <w:tc>
          <w:tcPr>
            <w:tcW w:w="2418" w:type="dxa"/>
            <w:tcBorders>
              <w:bottom w:val="single" w:sz="4" w:space="0" w:color="auto"/>
            </w:tcBorders>
          </w:tcPr>
          <w:p w14:paraId="239F39DB" w14:textId="77777777" w:rsidR="00665B9F" w:rsidRPr="00B002AD" w:rsidRDefault="00665B9F" w:rsidP="00665B9F">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2E7B5832" w14:textId="77777777" w:rsidR="00665B9F" w:rsidRPr="00B002AD" w:rsidRDefault="00665B9F" w:rsidP="00665B9F">
            <w:pPr>
              <w:jc w:val="center"/>
              <w:rPr>
                <w:rFonts w:ascii="Arial" w:hAnsi="Arial" w:cs="Arial"/>
                <w:sz w:val="10"/>
                <w:szCs w:val="10"/>
              </w:rPr>
            </w:pPr>
          </w:p>
        </w:tc>
      </w:tr>
      <w:tr w:rsidR="00665B9F" w:rsidRPr="00855791" w14:paraId="4F68D907" w14:textId="77777777" w:rsidTr="00665B9F">
        <w:trPr>
          <w:trHeight w:val="263"/>
        </w:trPr>
        <w:tc>
          <w:tcPr>
            <w:tcW w:w="437" w:type="dxa"/>
            <w:tcBorders>
              <w:left w:val="single" w:sz="12" w:space="0" w:color="1F4E79" w:themeColor="accent1" w:themeShade="80"/>
              <w:right w:val="single" w:sz="4" w:space="0" w:color="auto"/>
            </w:tcBorders>
            <w:vAlign w:val="center"/>
          </w:tcPr>
          <w:p w14:paraId="29DA3FEF" w14:textId="77777777" w:rsidR="00665B9F" w:rsidRPr="00855791" w:rsidRDefault="00665B9F" w:rsidP="00665B9F">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4D37F5A" w14:textId="12E82F87" w:rsidR="00665B9F" w:rsidRPr="00855791" w:rsidRDefault="00665B9F" w:rsidP="00665B9F">
            <w:pPr>
              <w:jc w:val="center"/>
              <w:rPr>
                <w:rFonts w:ascii="Arial" w:hAnsi="Arial" w:cs="Arial"/>
                <w:b/>
                <w:color w:val="002060"/>
                <w:sz w:val="16"/>
                <w:szCs w:val="16"/>
              </w:rPr>
            </w:pPr>
            <w:r>
              <w:rPr>
                <w:rFonts w:ascii="Arial" w:hAnsi="Arial" w:cs="Arial"/>
                <w:color w:val="002060"/>
                <w:sz w:val="16"/>
                <w:szCs w:val="16"/>
              </w:rPr>
              <w:t>Ferrufino</w:t>
            </w:r>
          </w:p>
        </w:tc>
        <w:tc>
          <w:tcPr>
            <w:tcW w:w="305" w:type="dxa"/>
            <w:tcBorders>
              <w:left w:val="single" w:sz="4" w:space="0" w:color="auto"/>
              <w:right w:val="single" w:sz="4" w:space="0" w:color="auto"/>
            </w:tcBorders>
          </w:tcPr>
          <w:p w14:paraId="30C97D22" w14:textId="77777777" w:rsidR="00665B9F" w:rsidRPr="00855791" w:rsidRDefault="00665B9F" w:rsidP="00665B9F">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2483C" w14:textId="4F879DC7" w:rsidR="00665B9F" w:rsidRPr="00855791" w:rsidRDefault="00665B9F" w:rsidP="00665B9F">
            <w:pPr>
              <w:jc w:val="center"/>
              <w:rPr>
                <w:rFonts w:ascii="Arial" w:hAnsi="Arial" w:cs="Arial"/>
                <w:color w:val="002060"/>
                <w:sz w:val="16"/>
                <w:szCs w:val="16"/>
              </w:rPr>
            </w:pPr>
            <w:r>
              <w:rPr>
                <w:rFonts w:ascii="Arial" w:hAnsi="Arial" w:cs="Arial"/>
                <w:color w:val="002060"/>
                <w:sz w:val="16"/>
                <w:szCs w:val="16"/>
              </w:rPr>
              <w:t>Morro</w:t>
            </w:r>
          </w:p>
        </w:tc>
        <w:tc>
          <w:tcPr>
            <w:tcW w:w="275" w:type="dxa"/>
            <w:tcBorders>
              <w:left w:val="single" w:sz="4" w:space="0" w:color="auto"/>
              <w:right w:val="single" w:sz="4" w:space="0" w:color="auto"/>
            </w:tcBorders>
          </w:tcPr>
          <w:p w14:paraId="6A29F931" w14:textId="77777777" w:rsidR="00665B9F" w:rsidRPr="00855791" w:rsidRDefault="00665B9F" w:rsidP="00665B9F">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49AD02" w14:textId="531F99DF" w:rsidR="00665B9F" w:rsidRPr="00855791" w:rsidRDefault="00665B9F" w:rsidP="00665B9F">
            <w:pPr>
              <w:jc w:val="center"/>
              <w:rPr>
                <w:rFonts w:ascii="Arial" w:hAnsi="Arial" w:cs="Arial"/>
                <w:color w:val="002060"/>
                <w:sz w:val="16"/>
                <w:szCs w:val="16"/>
              </w:rPr>
            </w:pPr>
            <w:r>
              <w:rPr>
                <w:rFonts w:ascii="Arial" w:hAnsi="Arial" w:cs="Arial"/>
                <w:color w:val="002060"/>
                <w:sz w:val="16"/>
                <w:szCs w:val="16"/>
              </w:rPr>
              <w:t>Oscar</w:t>
            </w:r>
          </w:p>
        </w:tc>
        <w:tc>
          <w:tcPr>
            <w:tcW w:w="305" w:type="dxa"/>
            <w:tcBorders>
              <w:left w:val="single" w:sz="4" w:space="0" w:color="auto"/>
              <w:right w:val="single" w:sz="4" w:space="0" w:color="auto"/>
            </w:tcBorders>
          </w:tcPr>
          <w:p w14:paraId="107F0843" w14:textId="77777777" w:rsidR="00665B9F" w:rsidRPr="00855791" w:rsidRDefault="00665B9F" w:rsidP="00665B9F">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6CA058" w14:textId="5C7F4EA2" w:rsidR="00665B9F" w:rsidRPr="00855791" w:rsidRDefault="00665B9F" w:rsidP="00665B9F">
            <w:pPr>
              <w:jc w:val="center"/>
              <w:rPr>
                <w:rFonts w:ascii="Arial" w:hAnsi="Arial" w:cs="Arial"/>
                <w:color w:val="002060"/>
                <w:sz w:val="16"/>
                <w:szCs w:val="16"/>
              </w:rPr>
            </w:pPr>
            <w:r>
              <w:rPr>
                <w:rFonts w:ascii="Arial" w:hAnsi="Arial" w:cs="Arial"/>
                <w:color w:val="002060"/>
                <w:sz w:val="16"/>
                <w:szCs w:val="16"/>
              </w:rPr>
              <w:t xml:space="preserve">Director a.i. </w:t>
            </w:r>
          </w:p>
        </w:tc>
        <w:tc>
          <w:tcPr>
            <w:tcW w:w="348" w:type="dxa"/>
            <w:tcBorders>
              <w:left w:val="single" w:sz="4" w:space="0" w:color="auto"/>
              <w:right w:val="single" w:sz="12" w:space="0" w:color="1F4E79" w:themeColor="accent1" w:themeShade="80"/>
            </w:tcBorders>
          </w:tcPr>
          <w:p w14:paraId="06503E0B" w14:textId="77777777" w:rsidR="00665B9F" w:rsidRPr="00855791" w:rsidRDefault="00665B9F" w:rsidP="00665B9F">
            <w:pPr>
              <w:jc w:val="center"/>
              <w:rPr>
                <w:rFonts w:ascii="Arial" w:hAnsi="Arial" w:cs="Arial"/>
                <w:color w:val="002060"/>
                <w:sz w:val="16"/>
                <w:szCs w:val="16"/>
              </w:rPr>
            </w:pPr>
          </w:p>
        </w:tc>
      </w:tr>
      <w:tr w:rsidR="00AA1520" w:rsidRPr="00B002AD" w14:paraId="3CED93D5" w14:textId="77777777" w:rsidTr="00980ED5">
        <w:tc>
          <w:tcPr>
            <w:tcW w:w="437" w:type="dxa"/>
            <w:tcBorders>
              <w:left w:val="single" w:sz="12" w:space="0" w:color="1F4E79" w:themeColor="accent1" w:themeShade="80"/>
            </w:tcBorders>
            <w:vAlign w:val="center"/>
          </w:tcPr>
          <w:p w14:paraId="4CAAB4D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4BE9899B"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950DACB"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0DE695A2"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6207334D"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9480DCE"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C4662D6"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634AA520"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41ADA05B" w14:textId="77777777" w:rsidR="00AA1520" w:rsidRPr="00B002AD" w:rsidRDefault="00AA1520" w:rsidP="00FA3908">
            <w:pPr>
              <w:jc w:val="center"/>
              <w:rPr>
                <w:rFonts w:ascii="Arial" w:hAnsi="Arial" w:cs="Arial"/>
                <w:sz w:val="10"/>
                <w:szCs w:val="10"/>
              </w:rPr>
            </w:pPr>
          </w:p>
        </w:tc>
      </w:tr>
      <w:tr w:rsidR="00AA1520" w:rsidRPr="00855791" w14:paraId="24C133FA" w14:textId="77777777" w:rsidTr="00980ED5">
        <w:trPr>
          <w:trHeight w:val="263"/>
        </w:trPr>
        <w:tc>
          <w:tcPr>
            <w:tcW w:w="437" w:type="dxa"/>
            <w:tcBorders>
              <w:left w:val="single" w:sz="12" w:space="0" w:color="1F4E79" w:themeColor="accent1" w:themeShade="80"/>
              <w:right w:val="single" w:sz="4" w:space="0" w:color="auto"/>
            </w:tcBorders>
            <w:vAlign w:val="center"/>
          </w:tcPr>
          <w:p w14:paraId="014D24E1"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78C7EB1" w14:textId="7C303AF5"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Ticona</w:t>
            </w:r>
          </w:p>
        </w:tc>
        <w:tc>
          <w:tcPr>
            <w:tcW w:w="305" w:type="dxa"/>
            <w:tcBorders>
              <w:left w:val="single" w:sz="4" w:space="0" w:color="auto"/>
              <w:right w:val="single" w:sz="4" w:space="0" w:color="auto"/>
            </w:tcBorders>
          </w:tcPr>
          <w:p w14:paraId="33E5138F"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C3052" w14:textId="7F9CE9A4"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Chiqué</w:t>
            </w:r>
          </w:p>
        </w:tc>
        <w:tc>
          <w:tcPr>
            <w:tcW w:w="275" w:type="dxa"/>
            <w:tcBorders>
              <w:left w:val="single" w:sz="4" w:space="0" w:color="auto"/>
              <w:right w:val="single" w:sz="4" w:space="0" w:color="auto"/>
            </w:tcBorders>
          </w:tcPr>
          <w:p w14:paraId="1846BA68"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69E658" w14:textId="2FE372C2"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Rubén</w:t>
            </w:r>
          </w:p>
        </w:tc>
        <w:tc>
          <w:tcPr>
            <w:tcW w:w="305" w:type="dxa"/>
            <w:tcBorders>
              <w:left w:val="single" w:sz="4" w:space="0" w:color="auto"/>
              <w:right w:val="single" w:sz="4" w:space="0" w:color="auto"/>
            </w:tcBorders>
          </w:tcPr>
          <w:p w14:paraId="35B6B182"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C4A5AA" w14:textId="6CC6BE69" w:rsidR="00AA1520" w:rsidRPr="00855791" w:rsidRDefault="00F04E77" w:rsidP="00FA3908">
            <w:pPr>
              <w:jc w:val="center"/>
              <w:rPr>
                <w:rFonts w:ascii="Arial" w:hAnsi="Arial" w:cs="Arial"/>
                <w:color w:val="002060"/>
                <w:sz w:val="16"/>
                <w:szCs w:val="16"/>
              </w:rPr>
            </w:pPr>
            <w:r>
              <w:rPr>
                <w:rFonts w:ascii="Arial" w:hAnsi="Arial" w:cs="Arial"/>
                <w:color w:val="002060"/>
                <w:sz w:val="16"/>
                <w:szCs w:val="16"/>
              </w:rPr>
              <w:t xml:space="preserve">Gerente General </w:t>
            </w:r>
          </w:p>
        </w:tc>
        <w:tc>
          <w:tcPr>
            <w:tcW w:w="348" w:type="dxa"/>
            <w:tcBorders>
              <w:left w:val="single" w:sz="4" w:space="0" w:color="auto"/>
              <w:right w:val="single" w:sz="12" w:space="0" w:color="1F4E79" w:themeColor="accent1" w:themeShade="80"/>
            </w:tcBorders>
          </w:tcPr>
          <w:p w14:paraId="5F1431A3" w14:textId="77777777" w:rsidR="00AA1520" w:rsidRPr="00855791" w:rsidRDefault="00AA1520" w:rsidP="00FA3908">
            <w:pPr>
              <w:jc w:val="center"/>
              <w:rPr>
                <w:rFonts w:ascii="Arial" w:hAnsi="Arial" w:cs="Arial"/>
                <w:color w:val="002060"/>
                <w:sz w:val="16"/>
                <w:szCs w:val="16"/>
              </w:rPr>
            </w:pPr>
          </w:p>
        </w:tc>
      </w:tr>
      <w:tr w:rsidR="00AA1520" w:rsidRPr="00B002AD" w14:paraId="51C96B81" w14:textId="77777777" w:rsidTr="00980ED5">
        <w:tc>
          <w:tcPr>
            <w:tcW w:w="437" w:type="dxa"/>
            <w:tcBorders>
              <w:left w:val="single" w:sz="12" w:space="0" w:color="1F4E79" w:themeColor="accent1" w:themeShade="80"/>
            </w:tcBorders>
            <w:vAlign w:val="center"/>
          </w:tcPr>
          <w:p w14:paraId="22F3B7AB"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7AD9D749"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12250641"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316DB379"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588AE3D9"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6353F331"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26A58634"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371A45D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05F637DA" w14:textId="77777777" w:rsidR="00AA1520" w:rsidRPr="00B002AD" w:rsidRDefault="00AA1520" w:rsidP="00FA3908">
            <w:pPr>
              <w:jc w:val="center"/>
              <w:rPr>
                <w:rFonts w:ascii="Arial" w:hAnsi="Arial" w:cs="Arial"/>
                <w:sz w:val="10"/>
                <w:szCs w:val="10"/>
              </w:rPr>
            </w:pPr>
          </w:p>
        </w:tc>
      </w:tr>
      <w:tr w:rsidR="00AA1520" w:rsidRPr="00855791" w14:paraId="225D964E" w14:textId="77777777" w:rsidTr="00980ED5">
        <w:trPr>
          <w:trHeight w:val="291"/>
        </w:trPr>
        <w:tc>
          <w:tcPr>
            <w:tcW w:w="437" w:type="dxa"/>
            <w:tcBorders>
              <w:left w:val="single" w:sz="12" w:space="0" w:color="1F4E79" w:themeColor="accent1" w:themeShade="80"/>
              <w:right w:val="single" w:sz="4" w:space="0" w:color="auto"/>
            </w:tcBorders>
            <w:vAlign w:val="center"/>
          </w:tcPr>
          <w:p w14:paraId="372E0E61"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EA62E5" w14:textId="46F68BC2"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Cerezo</w:t>
            </w:r>
          </w:p>
        </w:tc>
        <w:tc>
          <w:tcPr>
            <w:tcW w:w="305" w:type="dxa"/>
            <w:tcBorders>
              <w:left w:val="single" w:sz="4" w:space="0" w:color="auto"/>
              <w:right w:val="single" w:sz="4" w:space="0" w:color="auto"/>
            </w:tcBorders>
          </w:tcPr>
          <w:p w14:paraId="46E0EC38"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2F217" w14:textId="59F4F50F"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Aguirre</w:t>
            </w:r>
          </w:p>
        </w:tc>
        <w:tc>
          <w:tcPr>
            <w:tcW w:w="275" w:type="dxa"/>
            <w:tcBorders>
              <w:left w:val="single" w:sz="4" w:space="0" w:color="auto"/>
              <w:right w:val="single" w:sz="4" w:space="0" w:color="auto"/>
            </w:tcBorders>
          </w:tcPr>
          <w:p w14:paraId="609E3CB6"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8C0296" w14:textId="43F724BD" w:rsidR="00AA1520" w:rsidRPr="00855791" w:rsidRDefault="00F04E77" w:rsidP="00FA3908">
            <w:pPr>
              <w:jc w:val="center"/>
              <w:rPr>
                <w:rFonts w:ascii="Arial" w:hAnsi="Arial" w:cs="Arial"/>
                <w:color w:val="002060"/>
                <w:sz w:val="16"/>
                <w:szCs w:val="16"/>
              </w:rPr>
            </w:pPr>
            <w:r>
              <w:rPr>
                <w:rFonts w:ascii="Arial" w:hAnsi="Arial" w:cs="Arial"/>
                <w:color w:val="002060"/>
                <w:sz w:val="16"/>
                <w:szCs w:val="16"/>
              </w:rPr>
              <w:t>Sergio M</w:t>
            </w:r>
            <w:r w:rsidR="00F510F7">
              <w:rPr>
                <w:rFonts w:ascii="Arial" w:hAnsi="Arial" w:cs="Arial"/>
                <w:color w:val="002060"/>
                <w:sz w:val="16"/>
                <w:szCs w:val="16"/>
              </w:rPr>
              <w:t>arcelo</w:t>
            </w:r>
          </w:p>
        </w:tc>
        <w:tc>
          <w:tcPr>
            <w:tcW w:w="305" w:type="dxa"/>
            <w:tcBorders>
              <w:left w:val="single" w:sz="4" w:space="0" w:color="auto"/>
              <w:right w:val="single" w:sz="4" w:space="0" w:color="auto"/>
            </w:tcBorders>
          </w:tcPr>
          <w:p w14:paraId="634C009E"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09C3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Asesor de Política Económica</w:t>
            </w:r>
          </w:p>
        </w:tc>
        <w:tc>
          <w:tcPr>
            <w:tcW w:w="348" w:type="dxa"/>
            <w:tcBorders>
              <w:left w:val="single" w:sz="4" w:space="0" w:color="auto"/>
              <w:right w:val="single" w:sz="12" w:space="0" w:color="1F4E79" w:themeColor="accent1" w:themeShade="80"/>
            </w:tcBorders>
          </w:tcPr>
          <w:p w14:paraId="7935DC9E" w14:textId="77777777" w:rsidR="00AA1520" w:rsidRPr="00855791" w:rsidRDefault="00AA1520" w:rsidP="00FA3908">
            <w:pPr>
              <w:jc w:val="center"/>
              <w:rPr>
                <w:rFonts w:ascii="Arial" w:hAnsi="Arial" w:cs="Arial"/>
                <w:color w:val="002060"/>
                <w:sz w:val="16"/>
                <w:szCs w:val="16"/>
              </w:rPr>
            </w:pPr>
          </w:p>
        </w:tc>
      </w:tr>
      <w:tr w:rsidR="00AA1520" w:rsidRPr="00B002AD" w14:paraId="146C530E" w14:textId="77777777" w:rsidTr="00980ED5">
        <w:tc>
          <w:tcPr>
            <w:tcW w:w="437" w:type="dxa"/>
            <w:tcBorders>
              <w:left w:val="single" w:sz="12" w:space="0" w:color="1F4E79" w:themeColor="accent1" w:themeShade="80"/>
            </w:tcBorders>
            <w:vAlign w:val="center"/>
          </w:tcPr>
          <w:p w14:paraId="7B5C0061" w14:textId="77777777" w:rsidR="00AA1520" w:rsidRPr="00744DD0"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13878579"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1182CBA"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2778B722"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5D166BD7"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03404CD"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26A90351"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3CF101E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04E30610" w14:textId="77777777" w:rsidR="00AA1520" w:rsidRPr="00B002AD" w:rsidRDefault="00AA1520" w:rsidP="00FA3908">
            <w:pPr>
              <w:jc w:val="center"/>
              <w:rPr>
                <w:rFonts w:ascii="Arial" w:hAnsi="Arial" w:cs="Arial"/>
                <w:sz w:val="10"/>
                <w:szCs w:val="10"/>
              </w:rPr>
            </w:pPr>
          </w:p>
        </w:tc>
      </w:tr>
      <w:tr w:rsidR="00AA1520" w:rsidRPr="00540C86" w14:paraId="53184377" w14:textId="77777777" w:rsidTr="00980ED5">
        <w:trPr>
          <w:trHeight w:val="291"/>
        </w:trPr>
        <w:tc>
          <w:tcPr>
            <w:tcW w:w="437" w:type="dxa"/>
            <w:tcBorders>
              <w:left w:val="single" w:sz="12" w:space="0" w:color="1F4E79" w:themeColor="accent1" w:themeShade="80"/>
              <w:right w:val="single" w:sz="4" w:space="0" w:color="auto"/>
            </w:tcBorders>
            <w:vAlign w:val="center"/>
          </w:tcPr>
          <w:p w14:paraId="1ABAFF41" w14:textId="77777777" w:rsidR="00AA1520" w:rsidRPr="00540C86" w:rsidRDefault="00AA1520" w:rsidP="00FA3908">
            <w:pPr>
              <w:jc w:val="center"/>
              <w:rPr>
                <w:rFonts w:ascii="Arial" w:hAnsi="Arial" w:cs="Arial"/>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DF18D0" w14:textId="626D99A1" w:rsidR="00AA1520" w:rsidRPr="00540C86" w:rsidRDefault="00F510F7" w:rsidP="007C6001">
            <w:pPr>
              <w:jc w:val="center"/>
              <w:rPr>
                <w:rFonts w:ascii="Arial" w:hAnsi="Arial" w:cs="Arial"/>
                <w:color w:val="002060"/>
                <w:sz w:val="16"/>
                <w:szCs w:val="16"/>
              </w:rPr>
            </w:pPr>
            <w:r>
              <w:rPr>
                <w:rFonts w:ascii="Arial" w:hAnsi="Arial" w:cs="Arial"/>
                <w:color w:val="002060"/>
                <w:sz w:val="16"/>
                <w:szCs w:val="16"/>
              </w:rPr>
              <w:t>Mayta</w:t>
            </w:r>
          </w:p>
        </w:tc>
        <w:tc>
          <w:tcPr>
            <w:tcW w:w="305" w:type="dxa"/>
            <w:tcBorders>
              <w:left w:val="single" w:sz="4" w:space="0" w:color="auto"/>
              <w:right w:val="single" w:sz="4" w:space="0" w:color="auto"/>
            </w:tcBorders>
          </w:tcPr>
          <w:p w14:paraId="13C79FE2" w14:textId="77777777" w:rsidR="00AA1520" w:rsidRPr="00540C86"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4D5D0B" w14:textId="0B878E26" w:rsidR="00AA1520" w:rsidRPr="00540C86" w:rsidRDefault="00F510F7" w:rsidP="00FA3908">
            <w:pPr>
              <w:jc w:val="center"/>
              <w:rPr>
                <w:rFonts w:ascii="Arial" w:hAnsi="Arial" w:cs="Arial"/>
                <w:color w:val="002060"/>
                <w:sz w:val="16"/>
                <w:szCs w:val="16"/>
              </w:rPr>
            </w:pPr>
            <w:r>
              <w:rPr>
                <w:rFonts w:ascii="Arial" w:hAnsi="Arial" w:cs="Arial"/>
                <w:color w:val="002060"/>
                <w:sz w:val="16"/>
                <w:szCs w:val="16"/>
              </w:rPr>
              <w:t>Espinoza</w:t>
            </w:r>
          </w:p>
        </w:tc>
        <w:tc>
          <w:tcPr>
            <w:tcW w:w="275" w:type="dxa"/>
            <w:tcBorders>
              <w:left w:val="single" w:sz="4" w:space="0" w:color="auto"/>
              <w:right w:val="single" w:sz="4" w:space="0" w:color="auto"/>
            </w:tcBorders>
          </w:tcPr>
          <w:p w14:paraId="6EF754D2" w14:textId="77777777" w:rsidR="00AA1520" w:rsidRPr="00540C86"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DF6CD" w14:textId="7D645BDC" w:rsidR="00AA1520" w:rsidRPr="00540C86" w:rsidRDefault="00F510F7" w:rsidP="00FA3908">
            <w:pPr>
              <w:jc w:val="center"/>
              <w:rPr>
                <w:rFonts w:ascii="Arial" w:hAnsi="Arial" w:cs="Arial"/>
                <w:color w:val="002060"/>
                <w:sz w:val="16"/>
                <w:szCs w:val="16"/>
              </w:rPr>
            </w:pPr>
            <w:r>
              <w:rPr>
                <w:rFonts w:ascii="Arial" w:hAnsi="Arial" w:cs="Arial"/>
                <w:color w:val="002060"/>
                <w:sz w:val="16"/>
                <w:szCs w:val="16"/>
              </w:rPr>
              <w:t>María Luz</w:t>
            </w:r>
          </w:p>
        </w:tc>
        <w:tc>
          <w:tcPr>
            <w:tcW w:w="305" w:type="dxa"/>
            <w:tcBorders>
              <w:left w:val="single" w:sz="4" w:space="0" w:color="auto"/>
              <w:right w:val="single" w:sz="4" w:space="0" w:color="auto"/>
            </w:tcBorders>
          </w:tcPr>
          <w:p w14:paraId="7871C959" w14:textId="77777777" w:rsidR="00AA1520" w:rsidRPr="00540C86"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4641FC" w14:textId="2F825377" w:rsidR="00AA1520" w:rsidRPr="00540C86" w:rsidRDefault="007C6001" w:rsidP="00FA3908">
            <w:pPr>
              <w:jc w:val="center"/>
              <w:rPr>
                <w:rFonts w:ascii="Arial" w:hAnsi="Arial" w:cs="Arial"/>
                <w:color w:val="002060"/>
                <w:sz w:val="16"/>
                <w:szCs w:val="16"/>
              </w:rPr>
            </w:pPr>
            <w:r>
              <w:rPr>
                <w:rFonts w:ascii="Arial" w:hAnsi="Arial" w:cs="Arial"/>
                <w:color w:val="002060"/>
                <w:sz w:val="16"/>
                <w:szCs w:val="16"/>
              </w:rPr>
              <w:t>Gerente de Auditoria Interna</w:t>
            </w:r>
          </w:p>
        </w:tc>
        <w:tc>
          <w:tcPr>
            <w:tcW w:w="348" w:type="dxa"/>
            <w:tcBorders>
              <w:left w:val="single" w:sz="4" w:space="0" w:color="auto"/>
              <w:right w:val="single" w:sz="12" w:space="0" w:color="1F4E79" w:themeColor="accent1" w:themeShade="80"/>
            </w:tcBorders>
          </w:tcPr>
          <w:p w14:paraId="625E34B1" w14:textId="77777777" w:rsidR="00AA1520" w:rsidRPr="00540C86" w:rsidRDefault="00AA1520" w:rsidP="00FA3908">
            <w:pPr>
              <w:jc w:val="center"/>
              <w:rPr>
                <w:rFonts w:ascii="Arial" w:hAnsi="Arial" w:cs="Arial"/>
                <w:color w:val="002060"/>
                <w:sz w:val="16"/>
                <w:szCs w:val="16"/>
              </w:rPr>
            </w:pPr>
          </w:p>
        </w:tc>
      </w:tr>
      <w:tr w:rsidR="00AA1520" w:rsidRPr="00B002AD" w14:paraId="51781FEA" w14:textId="77777777" w:rsidTr="00980ED5">
        <w:tc>
          <w:tcPr>
            <w:tcW w:w="437" w:type="dxa"/>
            <w:tcBorders>
              <w:left w:val="single" w:sz="12" w:space="0" w:color="1F4E79" w:themeColor="accent1" w:themeShade="80"/>
            </w:tcBorders>
            <w:vAlign w:val="center"/>
          </w:tcPr>
          <w:p w14:paraId="64E10BE9"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2892E820"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26DFDE7B"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7566D9C4"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05BD202E"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3882E72"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5A6AABEC"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495254C6"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768B1A2D" w14:textId="77777777" w:rsidR="00AA1520" w:rsidRPr="00B002AD" w:rsidRDefault="00AA1520" w:rsidP="00FA3908">
            <w:pPr>
              <w:jc w:val="center"/>
              <w:rPr>
                <w:rFonts w:ascii="Arial" w:hAnsi="Arial" w:cs="Arial"/>
                <w:sz w:val="10"/>
                <w:szCs w:val="10"/>
              </w:rPr>
            </w:pPr>
          </w:p>
        </w:tc>
      </w:tr>
      <w:tr w:rsidR="00AA1520" w:rsidRPr="00855791" w14:paraId="2111A8C8" w14:textId="77777777" w:rsidTr="00980ED5">
        <w:trPr>
          <w:trHeight w:val="291"/>
        </w:trPr>
        <w:tc>
          <w:tcPr>
            <w:tcW w:w="437" w:type="dxa"/>
            <w:tcBorders>
              <w:left w:val="single" w:sz="12" w:space="0" w:color="1F4E79" w:themeColor="accent1" w:themeShade="80"/>
              <w:right w:val="single" w:sz="4" w:space="0" w:color="auto"/>
            </w:tcBorders>
            <w:vAlign w:val="center"/>
          </w:tcPr>
          <w:p w14:paraId="086D3FAF"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30D0B9" w14:textId="29FE3B32" w:rsidR="00AA1520" w:rsidRPr="00855791" w:rsidRDefault="00665B9F" w:rsidP="00BA0FE1">
            <w:pPr>
              <w:jc w:val="center"/>
              <w:rPr>
                <w:rFonts w:ascii="Arial" w:hAnsi="Arial" w:cs="Arial"/>
                <w:b/>
                <w:color w:val="002060"/>
                <w:sz w:val="16"/>
                <w:szCs w:val="16"/>
              </w:rPr>
            </w:pPr>
            <w:r>
              <w:rPr>
                <w:rFonts w:ascii="Arial" w:hAnsi="Arial" w:cs="Arial"/>
                <w:color w:val="002060"/>
                <w:sz w:val="16"/>
                <w:szCs w:val="16"/>
              </w:rPr>
              <w:t>Perez</w:t>
            </w:r>
          </w:p>
        </w:tc>
        <w:tc>
          <w:tcPr>
            <w:tcW w:w="305" w:type="dxa"/>
            <w:tcBorders>
              <w:left w:val="single" w:sz="4" w:space="0" w:color="auto"/>
              <w:right w:val="single" w:sz="4" w:space="0" w:color="auto"/>
            </w:tcBorders>
          </w:tcPr>
          <w:p w14:paraId="05C4333C"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EE3919" w14:textId="39BCEEFA" w:rsidR="00AA1520" w:rsidRPr="00855791" w:rsidRDefault="00665B9F" w:rsidP="00FA3908">
            <w:pPr>
              <w:jc w:val="center"/>
              <w:rPr>
                <w:rFonts w:ascii="Arial" w:hAnsi="Arial" w:cs="Arial"/>
                <w:color w:val="002060"/>
                <w:sz w:val="16"/>
                <w:szCs w:val="16"/>
              </w:rPr>
            </w:pPr>
            <w:r>
              <w:rPr>
                <w:rFonts w:ascii="Arial" w:hAnsi="Arial" w:cs="Arial"/>
                <w:color w:val="002060"/>
                <w:sz w:val="16"/>
                <w:szCs w:val="16"/>
              </w:rPr>
              <w:t>Armata</w:t>
            </w:r>
          </w:p>
        </w:tc>
        <w:tc>
          <w:tcPr>
            <w:tcW w:w="275" w:type="dxa"/>
            <w:tcBorders>
              <w:left w:val="single" w:sz="4" w:space="0" w:color="auto"/>
              <w:right w:val="single" w:sz="4" w:space="0" w:color="auto"/>
            </w:tcBorders>
          </w:tcPr>
          <w:p w14:paraId="181145AF"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AAF6A1" w14:textId="3C27A153" w:rsidR="00AA1520" w:rsidRPr="00855791" w:rsidRDefault="00665B9F" w:rsidP="00FA3908">
            <w:pPr>
              <w:jc w:val="center"/>
              <w:rPr>
                <w:rFonts w:ascii="Arial" w:hAnsi="Arial" w:cs="Arial"/>
                <w:color w:val="002060"/>
                <w:sz w:val="16"/>
                <w:szCs w:val="16"/>
              </w:rPr>
            </w:pPr>
            <w:r>
              <w:rPr>
                <w:rFonts w:ascii="Arial" w:hAnsi="Arial" w:cs="Arial"/>
                <w:color w:val="002060"/>
                <w:sz w:val="16"/>
                <w:szCs w:val="16"/>
              </w:rPr>
              <w:t>Pavel Alex</w:t>
            </w:r>
          </w:p>
        </w:tc>
        <w:tc>
          <w:tcPr>
            <w:tcW w:w="305" w:type="dxa"/>
            <w:tcBorders>
              <w:left w:val="single" w:sz="4" w:space="0" w:color="auto"/>
              <w:right w:val="single" w:sz="4" w:space="0" w:color="auto"/>
            </w:tcBorders>
          </w:tcPr>
          <w:p w14:paraId="5EC47732"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1DAAE8" w14:textId="4A08FA2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Gerente de Administración</w:t>
            </w:r>
            <w:r w:rsidR="00665B9F">
              <w:rPr>
                <w:rFonts w:ascii="Arial" w:hAnsi="Arial" w:cs="Arial"/>
                <w:color w:val="002060"/>
                <w:sz w:val="16"/>
                <w:szCs w:val="16"/>
              </w:rPr>
              <w:t xml:space="preserve"> </w:t>
            </w:r>
          </w:p>
        </w:tc>
        <w:tc>
          <w:tcPr>
            <w:tcW w:w="348" w:type="dxa"/>
            <w:tcBorders>
              <w:left w:val="single" w:sz="4" w:space="0" w:color="auto"/>
              <w:right w:val="single" w:sz="12" w:space="0" w:color="1F4E79" w:themeColor="accent1" w:themeShade="80"/>
            </w:tcBorders>
          </w:tcPr>
          <w:p w14:paraId="373255C8" w14:textId="77777777" w:rsidR="00AA1520" w:rsidRPr="00855791" w:rsidRDefault="00AA1520" w:rsidP="00FA3908">
            <w:pPr>
              <w:jc w:val="center"/>
              <w:rPr>
                <w:rFonts w:ascii="Arial" w:hAnsi="Arial" w:cs="Arial"/>
                <w:color w:val="002060"/>
                <w:sz w:val="16"/>
                <w:szCs w:val="16"/>
              </w:rPr>
            </w:pPr>
          </w:p>
        </w:tc>
      </w:tr>
      <w:tr w:rsidR="00AA1520" w:rsidRPr="00B002AD" w14:paraId="1F4728F1" w14:textId="77777777" w:rsidTr="00980ED5">
        <w:tc>
          <w:tcPr>
            <w:tcW w:w="437" w:type="dxa"/>
            <w:tcBorders>
              <w:left w:val="single" w:sz="12" w:space="0" w:color="1F4E79" w:themeColor="accent1" w:themeShade="80"/>
            </w:tcBorders>
            <w:vAlign w:val="center"/>
          </w:tcPr>
          <w:p w14:paraId="3D84D34D"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2BAB183A"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DCD2815"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2287A49E"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48C305F5"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7CC8698F"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2F867FD2"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55E2724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6B470992" w14:textId="77777777" w:rsidR="00AA1520" w:rsidRPr="00B002AD" w:rsidRDefault="00AA1520" w:rsidP="00FA3908">
            <w:pPr>
              <w:jc w:val="center"/>
              <w:rPr>
                <w:rFonts w:ascii="Arial" w:hAnsi="Arial" w:cs="Arial"/>
                <w:sz w:val="10"/>
                <w:szCs w:val="10"/>
              </w:rPr>
            </w:pPr>
          </w:p>
        </w:tc>
      </w:tr>
      <w:tr w:rsidR="00AA1520" w:rsidRPr="00855791" w14:paraId="6EA6DC33" w14:textId="77777777" w:rsidTr="00980ED5">
        <w:trPr>
          <w:trHeight w:val="389"/>
        </w:trPr>
        <w:tc>
          <w:tcPr>
            <w:tcW w:w="437" w:type="dxa"/>
            <w:tcBorders>
              <w:left w:val="single" w:sz="12" w:space="0" w:color="1F4E79" w:themeColor="accent1" w:themeShade="80"/>
              <w:right w:val="single" w:sz="4" w:space="0" w:color="auto"/>
            </w:tcBorders>
            <w:vAlign w:val="center"/>
          </w:tcPr>
          <w:p w14:paraId="07FA659E"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91D7D" w14:textId="78BE189E" w:rsidR="00AA1520" w:rsidRPr="00855791" w:rsidRDefault="00665B9F" w:rsidP="00FA3908">
            <w:pPr>
              <w:jc w:val="center"/>
              <w:rPr>
                <w:rFonts w:ascii="Arial" w:hAnsi="Arial" w:cs="Arial"/>
                <w:color w:val="002060"/>
                <w:sz w:val="16"/>
                <w:szCs w:val="16"/>
              </w:rPr>
            </w:pPr>
            <w:r>
              <w:rPr>
                <w:rFonts w:ascii="Arial" w:hAnsi="Arial" w:cs="Arial"/>
                <w:color w:val="002060"/>
                <w:sz w:val="16"/>
                <w:szCs w:val="16"/>
              </w:rPr>
              <w:t>Zambrana</w:t>
            </w:r>
          </w:p>
        </w:tc>
        <w:tc>
          <w:tcPr>
            <w:tcW w:w="305" w:type="dxa"/>
            <w:tcBorders>
              <w:left w:val="single" w:sz="4" w:space="0" w:color="auto"/>
              <w:right w:val="single" w:sz="4" w:space="0" w:color="auto"/>
            </w:tcBorders>
          </w:tcPr>
          <w:p w14:paraId="5A8D1C00"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812CD" w14:textId="77C70F16" w:rsidR="00AA1520" w:rsidRPr="00855791" w:rsidRDefault="00665B9F" w:rsidP="00FA3908">
            <w:pPr>
              <w:jc w:val="center"/>
              <w:rPr>
                <w:rFonts w:ascii="Arial" w:hAnsi="Arial" w:cs="Arial"/>
                <w:color w:val="002060"/>
                <w:sz w:val="16"/>
                <w:szCs w:val="16"/>
              </w:rPr>
            </w:pPr>
            <w:r>
              <w:rPr>
                <w:rFonts w:ascii="Arial" w:hAnsi="Arial" w:cs="Arial"/>
                <w:color w:val="002060"/>
                <w:sz w:val="16"/>
                <w:szCs w:val="16"/>
              </w:rPr>
              <w:t>Morales</w:t>
            </w:r>
          </w:p>
        </w:tc>
        <w:tc>
          <w:tcPr>
            <w:tcW w:w="275" w:type="dxa"/>
            <w:tcBorders>
              <w:left w:val="single" w:sz="4" w:space="0" w:color="auto"/>
              <w:right w:val="single" w:sz="4" w:space="0" w:color="auto"/>
            </w:tcBorders>
          </w:tcPr>
          <w:p w14:paraId="03762468"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F6CD7" w14:textId="012C4978" w:rsidR="00AA1520" w:rsidRPr="00855791" w:rsidRDefault="00665B9F" w:rsidP="00FA3908">
            <w:pPr>
              <w:jc w:val="center"/>
              <w:rPr>
                <w:rFonts w:ascii="Arial" w:hAnsi="Arial" w:cs="Arial"/>
                <w:color w:val="002060"/>
                <w:sz w:val="16"/>
                <w:szCs w:val="16"/>
              </w:rPr>
            </w:pPr>
            <w:r>
              <w:rPr>
                <w:rFonts w:ascii="Arial" w:hAnsi="Arial" w:cs="Arial"/>
                <w:color w:val="002060"/>
                <w:sz w:val="16"/>
                <w:szCs w:val="16"/>
              </w:rPr>
              <w:t>Makerlin</w:t>
            </w:r>
          </w:p>
        </w:tc>
        <w:tc>
          <w:tcPr>
            <w:tcW w:w="305" w:type="dxa"/>
            <w:tcBorders>
              <w:left w:val="single" w:sz="4" w:space="0" w:color="auto"/>
              <w:right w:val="single" w:sz="4" w:space="0" w:color="auto"/>
            </w:tcBorders>
          </w:tcPr>
          <w:p w14:paraId="75DF63BF"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0288F4" w14:textId="72F26519"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Gerente de Asuntos Legales</w:t>
            </w:r>
            <w:r w:rsidR="00665B9F">
              <w:rPr>
                <w:rFonts w:ascii="Arial" w:hAnsi="Arial" w:cs="Arial"/>
                <w:color w:val="002060"/>
                <w:sz w:val="16"/>
                <w:szCs w:val="16"/>
              </w:rPr>
              <w:t xml:space="preserve"> </w:t>
            </w:r>
          </w:p>
        </w:tc>
        <w:tc>
          <w:tcPr>
            <w:tcW w:w="348" w:type="dxa"/>
            <w:tcBorders>
              <w:left w:val="single" w:sz="4" w:space="0" w:color="auto"/>
              <w:right w:val="single" w:sz="12" w:space="0" w:color="1F4E79" w:themeColor="accent1" w:themeShade="80"/>
            </w:tcBorders>
          </w:tcPr>
          <w:p w14:paraId="7A4CC823" w14:textId="77777777" w:rsidR="00AA1520" w:rsidRPr="00855791" w:rsidRDefault="00AA1520" w:rsidP="00FA3908">
            <w:pPr>
              <w:jc w:val="center"/>
              <w:rPr>
                <w:rFonts w:ascii="Arial" w:hAnsi="Arial" w:cs="Arial"/>
                <w:color w:val="002060"/>
                <w:sz w:val="16"/>
                <w:szCs w:val="16"/>
              </w:rPr>
            </w:pPr>
          </w:p>
        </w:tc>
      </w:tr>
      <w:tr w:rsidR="00AA1520" w:rsidRPr="00B002AD" w14:paraId="777F4024" w14:textId="77777777" w:rsidTr="00980ED5">
        <w:tc>
          <w:tcPr>
            <w:tcW w:w="437" w:type="dxa"/>
            <w:tcBorders>
              <w:left w:val="single" w:sz="12" w:space="0" w:color="1F4E79" w:themeColor="accent1" w:themeShade="80"/>
            </w:tcBorders>
            <w:vAlign w:val="center"/>
          </w:tcPr>
          <w:p w14:paraId="125A898A"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365B3419"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63EA6910"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32CD7DAE"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105B4126"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17DF067B"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2084E96"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73BBA948"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015A125E" w14:textId="77777777" w:rsidR="00AA1520" w:rsidRPr="00B002AD" w:rsidRDefault="00AA1520" w:rsidP="00FA3908">
            <w:pPr>
              <w:jc w:val="center"/>
              <w:rPr>
                <w:rFonts w:ascii="Arial" w:hAnsi="Arial" w:cs="Arial"/>
                <w:sz w:val="10"/>
                <w:szCs w:val="10"/>
              </w:rPr>
            </w:pPr>
          </w:p>
        </w:tc>
      </w:tr>
      <w:tr w:rsidR="00AA1520" w:rsidRPr="00855791" w14:paraId="1AF94EBC" w14:textId="77777777" w:rsidTr="00980ED5">
        <w:trPr>
          <w:trHeight w:val="403"/>
        </w:trPr>
        <w:tc>
          <w:tcPr>
            <w:tcW w:w="437" w:type="dxa"/>
            <w:tcBorders>
              <w:left w:val="single" w:sz="12" w:space="0" w:color="1F4E79" w:themeColor="accent1" w:themeShade="80"/>
              <w:right w:val="single" w:sz="4" w:space="0" w:color="auto"/>
            </w:tcBorders>
            <w:vAlign w:val="center"/>
          </w:tcPr>
          <w:p w14:paraId="67CC946C"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66D577" w14:textId="14287C52" w:rsidR="00AA1520" w:rsidRPr="00855791" w:rsidRDefault="001341AE" w:rsidP="00FA3908">
            <w:pPr>
              <w:jc w:val="center"/>
              <w:rPr>
                <w:rFonts w:ascii="Arial" w:hAnsi="Arial" w:cs="Arial"/>
                <w:b/>
                <w:color w:val="002060"/>
                <w:sz w:val="16"/>
                <w:szCs w:val="16"/>
              </w:rPr>
            </w:pPr>
            <w:r>
              <w:rPr>
                <w:rFonts w:ascii="Arial" w:hAnsi="Arial" w:cs="Arial"/>
                <w:color w:val="002060"/>
                <w:sz w:val="16"/>
                <w:szCs w:val="16"/>
              </w:rPr>
              <w:t>Tarqui</w:t>
            </w:r>
          </w:p>
        </w:tc>
        <w:tc>
          <w:tcPr>
            <w:tcW w:w="305" w:type="dxa"/>
            <w:tcBorders>
              <w:left w:val="single" w:sz="4" w:space="0" w:color="auto"/>
              <w:right w:val="single" w:sz="4" w:space="0" w:color="auto"/>
            </w:tcBorders>
          </w:tcPr>
          <w:p w14:paraId="3A181517"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EDEB8C" w14:textId="4B50BD3D" w:rsidR="00AA1520" w:rsidRPr="00855791" w:rsidRDefault="001341AE" w:rsidP="00105AAC">
            <w:pPr>
              <w:jc w:val="center"/>
              <w:rPr>
                <w:rFonts w:ascii="Arial" w:hAnsi="Arial" w:cs="Arial"/>
                <w:color w:val="002060"/>
                <w:sz w:val="16"/>
                <w:szCs w:val="16"/>
              </w:rPr>
            </w:pPr>
            <w:r>
              <w:rPr>
                <w:rFonts w:ascii="Arial" w:hAnsi="Arial" w:cs="Arial"/>
                <w:color w:val="002060"/>
                <w:sz w:val="16"/>
                <w:szCs w:val="16"/>
              </w:rPr>
              <w:t>Mangudo</w:t>
            </w:r>
          </w:p>
        </w:tc>
        <w:tc>
          <w:tcPr>
            <w:tcW w:w="275" w:type="dxa"/>
            <w:tcBorders>
              <w:left w:val="single" w:sz="4" w:space="0" w:color="auto"/>
              <w:right w:val="single" w:sz="4" w:space="0" w:color="auto"/>
            </w:tcBorders>
          </w:tcPr>
          <w:p w14:paraId="6A722BAE"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2998A" w14:textId="64B61939" w:rsidR="00AA1520" w:rsidRPr="00855791" w:rsidRDefault="001341AE" w:rsidP="00FA3908">
            <w:pPr>
              <w:jc w:val="center"/>
              <w:rPr>
                <w:rFonts w:ascii="Arial" w:hAnsi="Arial" w:cs="Arial"/>
                <w:color w:val="002060"/>
                <w:sz w:val="16"/>
                <w:szCs w:val="16"/>
              </w:rPr>
            </w:pPr>
            <w:r>
              <w:rPr>
                <w:rFonts w:ascii="Arial" w:hAnsi="Arial" w:cs="Arial"/>
                <w:color w:val="002060"/>
                <w:sz w:val="16"/>
                <w:szCs w:val="16"/>
              </w:rPr>
              <w:t>Daniel</w:t>
            </w:r>
          </w:p>
        </w:tc>
        <w:tc>
          <w:tcPr>
            <w:tcW w:w="305" w:type="dxa"/>
            <w:tcBorders>
              <w:left w:val="single" w:sz="4" w:space="0" w:color="auto"/>
              <w:right w:val="single" w:sz="4" w:space="0" w:color="auto"/>
            </w:tcBorders>
          </w:tcPr>
          <w:p w14:paraId="33C9091E"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6F9067" w14:textId="2FD00642"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Gerente de Operaciones Internacionales</w:t>
            </w:r>
            <w:r w:rsidR="001341AE">
              <w:rPr>
                <w:rFonts w:ascii="Arial" w:hAnsi="Arial" w:cs="Arial"/>
                <w:color w:val="002060"/>
                <w:sz w:val="16"/>
                <w:szCs w:val="16"/>
              </w:rPr>
              <w:t xml:space="preserve"> a.i.</w:t>
            </w:r>
          </w:p>
        </w:tc>
        <w:tc>
          <w:tcPr>
            <w:tcW w:w="348" w:type="dxa"/>
            <w:tcBorders>
              <w:left w:val="single" w:sz="4" w:space="0" w:color="auto"/>
              <w:right w:val="single" w:sz="12" w:space="0" w:color="1F4E79" w:themeColor="accent1" w:themeShade="80"/>
            </w:tcBorders>
          </w:tcPr>
          <w:p w14:paraId="4D03845A" w14:textId="77777777" w:rsidR="00AA1520" w:rsidRPr="00855791" w:rsidRDefault="00AA1520" w:rsidP="00FA3908">
            <w:pPr>
              <w:jc w:val="center"/>
              <w:rPr>
                <w:rFonts w:ascii="Arial" w:hAnsi="Arial" w:cs="Arial"/>
                <w:color w:val="002060"/>
                <w:sz w:val="16"/>
                <w:szCs w:val="16"/>
              </w:rPr>
            </w:pPr>
          </w:p>
        </w:tc>
      </w:tr>
      <w:tr w:rsidR="00AA1520" w:rsidRPr="00B002AD" w14:paraId="5236605F" w14:textId="77777777" w:rsidTr="00980ED5">
        <w:tc>
          <w:tcPr>
            <w:tcW w:w="437" w:type="dxa"/>
            <w:tcBorders>
              <w:left w:val="single" w:sz="12" w:space="0" w:color="1F4E79" w:themeColor="accent1" w:themeShade="80"/>
            </w:tcBorders>
            <w:vAlign w:val="center"/>
          </w:tcPr>
          <w:p w14:paraId="694E3432"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78356150"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32E343A2"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53A66435"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15F3499"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2C71A847"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1F516557"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10A98144"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51D0CC31" w14:textId="77777777" w:rsidR="00AA1520" w:rsidRPr="00B002AD" w:rsidRDefault="00AA1520" w:rsidP="00FA3908">
            <w:pPr>
              <w:jc w:val="center"/>
              <w:rPr>
                <w:rFonts w:ascii="Arial" w:hAnsi="Arial" w:cs="Arial"/>
                <w:sz w:val="10"/>
                <w:szCs w:val="10"/>
              </w:rPr>
            </w:pPr>
          </w:p>
        </w:tc>
      </w:tr>
      <w:tr w:rsidR="00AA1520" w:rsidRPr="00855791" w14:paraId="416D0AD7" w14:textId="77777777" w:rsidTr="00980ED5">
        <w:trPr>
          <w:trHeight w:val="515"/>
        </w:trPr>
        <w:tc>
          <w:tcPr>
            <w:tcW w:w="437" w:type="dxa"/>
            <w:tcBorders>
              <w:left w:val="single" w:sz="12" w:space="0" w:color="1F4E79" w:themeColor="accent1" w:themeShade="80"/>
              <w:right w:val="single" w:sz="4" w:space="0" w:color="auto"/>
            </w:tcBorders>
            <w:vAlign w:val="center"/>
          </w:tcPr>
          <w:p w14:paraId="0B1BFDEC"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E8FF4E" w14:textId="7A0F01C3"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Alcón</w:t>
            </w:r>
          </w:p>
        </w:tc>
        <w:tc>
          <w:tcPr>
            <w:tcW w:w="305" w:type="dxa"/>
            <w:tcBorders>
              <w:left w:val="single" w:sz="4" w:space="0" w:color="auto"/>
              <w:right w:val="single" w:sz="4" w:space="0" w:color="auto"/>
            </w:tcBorders>
          </w:tcPr>
          <w:p w14:paraId="4497327F"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8FFD6" w14:textId="1CB88207"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Ezequiel</w:t>
            </w:r>
          </w:p>
        </w:tc>
        <w:tc>
          <w:tcPr>
            <w:tcW w:w="275" w:type="dxa"/>
            <w:tcBorders>
              <w:left w:val="single" w:sz="4" w:space="0" w:color="auto"/>
              <w:right w:val="single" w:sz="4" w:space="0" w:color="auto"/>
            </w:tcBorders>
          </w:tcPr>
          <w:p w14:paraId="77FB9C71"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AD83E1" w14:textId="6B74404F"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 xml:space="preserve">Edwin </w:t>
            </w:r>
          </w:p>
        </w:tc>
        <w:tc>
          <w:tcPr>
            <w:tcW w:w="305" w:type="dxa"/>
            <w:tcBorders>
              <w:left w:val="single" w:sz="4" w:space="0" w:color="auto"/>
              <w:right w:val="single" w:sz="4" w:space="0" w:color="auto"/>
            </w:tcBorders>
          </w:tcPr>
          <w:p w14:paraId="3DA906B6"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341E5"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Gerente de Recursos Humanos a.i.</w:t>
            </w:r>
          </w:p>
        </w:tc>
        <w:tc>
          <w:tcPr>
            <w:tcW w:w="348" w:type="dxa"/>
            <w:tcBorders>
              <w:left w:val="single" w:sz="4" w:space="0" w:color="auto"/>
              <w:right w:val="single" w:sz="12" w:space="0" w:color="1F4E79" w:themeColor="accent1" w:themeShade="80"/>
            </w:tcBorders>
          </w:tcPr>
          <w:p w14:paraId="18B3B680" w14:textId="77777777" w:rsidR="00AA1520" w:rsidRPr="00855791" w:rsidRDefault="00AA1520" w:rsidP="00FA3908">
            <w:pPr>
              <w:jc w:val="center"/>
              <w:rPr>
                <w:rFonts w:ascii="Arial" w:hAnsi="Arial" w:cs="Arial"/>
                <w:color w:val="002060"/>
                <w:sz w:val="16"/>
                <w:szCs w:val="16"/>
              </w:rPr>
            </w:pPr>
          </w:p>
        </w:tc>
      </w:tr>
      <w:tr w:rsidR="00AA1520" w:rsidRPr="00B002AD" w14:paraId="58424D27" w14:textId="77777777" w:rsidTr="00980ED5">
        <w:tc>
          <w:tcPr>
            <w:tcW w:w="437" w:type="dxa"/>
            <w:tcBorders>
              <w:left w:val="single" w:sz="12" w:space="0" w:color="1F4E79" w:themeColor="accent1" w:themeShade="80"/>
            </w:tcBorders>
            <w:vAlign w:val="center"/>
          </w:tcPr>
          <w:p w14:paraId="0F45B8B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00CD1450"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690F8E2"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12A8DC4F"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73187858"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0CCDCA46"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4DD58E1C"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14B9A83C"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3177B407" w14:textId="77777777" w:rsidR="00AA1520" w:rsidRPr="00B002AD" w:rsidRDefault="00AA1520" w:rsidP="00FA3908">
            <w:pPr>
              <w:jc w:val="center"/>
              <w:rPr>
                <w:rFonts w:ascii="Arial" w:hAnsi="Arial" w:cs="Arial"/>
                <w:sz w:val="10"/>
                <w:szCs w:val="10"/>
              </w:rPr>
            </w:pPr>
          </w:p>
        </w:tc>
      </w:tr>
      <w:tr w:rsidR="00AA1520" w:rsidRPr="00855791" w14:paraId="62BBA258" w14:textId="77777777" w:rsidTr="00980ED5">
        <w:trPr>
          <w:trHeight w:val="249"/>
        </w:trPr>
        <w:tc>
          <w:tcPr>
            <w:tcW w:w="437" w:type="dxa"/>
            <w:tcBorders>
              <w:left w:val="single" w:sz="12" w:space="0" w:color="1F4E79" w:themeColor="accent1" w:themeShade="80"/>
              <w:right w:val="single" w:sz="4" w:space="0" w:color="auto"/>
            </w:tcBorders>
            <w:vAlign w:val="center"/>
          </w:tcPr>
          <w:p w14:paraId="0296BE7E"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169BC5" w14:textId="1D1540A3"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Lupe</w:t>
            </w:r>
          </w:p>
        </w:tc>
        <w:tc>
          <w:tcPr>
            <w:tcW w:w="305" w:type="dxa"/>
            <w:tcBorders>
              <w:left w:val="single" w:sz="4" w:space="0" w:color="auto"/>
              <w:right w:val="single" w:sz="4" w:space="0" w:color="auto"/>
            </w:tcBorders>
          </w:tcPr>
          <w:p w14:paraId="3A62D705"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FAE5C" w14:textId="5726B2C2"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Copatiti</w:t>
            </w:r>
          </w:p>
        </w:tc>
        <w:tc>
          <w:tcPr>
            <w:tcW w:w="275" w:type="dxa"/>
            <w:tcBorders>
              <w:left w:val="single" w:sz="4" w:space="0" w:color="auto"/>
              <w:right w:val="single" w:sz="4" w:space="0" w:color="auto"/>
            </w:tcBorders>
          </w:tcPr>
          <w:p w14:paraId="2C30ED91"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16AE1D" w14:textId="67CF3FF8"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Alfredo</w:t>
            </w:r>
          </w:p>
        </w:tc>
        <w:tc>
          <w:tcPr>
            <w:tcW w:w="305" w:type="dxa"/>
            <w:tcBorders>
              <w:left w:val="single" w:sz="4" w:space="0" w:color="auto"/>
              <w:right w:val="single" w:sz="4" w:space="0" w:color="auto"/>
            </w:tcBorders>
          </w:tcPr>
          <w:p w14:paraId="3D227197"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C8CCA" w14:textId="70C077AE"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 xml:space="preserve">Gerente de Sistemas </w:t>
            </w:r>
          </w:p>
        </w:tc>
        <w:tc>
          <w:tcPr>
            <w:tcW w:w="348" w:type="dxa"/>
            <w:tcBorders>
              <w:left w:val="single" w:sz="4" w:space="0" w:color="auto"/>
              <w:right w:val="single" w:sz="12" w:space="0" w:color="1F4E79" w:themeColor="accent1" w:themeShade="80"/>
            </w:tcBorders>
          </w:tcPr>
          <w:p w14:paraId="7862008A" w14:textId="77777777" w:rsidR="00AA1520" w:rsidRPr="00855791" w:rsidRDefault="00AA1520" w:rsidP="00FA3908">
            <w:pPr>
              <w:jc w:val="center"/>
              <w:rPr>
                <w:rFonts w:ascii="Arial" w:hAnsi="Arial" w:cs="Arial"/>
                <w:color w:val="002060"/>
                <w:sz w:val="16"/>
                <w:szCs w:val="16"/>
              </w:rPr>
            </w:pPr>
          </w:p>
        </w:tc>
      </w:tr>
      <w:tr w:rsidR="00AA1520" w:rsidRPr="00B002AD" w14:paraId="22ED99AE" w14:textId="77777777" w:rsidTr="00980ED5">
        <w:tc>
          <w:tcPr>
            <w:tcW w:w="437" w:type="dxa"/>
            <w:tcBorders>
              <w:left w:val="single" w:sz="12" w:space="0" w:color="1F4E79" w:themeColor="accent1" w:themeShade="80"/>
            </w:tcBorders>
            <w:vAlign w:val="center"/>
          </w:tcPr>
          <w:p w14:paraId="534FFFAE" w14:textId="77777777" w:rsidR="00AA1520" w:rsidRPr="00B002AD" w:rsidRDefault="00AA1520" w:rsidP="00FA3908">
            <w:pPr>
              <w:jc w:val="center"/>
              <w:rPr>
                <w:rFonts w:ascii="Arial" w:hAnsi="Arial" w:cs="Arial"/>
                <w:b/>
                <w:sz w:val="10"/>
                <w:szCs w:val="10"/>
              </w:rPr>
            </w:pPr>
          </w:p>
        </w:tc>
        <w:tc>
          <w:tcPr>
            <w:tcW w:w="1569" w:type="dxa"/>
            <w:tcBorders>
              <w:bottom w:val="single" w:sz="4" w:space="0" w:color="auto"/>
            </w:tcBorders>
            <w:vAlign w:val="center"/>
          </w:tcPr>
          <w:p w14:paraId="3F109DC3"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7B811CB9" w14:textId="77777777" w:rsidR="00AA1520" w:rsidRPr="00B002AD" w:rsidRDefault="00AA1520" w:rsidP="00FA3908">
            <w:pPr>
              <w:jc w:val="center"/>
              <w:rPr>
                <w:rFonts w:ascii="Arial" w:hAnsi="Arial" w:cs="Arial"/>
                <w:sz w:val="10"/>
                <w:szCs w:val="10"/>
              </w:rPr>
            </w:pPr>
          </w:p>
        </w:tc>
        <w:tc>
          <w:tcPr>
            <w:tcW w:w="1793" w:type="dxa"/>
            <w:tcBorders>
              <w:bottom w:val="single" w:sz="4" w:space="0" w:color="auto"/>
            </w:tcBorders>
          </w:tcPr>
          <w:p w14:paraId="2337F213"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44E88F6" w14:textId="77777777" w:rsidR="00AA1520" w:rsidRPr="00B002AD" w:rsidRDefault="00AA1520" w:rsidP="00FA3908">
            <w:pPr>
              <w:jc w:val="center"/>
              <w:rPr>
                <w:rFonts w:ascii="Arial" w:hAnsi="Arial" w:cs="Arial"/>
                <w:sz w:val="10"/>
                <w:szCs w:val="10"/>
              </w:rPr>
            </w:pPr>
          </w:p>
        </w:tc>
        <w:tc>
          <w:tcPr>
            <w:tcW w:w="2473" w:type="dxa"/>
            <w:tcBorders>
              <w:bottom w:val="single" w:sz="4" w:space="0" w:color="auto"/>
            </w:tcBorders>
          </w:tcPr>
          <w:p w14:paraId="43E918D6"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606AB0EB" w14:textId="77777777" w:rsidR="00AA1520" w:rsidRPr="00B002AD" w:rsidRDefault="00AA1520" w:rsidP="00FA3908">
            <w:pPr>
              <w:jc w:val="center"/>
              <w:rPr>
                <w:rFonts w:ascii="Arial" w:hAnsi="Arial" w:cs="Arial"/>
                <w:sz w:val="10"/>
                <w:szCs w:val="10"/>
              </w:rPr>
            </w:pPr>
          </w:p>
        </w:tc>
        <w:tc>
          <w:tcPr>
            <w:tcW w:w="2418" w:type="dxa"/>
            <w:tcBorders>
              <w:bottom w:val="single" w:sz="4" w:space="0" w:color="auto"/>
            </w:tcBorders>
          </w:tcPr>
          <w:p w14:paraId="781205C7"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66749E66" w14:textId="77777777" w:rsidR="00AA1520" w:rsidRPr="00B002AD" w:rsidRDefault="00AA1520" w:rsidP="00FA3908">
            <w:pPr>
              <w:jc w:val="center"/>
              <w:rPr>
                <w:rFonts w:ascii="Arial" w:hAnsi="Arial" w:cs="Arial"/>
                <w:sz w:val="10"/>
                <w:szCs w:val="10"/>
              </w:rPr>
            </w:pPr>
          </w:p>
        </w:tc>
      </w:tr>
      <w:tr w:rsidR="00AA1520" w:rsidRPr="00855791" w14:paraId="70E7B149" w14:textId="77777777" w:rsidTr="00980ED5">
        <w:trPr>
          <w:trHeight w:val="459"/>
        </w:trPr>
        <w:tc>
          <w:tcPr>
            <w:tcW w:w="437" w:type="dxa"/>
            <w:tcBorders>
              <w:left w:val="single" w:sz="12" w:space="0" w:color="1F4E79" w:themeColor="accent1" w:themeShade="80"/>
              <w:right w:val="single" w:sz="4" w:space="0" w:color="auto"/>
            </w:tcBorders>
            <w:vAlign w:val="center"/>
          </w:tcPr>
          <w:p w14:paraId="102D6DE6"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DDC12F" w14:textId="0A25CC90" w:rsidR="00AA1520" w:rsidRPr="00855791" w:rsidRDefault="001341AE" w:rsidP="00FA3908">
            <w:pPr>
              <w:jc w:val="center"/>
              <w:rPr>
                <w:rFonts w:ascii="Arial" w:hAnsi="Arial" w:cs="Arial"/>
                <w:b/>
                <w:color w:val="002060"/>
                <w:sz w:val="16"/>
                <w:szCs w:val="16"/>
              </w:rPr>
            </w:pPr>
            <w:r>
              <w:rPr>
                <w:rFonts w:ascii="Arial" w:hAnsi="Arial" w:cs="Arial"/>
                <w:color w:val="002060"/>
                <w:sz w:val="16"/>
                <w:szCs w:val="16"/>
              </w:rPr>
              <w:t>Callisaya</w:t>
            </w:r>
          </w:p>
        </w:tc>
        <w:tc>
          <w:tcPr>
            <w:tcW w:w="305" w:type="dxa"/>
            <w:tcBorders>
              <w:left w:val="single" w:sz="4" w:space="0" w:color="auto"/>
              <w:right w:val="single" w:sz="4" w:space="0" w:color="auto"/>
            </w:tcBorders>
          </w:tcPr>
          <w:p w14:paraId="0B48FD7F"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31A750" w14:textId="7DBFE20E" w:rsidR="00AA1520" w:rsidRPr="00855791" w:rsidRDefault="001341AE" w:rsidP="00FA3908">
            <w:pPr>
              <w:jc w:val="center"/>
              <w:rPr>
                <w:rFonts w:ascii="Arial" w:hAnsi="Arial" w:cs="Arial"/>
                <w:color w:val="002060"/>
                <w:sz w:val="16"/>
                <w:szCs w:val="16"/>
              </w:rPr>
            </w:pPr>
            <w:r>
              <w:rPr>
                <w:rFonts w:ascii="Arial" w:hAnsi="Arial" w:cs="Arial"/>
                <w:color w:val="002060"/>
                <w:sz w:val="16"/>
                <w:szCs w:val="16"/>
              </w:rPr>
              <w:t>Ávila</w:t>
            </w:r>
          </w:p>
        </w:tc>
        <w:tc>
          <w:tcPr>
            <w:tcW w:w="275" w:type="dxa"/>
            <w:tcBorders>
              <w:left w:val="single" w:sz="4" w:space="0" w:color="auto"/>
              <w:right w:val="single" w:sz="4" w:space="0" w:color="auto"/>
            </w:tcBorders>
          </w:tcPr>
          <w:p w14:paraId="2DEC680D"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609935" w14:textId="3452AEAE" w:rsidR="00AA1520" w:rsidRPr="00855791" w:rsidRDefault="001341AE" w:rsidP="00FA3908">
            <w:pPr>
              <w:jc w:val="center"/>
              <w:rPr>
                <w:rFonts w:ascii="Arial" w:hAnsi="Arial" w:cs="Arial"/>
                <w:color w:val="002060"/>
                <w:sz w:val="16"/>
                <w:szCs w:val="16"/>
              </w:rPr>
            </w:pPr>
            <w:r>
              <w:rPr>
                <w:rFonts w:ascii="Arial" w:hAnsi="Arial" w:cs="Arial"/>
                <w:color w:val="002060"/>
                <w:sz w:val="16"/>
                <w:szCs w:val="16"/>
              </w:rPr>
              <w:t>Sergio</w:t>
            </w:r>
          </w:p>
        </w:tc>
        <w:tc>
          <w:tcPr>
            <w:tcW w:w="305" w:type="dxa"/>
            <w:tcBorders>
              <w:left w:val="single" w:sz="4" w:space="0" w:color="auto"/>
              <w:right w:val="single" w:sz="4" w:space="0" w:color="auto"/>
            </w:tcBorders>
          </w:tcPr>
          <w:p w14:paraId="51E261F7"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52728" w14:textId="63041CC1"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w:t>
            </w:r>
            <w:r w:rsidR="00F510F7">
              <w:rPr>
                <w:rFonts w:ascii="Arial" w:hAnsi="Arial" w:cs="Arial"/>
                <w:color w:val="002060"/>
                <w:sz w:val="16"/>
                <w:szCs w:val="16"/>
              </w:rPr>
              <w:t xml:space="preserve">e de Operaciones Monetarias </w:t>
            </w:r>
            <w:r w:rsidR="001341AE">
              <w:rPr>
                <w:rFonts w:ascii="Arial" w:hAnsi="Arial" w:cs="Arial"/>
                <w:color w:val="002060"/>
                <w:sz w:val="16"/>
                <w:szCs w:val="16"/>
              </w:rPr>
              <w:t>a.i.</w:t>
            </w:r>
          </w:p>
        </w:tc>
        <w:tc>
          <w:tcPr>
            <w:tcW w:w="348" w:type="dxa"/>
            <w:tcBorders>
              <w:left w:val="single" w:sz="4" w:space="0" w:color="auto"/>
              <w:right w:val="single" w:sz="12" w:space="0" w:color="1F4E79" w:themeColor="accent1" w:themeShade="80"/>
            </w:tcBorders>
          </w:tcPr>
          <w:p w14:paraId="304C0EFC" w14:textId="77777777" w:rsidR="00AA1520" w:rsidRPr="00855791" w:rsidRDefault="00AA1520" w:rsidP="00FA3908">
            <w:pPr>
              <w:jc w:val="center"/>
              <w:rPr>
                <w:rFonts w:ascii="Arial" w:hAnsi="Arial" w:cs="Arial"/>
                <w:color w:val="002060"/>
                <w:sz w:val="16"/>
                <w:szCs w:val="16"/>
              </w:rPr>
            </w:pPr>
          </w:p>
        </w:tc>
      </w:tr>
      <w:tr w:rsidR="00AA1520" w:rsidRPr="00B002AD" w14:paraId="49D6E6DE" w14:textId="77777777" w:rsidTr="00980ED5">
        <w:tc>
          <w:tcPr>
            <w:tcW w:w="437" w:type="dxa"/>
            <w:tcBorders>
              <w:left w:val="single" w:sz="12" w:space="0" w:color="1F4E79" w:themeColor="accent1" w:themeShade="80"/>
            </w:tcBorders>
            <w:vAlign w:val="center"/>
          </w:tcPr>
          <w:p w14:paraId="03893243" w14:textId="77777777" w:rsidR="00AA1520" w:rsidRPr="00B002AD" w:rsidRDefault="00AA1520" w:rsidP="00FA3908">
            <w:pPr>
              <w:jc w:val="center"/>
              <w:rPr>
                <w:rFonts w:ascii="Arial" w:hAnsi="Arial" w:cs="Arial"/>
                <w:b/>
                <w:sz w:val="10"/>
                <w:szCs w:val="10"/>
              </w:rPr>
            </w:pPr>
          </w:p>
        </w:tc>
        <w:tc>
          <w:tcPr>
            <w:tcW w:w="1569" w:type="dxa"/>
            <w:tcBorders>
              <w:top w:val="single" w:sz="4" w:space="0" w:color="auto"/>
              <w:bottom w:val="single" w:sz="4" w:space="0" w:color="auto"/>
            </w:tcBorders>
            <w:vAlign w:val="center"/>
          </w:tcPr>
          <w:p w14:paraId="4159E7D1"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311F0E99" w14:textId="77777777" w:rsidR="00AA1520" w:rsidRPr="00B002AD" w:rsidRDefault="00AA1520" w:rsidP="00FA3908">
            <w:pPr>
              <w:jc w:val="center"/>
              <w:rPr>
                <w:rFonts w:ascii="Arial" w:hAnsi="Arial" w:cs="Arial"/>
                <w:sz w:val="10"/>
                <w:szCs w:val="10"/>
              </w:rPr>
            </w:pPr>
          </w:p>
        </w:tc>
        <w:tc>
          <w:tcPr>
            <w:tcW w:w="1793" w:type="dxa"/>
            <w:tcBorders>
              <w:top w:val="single" w:sz="4" w:space="0" w:color="auto"/>
              <w:bottom w:val="single" w:sz="4" w:space="0" w:color="auto"/>
            </w:tcBorders>
          </w:tcPr>
          <w:p w14:paraId="0F7FDCFA"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74D0AAF" w14:textId="77777777" w:rsidR="00AA1520" w:rsidRPr="00B002AD" w:rsidRDefault="00AA1520" w:rsidP="00FA3908">
            <w:pPr>
              <w:jc w:val="center"/>
              <w:rPr>
                <w:rFonts w:ascii="Arial" w:hAnsi="Arial" w:cs="Arial"/>
                <w:sz w:val="10"/>
                <w:szCs w:val="10"/>
              </w:rPr>
            </w:pPr>
          </w:p>
        </w:tc>
        <w:tc>
          <w:tcPr>
            <w:tcW w:w="2473" w:type="dxa"/>
            <w:tcBorders>
              <w:top w:val="single" w:sz="4" w:space="0" w:color="auto"/>
              <w:bottom w:val="single" w:sz="4" w:space="0" w:color="auto"/>
            </w:tcBorders>
          </w:tcPr>
          <w:p w14:paraId="219FA754"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04E30D7F" w14:textId="77777777" w:rsidR="00AA1520" w:rsidRPr="00B002AD" w:rsidRDefault="00AA1520" w:rsidP="00FA3908">
            <w:pPr>
              <w:jc w:val="center"/>
              <w:rPr>
                <w:rFonts w:ascii="Arial" w:hAnsi="Arial" w:cs="Arial"/>
                <w:sz w:val="10"/>
                <w:szCs w:val="10"/>
              </w:rPr>
            </w:pPr>
          </w:p>
        </w:tc>
        <w:tc>
          <w:tcPr>
            <w:tcW w:w="2418" w:type="dxa"/>
            <w:tcBorders>
              <w:top w:val="single" w:sz="4" w:space="0" w:color="auto"/>
              <w:bottom w:val="single" w:sz="4" w:space="0" w:color="auto"/>
            </w:tcBorders>
          </w:tcPr>
          <w:p w14:paraId="15897BA9"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5659B08D" w14:textId="77777777" w:rsidR="00AA1520" w:rsidRPr="00B002AD" w:rsidRDefault="00AA1520" w:rsidP="00FA3908">
            <w:pPr>
              <w:jc w:val="center"/>
              <w:rPr>
                <w:rFonts w:ascii="Arial" w:hAnsi="Arial" w:cs="Arial"/>
                <w:sz w:val="10"/>
                <w:szCs w:val="10"/>
              </w:rPr>
            </w:pPr>
          </w:p>
        </w:tc>
      </w:tr>
      <w:tr w:rsidR="00AA1520" w:rsidRPr="00855791" w14:paraId="4BDB18DA" w14:textId="77777777" w:rsidTr="00980ED5">
        <w:trPr>
          <w:trHeight w:val="403"/>
        </w:trPr>
        <w:tc>
          <w:tcPr>
            <w:tcW w:w="437" w:type="dxa"/>
            <w:tcBorders>
              <w:left w:val="single" w:sz="12" w:space="0" w:color="1F4E79" w:themeColor="accent1" w:themeShade="80"/>
              <w:right w:val="single" w:sz="4" w:space="0" w:color="auto"/>
            </w:tcBorders>
            <w:vAlign w:val="center"/>
          </w:tcPr>
          <w:p w14:paraId="54639DBA" w14:textId="77777777" w:rsidR="00AA1520" w:rsidRPr="00855791" w:rsidRDefault="00AA1520" w:rsidP="00FA3908">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A6C290" w14:textId="58B37600" w:rsidR="00AA1520" w:rsidRPr="00855791" w:rsidRDefault="00F510F7" w:rsidP="00FA3908">
            <w:pPr>
              <w:jc w:val="center"/>
              <w:rPr>
                <w:rFonts w:ascii="Arial" w:hAnsi="Arial" w:cs="Arial"/>
                <w:b/>
                <w:color w:val="002060"/>
                <w:sz w:val="16"/>
                <w:szCs w:val="16"/>
              </w:rPr>
            </w:pPr>
            <w:r>
              <w:rPr>
                <w:rFonts w:ascii="Arial" w:hAnsi="Arial" w:cs="Arial"/>
                <w:color w:val="002060"/>
                <w:sz w:val="16"/>
                <w:szCs w:val="16"/>
              </w:rPr>
              <w:t>Colque</w:t>
            </w:r>
          </w:p>
        </w:tc>
        <w:tc>
          <w:tcPr>
            <w:tcW w:w="305" w:type="dxa"/>
            <w:tcBorders>
              <w:left w:val="single" w:sz="4" w:space="0" w:color="auto"/>
              <w:right w:val="single" w:sz="4" w:space="0" w:color="auto"/>
            </w:tcBorders>
          </w:tcPr>
          <w:p w14:paraId="7482C78E" w14:textId="77777777" w:rsidR="00AA1520" w:rsidRPr="00855791" w:rsidRDefault="00AA1520" w:rsidP="00FA3908">
            <w:pPr>
              <w:jc w:val="center"/>
              <w:rPr>
                <w:rFonts w:ascii="Arial" w:hAnsi="Arial" w:cs="Arial"/>
                <w:color w:val="002060"/>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E8A18" w14:textId="3C8ED7A7"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Soldado</w:t>
            </w:r>
          </w:p>
        </w:tc>
        <w:tc>
          <w:tcPr>
            <w:tcW w:w="275" w:type="dxa"/>
            <w:tcBorders>
              <w:left w:val="single" w:sz="4" w:space="0" w:color="auto"/>
              <w:right w:val="single" w:sz="4" w:space="0" w:color="auto"/>
            </w:tcBorders>
          </w:tcPr>
          <w:p w14:paraId="0C74B023" w14:textId="77777777" w:rsidR="00AA1520" w:rsidRPr="00855791" w:rsidRDefault="00AA1520" w:rsidP="00FA3908">
            <w:pPr>
              <w:jc w:val="center"/>
              <w:rPr>
                <w:rFonts w:ascii="Arial" w:hAnsi="Arial" w:cs="Arial"/>
                <w:color w:val="002060"/>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5D407" w14:textId="287B599C" w:rsidR="00AA1520" w:rsidRPr="00855791" w:rsidRDefault="00F510F7" w:rsidP="00FA3908">
            <w:pPr>
              <w:jc w:val="center"/>
              <w:rPr>
                <w:rFonts w:ascii="Arial" w:hAnsi="Arial" w:cs="Arial"/>
                <w:color w:val="002060"/>
                <w:sz w:val="16"/>
                <w:szCs w:val="16"/>
              </w:rPr>
            </w:pPr>
            <w:r>
              <w:rPr>
                <w:rFonts w:ascii="Arial" w:hAnsi="Arial" w:cs="Arial"/>
                <w:color w:val="002060"/>
                <w:sz w:val="16"/>
                <w:szCs w:val="16"/>
              </w:rPr>
              <w:t>Rolando</w:t>
            </w:r>
          </w:p>
        </w:tc>
        <w:tc>
          <w:tcPr>
            <w:tcW w:w="305" w:type="dxa"/>
            <w:tcBorders>
              <w:left w:val="single" w:sz="4" w:space="0" w:color="auto"/>
              <w:right w:val="single" w:sz="4" w:space="0" w:color="auto"/>
            </w:tcBorders>
          </w:tcPr>
          <w:p w14:paraId="55F3FBEA" w14:textId="77777777" w:rsidR="00AA1520" w:rsidRPr="00855791" w:rsidRDefault="00AA1520" w:rsidP="00FA3908">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142517" w14:textId="77777777" w:rsidR="00AA1520" w:rsidRPr="00855791" w:rsidRDefault="00AA1520" w:rsidP="00FA3908">
            <w:pPr>
              <w:jc w:val="center"/>
              <w:rPr>
                <w:rFonts w:ascii="Arial" w:hAnsi="Arial" w:cs="Arial"/>
                <w:color w:val="002060"/>
                <w:sz w:val="16"/>
                <w:szCs w:val="16"/>
              </w:rPr>
            </w:pPr>
            <w:r w:rsidRPr="00855791">
              <w:rPr>
                <w:rFonts w:ascii="Arial" w:hAnsi="Arial" w:cs="Arial"/>
                <w:color w:val="002060"/>
                <w:sz w:val="16"/>
                <w:szCs w:val="16"/>
              </w:rPr>
              <w:t>Gerente de Entidades Financieras</w:t>
            </w:r>
          </w:p>
        </w:tc>
        <w:tc>
          <w:tcPr>
            <w:tcW w:w="348" w:type="dxa"/>
            <w:tcBorders>
              <w:left w:val="single" w:sz="4" w:space="0" w:color="auto"/>
              <w:right w:val="single" w:sz="12" w:space="0" w:color="1F4E79" w:themeColor="accent1" w:themeShade="80"/>
            </w:tcBorders>
          </w:tcPr>
          <w:p w14:paraId="7BDF981A" w14:textId="77777777" w:rsidR="00AA1520" w:rsidRPr="00855791" w:rsidRDefault="00AA1520" w:rsidP="00FA3908">
            <w:pPr>
              <w:jc w:val="center"/>
              <w:rPr>
                <w:rFonts w:ascii="Arial" w:hAnsi="Arial" w:cs="Arial"/>
                <w:color w:val="002060"/>
                <w:sz w:val="16"/>
                <w:szCs w:val="16"/>
              </w:rPr>
            </w:pPr>
          </w:p>
        </w:tc>
      </w:tr>
      <w:tr w:rsidR="00AA1520" w:rsidRPr="00B002AD" w14:paraId="0D51522A" w14:textId="77777777" w:rsidTr="00980ED5">
        <w:tc>
          <w:tcPr>
            <w:tcW w:w="437" w:type="dxa"/>
            <w:tcBorders>
              <w:left w:val="single" w:sz="12" w:space="0" w:color="1F4E79" w:themeColor="accent1" w:themeShade="80"/>
            </w:tcBorders>
            <w:vAlign w:val="center"/>
          </w:tcPr>
          <w:p w14:paraId="2F554354" w14:textId="77777777" w:rsidR="00AA1520" w:rsidRPr="00B002AD" w:rsidRDefault="00AA1520" w:rsidP="00FA3908">
            <w:pPr>
              <w:jc w:val="center"/>
              <w:rPr>
                <w:rFonts w:ascii="Arial" w:hAnsi="Arial" w:cs="Arial"/>
                <w:b/>
                <w:sz w:val="10"/>
                <w:szCs w:val="10"/>
              </w:rPr>
            </w:pPr>
          </w:p>
        </w:tc>
        <w:tc>
          <w:tcPr>
            <w:tcW w:w="1569" w:type="dxa"/>
            <w:tcBorders>
              <w:top w:val="single" w:sz="4" w:space="0" w:color="auto"/>
              <w:bottom w:val="single" w:sz="4" w:space="0" w:color="auto"/>
            </w:tcBorders>
            <w:vAlign w:val="center"/>
          </w:tcPr>
          <w:p w14:paraId="7504C913" w14:textId="77777777" w:rsidR="00AA1520" w:rsidRPr="00B002AD" w:rsidRDefault="00AA1520" w:rsidP="00FA3908">
            <w:pPr>
              <w:jc w:val="center"/>
              <w:rPr>
                <w:rFonts w:ascii="Arial" w:hAnsi="Arial" w:cs="Arial"/>
                <w:b/>
                <w:sz w:val="10"/>
                <w:szCs w:val="10"/>
              </w:rPr>
            </w:pPr>
            <w:r w:rsidRPr="00B002AD">
              <w:rPr>
                <w:i/>
                <w:sz w:val="10"/>
                <w:szCs w:val="10"/>
              </w:rPr>
              <w:t>Apellido Paterno</w:t>
            </w:r>
          </w:p>
        </w:tc>
        <w:tc>
          <w:tcPr>
            <w:tcW w:w="305" w:type="dxa"/>
          </w:tcPr>
          <w:p w14:paraId="53A2DCC1" w14:textId="77777777" w:rsidR="00AA1520" w:rsidRPr="00B002AD" w:rsidRDefault="00AA1520" w:rsidP="00FA3908">
            <w:pPr>
              <w:jc w:val="center"/>
              <w:rPr>
                <w:rFonts w:ascii="Arial" w:hAnsi="Arial" w:cs="Arial"/>
                <w:sz w:val="10"/>
                <w:szCs w:val="10"/>
              </w:rPr>
            </w:pPr>
          </w:p>
        </w:tc>
        <w:tc>
          <w:tcPr>
            <w:tcW w:w="1793" w:type="dxa"/>
            <w:tcBorders>
              <w:top w:val="single" w:sz="4" w:space="0" w:color="auto"/>
              <w:bottom w:val="single" w:sz="4" w:space="0" w:color="auto"/>
            </w:tcBorders>
          </w:tcPr>
          <w:p w14:paraId="29FBC5E3" w14:textId="77777777" w:rsidR="00AA1520" w:rsidRPr="00B002AD" w:rsidRDefault="00AA1520" w:rsidP="00FA3908">
            <w:pPr>
              <w:jc w:val="center"/>
              <w:rPr>
                <w:rFonts w:ascii="Arial" w:hAnsi="Arial" w:cs="Arial"/>
                <w:sz w:val="10"/>
                <w:szCs w:val="10"/>
              </w:rPr>
            </w:pPr>
            <w:r w:rsidRPr="00B002AD">
              <w:rPr>
                <w:i/>
                <w:sz w:val="10"/>
                <w:szCs w:val="10"/>
              </w:rPr>
              <w:t>Apellido Materno</w:t>
            </w:r>
          </w:p>
        </w:tc>
        <w:tc>
          <w:tcPr>
            <w:tcW w:w="275" w:type="dxa"/>
          </w:tcPr>
          <w:p w14:paraId="3AE34CEA" w14:textId="77777777" w:rsidR="00AA1520" w:rsidRPr="00B002AD" w:rsidRDefault="00AA1520" w:rsidP="00FA3908">
            <w:pPr>
              <w:jc w:val="center"/>
              <w:rPr>
                <w:rFonts w:ascii="Arial" w:hAnsi="Arial" w:cs="Arial"/>
                <w:sz w:val="10"/>
                <w:szCs w:val="10"/>
              </w:rPr>
            </w:pPr>
          </w:p>
        </w:tc>
        <w:tc>
          <w:tcPr>
            <w:tcW w:w="2473" w:type="dxa"/>
            <w:tcBorders>
              <w:top w:val="single" w:sz="4" w:space="0" w:color="auto"/>
              <w:bottom w:val="single" w:sz="4" w:space="0" w:color="auto"/>
            </w:tcBorders>
          </w:tcPr>
          <w:p w14:paraId="3D0A705E" w14:textId="77777777" w:rsidR="00AA1520" w:rsidRPr="00B002AD" w:rsidRDefault="00AA1520" w:rsidP="00FA3908">
            <w:pPr>
              <w:jc w:val="center"/>
              <w:rPr>
                <w:rFonts w:ascii="Arial" w:hAnsi="Arial" w:cs="Arial"/>
                <w:sz w:val="10"/>
                <w:szCs w:val="10"/>
              </w:rPr>
            </w:pPr>
            <w:r w:rsidRPr="00B002AD">
              <w:rPr>
                <w:i/>
                <w:sz w:val="10"/>
                <w:szCs w:val="10"/>
              </w:rPr>
              <w:t>Nombre(s)</w:t>
            </w:r>
          </w:p>
        </w:tc>
        <w:tc>
          <w:tcPr>
            <w:tcW w:w="305" w:type="dxa"/>
          </w:tcPr>
          <w:p w14:paraId="5485AB4D" w14:textId="77777777" w:rsidR="00AA1520" w:rsidRPr="00B002AD" w:rsidRDefault="00AA1520" w:rsidP="00FA3908">
            <w:pPr>
              <w:jc w:val="center"/>
              <w:rPr>
                <w:rFonts w:ascii="Arial" w:hAnsi="Arial" w:cs="Arial"/>
                <w:sz w:val="10"/>
                <w:szCs w:val="10"/>
              </w:rPr>
            </w:pPr>
          </w:p>
        </w:tc>
        <w:tc>
          <w:tcPr>
            <w:tcW w:w="2418" w:type="dxa"/>
            <w:tcBorders>
              <w:top w:val="single" w:sz="4" w:space="0" w:color="auto"/>
              <w:bottom w:val="single" w:sz="4" w:space="0" w:color="auto"/>
            </w:tcBorders>
          </w:tcPr>
          <w:p w14:paraId="27098B0E" w14:textId="77777777" w:rsidR="00AA1520" w:rsidRPr="00B002AD" w:rsidRDefault="00AA1520" w:rsidP="00FA3908">
            <w:pPr>
              <w:jc w:val="center"/>
              <w:rPr>
                <w:rFonts w:ascii="Arial" w:hAnsi="Arial" w:cs="Arial"/>
                <w:sz w:val="10"/>
                <w:szCs w:val="10"/>
              </w:rPr>
            </w:pPr>
            <w:r w:rsidRPr="00B002AD">
              <w:rPr>
                <w:i/>
                <w:sz w:val="10"/>
                <w:szCs w:val="10"/>
              </w:rPr>
              <w:t>Cargo</w:t>
            </w:r>
          </w:p>
        </w:tc>
        <w:tc>
          <w:tcPr>
            <w:tcW w:w="348" w:type="dxa"/>
            <w:tcBorders>
              <w:right w:val="single" w:sz="12" w:space="0" w:color="1F4E79" w:themeColor="accent1" w:themeShade="80"/>
            </w:tcBorders>
          </w:tcPr>
          <w:p w14:paraId="34286902" w14:textId="77777777" w:rsidR="00AA1520" w:rsidRPr="00B002AD" w:rsidRDefault="00AA1520" w:rsidP="00FA3908">
            <w:pPr>
              <w:jc w:val="center"/>
              <w:rPr>
                <w:rFonts w:ascii="Arial" w:hAnsi="Arial" w:cs="Arial"/>
                <w:sz w:val="10"/>
                <w:szCs w:val="10"/>
              </w:rPr>
            </w:pPr>
          </w:p>
        </w:tc>
      </w:tr>
      <w:tr w:rsidR="00AA1520" w:rsidRPr="00456D6E" w14:paraId="7FC0D50D" w14:textId="77777777" w:rsidTr="00980ED5">
        <w:trPr>
          <w:trHeight w:val="291"/>
        </w:trPr>
        <w:tc>
          <w:tcPr>
            <w:tcW w:w="437" w:type="dxa"/>
            <w:tcBorders>
              <w:left w:val="single" w:sz="12" w:space="0" w:color="1F4E79" w:themeColor="accent1" w:themeShade="80"/>
              <w:right w:val="single" w:sz="4" w:space="0" w:color="auto"/>
            </w:tcBorders>
            <w:vAlign w:val="center"/>
          </w:tcPr>
          <w:p w14:paraId="03C9BFF9" w14:textId="77777777" w:rsidR="00AA1520" w:rsidRPr="00456D6E" w:rsidRDefault="00AA1520" w:rsidP="00FA3908">
            <w:pPr>
              <w:jc w:val="center"/>
              <w:rPr>
                <w:rFonts w:ascii="Arial" w:hAnsi="Arial" w:cs="Arial"/>
                <w:b/>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D65519" w14:textId="6AD83A4F" w:rsidR="00AA1520" w:rsidRPr="00456D6E" w:rsidRDefault="00665B9F" w:rsidP="00FA3908">
            <w:pPr>
              <w:jc w:val="center"/>
              <w:rPr>
                <w:rFonts w:ascii="Arial" w:hAnsi="Arial" w:cs="Arial"/>
                <w:b/>
                <w:sz w:val="16"/>
                <w:szCs w:val="16"/>
              </w:rPr>
            </w:pPr>
            <w:r>
              <w:rPr>
                <w:rFonts w:ascii="Arial" w:hAnsi="Arial" w:cs="Arial"/>
                <w:sz w:val="16"/>
                <w:szCs w:val="16"/>
              </w:rPr>
              <w:t>Torrejón</w:t>
            </w:r>
          </w:p>
        </w:tc>
        <w:tc>
          <w:tcPr>
            <w:tcW w:w="305" w:type="dxa"/>
            <w:tcBorders>
              <w:left w:val="single" w:sz="4" w:space="0" w:color="auto"/>
              <w:right w:val="single" w:sz="4" w:space="0" w:color="auto"/>
            </w:tcBorders>
          </w:tcPr>
          <w:p w14:paraId="528B8F46" w14:textId="77777777" w:rsidR="00AA1520" w:rsidRPr="00456D6E" w:rsidRDefault="00AA1520" w:rsidP="00FA3908">
            <w:pPr>
              <w:jc w:val="center"/>
              <w:rPr>
                <w:rFonts w:ascii="Arial" w:hAnsi="Arial" w:cs="Arial"/>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045F8C" w14:textId="69356715" w:rsidR="00AA1520" w:rsidRPr="00456D6E" w:rsidRDefault="00665B9F" w:rsidP="00FA3908">
            <w:pPr>
              <w:jc w:val="center"/>
              <w:rPr>
                <w:rFonts w:ascii="Arial" w:hAnsi="Arial" w:cs="Arial"/>
                <w:sz w:val="16"/>
                <w:szCs w:val="16"/>
              </w:rPr>
            </w:pPr>
            <w:r>
              <w:rPr>
                <w:rFonts w:ascii="Arial" w:hAnsi="Arial" w:cs="Arial"/>
                <w:sz w:val="16"/>
                <w:szCs w:val="16"/>
              </w:rPr>
              <w:t>Albornoz</w:t>
            </w:r>
          </w:p>
        </w:tc>
        <w:tc>
          <w:tcPr>
            <w:tcW w:w="275" w:type="dxa"/>
            <w:tcBorders>
              <w:left w:val="single" w:sz="4" w:space="0" w:color="auto"/>
              <w:right w:val="single" w:sz="4" w:space="0" w:color="auto"/>
            </w:tcBorders>
          </w:tcPr>
          <w:p w14:paraId="75D26602" w14:textId="77777777" w:rsidR="00AA1520" w:rsidRPr="00456D6E" w:rsidRDefault="00AA1520" w:rsidP="00FA3908">
            <w:pPr>
              <w:jc w:val="center"/>
              <w:rPr>
                <w:rFonts w:ascii="Arial" w:hAnsi="Arial" w:cs="Arial"/>
                <w:sz w:val="16"/>
                <w:szCs w:val="16"/>
              </w:rPr>
            </w:pPr>
          </w:p>
        </w:tc>
        <w:tc>
          <w:tcPr>
            <w:tcW w:w="24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A04700" w14:textId="64918E6C" w:rsidR="00AA1520" w:rsidRPr="00456D6E" w:rsidRDefault="00665B9F" w:rsidP="00FA3908">
            <w:pPr>
              <w:jc w:val="center"/>
              <w:rPr>
                <w:rFonts w:ascii="Arial" w:hAnsi="Arial" w:cs="Arial"/>
                <w:sz w:val="16"/>
                <w:szCs w:val="16"/>
              </w:rPr>
            </w:pPr>
            <w:r>
              <w:rPr>
                <w:rFonts w:ascii="Arial" w:hAnsi="Arial" w:cs="Arial"/>
                <w:sz w:val="16"/>
                <w:szCs w:val="16"/>
              </w:rPr>
              <w:t>Silvia</w:t>
            </w:r>
          </w:p>
        </w:tc>
        <w:tc>
          <w:tcPr>
            <w:tcW w:w="305" w:type="dxa"/>
            <w:tcBorders>
              <w:left w:val="single" w:sz="4" w:space="0" w:color="auto"/>
              <w:right w:val="single" w:sz="4" w:space="0" w:color="auto"/>
            </w:tcBorders>
          </w:tcPr>
          <w:p w14:paraId="56D0909B" w14:textId="77777777" w:rsidR="00AA1520" w:rsidRPr="00456D6E" w:rsidRDefault="00AA1520" w:rsidP="00FA3908">
            <w:pPr>
              <w:jc w:val="center"/>
              <w:rPr>
                <w:rFonts w:ascii="Arial" w:hAnsi="Arial" w:cs="Arial"/>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4880B3" w14:textId="3F11B554" w:rsidR="00AA1520" w:rsidRPr="00456D6E" w:rsidRDefault="00F510F7" w:rsidP="00FA3908">
            <w:pPr>
              <w:jc w:val="center"/>
              <w:rPr>
                <w:rFonts w:ascii="Arial" w:hAnsi="Arial" w:cs="Arial"/>
                <w:sz w:val="16"/>
                <w:szCs w:val="16"/>
              </w:rPr>
            </w:pPr>
            <w:r>
              <w:rPr>
                <w:rFonts w:ascii="Arial" w:hAnsi="Arial" w:cs="Arial"/>
                <w:sz w:val="16"/>
                <w:szCs w:val="16"/>
              </w:rPr>
              <w:t xml:space="preserve">Gerente de Tesorería </w:t>
            </w:r>
            <w:r w:rsidR="00665B9F">
              <w:rPr>
                <w:rFonts w:ascii="Arial" w:hAnsi="Arial" w:cs="Arial"/>
                <w:sz w:val="16"/>
                <w:szCs w:val="16"/>
              </w:rPr>
              <w:t>a.i.</w:t>
            </w:r>
          </w:p>
        </w:tc>
        <w:tc>
          <w:tcPr>
            <w:tcW w:w="348" w:type="dxa"/>
            <w:tcBorders>
              <w:left w:val="single" w:sz="4" w:space="0" w:color="auto"/>
              <w:right w:val="single" w:sz="12" w:space="0" w:color="1F4E79" w:themeColor="accent1" w:themeShade="80"/>
            </w:tcBorders>
          </w:tcPr>
          <w:p w14:paraId="6A7E0633" w14:textId="77777777" w:rsidR="00AA1520" w:rsidRPr="00456D6E" w:rsidRDefault="00AA1520" w:rsidP="00FA3908">
            <w:pPr>
              <w:jc w:val="center"/>
              <w:rPr>
                <w:rFonts w:ascii="Arial" w:hAnsi="Arial" w:cs="Arial"/>
                <w:sz w:val="16"/>
                <w:szCs w:val="16"/>
              </w:rPr>
            </w:pPr>
          </w:p>
        </w:tc>
      </w:tr>
      <w:tr w:rsidR="00AA1520" w:rsidRPr="00B002AD" w14:paraId="3AD9E362" w14:textId="77777777" w:rsidTr="00980ED5">
        <w:tc>
          <w:tcPr>
            <w:tcW w:w="9923"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23BA3D99" w14:textId="77777777" w:rsidR="00AA1520" w:rsidRPr="00B002AD" w:rsidRDefault="00AA1520" w:rsidP="00FA3908">
            <w:pPr>
              <w:rPr>
                <w:rFonts w:ascii="Arial" w:hAnsi="Arial" w:cs="Arial"/>
                <w:sz w:val="8"/>
                <w:szCs w:val="8"/>
              </w:rPr>
            </w:pPr>
          </w:p>
        </w:tc>
      </w:tr>
    </w:tbl>
    <w:p w14:paraId="7380A508" w14:textId="77777777" w:rsidR="00DE385A" w:rsidRPr="00B002AD" w:rsidRDefault="00DE385A">
      <w:pPr>
        <w:rPr>
          <w:lang w:val="es-BO"/>
        </w:rPr>
      </w:pPr>
      <w:r w:rsidRPr="00B002AD">
        <w:rPr>
          <w:lang w:val="es-BO"/>
        </w:rPr>
        <w:br w:type="page"/>
      </w:r>
    </w:p>
    <w:p w14:paraId="29482BAE" w14:textId="77777777" w:rsidR="00D60259" w:rsidRPr="00B002AD" w:rsidRDefault="00D60259" w:rsidP="006B531E">
      <w:pPr>
        <w:ind w:left="420"/>
        <w:rPr>
          <w:sz w:val="2"/>
          <w:szCs w:val="2"/>
          <w:lang w:val="es-BO"/>
        </w:rPr>
      </w:pPr>
    </w:p>
    <w:p w14:paraId="50C06AC8" w14:textId="77777777" w:rsidR="00236209" w:rsidRPr="00B002AD" w:rsidRDefault="002C09D7" w:rsidP="000D7CFC">
      <w:pPr>
        <w:pStyle w:val="Ttulo10"/>
        <w:numPr>
          <w:ilvl w:val="0"/>
          <w:numId w:val="37"/>
        </w:numPr>
        <w:tabs>
          <w:tab w:val="left" w:pos="709"/>
        </w:tabs>
        <w:spacing w:before="0"/>
        <w:ind w:left="709" w:hanging="709"/>
        <w:jc w:val="left"/>
        <w:rPr>
          <w:rFonts w:ascii="Verdana" w:hAnsi="Verdana"/>
          <w:sz w:val="18"/>
          <w:szCs w:val="18"/>
          <w:lang w:val="es-BO"/>
        </w:rPr>
      </w:pPr>
      <w:bookmarkStart w:id="130" w:name="_Toc106890719"/>
      <w:r w:rsidRPr="00B002AD">
        <w:rPr>
          <w:rFonts w:ascii="Verdana" w:hAnsi="Verdana"/>
          <w:sz w:val="18"/>
          <w:szCs w:val="18"/>
          <w:lang w:val="es-BO"/>
        </w:rPr>
        <w:t>CRONOGRAMA DE PLAZOS DEL PROCESO DE CONTRATACIÓN</w:t>
      </w:r>
      <w:bookmarkEnd w:id="130"/>
    </w:p>
    <w:p w14:paraId="00CD59D2" w14:textId="77777777" w:rsidR="00341364" w:rsidRPr="00F82F77" w:rsidRDefault="00341364" w:rsidP="00341364">
      <w:pPr>
        <w:rPr>
          <w:rFonts w:ascii="Verdana" w:hAnsi="Verdana" w:cs="Arial"/>
          <w:b/>
          <w:sz w:val="8"/>
          <w:szCs w:val="10"/>
          <w:lang w:val="es-BO"/>
        </w:rPr>
      </w:pPr>
    </w:p>
    <w:tbl>
      <w:tblPr>
        <w:tblStyle w:val="Tablaconcuadrcula"/>
        <w:tblW w:w="0" w:type="auto"/>
        <w:jc w:val="center"/>
        <w:tblLook w:val="04A0" w:firstRow="1" w:lastRow="0" w:firstColumn="1" w:lastColumn="0" w:noHBand="0" w:noVBand="1"/>
      </w:tblPr>
      <w:tblGrid>
        <w:gridCol w:w="8828"/>
      </w:tblGrid>
      <w:tr w:rsidR="00341364" w:rsidRPr="00B002AD" w14:paraId="49DFB2CA" w14:textId="77777777" w:rsidTr="0078473E">
        <w:trPr>
          <w:jc w:val="center"/>
        </w:trPr>
        <w:tc>
          <w:tcPr>
            <w:tcW w:w="9060" w:type="dxa"/>
          </w:tcPr>
          <w:p w14:paraId="60FB74A0" w14:textId="77777777" w:rsidR="00341364" w:rsidRPr="00545D95" w:rsidRDefault="00341364" w:rsidP="0078473E">
            <w:pPr>
              <w:jc w:val="both"/>
              <w:rPr>
                <w:i/>
                <w:sz w:val="18"/>
                <w:lang w:val="es-BO"/>
              </w:rPr>
            </w:pPr>
            <w:r w:rsidRPr="00545D95">
              <w:rPr>
                <w:i/>
                <w:sz w:val="18"/>
                <w:lang w:val="es-BO"/>
              </w:rPr>
              <w:t xml:space="preserve">(De acuerdo con lo establecido en el Artículo 47 de las NB-SABS, los siguientes plazos son de cumplimiento obligatorio:  </w:t>
            </w:r>
          </w:p>
          <w:p w14:paraId="29B605D4" w14:textId="77777777" w:rsidR="00341364" w:rsidRPr="00545D95" w:rsidRDefault="00341364" w:rsidP="00D811C4">
            <w:pPr>
              <w:pStyle w:val="Prrafodelista"/>
              <w:numPr>
                <w:ilvl w:val="0"/>
                <w:numId w:val="41"/>
              </w:numPr>
              <w:ind w:left="454" w:hanging="283"/>
              <w:jc w:val="both"/>
              <w:rPr>
                <w:i/>
                <w:sz w:val="18"/>
                <w:lang w:val="es-BO"/>
              </w:rPr>
            </w:pPr>
            <w:r w:rsidRPr="00545D95">
              <w:rPr>
                <w:i/>
                <w:sz w:val="18"/>
                <w:lang w:val="es-BO"/>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14:paraId="470A63F1" w14:textId="77777777" w:rsidR="00341364" w:rsidRPr="00545D95" w:rsidRDefault="00341364" w:rsidP="00D811C4">
            <w:pPr>
              <w:pStyle w:val="Prrafodelista"/>
              <w:numPr>
                <w:ilvl w:val="0"/>
                <w:numId w:val="41"/>
              </w:numPr>
              <w:ind w:left="454" w:hanging="283"/>
              <w:jc w:val="both"/>
              <w:rPr>
                <w:i/>
                <w:sz w:val="18"/>
                <w:lang w:val="es-BO"/>
              </w:rPr>
            </w:pPr>
            <w:r w:rsidRPr="00545D95">
              <w:rPr>
                <w:i/>
                <w:sz w:val="18"/>
                <w:lang w:val="es-BO"/>
              </w:rPr>
              <w:t>Presentación de documentos para la suscripción del contrato (plazo de entrega de documentos, no menor a diez (10) días hábiles para proponentes nacionales y no menor a quince (15) días hábiles para proponentes extranjeros.);</w:t>
            </w:r>
          </w:p>
          <w:p w14:paraId="74A8EACA" w14:textId="77777777" w:rsidR="00341364" w:rsidRPr="00545D95" w:rsidRDefault="00341364" w:rsidP="00D811C4">
            <w:pPr>
              <w:pStyle w:val="Prrafodelista"/>
              <w:numPr>
                <w:ilvl w:val="0"/>
                <w:numId w:val="41"/>
              </w:numPr>
              <w:ind w:left="454" w:hanging="283"/>
              <w:jc w:val="both"/>
              <w:rPr>
                <w:i/>
                <w:sz w:val="18"/>
                <w:lang w:val="es-BO"/>
              </w:rPr>
            </w:pPr>
            <w:r w:rsidRPr="00545D95">
              <w:rPr>
                <w:i/>
                <w:sz w:val="18"/>
                <w:lang w:val="es-BO"/>
              </w:rPr>
              <w:t>Plazo para la presentación del Recurso Administrativo de Impugnación (en el cronograma deberá considerar tres (3) días hábiles computables a partir del día siguiente hábil de la notificación de la Resolución Impugnable).</w:t>
            </w:r>
          </w:p>
          <w:p w14:paraId="0F444A36" w14:textId="77777777" w:rsidR="00341364" w:rsidRPr="00545D95" w:rsidRDefault="00341364" w:rsidP="0078473E">
            <w:pPr>
              <w:jc w:val="both"/>
              <w:rPr>
                <w:b/>
                <w:i/>
                <w:sz w:val="18"/>
                <w:lang w:val="es-BO"/>
              </w:rPr>
            </w:pPr>
            <w:r w:rsidRPr="00545D95">
              <w:rPr>
                <w:i/>
                <w:sz w:val="18"/>
                <w:lang w:val="es-BO"/>
              </w:rPr>
              <w:t>El incumplimiento a los plazos señalados serán considerados como inobservancia a la normativa)</w:t>
            </w:r>
          </w:p>
        </w:tc>
      </w:tr>
    </w:tbl>
    <w:p w14:paraId="25DAB990" w14:textId="77777777" w:rsidR="00341364" w:rsidRPr="00CE0FE2" w:rsidRDefault="00341364" w:rsidP="00341364">
      <w:pPr>
        <w:ind w:firstLine="709"/>
        <w:rPr>
          <w:rFonts w:ascii="Verdana" w:hAnsi="Verdana" w:cs="Arial"/>
          <w:sz w:val="14"/>
          <w:szCs w:val="18"/>
          <w:lang w:val="es-BO"/>
        </w:rPr>
      </w:pPr>
    </w:p>
    <w:p w14:paraId="530D9C68" w14:textId="77777777" w:rsidR="00341364" w:rsidRDefault="00341364" w:rsidP="00341364">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2F1B801D" w14:textId="77777777" w:rsidR="00F510F7" w:rsidRPr="000C6821" w:rsidRDefault="00F510F7" w:rsidP="00F510F7">
      <w:pPr>
        <w:ind w:left="709"/>
        <w:rPr>
          <w:rFonts w:ascii="Verdana" w:hAnsi="Verdana" w:cs="Arial"/>
          <w:sz w:val="18"/>
          <w:szCs w:val="18"/>
          <w:lang w:val="es-BO"/>
        </w:rPr>
      </w:pPr>
    </w:p>
    <w:tbl>
      <w:tblPr>
        <w:tblW w:w="530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3"/>
        <w:gridCol w:w="1451"/>
        <w:gridCol w:w="136"/>
        <w:gridCol w:w="134"/>
        <w:gridCol w:w="306"/>
        <w:gridCol w:w="134"/>
        <w:gridCol w:w="329"/>
        <w:gridCol w:w="134"/>
        <w:gridCol w:w="637"/>
        <w:gridCol w:w="138"/>
        <w:gridCol w:w="134"/>
        <w:gridCol w:w="433"/>
        <w:gridCol w:w="134"/>
        <w:gridCol w:w="435"/>
        <w:gridCol w:w="177"/>
        <w:gridCol w:w="142"/>
        <w:gridCol w:w="3797"/>
        <w:gridCol w:w="101"/>
        <w:gridCol w:w="33"/>
      </w:tblGrid>
      <w:tr w:rsidR="00F510F7" w:rsidRPr="000C6821" w14:paraId="47C6DF95" w14:textId="77777777" w:rsidTr="00F510F7">
        <w:trPr>
          <w:gridAfter w:val="1"/>
          <w:wAfter w:w="18" w:type="pct"/>
          <w:trHeight w:val="284"/>
        </w:trPr>
        <w:tc>
          <w:tcPr>
            <w:tcW w:w="4982"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D0EB1C6" w14:textId="77777777" w:rsidR="00F510F7" w:rsidRPr="000C6821" w:rsidRDefault="00F510F7" w:rsidP="00220E79">
            <w:pPr>
              <w:adjustRightInd w:val="0"/>
              <w:snapToGrid w:val="0"/>
              <w:jc w:val="center"/>
              <w:rPr>
                <w:rFonts w:ascii="Arial" w:hAnsi="Arial" w:cs="Arial"/>
                <w:b/>
                <w:sz w:val="16"/>
                <w:szCs w:val="16"/>
                <w:lang w:val="es-BO"/>
              </w:rPr>
            </w:pPr>
            <w:r w:rsidRPr="000C6821">
              <w:rPr>
                <w:rFonts w:ascii="Arial" w:hAnsi="Arial" w:cs="Arial"/>
                <w:b/>
                <w:sz w:val="18"/>
                <w:szCs w:val="18"/>
                <w:lang w:val="es-BO"/>
              </w:rPr>
              <w:t xml:space="preserve">CRONOGRAMA DE PLAZOS </w:t>
            </w:r>
          </w:p>
        </w:tc>
      </w:tr>
      <w:tr w:rsidR="00F510F7" w:rsidRPr="000C6821" w14:paraId="766A7262" w14:textId="77777777" w:rsidTr="00F510F7">
        <w:trPr>
          <w:gridAfter w:val="1"/>
          <w:wAfter w:w="18" w:type="pct"/>
          <w:trHeight w:val="284"/>
        </w:trPr>
        <w:tc>
          <w:tcPr>
            <w:tcW w:w="11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37C2B20" w14:textId="77777777" w:rsidR="00F510F7" w:rsidRPr="000C6821" w:rsidRDefault="00F510F7" w:rsidP="00220E79">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7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D8F35DA" w14:textId="77777777" w:rsidR="00F510F7" w:rsidRPr="000C6821" w:rsidRDefault="00F510F7" w:rsidP="00220E79">
            <w:pPr>
              <w:adjustRightInd w:val="0"/>
              <w:snapToGrid w:val="0"/>
              <w:jc w:val="center"/>
              <w:rPr>
                <w:i/>
                <w:sz w:val="18"/>
                <w:szCs w:val="14"/>
                <w:lang w:val="es-BO"/>
              </w:rPr>
            </w:pPr>
            <w:r w:rsidRPr="000C6821">
              <w:rPr>
                <w:rFonts w:ascii="Arial" w:hAnsi="Arial" w:cs="Arial"/>
                <w:b/>
                <w:sz w:val="18"/>
                <w:szCs w:val="16"/>
                <w:lang w:val="es-BO"/>
              </w:rPr>
              <w:t>FECHA</w:t>
            </w:r>
          </w:p>
        </w:tc>
        <w:tc>
          <w:tcPr>
            <w:tcW w:w="70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3A11D41F" w14:textId="77777777" w:rsidR="00F510F7" w:rsidRPr="000C6821" w:rsidRDefault="00F510F7" w:rsidP="00220E79">
            <w:pPr>
              <w:adjustRightInd w:val="0"/>
              <w:snapToGrid w:val="0"/>
              <w:jc w:val="center"/>
              <w:rPr>
                <w:i/>
                <w:sz w:val="18"/>
                <w:szCs w:val="14"/>
                <w:lang w:val="es-BO"/>
              </w:rPr>
            </w:pPr>
            <w:r w:rsidRPr="000C6821">
              <w:rPr>
                <w:rFonts w:ascii="Arial" w:hAnsi="Arial" w:cs="Arial"/>
                <w:b/>
                <w:sz w:val="18"/>
                <w:szCs w:val="16"/>
                <w:lang w:val="es-BO"/>
              </w:rPr>
              <w:t>HORA</w:t>
            </w:r>
          </w:p>
        </w:tc>
        <w:tc>
          <w:tcPr>
            <w:tcW w:w="216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90380A0" w14:textId="77777777" w:rsidR="00F510F7" w:rsidRPr="000C6821" w:rsidRDefault="00F510F7" w:rsidP="00220E79">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F510F7" w:rsidRPr="000C6821" w14:paraId="29B4E6A4" w14:textId="77777777" w:rsidTr="00F510F7">
        <w:trPr>
          <w:trHeight w:val="130"/>
        </w:trPr>
        <w:tc>
          <w:tcPr>
            <w:tcW w:w="29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CB307E5"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8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B42C46B"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7609D3"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63AC09"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1CCB9A95" w14:textId="77777777" w:rsidR="00F510F7" w:rsidRPr="000C6821" w:rsidRDefault="00F510F7" w:rsidP="00220E79">
            <w:pPr>
              <w:adjustRightInd w:val="0"/>
              <w:snapToGrid w:val="0"/>
              <w:jc w:val="center"/>
              <w:rPr>
                <w:i/>
                <w:sz w:val="14"/>
                <w:szCs w:val="14"/>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F5FA47"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7C8F5FD0" w14:textId="77777777" w:rsidR="00F510F7" w:rsidRPr="000C6821" w:rsidRDefault="00F510F7" w:rsidP="00220E79">
            <w:pPr>
              <w:adjustRightInd w:val="0"/>
              <w:snapToGrid w:val="0"/>
              <w:jc w:val="center"/>
              <w:rPr>
                <w:i/>
                <w:sz w:val="14"/>
                <w:szCs w:val="14"/>
                <w:lang w:val="es-BO"/>
              </w:rPr>
            </w:pPr>
          </w:p>
        </w:tc>
        <w:tc>
          <w:tcPr>
            <w:tcW w:w="34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35BAF97"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F6C059B" w14:textId="77777777" w:rsidR="00F510F7" w:rsidRPr="000C6821" w:rsidRDefault="00F510F7" w:rsidP="00220E79">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tcMar>
              <w:left w:w="0" w:type="dxa"/>
              <w:right w:w="0" w:type="dxa"/>
            </w:tcMar>
          </w:tcPr>
          <w:p w14:paraId="3E1FC54E" w14:textId="77777777" w:rsidR="00F510F7" w:rsidRPr="000C6821" w:rsidRDefault="00F510F7" w:rsidP="00220E79">
            <w:pPr>
              <w:adjustRightInd w:val="0"/>
              <w:snapToGrid w:val="0"/>
              <w:jc w:val="center"/>
              <w:rPr>
                <w:i/>
                <w:sz w:val="14"/>
                <w:szCs w:val="14"/>
                <w:lang w:val="es-BO"/>
              </w:rPr>
            </w:pPr>
          </w:p>
        </w:tc>
        <w:tc>
          <w:tcPr>
            <w:tcW w:w="232" w:type="pct"/>
            <w:tcBorders>
              <w:top w:val="single" w:sz="12" w:space="0" w:color="000000" w:themeColor="text1"/>
              <w:left w:val="nil"/>
              <w:bottom w:val="nil"/>
              <w:right w:val="nil"/>
            </w:tcBorders>
            <w:shd w:val="clear" w:color="auto" w:fill="auto"/>
            <w:tcMar>
              <w:left w:w="0" w:type="dxa"/>
              <w:right w:w="0" w:type="dxa"/>
            </w:tcMar>
            <w:vAlign w:val="center"/>
          </w:tcPr>
          <w:p w14:paraId="63E10B70" w14:textId="77777777" w:rsidR="00F510F7" w:rsidRPr="000C6821" w:rsidRDefault="00F510F7" w:rsidP="00220E79">
            <w:pPr>
              <w:adjustRightInd w:val="0"/>
              <w:snapToGrid w:val="0"/>
              <w:jc w:val="center"/>
              <w:rPr>
                <w:i/>
                <w:sz w:val="14"/>
                <w:szCs w:val="14"/>
                <w:lang w:val="es-BO"/>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4B80BA2D" w14:textId="77777777" w:rsidR="00F510F7" w:rsidRPr="000C6821" w:rsidRDefault="00F510F7" w:rsidP="00220E79">
            <w:pPr>
              <w:adjustRightInd w:val="0"/>
              <w:snapToGrid w:val="0"/>
              <w:jc w:val="center"/>
              <w:rPr>
                <w:i/>
                <w:sz w:val="14"/>
                <w:szCs w:val="14"/>
                <w:lang w:val="es-BO"/>
              </w:rPr>
            </w:pPr>
          </w:p>
        </w:tc>
        <w:tc>
          <w:tcPr>
            <w:tcW w:w="233" w:type="pct"/>
            <w:tcBorders>
              <w:top w:val="single" w:sz="12" w:space="0" w:color="000000" w:themeColor="text1"/>
              <w:left w:val="nil"/>
              <w:bottom w:val="nil"/>
              <w:right w:val="nil"/>
            </w:tcBorders>
            <w:shd w:val="clear" w:color="auto" w:fill="auto"/>
            <w:tcMar>
              <w:left w:w="0" w:type="dxa"/>
              <w:right w:w="0" w:type="dxa"/>
            </w:tcMar>
            <w:vAlign w:val="center"/>
          </w:tcPr>
          <w:p w14:paraId="24733F2B" w14:textId="77777777" w:rsidR="00F510F7" w:rsidRPr="000C6821" w:rsidRDefault="00F510F7" w:rsidP="00220E79">
            <w:pPr>
              <w:adjustRightInd w:val="0"/>
              <w:snapToGrid w:val="0"/>
              <w:jc w:val="center"/>
              <w:rPr>
                <w:i/>
                <w:sz w:val="14"/>
                <w:szCs w:val="14"/>
                <w:lang w:val="es-BO"/>
              </w:rPr>
            </w:pPr>
          </w:p>
        </w:tc>
        <w:tc>
          <w:tcPr>
            <w:tcW w:w="94" w:type="pct"/>
            <w:tcBorders>
              <w:top w:val="single" w:sz="12" w:space="0" w:color="000000" w:themeColor="text1"/>
              <w:left w:val="nil"/>
              <w:bottom w:val="nil"/>
              <w:right w:val="single" w:sz="12" w:space="0" w:color="auto"/>
            </w:tcBorders>
            <w:shd w:val="clear" w:color="auto" w:fill="auto"/>
            <w:vAlign w:val="center"/>
          </w:tcPr>
          <w:p w14:paraId="744B20E5" w14:textId="77777777" w:rsidR="00F510F7" w:rsidRPr="000C6821" w:rsidRDefault="00F510F7" w:rsidP="00220E79">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14:paraId="0139EDF4" w14:textId="77777777" w:rsidR="00F510F7" w:rsidRPr="000C6821" w:rsidRDefault="00F510F7" w:rsidP="00220E79">
            <w:pPr>
              <w:adjustRightInd w:val="0"/>
              <w:snapToGrid w:val="0"/>
              <w:jc w:val="center"/>
              <w:rPr>
                <w:i/>
                <w:sz w:val="14"/>
                <w:szCs w:val="14"/>
                <w:lang w:val="es-BO"/>
              </w:rPr>
            </w:pPr>
          </w:p>
        </w:tc>
        <w:tc>
          <w:tcPr>
            <w:tcW w:w="2033" w:type="pct"/>
            <w:tcBorders>
              <w:top w:val="single" w:sz="12" w:space="0" w:color="000000" w:themeColor="text1"/>
              <w:left w:val="nil"/>
              <w:bottom w:val="nil"/>
              <w:right w:val="nil"/>
            </w:tcBorders>
            <w:shd w:val="clear" w:color="auto" w:fill="auto"/>
            <w:vAlign w:val="center"/>
          </w:tcPr>
          <w:p w14:paraId="266A4764" w14:textId="77777777" w:rsidR="00F510F7" w:rsidRPr="000C6821" w:rsidRDefault="00F510F7" w:rsidP="00220E79">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56417F13"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424F6588" w14:textId="77777777" w:rsidTr="00F510F7">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1C00DE93"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68675B55"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6027B2FB"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0A1E9F" w14:textId="7A823825" w:rsidR="00F510F7" w:rsidRPr="000C6821" w:rsidRDefault="000056BD" w:rsidP="00665B9F">
            <w:pPr>
              <w:adjustRightInd w:val="0"/>
              <w:snapToGrid w:val="0"/>
              <w:jc w:val="center"/>
              <w:rPr>
                <w:rFonts w:ascii="Arial" w:hAnsi="Arial" w:cs="Arial"/>
                <w:sz w:val="16"/>
                <w:szCs w:val="16"/>
                <w:lang w:val="es-BO"/>
              </w:rPr>
            </w:pPr>
            <w:r>
              <w:rPr>
                <w:rFonts w:ascii="Arial" w:hAnsi="Arial" w:cs="Arial"/>
                <w:sz w:val="16"/>
                <w:szCs w:val="16"/>
                <w:lang w:val="es-BO"/>
              </w:rPr>
              <w:t>2</w:t>
            </w:r>
            <w:r w:rsidR="00665B9F">
              <w:rPr>
                <w:rFonts w:ascii="Arial" w:hAnsi="Arial" w:cs="Arial"/>
                <w:sz w:val="16"/>
                <w:szCs w:val="16"/>
                <w:lang w:val="es-BO"/>
              </w:rPr>
              <w:t>9</w:t>
            </w:r>
          </w:p>
        </w:tc>
        <w:tc>
          <w:tcPr>
            <w:tcW w:w="72" w:type="pct"/>
            <w:tcBorders>
              <w:top w:val="nil"/>
              <w:left w:val="single" w:sz="4" w:space="0" w:color="auto"/>
              <w:bottom w:val="nil"/>
              <w:right w:val="single" w:sz="4" w:space="0" w:color="auto"/>
            </w:tcBorders>
            <w:shd w:val="clear" w:color="auto" w:fill="auto"/>
            <w:vAlign w:val="center"/>
          </w:tcPr>
          <w:p w14:paraId="1545B8FE"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D6AC3C" w14:textId="4EF0AB43"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2" w:type="pct"/>
            <w:tcBorders>
              <w:top w:val="nil"/>
              <w:left w:val="single" w:sz="4" w:space="0" w:color="auto"/>
              <w:bottom w:val="nil"/>
              <w:right w:val="single" w:sz="4" w:space="0" w:color="auto"/>
            </w:tcBorders>
            <w:shd w:val="clear" w:color="auto" w:fill="auto"/>
            <w:vAlign w:val="center"/>
          </w:tcPr>
          <w:p w14:paraId="7C9A49F7"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49692" w14:textId="01E7188A"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1EE13309"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406FAB7F"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17130F11"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5135B02E"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13B4A69C"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14:paraId="1468769B"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069ADA2D"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nil"/>
              <w:left w:val="nil"/>
              <w:bottom w:val="nil"/>
              <w:right w:val="nil"/>
            </w:tcBorders>
            <w:shd w:val="clear" w:color="auto" w:fill="auto"/>
            <w:vAlign w:val="center"/>
          </w:tcPr>
          <w:p w14:paraId="7DB096DB"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7A985DB2"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2EB17FC1"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F6F396"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6EEBB1E2"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6314169F"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14B4C4C8"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75EDD929"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0B0F60D"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FDC29D0"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C3CE948"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67CE2507"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A6F6E62"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FEA9492"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75527F40"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78E8AEC3"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11855A11"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43DCEEF4"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DC7EA00"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4968AFEE"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50322490"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47A01F7A"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7EE7FA"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1964BFF"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72" w:type="pct"/>
            <w:tcBorders>
              <w:top w:val="nil"/>
              <w:left w:val="single" w:sz="12" w:space="0" w:color="auto"/>
              <w:bottom w:val="nil"/>
              <w:right w:val="nil"/>
            </w:tcBorders>
            <w:shd w:val="clear" w:color="auto" w:fill="auto"/>
            <w:tcMar>
              <w:left w:w="0" w:type="dxa"/>
              <w:right w:w="0" w:type="dxa"/>
            </w:tcMar>
            <w:vAlign w:val="center"/>
          </w:tcPr>
          <w:p w14:paraId="1DEE37E0"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6E255BB"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43FFBA1B"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93691D"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66344610"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7E70CD6B"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8857A81"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3B991C9"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411AAD94" w14:textId="77777777" w:rsidR="00F510F7" w:rsidRPr="000C6821" w:rsidRDefault="00F510F7" w:rsidP="00220E79">
            <w:pPr>
              <w:adjustRightInd w:val="0"/>
              <w:snapToGrid w:val="0"/>
              <w:jc w:val="center"/>
              <w:rPr>
                <w:i/>
                <w:sz w:val="14"/>
                <w:szCs w:val="14"/>
                <w:lang w:val="es-BO"/>
              </w:rPr>
            </w:pPr>
            <w:r w:rsidRPr="000C6821">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3781CD46"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09ACCD5A"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Min.</w:t>
            </w:r>
          </w:p>
        </w:tc>
        <w:tc>
          <w:tcPr>
            <w:tcW w:w="94" w:type="pct"/>
            <w:tcBorders>
              <w:top w:val="nil"/>
              <w:left w:val="nil"/>
              <w:bottom w:val="nil"/>
              <w:right w:val="single" w:sz="12" w:space="0" w:color="auto"/>
            </w:tcBorders>
            <w:shd w:val="clear" w:color="auto" w:fill="auto"/>
            <w:vAlign w:val="center"/>
          </w:tcPr>
          <w:p w14:paraId="454E9DC8"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407E250"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single" w:sz="4" w:space="0" w:color="auto"/>
              <w:right w:val="nil"/>
            </w:tcBorders>
            <w:shd w:val="clear" w:color="auto" w:fill="auto"/>
            <w:vAlign w:val="center"/>
          </w:tcPr>
          <w:p w14:paraId="6D81FD0A" w14:textId="77777777" w:rsidR="00F510F7" w:rsidRPr="000C6821" w:rsidRDefault="00F510F7" w:rsidP="00220E79">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2ED54AB7"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244AD6EE"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64E472B8"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2B11F029"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6A371D46"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6AF21A"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4" w:space="0" w:color="auto"/>
              <w:bottom w:val="nil"/>
              <w:right w:val="single" w:sz="4" w:space="0" w:color="auto"/>
            </w:tcBorders>
            <w:shd w:val="clear" w:color="auto" w:fill="auto"/>
            <w:vAlign w:val="center"/>
          </w:tcPr>
          <w:p w14:paraId="24D6A9F6"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30607"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4" w:space="0" w:color="auto"/>
              <w:bottom w:val="nil"/>
              <w:right w:val="single" w:sz="4" w:space="0" w:color="auto"/>
            </w:tcBorders>
            <w:shd w:val="clear" w:color="auto" w:fill="auto"/>
            <w:vAlign w:val="center"/>
          </w:tcPr>
          <w:p w14:paraId="584B1534"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7963DA" w14:textId="77777777" w:rsidR="00F510F7" w:rsidRPr="000C6821" w:rsidRDefault="00F510F7" w:rsidP="00220E79">
            <w:pPr>
              <w:adjustRightInd w:val="0"/>
              <w:snapToGrid w:val="0"/>
              <w:jc w:val="center"/>
              <w:rPr>
                <w:rFonts w:ascii="Arial" w:hAnsi="Arial" w:cs="Arial"/>
                <w:sz w:val="16"/>
                <w:szCs w:val="16"/>
                <w:lang w:val="es-BO"/>
              </w:rPr>
            </w:pPr>
          </w:p>
        </w:tc>
        <w:tc>
          <w:tcPr>
            <w:tcW w:w="74" w:type="pct"/>
            <w:tcBorders>
              <w:top w:val="nil"/>
              <w:left w:val="single" w:sz="4" w:space="0" w:color="auto"/>
              <w:bottom w:val="nil"/>
              <w:right w:val="single" w:sz="12" w:space="0" w:color="auto"/>
            </w:tcBorders>
            <w:shd w:val="clear" w:color="auto" w:fill="auto"/>
            <w:vAlign w:val="center"/>
          </w:tcPr>
          <w:p w14:paraId="72F8749D"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tcPr>
          <w:p w14:paraId="409EA3BF"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CA1D7"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4" w:space="0" w:color="auto"/>
              <w:bottom w:val="nil"/>
              <w:right w:val="single" w:sz="4" w:space="0" w:color="auto"/>
            </w:tcBorders>
            <w:shd w:val="clear" w:color="auto" w:fill="auto"/>
            <w:vAlign w:val="center"/>
          </w:tcPr>
          <w:p w14:paraId="16D98B93"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CC5168"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tcBorders>
              <w:top w:val="nil"/>
              <w:left w:val="single" w:sz="4" w:space="0" w:color="auto"/>
              <w:bottom w:val="nil"/>
              <w:right w:val="single" w:sz="12" w:space="0" w:color="auto"/>
            </w:tcBorders>
            <w:shd w:val="clear" w:color="auto" w:fill="auto"/>
            <w:vAlign w:val="center"/>
          </w:tcPr>
          <w:p w14:paraId="635BD5CD"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525FD34"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F84AA"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single" w:sz="4" w:space="0" w:color="auto"/>
            </w:tcBorders>
            <w:shd w:val="clear" w:color="auto" w:fill="auto"/>
            <w:vAlign w:val="center"/>
          </w:tcPr>
          <w:p w14:paraId="2A414041"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7BC9051D"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42FB7"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154775B8"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717BDF72"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3837FCD2"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56EAC70D"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7E3117F"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D22EB76"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FAFDBCB"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088FD0FE"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0515660"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B6B59E6"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006488CD"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BE0D573"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6B69605D"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44A2B1DE"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308E62A6"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single" w:sz="4" w:space="0" w:color="auto"/>
              <w:left w:val="nil"/>
              <w:bottom w:val="nil"/>
              <w:right w:val="nil"/>
            </w:tcBorders>
            <w:shd w:val="clear" w:color="auto" w:fill="auto"/>
            <w:vAlign w:val="center"/>
          </w:tcPr>
          <w:p w14:paraId="616B3B57"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69D06BEB"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070A5E29"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D61534"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4F86CD7"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59746519"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6157469F"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6C3D3A18"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3EA9FFC"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5B08445D"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67337801"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C8F9E7F"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CC049B2"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27D83085" w14:textId="77777777" w:rsidR="00F510F7" w:rsidRPr="000C6821" w:rsidRDefault="00F510F7" w:rsidP="00220E79">
            <w:pPr>
              <w:adjustRightInd w:val="0"/>
              <w:snapToGrid w:val="0"/>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2BCA25BA"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05160805" w14:textId="77777777" w:rsidR="00F510F7" w:rsidRPr="000C6821" w:rsidRDefault="00F510F7" w:rsidP="00220E79">
            <w:pPr>
              <w:adjustRightInd w:val="0"/>
              <w:snapToGrid w:val="0"/>
              <w:jc w:val="center"/>
              <w:rPr>
                <w:i/>
                <w:sz w:val="14"/>
                <w:szCs w:val="14"/>
                <w:lang w:val="es-BO"/>
              </w:rPr>
            </w:pPr>
          </w:p>
        </w:tc>
        <w:tc>
          <w:tcPr>
            <w:tcW w:w="94" w:type="pct"/>
            <w:tcBorders>
              <w:top w:val="nil"/>
              <w:left w:val="nil"/>
              <w:bottom w:val="nil"/>
              <w:right w:val="single" w:sz="12" w:space="0" w:color="auto"/>
            </w:tcBorders>
            <w:shd w:val="clear" w:color="auto" w:fill="auto"/>
            <w:vAlign w:val="center"/>
          </w:tcPr>
          <w:p w14:paraId="393E6B2D"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2AA28281"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single" w:sz="4" w:space="0" w:color="auto"/>
              <w:right w:val="nil"/>
            </w:tcBorders>
            <w:shd w:val="clear" w:color="auto" w:fill="auto"/>
            <w:vAlign w:val="center"/>
          </w:tcPr>
          <w:p w14:paraId="37754A95" w14:textId="77777777" w:rsidR="00F510F7" w:rsidRPr="000C6821" w:rsidRDefault="00F510F7" w:rsidP="00220E79">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29BB070E"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5182FC41"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33CAF59B"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0C3D0351"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1BB50342"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4AC3BC" w14:textId="4EC08FC0" w:rsidR="00F510F7" w:rsidRPr="000C6821" w:rsidRDefault="00665B9F" w:rsidP="00220E79">
            <w:pPr>
              <w:adjustRightInd w:val="0"/>
              <w:snapToGrid w:val="0"/>
              <w:jc w:val="center"/>
              <w:rPr>
                <w:rFonts w:ascii="Arial" w:hAnsi="Arial" w:cs="Arial"/>
                <w:sz w:val="16"/>
                <w:szCs w:val="16"/>
                <w:lang w:val="es-BO"/>
              </w:rPr>
            </w:pPr>
            <w:r>
              <w:rPr>
                <w:rFonts w:ascii="Arial" w:hAnsi="Arial" w:cs="Arial"/>
                <w:sz w:val="16"/>
                <w:szCs w:val="16"/>
                <w:lang w:val="es-BO"/>
              </w:rPr>
              <w:t>6</w:t>
            </w:r>
          </w:p>
        </w:tc>
        <w:tc>
          <w:tcPr>
            <w:tcW w:w="72" w:type="pct"/>
            <w:tcBorders>
              <w:top w:val="nil"/>
              <w:left w:val="single" w:sz="4" w:space="0" w:color="auto"/>
              <w:bottom w:val="nil"/>
              <w:right w:val="single" w:sz="4" w:space="0" w:color="auto"/>
            </w:tcBorders>
            <w:shd w:val="clear" w:color="auto" w:fill="auto"/>
            <w:vAlign w:val="center"/>
          </w:tcPr>
          <w:p w14:paraId="7143C515"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ECA2E6" w14:textId="3403BAEB" w:rsidR="00F510F7" w:rsidRPr="000C6821" w:rsidRDefault="00815145"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tcBorders>
              <w:top w:val="nil"/>
              <w:left w:val="single" w:sz="4" w:space="0" w:color="auto"/>
              <w:bottom w:val="nil"/>
              <w:right w:val="single" w:sz="4" w:space="0" w:color="auto"/>
            </w:tcBorders>
            <w:shd w:val="clear" w:color="auto" w:fill="auto"/>
            <w:vAlign w:val="center"/>
          </w:tcPr>
          <w:p w14:paraId="44323D87"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F3411" w14:textId="0E269667" w:rsidR="00F510F7" w:rsidRPr="000C6821" w:rsidRDefault="00815145"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032D49B8"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7B71CDA4"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FFFFFF" w:themeFill="background1"/>
            <w:vAlign w:val="center"/>
          </w:tcPr>
          <w:p w14:paraId="57EAF674"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BFDA3DE"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FFFFFF" w:themeFill="background1"/>
            <w:vAlign w:val="center"/>
          </w:tcPr>
          <w:p w14:paraId="7C8472C8"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14:paraId="00345BAB"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73AD7015"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1E0541" w14:textId="77777777" w:rsidR="00815145" w:rsidRPr="00A721FE" w:rsidRDefault="00815145" w:rsidP="00815145">
            <w:pPr>
              <w:adjustRightInd w:val="0"/>
              <w:snapToGrid w:val="0"/>
              <w:jc w:val="both"/>
              <w:rPr>
                <w:rFonts w:ascii="Arial" w:hAnsi="Arial" w:cs="Arial"/>
                <w:b/>
                <w:color w:val="0000FF"/>
                <w:sz w:val="14"/>
                <w:szCs w:val="14"/>
              </w:rPr>
            </w:pPr>
            <w:r w:rsidRPr="00A721FE">
              <w:rPr>
                <w:rFonts w:ascii="Arial" w:hAnsi="Arial" w:cs="Arial"/>
                <w:b/>
                <w:color w:val="0000FF"/>
                <w:sz w:val="14"/>
                <w:szCs w:val="14"/>
              </w:rPr>
              <w:t>En forma física:</w:t>
            </w:r>
          </w:p>
          <w:p w14:paraId="2BBC6289" w14:textId="5F343B78" w:rsidR="00815145" w:rsidRPr="00A721FE" w:rsidRDefault="00815145" w:rsidP="00815145">
            <w:pPr>
              <w:adjustRightInd w:val="0"/>
              <w:snapToGrid w:val="0"/>
              <w:jc w:val="both"/>
              <w:rPr>
                <w:rFonts w:ascii="Arial" w:hAnsi="Arial" w:cs="Arial"/>
                <w:color w:val="0000FF"/>
                <w:sz w:val="14"/>
                <w:szCs w:val="14"/>
              </w:rPr>
            </w:pPr>
            <w:r w:rsidRPr="00A721FE">
              <w:rPr>
                <w:rFonts w:ascii="Arial" w:hAnsi="Arial" w:cs="Arial"/>
                <w:color w:val="0000FF"/>
                <w:sz w:val="14"/>
                <w:szCs w:val="14"/>
              </w:rPr>
              <w:t>Planta Baja, Ventanilla Única de Correspondencia del Edif. Principal del BCB. (Nota dirigida al Gerente General del BCB - RPC), o</w:t>
            </w:r>
          </w:p>
          <w:p w14:paraId="751CE607" w14:textId="77777777" w:rsidR="00815145" w:rsidRPr="00A721FE" w:rsidRDefault="00815145" w:rsidP="00815145">
            <w:pPr>
              <w:adjustRightInd w:val="0"/>
              <w:snapToGrid w:val="0"/>
              <w:jc w:val="both"/>
              <w:rPr>
                <w:rFonts w:ascii="Arial" w:hAnsi="Arial" w:cs="Arial"/>
                <w:color w:val="0000FF"/>
                <w:sz w:val="14"/>
                <w:szCs w:val="14"/>
              </w:rPr>
            </w:pPr>
          </w:p>
          <w:p w14:paraId="70B18696" w14:textId="77777777" w:rsidR="00815145" w:rsidRPr="00A721FE" w:rsidRDefault="00815145" w:rsidP="00815145">
            <w:pPr>
              <w:adjustRightInd w:val="0"/>
              <w:snapToGrid w:val="0"/>
              <w:jc w:val="both"/>
              <w:rPr>
                <w:rFonts w:ascii="Arial" w:hAnsi="Arial" w:cs="Arial"/>
                <w:b/>
                <w:color w:val="0000FF"/>
                <w:sz w:val="14"/>
                <w:szCs w:val="14"/>
              </w:rPr>
            </w:pPr>
            <w:r w:rsidRPr="00A721FE">
              <w:rPr>
                <w:rFonts w:ascii="Arial" w:hAnsi="Arial" w:cs="Arial"/>
                <w:b/>
                <w:color w:val="0000FF"/>
                <w:sz w:val="14"/>
                <w:szCs w:val="14"/>
              </w:rPr>
              <w:t>En forma electrónica:</w:t>
            </w:r>
          </w:p>
          <w:p w14:paraId="5FB1C1FA" w14:textId="7153192B" w:rsidR="00F510F7" w:rsidRPr="000C6821" w:rsidRDefault="00815145" w:rsidP="00815145">
            <w:pPr>
              <w:adjustRightInd w:val="0"/>
              <w:snapToGrid w:val="0"/>
              <w:jc w:val="center"/>
              <w:rPr>
                <w:rFonts w:ascii="Arial" w:hAnsi="Arial" w:cs="Arial"/>
                <w:b/>
                <w:i/>
                <w:sz w:val="16"/>
                <w:szCs w:val="16"/>
                <w:lang w:val="es-BO"/>
              </w:rPr>
            </w:pPr>
            <w:r w:rsidRPr="00A721FE">
              <w:rPr>
                <w:rFonts w:ascii="Arial" w:hAnsi="Arial" w:cs="Arial"/>
                <w:color w:val="0000FF"/>
                <w:sz w:val="14"/>
                <w:szCs w:val="14"/>
              </w:rPr>
              <w:t xml:space="preserve">Al correo electrónico </w:t>
            </w:r>
            <w:hyperlink r:id="rId15" w:history="1">
              <w:r w:rsidR="00A721FE" w:rsidRPr="00244CF7">
                <w:rPr>
                  <w:rStyle w:val="Hipervnculo"/>
                  <w:rFonts w:ascii="Arial" w:hAnsi="Arial" w:cs="Arial"/>
                  <w:sz w:val="14"/>
                  <w:szCs w:val="14"/>
                </w:rPr>
                <w:t>osilva@bcb.gob.bo</w:t>
              </w:r>
            </w:hyperlink>
          </w:p>
        </w:tc>
        <w:tc>
          <w:tcPr>
            <w:tcW w:w="72" w:type="pct"/>
            <w:gridSpan w:val="2"/>
            <w:vMerge/>
            <w:tcBorders>
              <w:left w:val="single" w:sz="4" w:space="0" w:color="auto"/>
            </w:tcBorders>
            <w:shd w:val="clear" w:color="auto" w:fill="auto"/>
            <w:vAlign w:val="center"/>
          </w:tcPr>
          <w:p w14:paraId="416B6EB5"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2EBAAA8E"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143609"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0769CABE"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00939BD7"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39CE3F27"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38598FEA"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EF2D3A8"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4AEB118"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CCCB01F"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338D7D43"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60B51AC"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0B4927A0"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081ED6F"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37E79AA"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060E4D65"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6DBBDEF9"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B65FB01"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single" w:sz="4" w:space="0" w:color="auto"/>
              <w:left w:val="nil"/>
              <w:bottom w:val="nil"/>
              <w:right w:val="nil"/>
            </w:tcBorders>
            <w:shd w:val="clear" w:color="auto" w:fill="auto"/>
            <w:vAlign w:val="center"/>
          </w:tcPr>
          <w:p w14:paraId="725B3BA3"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310BDA18"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4F178311"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2DC946"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8F6B67"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2" w:type="pct"/>
            <w:tcBorders>
              <w:top w:val="nil"/>
              <w:left w:val="single" w:sz="12" w:space="0" w:color="auto"/>
              <w:bottom w:val="nil"/>
              <w:right w:val="nil"/>
            </w:tcBorders>
            <w:shd w:val="clear" w:color="auto" w:fill="auto"/>
            <w:tcMar>
              <w:left w:w="0" w:type="dxa"/>
              <w:right w:w="0" w:type="dxa"/>
            </w:tcMar>
            <w:vAlign w:val="center"/>
          </w:tcPr>
          <w:p w14:paraId="6E183A9D"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28D7DF7"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792639FA"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A8B3670"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59B44206"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7355CA20"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D3827AF"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E573A5E"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63670129" w14:textId="77777777" w:rsidR="00F510F7" w:rsidRPr="000C6821" w:rsidRDefault="00F510F7" w:rsidP="00220E79">
            <w:pPr>
              <w:adjustRightInd w:val="0"/>
              <w:snapToGrid w:val="0"/>
              <w:jc w:val="center"/>
              <w:rPr>
                <w:i/>
                <w:sz w:val="14"/>
                <w:szCs w:val="14"/>
                <w:lang w:val="es-BO"/>
              </w:rPr>
            </w:pPr>
            <w:r w:rsidRPr="000C6821">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01A47A02"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1DE958B9"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Min.</w:t>
            </w:r>
          </w:p>
        </w:tc>
        <w:tc>
          <w:tcPr>
            <w:tcW w:w="94" w:type="pct"/>
            <w:tcBorders>
              <w:top w:val="nil"/>
              <w:left w:val="nil"/>
              <w:bottom w:val="nil"/>
              <w:right w:val="single" w:sz="12" w:space="0" w:color="auto"/>
            </w:tcBorders>
            <w:shd w:val="clear" w:color="auto" w:fill="auto"/>
            <w:vAlign w:val="center"/>
          </w:tcPr>
          <w:p w14:paraId="1BFD7B51"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67083B0"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single" w:sz="4" w:space="0" w:color="auto"/>
              <w:right w:val="nil"/>
            </w:tcBorders>
            <w:shd w:val="clear" w:color="auto" w:fill="auto"/>
            <w:vAlign w:val="center"/>
          </w:tcPr>
          <w:p w14:paraId="0578F469" w14:textId="77777777" w:rsidR="00F510F7" w:rsidRPr="000C6821" w:rsidRDefault="00F510F7" w:rsidP="00220E79">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0C450683"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2852CE3B"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540BF4D9"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69BD0238"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130B12EF"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22694" w14:textId="59DB5748" w:rsidR="00F510F7" w:rsidRPr="000C6821" w:rsidRDefault="00665B9F" w:rsidP="00220E7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2" w:type="pct"/>
            <w:tcBorders>
              <w:top w:val="nil"/>
              <w:left w:val="single" w:sz="4" w:space="0" w:color="auto"/>
              <w:bottom w:val="nil"/>
              <w:right w:val="single" w:sz="4" w:space="0" w:color="auto"/>
            </w:tcBorders>
            <w:shd w:val="clear" w:color="auto" w:fill="auto"/>
            <w:vAlign w:val="center"/>
          </w:tcPr>
          <w:p w14:paraId="40EEC7BE"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71A4E8" w14:textId="22EAD4F9" w:rsidR="00F510F7" w:rsidRPr="000C6821" w:rsidRDefault="00815145"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tcBorders>
              <w:top w:val="nil"/>
              <w:left w:val="single" w:sz="4" w:space="0" w:color="auto"/>
              <w:bottom w:val="nil"/>
              <w:right w:val="single" w:sz="4" w:space="0" w:color="auto"/>
            </w:tcBorders>
            <w:shd w:val="clear" w:color="auto" w:fill="auto"/>
            <w:vAlign w:val="center"/>
          </w:tcPr>
          <w:p w14:paraId="59D02CCD"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538A1E" w14:textId="25F90922" w:rsidR="00F510F7" w:rsidRPr="000C6821" w:rsidRDefault="00815145"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79E66BF9"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tcPr>
          <w:p w14:paraId="17C92FD0"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3BF7E3" w14:textId="6375C52C" w:rsidR="00F510F7" w:rsidRPr="000C6821" w:rsidRDefault="00815145" w:rsidP="00220E7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2" w:type="pct"/>
            <w:tcBorders>
              <w:top w:val="nil"/>
              <w:left w:val="single" w:sz="4" w:space="0" w:color="auto"/>
              <w:bottom w:val="nil"/>
              <w:right w:val="single" w:sz="4" w:space="0" w:color="auto"/>
            </w:tcBorders>
            <w:shd w:val="clear" w:color="auto" w:fill="auto"/>
            <w:vAlign w:val="center"/>
          </w:tcPr>
          <w:p w14:paraId="43A17138"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813C33" w14:textId="381A07C5" w:rsidR="00F510F7" w:rsidRPr="000C6821" w:rsidRDefault="00815145" w:rsidP="00220E7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94" w:type="pct"/>
            <w:tcBorders>
              <w:top w:val="nil"/>
              <w:left w:val="single" w:sz="4" w:space="0" w:color="auto"/>
              <w:bottom w:val="nil"/>
              <w:right w:val="single" w:sz="12" w:space="0" w:color="auto"/>
            </w:tcBorders>
            <w:shd w:val="clear" w:color="auto" w:fill="auto"/>
            <w:vAlign w:val="center"/>
          </w:tcPr>
          <w:p w14:paraId="2FEF359D"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E88DA6"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D9A0AC" w14:textId="77777777" w:rsidR="00815145" w:rsidRPr="00A721FE" w:rsidRDefault="00815145" w:rsidP="00815145">
            <w:pPr>
              <w:adjustRightInd w:val="0"/>
              <w:snapToGrid w:val="0"/>
              <w:jc w:val="both"/>
              <w:rPr>
                <w:rFonts w:ascii="Arial" w:hAnsi="Arial" w:cs="Arial"/>
                <w:color w:val="0000FF"/>
                <w:sz w:val="14"/>
                <w:szCs w:val="14"/>
              </w:rPr>
            </w:pPr>
            <w:r w:rsidRPr="00A721FE">
              <w:rPr>
                <w:rFonts w:ascii="Arial" w:hAnsi="Arial" w:cs="Arial"/>
                <w:color w:val="0000FF"/>
                <w:sz w:val="14"/>
                <w:szCs w:val="14"/>
              </w:rPr>
              <w:t>Piso 7, Edif. Principal del BCB – Calle Ayacucho esq. Mercado, La Paz – Bolivia o conectarse al siguiente link:</w:t>
            </w:r>
          </w:p>
          <w:p w14:paraId="228EC2F8" w14:textId="352EC96F" w:rsidR="00F510F7" w:rsidRPr="000C6821" w:rsidRDefault="000C32A3" w:rsidP="00815145">
            <w:pPr>
              <w:adjustRightInd w:val="0"/>
              <w:snapToGrid w:val="0"/>
              <w:jc w:val="center"/>
              <w:rPr>
                <w:rFonts w:ascii="Arial" w:hAnsi="Arial" w:cs="Arial"/>
                <w:sz w:val="16"/>
                <w:szCs w:val="16"/>
                <w:lang w:val="es-BO"/>
              </w:rPr>
            </w:pPr>
            <w:r w:rsidRPr="000C32A3">
              <w:rPr>
                <w:rStyle w:val="Hipervnculo"/>
                <w:rFonts w:ascii="Arial" w:hAnsi="Arial" w:cs="Arial"/>
                <w:sz w:val="14"/>
                <w:szCs w:val="14"/>
              </w:rPr>
              <w:t>https://bcbbolivia.webex.com/bcbbolivia/j.php?MTID=ma7cc46b2063ab97ef8fa24f713146606</w:t>
            </w:r>
          </w:p>
        </w:tc>
        <w:tc>
          <w:tcPr>
            <w:tcW w:w="72" w:type="pct"/>
            <w:gridSpan w:val="2"/>
            <w:vMerge/>
            <w:tcBorders>
              <w:left w:val="single" w:sz="4" w:space="0" w:color="auto"/>
            </w:tcBorders>
            <w:shd w:val="clear" w:color="auto" w:fill="auto"/>
            <w:vAlign w:val="center"/>
          </w:tcPr>
          <w:p w14:paraId="59DA5745"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577A02C8"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BE70F3"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23FFC0A5"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258E2D6B"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5A71338B"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3D334E3"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8A0B6B1"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88D700D"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5109511"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383367B2"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71DEC2F"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1FA9CB8"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465B09EC"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D987CBA"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4DF5A4D1"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63C0B712"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33C22E0"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single" w:sz="4" w:space="0" w:color="auto"/>
              <w:left w:val="nil"/>
              <w:bottom w:val="nil"/>
              <w:right w:val="nil"/>
            </w:tcBorders>
            <w:shd w:val="clear" w:color="auto" w:fill="auto"/>
            <w:vAlign w:val="center"/>
          </w:tcPr>
          <w:p w14:paraId="6512D672"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1EB9C2FC"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2D8D7B17"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98633"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2E40AD"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4D73E0EC"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7188A0C9"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218D442B"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37CF6EB"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2C197249"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674216FC"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D78B1C9"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A496FF8"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7E5951FC" w14:textId="77777777" w:rsidR="00F510F7" w:rsidRPr="000C6821" w:rsidRDefault="00F510F7" w:rsidP="00220E79">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43AB2908"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1851F4BF" w14:textId="77777777" w:rsidR="00F510F7" w:rsidRPr="000C6821" w:rsidRDefault="00F510F7" w:rsidP="00220E79">
            <w:pPr>
              <w:adjustRightInd w:val="0"/>
              <w:snapToGrid w:val="0"/>
              <w:jc w:val="center"/>
              <w:rPr>
                <w:i/>
                <w:sz w:val="14"/>
                <w:szCs w:val="14"/>
                <w:lang w:val="es-BO"/>
              </w:rPr>
            </w:pPr>
          </w:p>
        </w:tc>
        <w:tc>
          <w:tcPr>
            <w:tcW w:w="94" w:type="pct"/>
            <w:tcBorders>
              <w:top w:val="nil"/>
              <w:left w:val="nil"/>
              <w:bottom w:val="nil"/>
              <w:right w:val="single" w:sz="12" w:space="0" w:color="auto"/>
            </w:tcBorders>
            <w:shd w:val="clear" w:color="auto" w:fill="auto"/>
            <w:vAlign w:val="center"/>
          </w:tcPr>
          <w:p w14:paraId="1B26F8E3"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4126EA77"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nil"/>
              <w:right w:val="nil"/>
            </w:tcBorders>
            <w:shd w:val="clear" w:color="auto" w:fill="auto"/>
            <w:vAlign w:val="center"/>
          </w:tcPr>
          <w:p w14:paraId="0CFDB472" w14:textId="77777777" w:rsidR="00F510F7" w:rsidRPr="000C6821" w:rsidRDefault="00F510F7" w:rsidP="00220E79">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7C002B63"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67CB3722" w14:textId="77777777" w:rsidTr="00F510F7">
        <w:trPr>
          <w:trHeight w:val="173"/>
        </w:trPr>
        <w:tc>
          <w:tcPr>
            <w:tcW w:w="296" w:type="pct"/>
            <w:vMerge/>
            <w:tcBorders>
              <w:left w:val="single" w:sz="12" w:space="0" w:color="auto"/>
              <w:right w:val="single" w:sz="12" w:space="0" w:color="auto"/>
            </w:tcBorders>
            <w:shd w:val="clear" w:color="auto" w:fill="auto"/>
            <w:noWrap/>
            <w:tcMar>
              <w:left w:w="0" w:type="dxa"/>
              <w:right w:w="0" w:type="dxa"/>
            </w:tcMar>
            <w:vAlign w:val="center"/>
          </w:tcPr>
          <w:p w14:paraId="27B7DA3A"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right w:val="single" w:sz="12" w:space="0" w:color="auto"/>
            </w:tcBorders>
            <w:shd w:val="clear" w:color="auto" w:fill="auto"/>
            <w:vAlign w:val="bottom"/>
          </w:tcPr>
          <w:p w14:paraId="533BB7BD"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vMerge w:val="restart"/>
            <w:tcBorders>
              <w:top w:val="nil"/>
              <w:left w:val="single" w:sz="12" w:space="0" w:color="auto"/>
              <w:right w:val="single" w:sz="4" w:space="0" w:color="auto"/>
            </w:tcBorders>
            <w:shd w:val="clear" w:color="auto" w:fill="auto"/>
            <w:vAlign w:val="center"/>
          </w:tcPr>
          <w:p w14:paraId="3504B13E"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105A5D" w14:textId="5AB84AF2" w:rsidR="00F510F7" w:rsidRPr="000C6821" w:rsidRDefault="00BA0FE1" w:rsidP="000056BD">
            <w:pPr>
              <w:adjustRightInd w:val="0"/>
              <w:snapToGrid w:val="0"/>
              <w:jc w:val="center"/>
              <w:rPr>
                <w:rFonts w:ascii="Arial" w:hAnsi="Arial" w:cs="Arial"/>
                <w:sz w:val="16"/>
                <w:szCs w:val="16"/>
                <w:lang w:val="es-BO"/>
              </w:rPr>
            </w:pPr>
            <w:r>
              <w:rPr>
                <w:rFonts w:ascii="Arial" w:hAnsi="Arial" w:cs="Arial"/>
                <w:sz w:val="16"/>
                <w:szCs w:val="16"/>
                <w:lang w:val="es-BO"/>
              </w:rPr>
              <w:t>1</w:t>
            </w:r>
            <w:r w:rsidR="00665B9F">
              <w:rPr>
                <w:rFonts w:ascii="Arial" w:hAnsi="Arial" w:cs="Arial"/>
                <w:sz w:val="16"/>
                <w:szCs w:val="16"/>
                <w:lang w:val="es-BO"/>
              </w:rPr>
              <w:t>3</w:t>
            </w:r>
          </w:p>
        </w:tc>
        <w:tc>
          <w:tcPr>
            <w:tcW w:w="72" w:type="pct"/>
            <w:vMerge w:val="restart"/>
            <w:tcBorders>
              <w:top w:val="nil"/>
              <w:left w:val="single" w:sz="4" w:space="0" w:color="auto"/>
              <w:right w:val="single" w:sz="4" w:space="0" w:color="auto"/>
            </w:tcBorders>
            <w:shd w:val="clear" w:color="auto" w:fill="auto"/>
            <w:vAlign w:val="center"/>
          </w:tcPr>
          <w:p w14:paraId="5E675629"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613B76" w14:textId="577BD202"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vMerge w:val="restart"/>
            <w:tcBorders>
              <w:top w:val="nil"/>
              <w:left w:val="single" w:sz="4" w:space="0" w:color="auto"/>
              <w:right w:val="single" w:sz="4" w:space="0" w:color="auto"/>
            </w:tcBorders>
            <w:shd w:val="clear" w:color="auto" w:fill="auto"/>
            <w:vAlign w:val="center"/>
          </w:tcPr>
          <w:p w14:paraId="5632EC2B"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B0057" w14:textId="44346B9F"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vMerge w:val="restart"/>
            <w:tcBorders>
              <w:top w:val="nil"/>
              <w:left w:val="single" w:sz="4" w:space="0" w:color="auto"/>
              <w:right w:val="single" w:sz="12" w:space="0" w:color="auto"/>
            </w:tcBorders>
            <w:shd w:val="clear" w:color="auto" w:fill="auto"/>
            <w:vAlign w:val="center"/>
          </w:tcPr>
          <w:p w14:paraId="2768F7D4"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nil"/>
            </w:tcBorders>
          </w:tcPr>
          <w:p w14:paraId="00F83AFD" w14:textId="77777777" w:rsidR="00F510F7" w:rsidRPr="000C6821" w:rsidRDefault="00F510F7" w:rsidP="00220E79">
            <w:pPr>
              <w:adjustRightInd w:val="0"/>
              <w:snapToGrid w:val="0"/>
              <w:jc w:val="center"/>
              <w:rPr>
                <w:rFonts w:ascii="Arial" w:hAnsi="Arial" w:cs="Arial"/>
                <w:sz w:val="14"/>
                <w:szCs w:val="14"/>
                <w:lang w:val="es-BO"/>
              </w:rPr>
            </w:pPr>
          </w:p>
        </w:tc>
        <w:tc>
          <w:tcPr>
            <w:tcW w:w="232" w:type="pct"/>
            <w:vMerge w:val="restart"/>
            <w:tcBorders>
              <w:top w:val="nil"/>
              <w:left w:val="nil"/>
              <w:right w:val="nil"/>
            </w:tcBorders>
            <w:shd w:val="clear" w:color="auto" w:fill="auto"/>
            <w:vAlign w:val="center"/>
          </w:tcPr>
          <w:p w14:paraId="4DFBAD83" w14:textId="77777777" w:rsidR="00F510F7" w:rsidRPr="000C6821" w:rsidRDefault="00F510F7" w:rsidP="00220E79">
            <w:pPr>
              <w:adjustRightInd w:val="0"/>
              <w:snapToGrid w:val="0"/>
              <w:jc w:val="center"/>
              <w:rPr>
                <w:rFonts w:ascii="Arial" w:hAnsi="Arial" w:cs="Arial"/>
                <w:sz w:val="14"/>
                <w:szCs w:val="14"/>
                <w:lang w:val="es-BO"/>
              </w:rPr>
            </w:pPr>
          </w:p>
        </w:tc>
        <w:tc>
          <w:tcPr>
            <w:tcW w:w="72" w:type="pct"/>
            <w:vMerge w:val="restart"/>
            <w:tcBorders>
              <w:top w:val="nil"/>
              <w:left w:val="nil"/>
              <w:right w:val="nil"/>
            </w:tcBorders>
            <w:shd w:val="clear" w:color="auto" w:fill="auto"/>
            <w:vAlign w:val="center"/>
          </w:tcPr>
          <w:p w14:paraId="4B3C5DDF" w14:textId="77777777" w:rsidR="00F510F7" w:rsidRPr="000C6821" w:rsidRDefault="00F510F7" w:rsidP="00220E79">
            <w:pPr>
              <w:adjustRightInd w:val="0"/>
              <w:snapToGrid w:val="0"/>
              <w:jc w:val="center"/>
              <w:rPr>
                <w:rFonts w:ascii="Arial" w:hAnsi="Arial" w:cs="Arial"/>
                <w:sz w:val="14"/>
                <w:szCs w:val="14"/>
                <w:lang w:val="es-BO"/>
              </w:rPr>
            </w:pPr>
          </w:p>
        </w:tc>
        <w:tc>
          <w:tcPr>
            <w:tcW w:w="233" w:type="pct"/>
            <w:vMerge w:val="restart"/>
            <w:tcBorders>
              <w:top w:val="nil"/>
              <w:left w:val="nil"/>
              <w:right w:val="nil"/>
            </w:tcBorders>
            <w:shd w:val="clear" w:color="auto" w:fill="auto"/>
            <w:vAlign w:val="center"/>
          </w:tcPr>
          <w:p w14:paraId="65EA0CCD" w14:textId="77777777" w:rsidR="00F510F7" w:rsidRPr="000C6821" w:rsidRDefault="00F510F7" w:rsidP="00220E79">
            <w:pPr>
              <w:adjustRightInd w:val="0"/>
              <w:snapToGrid w:val="0"/>
              <w:jc w:val="center"/>
              <w:rPr>
                <w:rFonts w:ascii="Arial" w:hAnsi="Arial" w:cs="Arial"/>
                <w:sz w:val="14"/>
                <w:szCs w:val="14"/>
                <w:lang w:val="es-BO"/>
              </w:rPr>
            </w:pPr>
          </w:p>
        </w:tc>
        <w:tc>
          <w:tcPr>
            <w:tcW w:w="94" w:type="pct"/>
            <w:vMerge w:val="restart"/>
            <w:tcBorders>
              <w:top w:val="nil"/>
              <w:left w:val="nil"/>
              <w:right w:val="single" w:sz="12" w:space="0" w:color="auto"/>
            </w:tcBorders>
            <w:shd w:val="clear" w:color="auto" w:fill="auto"/>
            <w:vAlign w:val="center"/>
          </w:tcPr>
          <w:p w14:paraId="5EF9F7AD" w14:textId="77777777" w:rsidR="00F510F7" w:rsidRPr="000C6821" w:rsidRDefault="00F510F7" w:rsidP="00220E79">
            <w:pPr>
              <w:adjustRightInd w:val="0"/>
              <w:snapToGrid w:val="0"/>
              <w:jc w:val="center"/>
              <w:rPr>
                <w:rFonts w:ascii="Arial" w:hAnsi="Arial" w:cs="Arial"/>
                <w:sz w:val="14"/>
                <w:szCs w:val="14"/>
                <w:lang w:val="es-BO"/>
              </w:rPr>
            </w:pPr>
          </w:p>
        </w:tc>
        <w:tc>
          <w:tcPr>
            <w:tcW w:w="76" w:type="pct"/>
            <w:vMerge w:val="restart"/>
            <w:tcBorders>
              <w:top w:val="nil"/>
              <w:left w:val="single" w:sz="12" w:space="0" w:color="auto"/>
              <w:bottom w:val="nil"/>
              <w:right w:val="nil"/>
            </w:tcBorders>
            <w:shd w:val="clear" w:color="auto" w:fill="auto"/>
            <w:vAlign w:val="center"/>
          </w:tcPr>
          <w:p w14:paraId="369F9492" w14:textId="77777777" w:rsidR="00F510F7" w:rsidRPr="000C6821" w:rsidRDefault="00F510F7" w:rsidP="00220E79">
            <w:pPr>
              <w:adjustRightInd w:val="0"/>
              <w:snapToGrid w:val="0"/>
              <w:jc w:val="center"/>
              <w:rPr>
                <w:rFonts w:ascii="Arial" w:hAnsi="Arial" w:cs="Arial"/>
                <w:sz w:val="14"/>
                <w:szCs w:val="14"/>
                <w:lang w:val="es-BO"/>
              </w:rPr>
            </w:pPr>
          </w:p>
        </w:tc>
        <w:tc>
          <w:tcPr>
            <w:tcW w:w="2033" w:type="pct"/>
            <w:vMerge w:val="restart"/>
            <w:tcBorders>
              <w:top w:val="nil"/>
              <w:left w:val="nil"/>
              <w:right w:val="nil"/>
            </w:tcBorders>
            <w:shd w:val="clear" w:color="auto" w:fill="auto"/>
            <w:vAlign w:val="center"/>
          </w:tcPr>
          <w:p w14:paraId="23136E05" w14:textId="77777777" w:rsidR="00F510F7" w:rsidRPr="000C6821" w:rsidRDefault="00F510F7" w:rsidP="00220E79">
            <w:pPr>
              <w:adjustRightInd w:val="0"/>
              <w:snapToGrid w:val="0"/>
              <w:jc w:val="center"/>
              <w:rPr>
                <w:rFonts w:ascii="Arial" w:hAnsi="Arial" w:cs="Arial"/>
                <w:sz w:val="14"/>
                <w:szCs w:val="14"/>
                <w:lang w:val="es-BO"/>
              </w:rPr>
            </w:pPr>
          </w:p>
        </w:tc>
        <w:tc>
          <w:tcPr>
            <w:tcW w:w="72" w:type="pct"/>
            <w:gridSpan w:val="2"/>
            <w:vMerge/>
            <w:tcBorders>
              <w:left w:val="nil"/>
            </w:tcBorders>
            <w:shd w:val="clear" w:color="auto" w:fill="auto"/>
            <w:vAlign w:val="center"/>
          </w:tcPr>
          <w:p w14:paraId="3B708C82"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7D8DFA07" w14:textId="77777777" w:rsidTr="00F510F7">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7A0F005E"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2C8E215E"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vMerge/>
            <w:tcBorders>
              <w:left w:val="single" w:sz="12" w:space="0" w:color="auto"/>
              <w:bottom w:val="nil"/>
              <w:right w:val="nil"/>
            </w:tcBorders>
            <w:shd w:val="clear" w:color="auto" w:fill="auto"/>
            <w:vAlign w:val="center"/>
          </w:tcPr>
          <w:p w14:paraId="63A2D981"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797F1934"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BF6DCF3"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8870FE5"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2079B82F"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nil"/>
              <w:bottom w:val="nil"/>
              <w:right w:val="nil"/>
            </w:tcBorders>
            <w:shd w:val="clear" w:color="auto" w:fill="auto"/>
            <w:vAlign w:val="center"/>
          </w:tcPr>
          <w:p w14:paraId="789B9D71" w14:textId="77777777" w:rsidR="00F510F7" w:rsidRPr="000C6821" w:rsidRDefault="00F510F7" w:rsidP="00220E79">
            <w:pPr>
              <w:adjustRightInd w:val="0"/>
              <w:snapToGrid w:val="0"/>
              <w:jc w:val="center"/>
              <w:rPr>
                <w:rFonts w:ascii="Arial" w:hAnsi="Arial" w:cs="Arial"/>
                <w:sz w:val="16"/>
                <w:szCs w:val="16"/>
                <w:lang w:val="es-BO"/>
              </w:rPr>
            </w:pPr>
          </w:p>
        </w:tc>
        <w:tc>
          <w:tcPr>
            <w:tcW w:w="74" w:type="pct"/>
            <w:vMerge/>
            <w:tcBorders>
              <w:left w:val="nil"/>
              <w:bottom w:val="nil"/>
              <w:right w:val="single" w:sz="12" w:space="0" w:color="auto"/>
            </w:tcBorders>
            <w:shd w:val="clear" w:color="auto" w:fill="auto"/>
            <w:vAlign w:val="center"/>
          </w:tcPr>
          <w:p w14:paraId="04F3E500"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nil"/>
            </w:tcBorders>
          </w:tcPr>
          <w:p w14:paraId="1BA4E8AD"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207EE6C1"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3F672C8A"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74248D56"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vMerge/>
            <w:tcBorders>
              <w:left w:val="nil"/>
              <w:bottom w:val="nil"/>
              <w:right w:val="single" w:sz="12" w:space="0" w:color="auto"/>
            </w:tcBorders>
            <w:shd w:val="clear" w:color="auto" w:fill="auto"/>
            <w:vAlign w:val="center"/>
          </w:tcPr>
          <w:p w14:paraId="394F08F7"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2817B4CA"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vMerge/>
            <w:tcBorders>
              <w:left w:val="nil"/>
              <w:bottom w:val="nil"/>
              <w:right w:val="nil"/>
            </w:tcBorders>
            <w:shd w:val="clear" w:color="auto" w:fill="auto"/>
            <w:vAlign w:val="center"/>
          </w:tcPr>
          <w:p w14:paraId="307F60AE"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21ACCF00"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616D35A9"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BDE63D"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72368A33"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3160B0C7"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656A8BA5"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437C327A"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EA93DA0"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DADEBA9"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4365F46"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nil"/>
              <w:left w:val="nil"/>
              <w:bottom w:val="nil"/>
              <w:right w:val="nil"/>
            </w:tcBorders>
            <w:shd w:val="clear" w:color="auto" w:fill="auto"/>
            <w:vAlign w:val="center"/>
          </w:tcPr>
          <w:p w14:paraId="14F1F911"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1ECC596"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364DF1D"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FD02A49"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FF308B1"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79A11D6D"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34F2E877"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65CCFF76"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047130BB"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056727C4"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444027C1" w14:textId="77777777" w:rsidTr="00F510F7">
        <w:trPr>
          <w:trHeight w:val="53"/>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B07BB9" w14:textId="77777777" w:rsidR="00F510F7" w:rsidRPr="000C6821" w:rsidRDefault="00F510F7" w:rsidP="00220E79">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872E31"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3303DA4E"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5DAA745"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204FE01B"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3551DB6"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6361A7E8"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3473527D"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7304BC5" w14:textId="77777777" w:rsidR="00F510F7" w:rsidRPr="000C6821" w:rsidRDefault="00F510F7" w:rsidP="00220E79">
            <w:pPr>
              <w:adjustRightInd w:val="0"/>
              <w:snapToGrid w:val="0"/>
              <w:jc w:val="center"/>
              <w:rPr>
                <w:i/>
                <w:sz w:val="16"/>
                <w:szCs w:val="16"/>
                <w:lang w:val="es-BO"/>
              </w:rPr>
            </w:pPr>
          </w:p>
        </w:tc>
        <w:tc>
          <w:tcPr>
            <w:tcW w:w="72" w:type="pct"/>
            <w:tcBorders>
              <w:top w:val="nil"/>
              <w:left w:val="single" w:sz="12" w:space="0" w:color="auto"/>
              <w:bottom w:val="nil"/>
              <w:right w:val="nil"/>
            </w:tcBorders>
            <w:tcMar>
              <w:left w:w="0" w:type="dxa"/>
              <w:right w:w="0" w:type="dxa"/>
            </w:tcMar>
          </w:tcPr>
          <w:p w14:paraId="22D78D8C" w14:textId="77777777" w:rsidR="00F510F7" w:rsidRPr="000C6821" w:rsidRDefault="00F510F7" w:rsidP="00220E79">
            <w:pPr>
              <w:adjustRightInd w:val="0"/>
              <w:snapToGrid w:val="0"/>
              <w:jc w:val="center"/>
              <w:rPr>
                <w:i/>
                <w:sz w:val="16"/>
                <w:szCs w:val="16"/>
                <w:lang w:val="es-BO"/>
              </w:rPr>
            </w:pPr>
          </w:p>
        </w:tc>
        <w:tc>
          <w:tcPr>
            <w:tcW w:w="232" w:type="pct"/>
            <w:tcBorders>
              <w:top w:val="nil"/>
              <w:left w:val="nil"/>
              <w:bottom w:val="nil"/>
              <w:right w:val="nil"/>
            </w:tcBorders>
            <w:shd w:val="clear" w:color="auto" w:fill="auto"/>
            <w:tcMar>
              <w:left w:w="0" w:type="dxa"/>
              <w:right w:w="0" w:type="dxa"/>
            </w:tcMar>
            <w:vAlign w:val="center"/>
          </w:tcPr>
          <w:p w14:paraId="425E0A8D" w14:textId="77777777" w:rsidR="00F510F7" w:rsidRPr="000C6821" w:rsidRDefault="00F510F7" w:rsidP="00220E79">
            <w:pPr>
              <w:adjustRightInd w:val="0"/>
              <w:snapToGrid w:val="0"/>
              <w:jc w:val="center"/>
              <w:rPr>
                <w:i/>
                <w:sz w:val="16"/>
                <w:szCs w:val="16"/>
                <w:lang w:val="es-BO"/>
              </w:rPr>
            </w:pPr>
          </w:p>
        </w:tc>
        <w:tc>
          <w:tcPr>
            <w:tcW w:w="72" w:type="pct"/>
            <w:tcBorders>
              <w:top w:val="nil"/>
              <w:left w:val="nil"/>
              <w:bottom w:val="nil"/>
              <w:right w:val="nil"/>
            </w:tcBorders>
            <w:shd w:val="clear" w:color="auto" w:fill="auto"/>
            <w:tcMar>
              <w:left w:w="0" w:type="dxa"/>
              <w:right w:w="0" w:type="dxa"/>
            </w:tcMar>
            <w:vAlign w:val="center"/>
          </w:tcPr>
          <w:p w14:paraId="2CC7A322" w14:textId="77777777" w:rsidR="00F510F7" w:rsidRPr="000C6821" w:rsidRDefault="00F510F7" w:rsidP="00220E79">
            <w:pPr>
              <w:adjustRightInd w:val="0"/>
              <w:snapToGrid w:val="0"/>
              <w:jc w:val="center"/>
              <w:rPr>
                <w:i/>
                <w:sz w:val="16"/>
                <w:szCs w:val="16"/>
                <w:lang w:val="es-BO"/>
              </w:rPr>
            </w:pPr>
          </w:p>
        </w:tc>
        <w:tc>
          <w:tcPr>
            <w:tcW w:w="233" w:type="pct"/>
            <w:tcBorders>
              <w:top w:val="nil"/>
              <w:left w:val="nil"/>
              <w:bottom w:val="nil"/>
              <w:right w:val="nil"/>
            </w:tcBorders>
            <w:shd w:val="clear" w:color="auto" w:fill="auto"/>
            <w:tcMar>
              <w:left w:w="0" w:type="dxa"/>
              <w:right w:w="0" w:type="dxa"/>
            </w:tcMar>
            <w:vAlign w:val="center"/>
          </w:tcPr>
          <w:p w14:paraId="01CA1603" w14:textId="77777777" w:rsidR="00F510F7" w:rsidRPr="000C6821" w:rsidRDefault="00F510F7" w:rsidP="00220E79">
            <w:pPr>
              <w:adjustRightInd w:val="0"/>
              <w:snapToGrid w:val="0"/>
              <w:jc w:val="center"/>
              <w:rPr>
                <w:i/>
                <w:sz w:val="16"/>
                <w:szCs w:val="16"/>
                <w:lang w:val="es-BO"/>
              </w:rPr>
            </w:pPr>
          </w:p>
        </w:tc>
        <w:tc>
          <w:tcPr>
            <w:tcW w:w="94" w:type="pct"/>
            <w:tcBorders>
              <w:top w:val="nil"/>
              <w:left w:val="nil"/>
              <w:bottom w:val="nil"/>
              <w:right w:val="single" w:sz="12" w:space="0" w:color="auto"/>
            </w:tcBorders>
            <w:shd w:val="clear" w:color="auto" w:fill="auto"/>
            <w:vAlign w:val="center"/>
          </w:tcPr>
          <w:p w14:paraId="40BB2F95" w14:textId="77777777" w:rsidR="00F510F7" w:rsidRPr="000C6821" w:rsidRDefault="00F510F7" w:rsidP="00220E79">
            <w:pPr>
              <w:adjustRightInd w:val="0"/>
              <w:snapToGrid w:val="0"/>
              <w:jc w:val="center"/>
              <w:rPr>
                <w:i/>
                <w:sz w:val="16"/>
                <w:szCs w:val="16"/>
                <w:lang w:val="es-BO"/>
              </w:rPr>
            </w:pPr>
          </w:p>
        </w:tc>
        <w:tc>
          <w:tcPr>
            <w:tcW w:w="76" w:type="pct"/>
            <w:tcBorders>
              <w:top w:val="nil"/>
              <w:left w:val="single" w:sz="12" w:space="0" w:color="auto"/>
              <w:bottom w:val="nil"/>
              <w:right w:val="nil"/>
            </w:tcBorders>
            <w:shd w:val="clear" w:color="auto" w:fill="auto"/>
            <w:vAlign w:val="center"/>
          </w:tcPr>
          <w:p w14:paraId="681D2D56" w14:textId="77777777" w:rsidR="00F510F7" w:rsidRPr="000C6821" w:rsidRDefault="00F510F7" w:rsidP="00220E79">
            <w:pPr>
              <w:adjustRightInd w:val="0"/>
              <w:snapToGrid w:val="0"/>
              <w:jc w:val="center"/>
              <w:rPr>
                <w:i/>
                <w:sz w:val="16"/>
                <w:szCs w:val="16"/>
                <w:lang w:val="es-BO"/>
              </w:rPr>
            </w:pPr>
          </w:p>
        </w:tc>
        <w:tc>
          <w:tcPr>
            <w:tcW w:w="2033" w:type="pct"/>
            <w:tcBorders>
              <w:top w:val="nil"/>
              <w:left w:val="nil"/>
              <w:bottom w:val="nil"/>
              <w:right w:val="nil"/>
            </w:tcBorders>
            <w:shd w:val="clear" w:color="auto" w:fill="auto"/>
            <w:vAlign w:val="center"/>
          </w:tcPr>
          <w:p w14:paraId="426134A7" w14:textId="77777777" w:rsidR="00F510F7" w:rsidRPr="000C6821" w:rsidRDefault="00F510F7" w:rsidP="00220E79">
            <w:pPr>
              <w:adjustRightInd w:val="0"/>
              <w:snapToGrid w:val="0"/>
              <w:jc w:val="center"/>
              <w:rPr>
                <w:i/>
                <w:sz w:val="16"/>
                <w:szCs w:val="16"/>
                <w:lang w:val="es-BO"/>
              </w:rPr>
            </w:pPr>
          </w:p>
        </w:tc>
        <w:tc>
          <w:tcPr>
            <w:tcW w:w="72" w:type="pct"/>
            <w:gridSpan w:val="2"/>
            <w:vMerge/>
            <w:tcBorders>
              <w:top w:val="single" w:sz="4" w:space="0" w:color="auto"/>
              <w:left w:val="nil"/>
              <w:bottom w:val="nil"/>
            </w:tcBorders>
            <w:shd w:val="clear" w:color="auto" w:fill="auto"/>
            <w:vAlign w:val="center"/>
          </w:tcPr>
          <w:p w14:paraId="262DC08A"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71B80A18" w14:textId="77777777" w:rsidTr="00F510F7">
        <w:trPr>
          <w:trHeight w:val="173"/>
        </w:trPr>
        <w:tc>
          <w:tcPr>
            <w:tcW w:w="296" w:type="pct"/>
            <w:vMerge/>
            <w:tcBorders>
              <w:left w:val="single" w:sz="12" w:space="0" w:color="auto"/>
              <w:right w:val="single" w:sz="12" w:space="0" w:color="auto"/>
            </w:tcBorders>
            <w:shd w:val="clear" w:color="auto" w:fill="auto"/>
            <w:noWrap/>
            <w:tcMar>
              <w:left w:w="0" w:type="dxa"/>
              <w:right w:w="0" w:type="dxa"/>
            </w:tcMar>
            <w:vAlign w:val="center"/>
          </w:tcPr>
          <w:p w14:paraId="6C41E4BD" w14:textId="77777777" w:rsidR="00F510F7" w:rsidRPr="000C6821" w:rsidRDefault="00F510F7" w:rsidP="00220E79">
            <w:pPr>
              <w:adjustRightInd w:val="0"/>
              <w:snapToGrid w:val="0"/>
              <w:jc w:val="center"/>
              <w:rPr>
                <w:rFonts w:ascii="Arial" w:hAnsi="Arial" w:cs="Arial"/>
                <w:sz w:val="16"/>
                <w:szCs w:val="16"/>
                <w:lang w:val="es-BO"/>
              </w:rPr>
            </w:pPr>
          </w:p>
        </w:tc>
        <w:tc>
          <w:tcPr>
            <w:tcW w:w="850" w:type="pct"/>
            <w:gridSpan w:val="2"/>
            <w:vMerge/>
            <w:tcBorders>
              <w:left w:val="single" w:sz="12" w:space="0" w:color="auto"/>
              <w:right w:val="single" w:sz="12" w:space="0" w:color="auto"/>
            </w:tcBorders>
            <w:shd w:val="clear" w:color="auto" w:fill="auto"/>
            <w:vAlign w:val="bottom"/>
          </w:tcPr>
          <w:p w14:paraId="36F10765"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vMerge w:val="restart"/>
            <w:tcBorders>
              <w:top w:val="nil"/>
              <w:left w:val="single" w:sz="12" w:space="0" w:color="auto"/>
              <w:right w:val="single" w:sz="4" w:space="0" w:color="auto"/>
            </w:tcBorders>
            <w:shd w:val="clear" w:color="auto" w:fill="auto"/>
            <w:vAlign w:val="center"/>
          </w:tcPr>
          <w:p w14:paraId="57B57459"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3D5F2F" w14:textId="46C2D3DA" w:rsidR="00F510F7" w:rsidRPr="000C6821" w:rsidRDefault="00BA0FE1" w:rsidP="000056BD">
            <w:pPr>
              <w:adjustRightInd w:val="0"/>
              <w:snapToGrid w:val="0"/>
              <w:jc w:val="center"/>
              <w:rPr>
                <w:rFonts w:ascii="Arial" w:hAnsi="Arial" w:cs="Arial"/>
                <w:sz w:val="16"/>
                <w:szCs w:val="16"/>
                <w:lang w:val="es-BO"/>
              </w:rPr>
            </w:pPr>
            <w:r>
              <w:rPr>
                <w:rFonts w:ascii="Arial" w:hAnsi="Arial" w:cs="Arial"/>
                <w:sz w:val="16"/>
                <w:szCs w:val="16"/>
                <w:lang w:val="es-BO"/>
              </w:rPr>
              <w:t>1</w:t>
            </w:r>
            <w:r w:rsidR="00665B9F">
              <w:rPr>
                <w:rFonts w:ascii="Arial" w:hAnsi="Arial" w:cs="Arial"/>
                <w:sz w:val="16"/>
                <w:szCs w:val="16"/>
                <w:lang w:val="es-BO"/>
              </w:rPr>
              <w:t>5</w:t>
            </w:r>
          </w:p>
        </w:tc>
        <w:tc>
          <w:tcPr>
            <w:tcW w:w="72" w:type="pct"/>
            <w:vMerge w:val="restart"/>
            <w:tcBorders>
              <w:top w:val="nil"/>
              <w:left w:val="single" w:sz="4" w:space="0" w:color="auto"/>
              <w:right w:val="single" w:sz="4" w:space="0" w:color="auto"/>
            </w:tcBorders>
            <w:shd w:val="clear" w:color="auto" w:fill="auto"/>
            <w:vAlign w:val="center"/>
          </w:tcPr>
          <w:p w14:paraId="38797AA5"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62ED5A" w14:textId="7D23AEEF"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vMerge w:val="restart"/>
            <w:tcBorders>
              <w:top w:val="nil"/>
              <w:left w:val="single" w:sz="4" w:space="0" w:color="auto"/>
              <w:right w:val="single" w:sz="4" w:space="0" w:color="auto"/>
            </w:tcBorders>
            <w:shd w:val="clear" w:color="auto" w:fill="auto"/>
            <w:vAlign w:val="center"/>
          </w:tcPr>
          <w:p w14:paraId="19384E45"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F65DD" w14:textId="5CFB090C"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vMerge w:val="restart"/>
            <w:tcBorders>
              <w:top w:val="nil"/>
              <w:left w:val="single" w:sz="4" w:space="0" w:color="auto"/>
              <w:right w:val="single" w:sz="12" w:space="0" w:color="auto"/>
            </w:tcBorders>
            <w:shd w:val="clear" w:color="auto" w:fill="auto"/>
            <w:vAlign w:val="center"/>
          </w:tcPr>
          <w:p w14:paraId="6F939CFC"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nil"/>
            </w:tcBorders>
          </w:tcPr>
          <w:p w14:paraId="0CFA5740"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7AF1F4B5"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val="restart"/>
            <w:tcBorders>
              <w:top w:val="nil"/>
              <w:left w:val="nil"/>
              <w:right w:val="nil"/>
            </w:tcBorders>
            <w:shd w:val="clear" w:color="auto" w:fill="auto"/>
            <w:vAlign w:val="center"/>
          </w:tcPr>
          <w:p w14:paraId="2F45C861"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2324F833"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vMerge w:val="restart"/>
            <w:tcBorders>
              <w:top w:val="nil"/>
              <w:left w:val="nil"/>
              <w:right w:val="single" w:sz="12" w:space="0" w:color="auto"/>
            </w:tcBorders>
            <w:shd w:val="clear" w:color="auto" w:fill="auto"/>
            <w:vAlign w:val="center"/>
          </w:tcPr>
          <w:p w14:paraId="5C527087"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61B3C721"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vMerge w:val="restart"/>
            <w:tcBorders>
              <w:top w:val="nil"/>
              <w:left w:val="nil"/>
              <w:right w:val="nil"/>
            </w:tcBorders>
            <w:shd w:val="clear" w:color="auto" w:fill="auto"/>
            <w:vAlign w:val="center"/>
          </w:tcPr>
          <w:p w14:paraId="48EB1FE5"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nil"/>
            </w:tcBorders>
            <w:shd w:val="clear" w:color="auto" w:fill="auto"/>
            <w:vAlign w:val="center"/>
          </w:tcPr>
          <w:p w14:paraId="7F336509"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6E075DD0" w14:textId="77777777" w:rsidTr="00F510F7">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3C68366D"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04FCC93F"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vMerge/>
            <w:tcBorders>
              <w:left w:val="single" w:sz="12" w:space="0" w:color="auto"/>
              <w:bottom w:val="nil"/>
              <w:right w:val="nil"/>
            </w:tcBorders>
            <w:shd w:val="clear" w:color="auto" w:fill="auto"/>
            <w:vAlign w:val="center"/>
          </w:tcPr>
          <w:p w14:paraId="70C11A99"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3B265FEF" w14:textId="77777777" w:rsidR="00F510F7" w:rsidRPr="000C6821" w:rsidRDefault="00F510F7" w:rsidP="00220E79">
            <w:pPr>
              <w:adjustRightInd w:val="0"/>
              <w:snapToGrid w:val="0"/>
              <w:jc w:val="center"/>
              <w:rPr>
                <w:rFonts w:ascii="Arial" w:hAnsi="Arial" w:cs="Arial"/>
                <w:sz w:val="2"/>
                <w:szCs w:val="2"/>
                <w:lang w:val="es-BO"/>
              </w:rPr>
            </w:pPr>
          </w:p>
        </w:tc>
        <w:tc>
          <w:tcPr>
            <w:tcW w:w="72" w:type="pct"/>
            <w:vMerge/>
            <w:tcBorders>
              <w:left w:val="nil"/>
              <w:bottom w:val="nil"/>
              <w:right w:val="nil"/>
            </w:tcBorders>
            <w:shd w:val="clear" w:color="auto" w:fill="auto"/>
            <w:vAlign w:val="center"/>
          </w:tcPr>
          <w:p w14:paraId="4A3B3382" w14:textId="77777777" w:rsidR="00F510F7" w:rsidRPr="000C6821" w:rsidRDefault="00F510F7" w:rsidP="00220E79">
            <w:pPr>
              <w:adjustRightInd w:val="0"/>
              <w:snapToGrid w:val="0"/>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5C33DA57" w14:textId="77777777" w:rsidR="00F510F7" w:rsidRPr="000C6821" w:rsidRDefault="00F510F7" w:rsidP="00220E79">
            <w:pPr>
              <w:adjustRightInd w:val="0"/>
              <w:snapToGrid w:val="0"/>
              <w:jc w:val="center"/>
              <w:rPr>
                <w:rFonts w:ascii="Arial" w:hAnsi="Arial" w:cs="Arial"/>
                <w:sz w:val="2"/>
                <w:szCs w:val="2"/>
                <w:lang w:val="es-BO"/>
              </w:rPr>
            </w:pPr>
          </w:p>
        </w:tc>
        <w:tc>
          <w:tcPr>
            <w:tcW w:w="72" w:type="pct"/>
            <w:vMerge/>
            <w:tcBorders>
              <w:left w:val="nil"/>
              <w:bottom w:val="nil"/>
              <w:right w:val="nil"/>
            </w:tcBorders>
            <w:shd w:val="clear" w:color="auto" w:fill="auto"/>
            <w:vAlign w:val="center"/>
          </w:tcPr>
          <w:p w14:paraId="4C4C2CD2" w14:textId="77777777" w:rsidR="00F510F7" w:rsidRPr="000C6821" w:rsidRDefault="00F510F7" w:rsidP="00220E79">
            <w:pPr>
              <w:adjustRightInd w:val="0"/>
              <w:snapToGrid w:val="0"/>
              <w:jc w:val="center"/>
              <w:rPr>
                <w:rFonts w:ascii="Arial" w:hAnsi="Arial" w:cs="Arial"/>
                <w:sz w:val="2"/>
                <w:szCs w:val="2"/>
                <w:lang w:val="es-BO"/>
              </w:rPr>
            </w:pPr>
          </w:p>
        </w:tc>
        <w:tc>
          <w:tcPr>
            <w:tcW w:w="341" w:type="pct"/>
            <w:tcBorders>
              <w:top w:val="single" w:sz="4" w:space="0" w:color="auto"/>
              <w:left w:val="nil"/>
              <w:bottom w:val="nil"/>
              <w:right w:val="nil"/>
            </w:tcBorders>
            <w:shd w:val="clear" w:color="auto" w:fill="auto"/>
            <w:vAlign w:val="center"/>
          </w:tcPr>
          <w:p w14:paraId="21605FBD" w14:textId="77777777" w:rsidR="00F510F7" w:rsidRPr="000C6821" w:rsidRDefault="00F510F7" w:rsidP="00220E79">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09459B46"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nil"/>
            </w:tcBorders>
          </w:tcPr>
          <w:p w14:paraId="4E627617"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325929E5"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21A9125B"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6E31F091"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vMerge/>
            <w:tcBorders>
              <w:left w:val="nil"/>
              <w:bottom w:val="nil"/>
              <w:right w:val="single" w:sz="12" w:space="0" w:color="auto"/>
            </w:tcBorders>
            <w:shd w:val="clear" w:color="auto" w:fill="auto"/>
            <w:vAlign w:val="center"/>
          </w:tcPr>
          <w:p w14:paraId="0CE6DDC5"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0FD6820C"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vMerge/>
            <w:tcBorders>
              <w:left w:val="nil"/>
              <w:bottom w:val="nil"/>
              <w:right w:val="nil"/>
            </w:tcBorders>
            <w:shd w:val="clear" w:color="auto" w:fill="auto"/>
            <w:vAlign w:val="center"/>
          </w:tcPr>
          <w:p w14:paraId="3347B1AB"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nil"/>
            </w:tcBorders>
            <w:shd w:val="clear" w:color="auto" w:fill="auto"/>
            <w:vAlign w:val="center"/>
          </w:tcPr>
          <w:p w14:paraId="6077C682"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7221575E"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A6E6AE"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3CEC6D43"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55288B31"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0F70A734"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6FCB258B"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F6C336A"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4FD5554"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5BF5FF8"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nil"/>
              <w:left w:val="nil"/>
              <w:bottom w:val="nil"/>
              <w:right w:val="nil"/>
            </w:tcBorders>
            <w:shd w:val="clear" w:color="auto" w:fill="auto"/>
            <w:vAlign w:val="center"/>
          </w:tcPr>
          <w:p w14:paraId="69D16882"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1A34501"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0F9B01EC"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48A563F2"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BF81103"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46B14840"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1A2DA6E1"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6467C13B"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7B6CD6D0"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nil"/>
            </w:tcBorders>
            <w:shd w:val="clear" w:color="auto" w:fill="auto"/>
            <w:vAlign w:val="center"/>
          </w:tcPr>
          <w:p w14:paraId="1979D65C"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37E1997C"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421AA16"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6C810"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3FB5DEE3"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F347279"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5A1854C9"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2799223"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3CE830DE"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32A77AB5"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E1B4539"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3B82E2"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2118F683" w14:textId="77777777" w:rsidR="00F510F7" w:rsidRPr="000C6821" w:rsidRDefault="00F510F7" w:rsidP="00220E79">
            <w:pPr>
              <w:adjustRightInd w:val="0"/>
              <w:snapToGrid w:val="0"/>
              <w:jc w:val="center"/>
              <w:rPr>
                <w:i/>
                <w:sz w:val="14"/>
                <w:szCs w:val="14"/>
                <w:lang w:val="es-BO"/>
              </w:rPr>
            </w:pPr>
            <w:r w:rsidRPr="000C6821">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55B5D455"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B9FAB6D"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Min.</w:t>
            </w:r>
          </w:p>
        </w:tc>
        <w:tc>
          <w:tcPr>
            <w:tcW w:w="94" w:type="pct"/>
            <w:tcBorders>
              <w:top w:val="nil"/>
              <w:left w:val="nil"/>
              <w:bottom w:val="nil"/>
              <w:right w:val="single" w:sz="12" w:space="0" w:color="auto"/>
            </w:tcBorders>
            <w:shd w:val="clear" w:color="auto" w:fill="auto"/>
            <w:vAlign w:val="center"/>
          </w:tcPr>
          <w:p w14:paraId="778059AC"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11FD1CF7"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single" w:sz="4" w:space="0" w:color="auto"/>
              <w:right w:val="nil"/>
            </w:tcBorders>
            <w:shd w:val="clear" w:color="auto" w:fill="auto"/>
            <w:vAlign w:val="center"/>
          </w:tcPr>
          <w:p w14:paraId="364CDE69" w14:textId="77777777" w:rsidR="00F510F7" w:rsidRPr="000C6821" w:rsidRDefault="00F510F7" w:rsidP="00220E79">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3DFD4234"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4CFD86BA"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64CA06A8"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356E485A"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62DA7F0F"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493E89" w14:textId="595BB6F2" w:rsidR="00F510F7" w:rsidRPr="000C6821" w:rsidRDefault="00665B9F" w:rsidP="000D7CFC">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2" w:type="pct"/>
            <w:tcBorders>
              <w:top w:val="nil"/>
              <w:left w:val="single" w:sz="4" w:space="0" w:color="auto"/>
              <w:bottom w:val="nil"/>
              <w:right w:val="single" w:sz="4" w:space="0" w:color="auto"/>
            </w:tcBorders>
            <w:shd w:val="clear" w:color="auto" w:fill="auto"/>
            <w:vAlign w:val="center"/>
          </w:tcPr>
          <w:p w14:paraId="5BF0F0AC"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4DEDB2" w14:textId="2DC92729"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tcBorders>
              <w:top w:val="nil"/>
              <w:left w:val="single" w:sz="4" w:space="0" w:color="auto"/>
              <w:bottom w:val="nil"/>
              <w:right w:val="single" w:sz="4" w:space="0" w:color="auto"/>
            </w:tcBorders>
            <w:shd w:val="clear" w:color="auto" w:fill="auto"/>
            <w:vAlign w:val="center"/>
          </w:tcPr>
          <w:p w14:paraId="59A49F21"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98A2F" w14:textId="18F01FFF"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20B6F4B5"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tcPr>
          <w:p w14:paraId="25D6901C"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63392C" w14:textId="4F0833C8"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2" w:type="pct"/>
            <w:tcBorders>
              <w:top w:val="nil"/>
              <w:left w:val="single" w:sz="4" w:space="0" w:color="auto"/>
              <w:bottom w:val="nil"/>
              <w:right w:val="single" w:sz="4" w:space="0" w:color="auto"/>
            </w:tcBorders>
            <w:shd w:val="clear" w:color="auto" w:fill="auto"/>
            <w:vAlign w:val="center"/>
          </w:tcPr>
          <w:p w14:paraId="00950CE7"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CAB11" w14:textId="08B757B3"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94" w:type="pct"/>
            <w:tcBorders>
              <w:top w:val="nil"/>
              <w:left w:val="single" w:sz="4" w:space="0" w:color="auto"/>
              <w:bottom w:val="nil"/>
              <w:right w:val="single" w:sz="12" w:space="0" w:color="auto"/>
            </w:tcBorders>
            <w:shd w:val="clear" w:color="auto" w:fill="auto"/>
            <w:vAlign w:val="center"/>
          </w:tcPr>
          <w:p w14:paraId="73DBB15F"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4E307B2D"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3954CD" w14:textId="77777777" w:rsidR="00F510F7" w:rsidRPr="000B0074" w:rsidRDefault="00F510F7" w:rsidP="00F510F7">
            <w:pPr>
              <w:pStyle w:val="Textoindependiente3"/>
              <w:spacing w:after="0"/>
              <w:jc w:val="both"/>
              <w:rPr>
                <w:rFonts w:ascii="Arial" w:hAnsi="Arial" w:cs="Arial"/>
                <w:b/>
                <w:color w:val="000099"/>
                <w:sz w:val="13"/>
                <w:szCs w:val="13"/>
              </w:rPr>
            </w:pPr>
            <w:r w:rsidRPr="000B0074">
              <w:rPr>
                <w:rFonts w:ascii="Arial" w:hAnsi="Arial" w:cs="Arial"/>
                <w:b/>
                <w:color w:val="000099"/>
                <w:sz w:val="13"/>
                <w:szCs w:val="13"/>
              </w:rPr>
              <w:t xml:space="preserve">En forma electrónica: </w:t>
            </w:r>
          </w:p>
          <w:p w14:paraId="34F25C51" w14:textId="34773735" w:rsidR="00F510F7" w:rsidRPr="000C6821" w:rsidRDefault="00F510F7" w:rsidP="00F510F7">
            <w:pPr>
              <w:jc w:val="both"/>
              <w:rPr>
                <w:rFonts w:ascii="Arial" w:hAnsi="Arial" w:cs="Arial"/>
                <w:sz w:val="16"/>
                <w:szCs w:val="16"/>
                <w:lang w:val="es-BO"/>
              </w:rPr>
            </w:pPr>
            <w:r w:rsidRPr="000B0074">
              <w:rPr>
                <w:rFonts w:ascii="Arial" w:hAnsi="Arial" w:cs="Arial"/>
                <w:color w:val="000099"/>
                <w:sz w:val="13"/>
                <w:szCs w:val="13"/>
              </w:rPr>
              <w:t>A través del RUPE de conformidad al procedimiento establecido en el presente DBC.</w:t>
            </w:r>
          </w:p>
        </w:tc>
        <w:tc>
          <w:tcPr>
            <w:tcW w:w="72" w:type="pct"/>
            <w:gridSpan w:val="2"/>
            <w:vMerge/>
            <w:tcBorders>
              <w:left w:val="single" w:sz="4" w:space="0" w:color="auto"/>
            </w:tcBorders>
            <w:shd w:val="clear" w:color="auto" w:fill="auto"/>
            <w:vAlign w:val="center"/>
          </w:tcPr>
          <w:p w14:paraId="50CC69A4"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777A77C7"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2678B8"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1FF1FAF2"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2134D010"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021EA77E"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6D0C50A8"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C7F2C9B"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5DEEC30"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417918D"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2737BD31"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061DB04"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51BF69A"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7CD05D17"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09031D1"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16D3FF83"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5DFDFD3C"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3E8CCEC"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single" w:sz="4" w:space="0" w:color="auto"/>
              <w:left w:val="nil"/>
              <w:bottom w:val="nil"/>
              <w:right w:val="nil"/>
            </w:tcBorders>
            <w:shd w:val="clear" w:color="auto" w:fill="auto"/>
            <w:vAlign w:val="center"/>
          </w:tcPr>
          <w:p w14:paraId="450A69AD"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3B84FA13"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1583CD6C"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51F512"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337D0B"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2" w:type="pct"/>
            <w:tcBorders>
              <w:top w:val="nil"/>
              <w:left w:val="single" w:sz="12" w:space="0" w:color="auto"/>
              <w:bottom w:val="nil"/>
              <w:right w:val="nil"/>
            </w:tcBorders>
            <w:shd w:val="clear" w:color="auto" w:fill="auto"/>
            <w:tcMar>
              <w:left w:w="0" w:type="dxa"/>
              <w:right w:w="0" w:type="dxa"/>
            </w:tcMar>
            <w:vAlign w:val="center"/>
          </w:tcPr>
          <w:p w14:paraId="7950F01A"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117FEDF"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00997A5F"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1AF83B52"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40088418"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21C060C1"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C4C879B"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EFB27B0"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142E77D0" w14:textId="77777777" w:rsidR="00F510F7" w:rsidRPr="000C6821" w:rsidRDefault="00F510F7" w:rsidP="00220E79">
            <w:pPr>
              <w:adjustRightInd w:val="0"/>
              <w:snapToGrid w:val="0"/>
              <w:jc w:val="center"/>
              <w:rPr>
                <w:i/>
                <w:sz w:val="14"/>
                <w:szCs w:val="14"/>
                <w:lang w:val="es-BO"/>
              </w:rPr>
            </w:pPr>
            <w:r w:rsidRPr="000C6821">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55B7171D"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6BFEA859"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Min.</w:t>
            </w:r>
          </w:p>
        </w:tc>
        <w:tc>
          <w:tcPr>
            <w:tcW w:w="94" w:type="pct"/>
            <w:tcBorders>
              <w:top w:val="nil"/>
              <w:left w:val="nil"/>
              <w:bottom w:val="nil"/>
              <w:right w:val="single" w:sz="12" w:space="0" w:color="auto"/>
            </w:tcBorders>
            <w:shd w:val="clear" w:color="auto" w:fill="auto"/>
            <w:vAlign w:val="center"/>
          </w:tcPr>
          <w:p w14:paraId="238D3EFE"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CB65609"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nil"/>
              <w:right w:val="nil"/>
            </w:tcBorders>
            <w:shd w:val="clear" w:color="auto" w:fill="auto"/>
            <w:vAlign w:val="center"/>
          </w:tcPr>
          <w:p w14:paraId="7A0F8736" w14:textId="77777777" w:rsidR="00F510F7" w:rsidRPr="000C6821" w:rsidRDefault="00F510F7" w:rsidP="00220E79">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40C30AD8"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575358A4"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7C6C709D"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672922B4"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0255458"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217E99" w14:textId="2FE8C95D" w:rsidR="00F510F7" w:rsidRPr="000C6821" w:rsidRDefault="00665B9F" w:rsidP="00BA0FE1">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2" w:type="pct"/>
            <w:tcBorders>
              <w:top w:val="nil"/>
              <w:left w:val="single" w:sz="4" w:space="0" w:color="auto"/>
              <w:bottom w:val="nil"/>
              <w:right w:val="single" w:sz="4" w:space="0" w:color="auto"/>
            </w:tcBorders>
            <w:shd w:val="clear" w:color="auto" w:fill="auto"/>
            <w:vAlign w:val="center"/>
          </w:tcPr>
          <w:p w14:paraId="57028A20"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79BF99" w14:textId="2096F38F"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tcBorders>
              <w:top w:val="nil"/>
              <w:left w:val="single" w:sz="4" w:space="0" w:color="auto"/>
              <w:bottom w:val="nil"/>
              <w:right w:val="single" w:sz="4" w:space="0" w:color="auto"/>
            </w:tcBorders>
            <w:shd w:val="clear" w:color="auto" w:fill="auto"/>
            <w:vAlign w:val="center"/>
          </w:tcPr>
          <w:p w14:paraId="34B81F7C"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C95CA" w14:textId="5A0A8605"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102B33A3"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tcPr>
          <w:p w14:paraId="6468B21B"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59100" w14:textId="60C45C2F"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2" w:type="pct"/>
            <w:tcBorders>
              <w:top w:val="nil"/>
              <w:left w:val="single" w:sz="4" w:space="0" w:color="auto"/>
              <w:bottom w:val="nil"/>
              <w:right w:val="single" w:sz="4" w:space="0" w:color="auto"/>
            </w:tcBorders>
            <w:shd w:val="clear" w:color="auto" w:fill="auto"/>
            <w:vAlign w:val="center"/>
          </w:tcPr>
          <w:p w14:paraId="621862A6"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8D563E" w14:textId="31BCB42E"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4" w:type="pct"/>
            <w:tcBorders>
              <w:top w:val="nil"/>
              <w:left w:val="single" w:sz="4" w:space="0" w:color="auto"/>
              <w:bottom w:val="nil"/>
              <w:right w:val="single" w:sz="12" w:space="0" w:color="auto"/>
            </w:tcBorders>
            <w:shd w:val="clear" w:color="auto" w:fill="auto"/>
            <w:vAlign w:val="center"/>
          </w:tcPr>
          <w:p w14:paraId="35325D7E"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683983DC"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nil"/>
              <w:left w:val="nil"/>
              <w:bottom w:val="nil"/>
              <w:right w:val="nil"/>
            </w:tcBorders>
            <w:shd w:val="clear" w:color="auto" w:fill="auto"/>
            <w:vAlign w:val="center"/>
          </w:tcPr>
          <w:p w14:paraId="01848E01"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5548723C"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1065D217"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C5FA6"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56E3580"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2" w:type="pct"/>
            <w:tcBorders>
              <w:top w:val="nil"/>
              <w:left w:val="single" w:sz="12" w:space="0" w:color="auto"/>
              <w:bottom w:val="nil"/>
              <w:right w:val="nil"/>
            </w:tcBorders>
            <w:shd w:val="clear" w:color="auto" w:fill="auto"/>
            <w:tcMar>
              <w:left w:w="0" w:type="dxa"/>
              <w:right w:w="0" w:type="dxa"/>
            </w:tcMar>
            <w:vAlign w:val="center"/>
          </w:tcPr>
          <w:p w14:paraId="3007534E"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2413AF14"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223060A5"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4F84D45"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34B913CD"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3B39811B"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81AB649"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3CFE151" w14:textId="77777777" w:rsidR="00F510F7" w:rsidRPr="000C6821" w:rsidRDefault="00F510F7" w:rsidP="00220E79">
            <w:pPr>
              <w:adjustRightInd w:val="0"/>
              <w:snapToGrid w:val="0"/>
              <w:jc w:val="center"/>
              <w:rPr>
                <w:i/>
                <w:sz w:val="14"/>
                <w:szCs w:val="14"/>
                <w:lang w:val="es-BO"/>
              </w:rPr>
            </w:pPr>
          </w:p>
        </w:tc>
        <w:tc>
          <w:tcPr>
            <w:tcW w:w="232" w:type="pct"/>
            <w:tcBorders>
              <w:top w:val="single" w:sz="4" w:space="0" w:color="auto"/>
              <w:left w:val="nil"/>
              <w:bottom w:val="single" w:sz="4" w:space="0" w:color="auto"/>
              <w:right w:val="nil"/>
            </w:tcBorders>
            <w:shd w:val="clear" w:color="auto" w:fill="auto"/>
            <w:tcMar>
              <w:left w:w="0" w:type="dxa"/>
              <w:right w:w="0" w:type="dxa"/>
            </w:tcMar>
            <w:vAlign w:val="center"/>
          </w:tcPr>
          <w:p w14:paraId="7903AF3F" w14:textId="77777777" w:rsidR="00F510F7" w:rsidRPr="000C6821" w:rsidRDefault="00F510F7" w:rsidP="00220E79">
            <w:pPr>
              <w:adjustRightInd w:val="0"/>
              <w:snapToGrid w:val="0"/>
              <w:jc w:val="center"/>
              <w:rPr>
                <w:i/>
                <w:sz w:val="14"/>
                <w:szCs w:val="14"/>
                <w:lang w:val="es-BO"/>
              </w:rPr>
            </w:pPr>
            <w:r w:rsidRPr="000C6821">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1D670763" w14:textId="77777777" w:rsidR="00F510F7" w:rsidRPr="000C6821" w:rsidRDefault="00F510F7" w:rsidP="00220E79">
            <w:pPr>
              <w:adjustRightInd w:val="0"/>
              <w:snapToGrid w:val="0"/>
              <w:jc w:val="center"/>
              <w:rPr>
                <w:i/>
                <w:sz w:val="14"/>
                <w:szCs w:val="14"/>
                <w:lang w:val="es-BO"/>
              </w:rPr>
            </w:pPr>
          </w:p>
        </w:tc>
        <w:tc>
          <w:tcPr>
            <w:tcW w:w="233" w:type="pct"/>
            <w:tcBorders>
              <w:top w:val="single" w:sz="4" w:space="0" w:color="auto"/>
              <w:left w:val="nil"/>
              <w:bottom w:val="single" w:sz="4" w:space="0" w:color="auto"/>
              <w:right w:val="nil"/>
            </w:tcBorders>
            <w:shd w:val="clear" w:color="auto" w:fill="auto"/>
            <w:tcMar>
              <w:left w:w="0" w:type="dxa"/>
              <w:right w:w="0" w:type="dxa"/>
            </w:tcMar>
            <w:vAlign w:val="center"/>
          </w:tcPr>
          <w:p w14:paraId="1493326A"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Min.</w:t>
            </w:r>
          </w:p>
        </w:tc>
        <w:tc>
          <w:tcPr>
            <w:tcW w:w="94" w:type="pct"/>
            <w:tcBorders>
              <w:top w:val="nil"/>
              <w:left w:val="nil"/>
              <w:bottom w:val="nil"/>
              <w:right w:val="single" w:sz="12" w:space="0" w:color="auto"/>
            </w:tcBorders>
            <w:shd w:val="clear" w:color="auto" w:fill="auto"/>
            <w:vAlign w:val="center"/>
          </w:tcPr>
          <w:p w14:paraId="6E01D0FD"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56BB7ADC"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nil"/>
              <w:right w:val="nil"/>
            </w:tcBorders>
            <w:shd w:val="clear" w:color="auto" w:fill="auto"/>
            <w:vAlign w:val="center"/>
          </w:tcPr>
          <w:p w14:paraId="71653AFC" w14:textId="77777777" w:rsidR="00F510F7" w:rsidRPr="000C6821" w:rsidRDefault="00F510F7" w:rsidP="00220E79">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5394D96B"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2C35B066"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2D396545"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0DEEC24A"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1BA04988"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31A62B" w14:textId="5B74C7FD" w:rsidR="00F510F7" w:rsidRPr="000C6821" w:rsidRDefault="00665B9F" w:rsidP="000056BD">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2" w:type="pct"/>
            <w:tcBorders>
              <w:top w:val="nil"/>
              <w:left w:val="single" w:sz="4" w:space="0" w:color="auto"/>
              <w:bottom w:val="nil"/>
              <w:right w:val="single" w:sz="4" w:space="0" w:color="auto"/>
            </w:tcBorders>
            <w:shd w:val="clear" w:color="auto" w:fill="auto"/>
            <w:vAlign w:val="center"/>
          </w:tcPr>
          <w:p w14:paraId="5EC0AF90"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1C0F8A" w14:textId="0923B971"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tcBorders>
              <w:top w:val="nil"/>
              <w:left w:val="single" w:sz="4" w:space="0" w:color="auto"/>
              <w:bottom w:val="nil"/>
              <w:right w:val="single" w:sz="4" w:space="0" w:color="auto"/>
            </w:tcBorders>
            <w:shd w:val="clear" w:color="auto" w:fill="auto"/>
            <w:vAlign w:val="center"/>
          </w:tcPr>
          <w:p w14:paraId="4C8CEE02"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93AA80" w14:textId="3A8DEA1C"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1D00E04C"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tcPr>
          <w:p w14:paraId="45A97763"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55D826" w14:textId="715B07A4"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2" w:type="pct"/>
            <w:tcBorders>
              <w:top w:val="nil"/>
              <w:left w:val="single" w:sz="4" w:space="0" w:color="auto"/>
              <w:bottom w:val="nil"/>
              <w:right w:val="single" w:sz="4" w:space="0" w:color="auto"/>
            </w:tcBorders>
            <w:shd w:val="clear" w:color="auto" w:fill="auto"/>
            <w:vAlign w:val="center"/>
          </w:tcPr>
          <w:p w14:paraId="2551F2B6"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D8FFD7" w14:textId="4C4105C1"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45</w:t>
            </w:r>
          </w:p>
        </w:tc>
        <w:tc>
          <w:tcPr>
            <w:tcW w:w="94" w:type="pct"/>
            <w:tcBorders>
              <w:top w:val="nil"/>
              <w:left w:val="single" w:sz="4" w:space="0" w:color="auto"/>
              <w:bottom w:val="nil"/>
              <w:right w:val="single" w:sz="12" w:space="0" w:color="auto"/>
            </w:tcBorders>
            <w:shd w:val="clear" w:color="auto" w:fill="auto"/>
            <w:vAlign w:val="center"/>
          </w:tcPr>
          <w:p w14:paraId="46DBBF22"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774067FF"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nil"/>
              <w:left w:val="nil"/>
              <w:bottom w:val="nil"/>
              <w:right w:val="nil"/>
            </w:tcBorders>
            <w:shd w:val="clear" w:color="auto" w:fill="FFFFFF" w:themeFill="background1"/>
            <w:vAlign w:val="center"/>
          </w:tcPr>
          <w:p w14:paraId="7CE28A02"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9D56FFB"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10262C70"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BD0615"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9F22FA"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2" w:type="pct"/>
            <w:tcBorders>
              <w:top w:val="nil"/>
              <w:left w:val="single" w:sz="12" w:space="0" w:color="auto"/>
              <w:bottom w:val="nil"/>
              <w:right w:val="nil"/>
            </w:tcBorders>
            <w:shd w:val="clear" w:color="auto" w:fill="auto"/>
            <w:tcMar>
              <w:left w:w="0" w:type="dxa"/>
              <w:right w:w="0" w:type="dxa"/>
            </w:tcMar>
            <w:vAlign w:val="center"/>
          </w:tcPr>
          <w:p w14:paraId="1C0DB860"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566EF66"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68FB028E"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09DEE03"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45C09632"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084EE358"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5746A7A"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E25BD68"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38E03EFC" w14:textId="77777777" w:rsidR="00F510F7" w:rsidRPr="000C6821" w:rsidRDefault="00F510F7" w:rsidP="00220E79">
            <w:pPr>
              <w:adjustRightInd w:val="0"/>
              <w:snapToGrid w:val="0"/>
              <w:jc w:val="center"/>
              <w:rPr>
                <w:i/>
                <w:sz w:val="14"/>
                <w:szCs w:val="14"/>
                <w:lang w:val="es-BO"/>
              </w:rPr>
            </w:pPr>
            <w:r w:rsidRPr="000C6821">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0DDD1B4C"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766CEC9A"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Min.</w:t>
            </w:r>
          </w:p>
        </w:tc>
        <w:tc>
          <w:tcPr>
            <w:tcW w:w="94" w:type="pct"/>
            <w:tcBorders>
              <w:top w:val="nil"/>
              <w:left w:val="nil"/>
              <w:bottom w:val="nil"/>
              <w:right w:val="single" w:sz="12" w:space="0" w:color="auto"/>
            </w:tcBorders>
            <w:shd w:val="clear" w:color="auto" w:fill="auto"/>
            <w:vAlign w:val="center"/>
          </w:tcPr>
          <w:p w14:paraId="4BBDC06A"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498B6EB6"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single" w:sz="4" w:space="0" w:color="auto"/>
              <w:right w:val="nil"/>
            </w:tcBorders>
            <w:shd w:val="clear" w:color="auto" w:fill="auto"/>
            <w:vAlign w:val="center"/>
          </w:tcPr>
          <w:p w14:paraId="05230B8C" w14:textId="77777777" w:rsidR="00F510F7" w:rsidRPr="000C6821" w:rsidRDefault="00F510F7" w:rsidP="00220E79">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2C7E9BA7"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2CE5DB14"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23838534"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0799DE6E"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4F6E0D4"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BE7B3" w14:textId="16FA7A14" w:rsidR="00F510F7" w:rsidRPr="000C6821" w:rsidRDefault="00665B9F" w:rsidP="00BA0FE1">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2" w:type="pct"/>
            <w:tcBorders>
              <w:top w:val="nil"/>
              <w:left w:val="single" w:sz="4" w:space="0" w:color="auto"/>
              <w:bottom w:val="nil"/>
              <w:right w:val="single" w:sz="4" w:space="0" w:color="auto"/>
            </w:tcBorders>
            <w:shd w:val="clear" w:color="auto" w:fill="auto"/>
            <w:vAlign w:val="center"/>
          </w:tcPr>
          <w:p w14:paraId="0F94B132"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E85AF" w14:textId="4BFD4050"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2" w:type="pct"/>
            <w:tcBorders>
              <w:top w:val="nil"/>
              <w:left w:val="single" w:sz="4" w:space="0" w:color="auto"/>
              <w:bottom w:val="nil"/>
              <w:right w:val="single" w:sz="4" w:space="0" w:color="auto"/>
            </w:tcBorders>
            <w:shd w:val="clear" w:color="auto" w:fill="auto"/>
            <w:vAlign w:val="center"/>
          </w:tcPr>
          <w:p w14:paraId="033B5F19"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BF15D" w14:textId="4D991567"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202747DE"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tcPr>
          <w:p w14:paraId="1DFCDA48"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4EAC57" w14:textId="75869B98"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2" w:type="pct"/>
            <w:tcBorders>
              <w:top w:val="nil"/>
              <w:left w:val="single" w:sz="4" w:space="0" w:color="auto"/>
              <w:bottom w:val="nil"/>
              <w:right w:val="single" w:sz="4" w:space="0" w:color="auto"/>
            </w:tcBorders>
            <w:shd w:val="clear" w:color="auto" w:fill="auto"/>
            <w:vAlign w:val="center"/>
          </w:tcPr>
          <w:p w14:paraId="4D363137"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0AD9E2" w14:textId="480C184B"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94" w:type="pct"/>
            <w:tcBorders>
              <w:top w:val="nil"/>
              <w:left w:val="single" w:sz="4" w:space="0" w:color="auto"/>
              <w:bottom w:val="nil"/>
              <w:right w:val="single" w:sz="12" w:space="0" w:color="auto"/>
            </w:tcBorders>
            <w:shd w:val="clear" w:color="auto" w:fill="auto"/>
            <w:vAlign w:val="center"/>
          </w:tcPr>
          <w:p w14:paraId="425570D8"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2D6DBB8"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600417" w14:textId="77777777" w:rsidR="00F510F7" w:rsidRPr="00F510F7" w:rsidRDefault="00F510F7" w:rsidP="00F510F7">
            <w:pPr>
              <w:adjustRightInd w:val="0"/>
              <w:snapToGrid w:val="0"/>
              <w:jc w:val="both"/>
              <w:rPr>
                <w:rFonts w:ascii="Arial" w:hAnsi="Arial" w:cs="Arial"/>
                <w:color w:val="0000FF"/>
                <w:sz w:val="14"/>
                <w:szCs w:val="14"/>
              </w:rPr>
            </w:pPr>
            <w:r w:rsidRPr="00F510F7">
              <w:rPr>
                <w:rFonts w:ascii="Arial" w:hAnsi="Arial" w:cs="Arial"/>
                <w:color w:val="0000FF"/>
                <w:sz w:val="14"/>
                <w:szCs w:val="14"/>
              </w:rPr>
              <w:t xml:space="preserve">Piso 7, Edif. Principal del BCB – Calle Ayacucho Esq. Mercado o conectarse al siguiente link: </w:t>
            </w:r>
          </w:p>
          <w:p w14:paraId="67B80619" w14:textId="601736A7" w:rsidR="00F510F7" w:rsidRPr="000C6821" w:rsidRDefault="000C32A3" w:rsidP="00F510F7">
            <w:pPr>
              <w:adjustRightInd w:val="0"/>
              <w:snapToGrid w:val="0"/>
              <w:jc w:val="center"/>
              <w:rPr>
                <w:rFonts w:ascii="Arial" w:hAnsi="Arial" w:cs="Arial"/>
                <w:sz w:val="16"/>
                <w:szCs w:val="16"/>
                <w:lang w:val="es-BO"/>
              </w:rPr>
            </w:pPr>
            <w:r w:rsidRPr="000C32A3">
              <w:rPr>
                <w:rStyle w:val="Hipervnculo"/>
                <w:rFonts w:ascii="Arial" w:hAnsi="Arial" w:cs="Arial"/>
                <w:sz w:val="14"/>
                <w:szCs w:val="14"/>
              </w:rPr>
              <w:t>https://bcbbolivia.webex.com/bcbbolivia/j.php?MTID=mad7c8c78e2b8f16f0de230caf8bd70b9</w:t>
            </w:r>
            <w:bookmarkStart w:id="131" w:name="_GoBack"/>
            <w:bookmarkEnd w:id="131"/>
          </w:p>
        </w:tc>
        <w:tc>
          <w:tcPr>
            <w:tcW w:w="72" w:type="pct"/>
            <w:gridSpan w:val="2"/>
            <w:vMerge/>
            <w:tcBorders>
              <w:left w:val="single" w:sz="4" w:space="0" w:color="auto"/>
            </w:tcBorders>
            <w:shd w:val="clear" w:color="auto" w:fill="auto"/>
            <w:vAlign w:val="center"/>
          </w:tcPr>
          <w:p w14:paraId="19CEC846"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43918368"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126A35"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228121DD"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4EFCCE03"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537821CE"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2B5B813"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0637B61"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3812736"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CC9F677"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4B0127BE"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65E8F2D"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74A75B14"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535E1523"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B5DB7C1"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355F515D"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24C125FE"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20DB4682"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single" w:sz="4" w:space="0" w:color="auto"/>
              <w:left w:val="nil"/>
              <w:bottom w:val="nil"/>
              <w:right w:val="nil"/>
            </w:tcBorders>
            <w:shd w:val="clear" w:color="auto" w:fill="auto"/>
            <w:vAlign w:val="center"/>
          </w:tcPr>
          <w:p w14:paraId="172CBCC6"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2A52BFB6"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00CF7999"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6B01E6"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34BB94"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Informe de Evaluación y Recomendación de Adjudicación o Declaratoria </w:t>
            </w:r>
            <w:r w:rsidRPr="000C6821">
              <w:rPr>
                <w:rFonts w:ascii="Arial" w:hAnsi="Arial" w:cs="Arial"/>
                <w:sz w:val="16"/>
                <w:szCs w:val="16"/>
                <w:lang w:val="es-BO"/>
              </w:rPr>
              <w:lastRenderedPageBreak/>
              <w:t>Desierta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560D139A"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4EB5D7EE"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3129AF43"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735631A"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4627940B"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77673B4A"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E5A8928"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24CA65E"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519707AA" w14:textId="77777777" w:rsidR="00F510F7" w:rsidRPr="000C6821" w:rsidRDefault="00F510F7" w:rsidP="00220E79">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2A0DE259"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1B135CA" w14:textId="77777777" w:rsidR="00F510F7" w:rsidRPr="000C6821" w:rsidRDefault="00F510F7" w:rsidP="00220E79">
            <w:pPr>
              <w:adjustRightInd w:val="0"/>
              <w:snapToGrid w:val="0"/>
              <w:jc w:val="center"/>
              <w:rPr>
                <w:i/>
                <w:sz w:val="14"/>
                <w:szCs w:val="14"/>
                <w:lang w:val="es-BO"/>
              </w:rPr>
            </w:pPr>
          </w:p>
        </w:tc>
        <w:tc>
          <w:tcPr>
            <w:tcW w:w="94" w:type="pct"/>
            <w:tcBorders>
              <w:top w:val="nil"/>
              <w:left w:val="nil"/>
              <w:bottom w:val="nil"/>
              <w:right w:val="single" w:sz="12" w:space="0" w:color="auto"/>
            </w:tcBorders>
            <w:shd w:val="clear" w:color="auto" w:fill="auto"/>
            <w:vAlign w:val="center"/>
          </w:tcPr>
          <w:p w14:paraId="36696ED5"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05CDC350"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nil"/>
              <w:right w:val="nil"/>
            </w:tcBorders>
            <w:shd w:val="clear" w:color="auto" w:fill="auto"/>
            <w:vAlign w:val="center"/>
          </w:tcPr>
          <w:p w14:paraId="41CA970C" w14:textId="77777777" w:rsidR="00F510F7" w:rsidRPr="000C6821" w:rsidRDefault="00F510F7" w:rsidP="00220E79">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1411900A"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451CB7DB"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32788B45"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5583A1BF"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5E0ECE6"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ED00E2" w14:textId="41B6F6AD" w:rsidR="00F510F7" w:rsidRPr="000C6821" w:rsidRDefault="00BA0FE1" w:rsidP="000056BD">
            <w:pPr>
              <w:adjustRightInd w:val="0"/>
              <w:snapToGrid w:val="0"/>
              <w:jc w:val="center"/>
              <w:rPr>
                <w:rFonts w:ascii="Arial" w:hAnsi="Arial" w:cs="Arial"/>
                <w:sz w:val="16"/>
                <w:szCs w:val="16"/>
                <w:lang w:val="es-BO"/>
              </w:rPr>
            </w:pPr>
            <w:r>
              <w:rPr>
                <w:rFonts w:ascii="Arial" w:hAnsi="Arial" w:cs="Arial"/>
                <w:sz w:val="16"/>
                <w:szCs w:val="16"/>
                <w:lang w:val="es-BO"/>
              </w:rPr>
              <w:t>2</w:t>
            </w:r>
            <w:r w:rsidR="00665B9F">
              <w:rPr>
                <w:rFonts w:ascii="Arial" w:hAnsi="Arial" w:cs="Arial"/>
                <w:sz w:val="16"/>
                <w:szCs w:val="16"/>
                <w:lang w:val="es-BO"/>
              </w:rPr>
              <w:t>9</w:t>
            </w:r>
          </w:p>
        </w:tc>
        <w:tc>
          <w:tcPr>
            <w:tcW w:w="72" w:type="pct"/>
            <w:tcBorders>
              <w:top w:val="nil"/>
              <w:left w:val="single" w:sz="4" w:space="0" w:color="auto"/>
              <w:bottom w:val="nil"/>
              <w:right w:val="single" w:sz="4" w:space="0" w:color="auto"/>
            </w:tcBorders>
            <w:shd w:val="clear" w:color="auto" w:fill="auto"/>
            <w:vAlign w:val="center"/>
          </w:tcPr>
          <w:p w14:paraId="6F47A2F5"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38E6F" w14:textId="1354F880" w:rsidR="00F510F7" w:rsidRPr="000C6821" w:rsidRDefault="00F510F7" w:rsidP="00083B6A">
            <w:pPr>
              <w:adjustRightInd w:val="0"/>
              <w:snapToGrid w:val="0"/>
              <w:jc w:val="center"/>
              <w:rPr>
                <w:rFonts w:ascii="Arial" w:hAnsi="Arial" w:cs="Arial"/>
                <w:sz w:val="16"/>
                <w:szCs w:val="16"/>
                <w:lang w:val="es-BO"/>
              </w:rPr>
            </w:pPr>
            <w:r>
              <w:rPr>
                <w:rFonts w:ascii="Arial" w:hAnsi="Arial" w:cs="Arial"/>
                <w:sz w:val="16"/>
                <w:szCs w:val="16"/>
                <w:lang w:val="es-BO"/>
              </w:rPr>
              <w:t>0</w:t>
            </w:r>
            <w:r w:rsidR="00083B6A">
              <w:rPr>
                <w:rFonts w:ascii="Arial" w:hAnsi="Arial" w:cs="Arial"/>
                <w:sz w:val="16"/>
                <w:szCs w:val="16"/>
                <w:lang w:val="es-BO"/>
              </w:rPr>
              <w:t>7</w:t>
            </w:r>
          </w:p>
        </w:tc>
        <w:tc>
          <w:tcPr>
            <w:tcW w:w="72" w:type="pct"/>
            <w:tcBorders>
              <w:top w:val="nil"/>
              <w:left w:val="single" w:sz="4" w:space="0" w:color="auto"/>
              <w:bottom w:val="nil"/>
              <w:right w:val="single" w:sz="4" w:space="0" w:color="auto"/>
            </w:tcBorders>
            <w:shd w:val="clear" w:color="auto" w:fill="auto"/>
            <w:vAlign w:val="center"/>
          </w:tcPr>
          <w:p w14:paraId="7CBC14DB"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792246" w14:textId="667DE20E"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0024B611"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1B696D77"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3699260E"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2C55B550"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6F1989D0"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14:paraId="41C8E2E7"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52B598F3"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nil"/>
              <w:left w:val="nil"/>
              <w:bottom w:val="nil"/>
              <w:right w:val="nil"/>
            </w:tcBorders>
            <w:shd w:val="clear" w:color="auto" w:fill="auto"/>
            <w:vAlign w:val="center"/>
          </w:tcPr>
          <w:p w14:paraId="1BB984BC"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3725EDB3"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6B6630D5" w14:textId="77777777" w:rsidTr="00F510F7">
        <w:trPr>
          <w:trHeight w:val="53"/>
        </w:trPr>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C61F80"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40B374A0"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3F8DF32B"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43B698AE"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F0C1FCE"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F2CFE73"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C2A48BD"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D352EAA"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1C4BE57C"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6AF8297"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631ABB4"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2A94F1DB"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F0F33C1"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75413ABE"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62777DBD"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1D1F9919"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60411AF6"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CB44920"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35AA12EE" w14:textId="77777777" w:rsidTr="00F510F7">
        <w:trPr>
          <w:trHeight w:val="74"/>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6C3DE9"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850" w:type="pct"/>
            <w:gridSpan w:val="2"/>
            <w:vMerge w:val="restart"/>
            <w:tcBorders>
              <w:top w:val="nil"/>
              <w:left w:val="single" w:sz="12" w:space="0" w:color="auto"/>
              <w:right w:val="single" w:sz="12" w:space="0" w:color="auto"/>
            </w:tcBorders>
            <w:shd w:val="clear" w:color="auto" w:fill="auto"/>
            <w:vAlign w:val="center"/>
          </w:tcPr>
          <w:p w14:paraId="358FE817" w14:textId="77777777" w:rsidR="00F510F7" w:rsidRPr="000C6821" w:rsidRDefault="00F510F7" w:rsidP="00220E79">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2" w:type="pct"/>
            <w:tcBorders>
              <w:top w:val="nil"/>
              <w:left w:val="single" w:sz="12" w:space="0" w:color="auto"/>
              <w:bottom w:val="nil"/>
              <w:right w:val="nil"/>
            </w:tcBorders>
            <w:shd w:val="clear" w:color="auto" w:fill="auto"/>
            <w:vAlign w:val="center"/>
          </w:tcPr>
          <w:p w14:paraId="6CC78907" w14:textId="77777777" w:rsidR="00F510F7" w:rsidRPr="000C6821" w:rsidRDefault="00F510F7" w:rsidP="00220E79">
            <w:pPr>
              <w:adjustRightInd w:val="0"/>
              <w:snapToGrid w:val="0"/>
              <w:jc w:val="center"/>
              <w:rPr>
                <w:rFonts w:ascii="Arial" w:hAnsi="Arial" w:cs="Arial"/>
                <w:sz w:val="14"/>
                <w:szCs w:val="14"/>
                <w:lang w:val="es-BO"/>
              </w:rPr>
            </w:pPr>
          </w:p>
        </w:tc>
        <w:tc>
          <w:tcPr>
            <w:tcW w:w="164" w:type="pct"/>
            <w:tcBorders>
              <w:top w:val="nil"/>
              <w:left w:val="nil"/>
              <w:bottom w:val="single" w:sz="4" w:space="0" w:color="auto"/>
              <w:right w:val="nil"/>
            </w:tcBorders>
            <w:shd w:val="clear" w:color="auto" w:fill="auto"/>
            <w:vAlign w:val="center"/>
          </w:tcPr>
          <w:p w14:paraId="3DE0C71B"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vAlign w:val="center"/>
          </w:tcPr>
          <w:p w14:paraId="7343307F"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vAlign w:val="center"/>
          </w:tcPr>
          <w:p w14:paraId="73A8623B"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vAlign w:val="center"/>
          </w:tcPr>
          <w:p w14:paraId="1DCD796E"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vAlign w:val="center"/>
          </w:tcPr>
          <w:p w14:paraId="6EB83E82"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2D43015B" w14:textId="77777777" w:rsidR="00F510F7" w:rsidRPr="000C6821" w:rsidRDefault="00F510F7" w:rsidP="00220E79">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7E97CAE9" w14:textId="77777777" w:rsidR="00F510F7" w:rsidRPr="000C6821" w:rsidRDefault="00F510F7" w:rsidP="00220E79">
            <w:pPr>
              <w:adjustRightInd w:val="0"/>
              <w:snapToGrid w:val="0"/>
              <w:jc w:val="center"/>
              <w:rPr>
                <w:rFonts w:ascii="Arial" w:hAnsi="Arial" w:cs="Arial"/>
                <w:sz w:val="14"/>
                <w:szCs w:val="14"/>
                <w:lang w:val="es-BO"/>
              </w:rPr>
            </w:pPr>
          </w:p>
        </w:tc>
        <w:tc>
          <w:tcPr>
            <w:tcW w:w="232" w:type="pct"/>
            <w:tcBorders>
              <w:top w:val="nil"/>
              <w:left w:val="nil"/>
              <w:bottom w:val="nil"/>
              <w:right w:val="nil"/>
            </w:tcBorders>
            <w:shd w:val="clear" w:color="auto" w:fill="auto"/>
            <w:vAlign w:val="center"/>
          </w:tcPr>
          <w:p w14:paraId="20503818" w14:textId="77777777" w:rsidR="00F510F7" w:rsidRPr="000C6821" w:rsidRDefault="00F510F7" w:rsidP="00220E79">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4084B67A" w14:textId="77777777" w:rsidR="00F510F7" w:rsidRPr="000C6821" w:rsidRDefault="00F510F7" w:rsidP="00220E79">
            <w:pPr>
              <w:adjustRightInd w:val="0"/>
              <w:snapToGrid w:val="0"/>
              <w:jc w:val="center"/>
              <w:rPr>
                <w:rFonts w:ascii="Arial" w:hAnsi="Arial" w:cs="Arial"/>
                <w:sz w:val="14"/>
                <w:szCs w:val="14"/>
                <w:lang w:val="es-BO"/>
              </w:rPr>
            </w:pPr>
          </w:p>
        </w:tc>
        <w:tc>
          <w:tcPr>
            <w:tcW w:w="233" w:type="pct"/>
            <w:tcBorders>
              <w:top w:val="nil"/>
              <w:left w:val="nil"/>
              <w:bottom w:val="nil"/>
              <w:right w:val="nil"/>
            </w:tcBorders>
            <w:shd w:val="clear" w:color="auto" w:fill="auto"/>
            <w:vAlign w:val="center"/>
          </w:tcPr>
          <w:p w14:paraId="3E594448" w14:textId="77777777" w:rsidR="00F510F7" w:rsidRPr="000C6821" w:rsidRDefault="00F510F7" w:rsidP="00220E79">
            <w:pPr>
              <w:adjustRightInd w:val="0"/>
              <w:snapToGrid w:val="0"/>
              <w:jc w:val="center"/>
              <w:rPr>
                <w:rFonts w:ascii="Arial" w:hAnsi="Arial" w:cs="Arial"/>
                <w:sz w:val="14"/>
                <w:szCs w:val="14"/>
                <w:lang w:val="es-BO"/>
              </w:rPr>
            </w:pPr>
          </w:p>
        </w:tc>
        <w:tc>
          <w:tcPr>
            <w:tcW w:w="94" w:type="pct"/>
            <w:tcBorders>
              <w:top w:val="nil"/>
              <w:left w:val="nil"/>
              <w:bottom w:val="nil"/>
              <w:right w:val="single" w:sz="12" w:space="0" w:color="auto"/>
            </w:tcBorders>
            <w:shd w:val="clear" w:color="auto" w:fill="auto"/>
            <w:vAlign w:val="center"/>
          </w:tcPr>
          <w:p w14:paraId="019D4F75" w14:textId="77777777" w:rsidR="00F510F7" w:rsidRPr="000C6821" w:rsidRDefault="00F510F7" w:rsidP="00220E79">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14:paraId="0AFDF20E" w14:textId="77777777" w:rsidR="00F510F7" w:rsidRPr="000C6821" w:rsidRDefault="00F510F7" w:rsidP="00220E79">
            <w:pPr>
              <w:adjustRightInd w:val="0"/>
              <w:snapToGrid w:val="0"/>
              <w:jc w:val="center"/>
              <w:rPr>
                <w:rFonts w:ascii="Arial" w:hAnsi="Arial" w:cs="Arial"/>
                <w:sz w:val="14"/>
                <w:szCs w:val="14"/>
                <w:lang w:val="es-BO"/>
              </w:rPr>
            </w:pPr>
          </w:p>
        </w:tc>
        <w:tc>
          <w:tcPr>
            <w:tcW w:w="2033" w:type="pct"/>
            <w:tcBorders>
              <w:top w:val="nil"/>
              <w:left w:val="nil"/>
              <w:bottom w:val="nil"/>
              <w:right w:val="nil"/>
            </w:tcBorders>
            <w:shd w:val="clear" w:color="auto" w:fill="auto"/>
            <w:vAlign w:val="center"/>
          </w:tcPr>
          <w:p w14:paraId="4B3BBF8E" w14:textId="77777777" w:rsidR="00F510F7" w:rsidRPr="000C6821" w:rsidRDefault="00F510F7" w:rsidP="00220E79">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4E307FF7" w14:textId="77777777" w:rsidR="00F510F7" w:rsidRPr="000C6821" w:rsidRDefault="00F510F7" w:rsidP="00220E79">
            <w:pPr>
              <w:adjustRightInd w:val="0"/>
              <w:snapToGrid w:val="0"/>
              <w:rPr>
                <w:rFonts w:ascii="Arial" w:hAnsi="Arial" w:cs="Arial"/>
                <w:sz w:val="14"/>
                <w:szCs w:val="14"/>
                <w:lang w:val="es-BO"/>
              </w:rPr>
            </w:pPr>
          </w:p>
        </w:tc>
      </w:tr>
      <w:tr w:rsidR="00F510F7" w:rsidRPr="000C6821" w14:paraId="01C6F4C7"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58A4F306"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4B0C20B8"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2B501022"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87A14C" w14:textId="09717842" w:rsidR="00F510F7" w:rsidRPr="000C6821" w:rsidRDefault="00993D3A" w:rsidP="000056BD">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72" w:type="pct"/>
            <w:tcBorders>
              <w:top w:val="nil"/>
              <w:left w:val="single" w:sz="4" w:space="0" w:color="auto"/>
              <w:bottom w:val="nil"/>
              <w:right w:val="single" w:sz="4" w:space="0" w:color="auto"/>
            </w:tcBorders>
            <w:shd w:val="clear" w:color="auto" w:fill="auto"/>
            <w:vAlign w:val="center"/>
          </w:tcPr>
          <w:p w14:paraId="2343BC40"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99C58" w14:textId="15930263" w:rsidR="00F510F7" w:rsidRPr="000C6821" w:rsidRDefault="00F510F7" w:rsidP="00BA0FE1">
            <w:pPr>
              <w:adjustRightInd w:val="0"/>
              <w:snapToGrid w:val="0"/>
              <w:jc w:val="center"/>
              <w:rPr>
                <w:rFonts w:ascii="Arial" w:hAnsi="Arial" w:cs="Arial"/>
                <w:sz w:val="16"/>
                <w:szCs w:val="16"/>
                <w:lang w:val="es-BO"/>
              </w:rPr>
            </w:pPr>
            <w:r>
              <w:rPr>
                <w:rFonts w:ascii="Arial" w:hAnsi="Arial" w:cs="Arial"/>
                <w:sz w:val="16"/>
                <w:szCs w:val="16"/>
                <w:lang w:val="es-BO"/>
              </w:rPr>
              <w:t>0</w:t>
            </w:r>
            <w:r w:rsidR="00BA0FE1">
              <w:rPr>
                <w:rFonts w:ascii="Arial" w:hAnsi="Arial" w:cs="Arial"/>
                <w:sz w:val="16"/>
                <w:szCs w:val="16"/>
                <w:lang w:val="es-BO"/>
              </w:rPr>
              <w:t>8</w:t>
            </w:r>
          </w:p>
        </w:tc>
        <w:tc>
          <w:tcPr>
            <w:tcW w:w="72" w:type="pct"/>
            <w:tcBorders>
              <w:top w:val="nil"/>
              <w:left w:val="single" w:sz="4" w:space="0" w:color="auto"/>
              <w:bottom w:val="nil"/>
              <w:right w:val="single" w:sz="4" w:space="0" w:color="auto"/>
            </w:tcBorders>
            <w:shd w:val="clear" w:color="auto" w:fill="auto"/>
            <w:vAlign w:val="center"/>
          </w:tcPr>
          <w:p w14:paraId="380FC58B"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1A3CC9" w14:textId="7EC5F1B6"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199ADC50"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6502B51D"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33EB0163"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59A1035D"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110ADCCE"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14:paraId="68C59264"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7E8DF212"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nil"/>
              <w:left w:val="nil"/>
              <w:bottom w:val="nil"/>
              <w:right w:val="nil"/>
            </w:tcBorders>
            <w:shd w:val="clear" w:color="auto" w:fill="auto"/>
            <w:vAlign w:val="center"/>
          </w:tcPr>
          <w:p w14:paraId="268CA463"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7C8B2993"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6A098746"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A919E2"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1A52D7A9"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77282FBB"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5BBC01C2"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569C4DCF"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561F257"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99ABBE9"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027BE5A"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2FBE3AF8"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FE8FF61"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189A0A6D"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688EB76F"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620143C"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57B525C0"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5B761C6D"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D2D6E18"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32E56929"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6000697"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52EAF26D"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78005" w14:textId="77777777" w:rsidR="00F510F7" w:rsidRPr="000C6821" w:rsidRDefault="00F510F7" w:rsidP="00220E79">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16EF65"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17EADCA5"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281F6F99"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59090943"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AB53086"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24134EB6"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13BF6147"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003AD5F"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81EE16B"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73BA796B" w14:textId="77777777" w:rsidR="00F510F7" w:rsidRPr="000C6821" w:rsidRDefault="00F510F7" w:rsidP="00220E79">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53D0FCE0"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1381F2B9" w14:textId="77777777" w:rsidR="00F510F7" w:rsidRPr="000C6821" w:rsidRDefault="00F510F7" w:rsidP="00220E79">
            <w:pPr>
              <w:adjustRightInd w:val="0"/>
              <w:snapToGrid w:val="0"/>
              <w:jc w:val="center"/>
              <w:rPr>
                <w:i/>
                <w:sz w:val="14"/>
                <w:szCs w:val="14"/>
                <w:lang w:val="es-BO"/>
              </w:rPr>
            </w:pPr>
          </w:p>
        </w:tc>
        <w:tc>
          <w:tcPr>
            <w:tcW w:w="94" w:type="pct"/>
            <w:tcBorders>
              <w:top w:val="nil"/>
              <w:left w:val="nil"/>
              <w:bottom w:val="nil"/>
              <w:right w:val="single" w:sz="12" w:space="0" w:color="auto"/>
            </w:tcBorders>
            <w:shd w:val="clear" w:color="auto" w:fill="auto"/>
            <w:vAlign w:val="center"/>
          </w:tcPr>
          <w:p w14:paraId="7B495269"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46EB709E"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nil"/>
              <w:right w:val="nil"/>
            </w:tcBorders>
            <w:shd w:val="clear" w:color="auto" w:fill="auto"/>
            <w:vAlign w:val="center"/>
          </w:tcPr>
          <w:p w14:paraId="514C3B95" w14:textId="77777777" w:rsidR="00F510F7" w:rsidRPr="000C6821" w:rsidRDefault="00F510F7" w:rsidP="00220E79">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7496A954"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0A7AC9FA" w14:textId="77777777" w:rsidTr="00F510F7">
        <w:trPr>
          <w:trHeight w:val="173"/>
        </w:trPr>
        <w:tc>
          <w:tcPr>
            <w:tcW w:w="296" w:type="pct"/>
            <w:vMerge/>
            <w:tcBorders>
              <w:left w:val="single" w:sz="12" w:space="0" w:color="auto"/>
              <w:right w:val="single" w:sz="12" w:space="0" w:color="auto"/>
            </w:tcBorders>
            <w:shd w:val="clear" w:color="auto" w:fill="auto"/>
            <w:noWrap/>
            <w:tcMar>
              <w:left w:w="0" w:type="dxa"/>
              <w:right w:w="0" w:type="dxa"/>
            </w:tcMar>
            <w:vAlign w:val="center"/>
          </w:tcPr>
          <w:p w14:paraId="1A6323A1"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right w:val="single" w:sz="12" w:space="0" w:color="auto"/>
            </w:tcBorders>
            <w:shd w:val="clear" w:color="auto" w:fill="auto"/>
            <w:vAlign w:val="bottom"/>
          </w:tcPr>
          <w:p w14:paraId="685A9DC5"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vMerge w:val="restart"/>
            <w:tcBorders>
              <w:top w:val="nil"/>
              <w:left w:val="single" w:sz="12" w:space="0" w:color="auto"/>
              <w:right w:val="single" w:sz="4" w:space="0" w:color="auto"/>
            </w:tcBorders>
            <w:shd w:val="clear" w:color="auto" w:fill="auto"/>
            <w:vAlign w:val="center"/>
          </w:tcPr>
          <w:p w14:paraId="776376F0"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6D65D" w14:textId="0723E785" w:rsidR="00F510F7" w:rsidRPr="000C6821" w:rsidRDefault="000056BD" w:rsidP="00993D3A">
            <w:pPr>
              <w:adjustRightInd w:val="0"/>
              <w:snapToGrid w:val="0"/>
              <w:jc w:val="center"/>
              <w:rPr>
                <w:rFonts w:ascii="Arial" w:hAnsi="Arial" w:cs="Arial"/>
                <w:sz w:val="16"/>
                <w:szCs w:val="16"/>
                <w:lang w:val="es-BO"/>
              </w:rPr>
            </w:pPr>
            <w:r>
              <w:rPr>
                <w:rFonts w:ascii="Arial" w:hAnsi="Arial" w:cs="Arial"/>
                <w:sz w:val="16"/>
                <w:szCs w:val="16"/>
                <w:lang w:val="es-BO"/>
              </w:rPr>
              <w:t>0</w:t>
            </w:r>
            <w:r w:rsidR="00993D3A">
              <w:rPr>
                <w:rFonts w:ascii="Arial" w:hAnsi="Arial" w:cs="Arial"/>
                <w:sz w:val="16"/>
                <w:szCs w:val="16"/>
                <w:lang w:val="es-BO"/>
              </w:rPr>
              <w:t>8</w:t>
            </w:r>
          </w:p>
        </w:tc>
        <w:tc>
          <w:tcPr>
            <w:tcW w:w="72" w:type="pct"/>
            <w:vMerge w:val="restart"/>
            <w:tcBorders>
              <w:top w:val="nil"/>
              <w:left w:val="single" w:sz="4" w:space="0" w:color="auto"/>
              <w:right w:val="single" w:sz="4" w:space="0" w:color="auto"/>
            </w:tcBorders>
            <w:shd w:val="clear" w:color="auto" w:fill="auto"/>
            <w:vAlign w:val="center"/>
          </w:tcPr>
          <w:p w14:paraId="75EA8D51"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3C4CF8" w14:textId="1412105A" w:rsidR="00F510F7" w:rsidRPr="000C6821" w:rsidRDefault="00F510F7" w:rsidP="000056BD">
            <w:pPr>
              <w:adjustRightInd w:val="0"/>
              <w:snapToGrid w:val="0"/>
              <w:jc w:val="center"/>
              <w:rPr>
                <w:rFonts w:ascii="Arial" w:hAnsi="Arial" w:cs="Arial"/>
                <w:sz w:val="16"/>
                <w:szCs w:val="16"/>
                <w:lang w:val="es-BO"/>
              </w:rPr>
            </w:pPr>
            <w:r>
              <w:rPr>
                <w:rFonts w:ascii="Arial" w:hAnsi="Arial" w:cs="Arial"/>
                <w:sz w:val="16"/>
                <w:szCs w:val="16"/>
                <w:lang w:val="es-BO"/>
              </w:rPr>
              <w:t>0</w:t>
            </w:r>
            <w:r w:rsidR="000056BD">
              <w:rPr>
                <w:rFonts w:ascii="Arial" w:hAnsi="Arial" w:cs="Arial"/>
                <w:sz w:val="16"/>
                <w:szCs w:val="16"/>
                <w:lang w:val="es-BO"/>
              </w:rPr>
              <w:t>8</w:t>
            </w:r>
          </w:p>
        </w:tc>
        <w:tc>
          <w:tcPr>
            <w:tcW w:w="72" w:type="pct"/>
            <w:vMerge w:val="restart"/>
            <w:tcBorders>
              <w:top w:val="nil"/>
              <w:left w:val="single" w:sz="4" w:space="0" w:color="auto"/>
              <w:right w:val="single" w:sz="4" w:space="0" w:color="auto"/>
            </w:tcBorders>
            <w:shd w:val="clear" w:color="auto" w:fill="auto"/>
            <w:vAlign w:val="center"/>
          </w:tcPr>
          <w:p w14:paraId="1E619957"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4470E1" w14:textId="4278B1F6"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vMerge w:val="restart"/>
            <w:tcBorders>
              <w:top w:val="nil"/>
              <w:left w:val="single" w:sz="4" w:space="0" w:color="auto"/>
              <w:right w:val="single" w:sz="12" w:space="0" w:color="auto"/>
            </w:tcBorders>
            <w:shd w:val="clear" w:color="auto" w:fill="auto"/>
            <w:vAlign w:val="center"/>
          </w:tcPr>
          <w:p w14:paraId="59AB2C26"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nil"/>
            </w:tcBorders>
          </w:tcPr>
          <w:p w14:paraId="16C9816D"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4B770159"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val="restart"/>
            <w:tcBorders>
              <w:top w:val="nil"/>
              <w:left w:val="nil"/>
              <w:right w:val="nil"/>
            </w:tcBorders>
            <w:shd w:val="clear" w:color="auto" w:fill="auto"/>
            <w:vAlign w:val="center"/>
          </w:tcPr>
          <w:p w14:paraId="2F7B8980"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3156C8FF"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vMerge w:val="restart"/>
            <w:tcBorders>
              <w:top w:val="nil"/>
              <w:left w:val="nil"/>
              <w:right w:val="single" w:sz="12" w:space="0" w:color="auto"/>
            </w:tcBorders>
            <w:shd w:val="clear" w:color="auto" w:fill="auto"/>
            <w:vAlign w:val="center"/>
          </w:tcPr>
          <w:p w14:paraId="69699BC7"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138A0387"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vMerge w:val="restart"/>
            <w:tcBorders>
              <w:top w:val="nil"/>
              <w:left w:val="nil"/>
              <w:right w:val="nil"/>
            </w:tcBorders>
            <w:shd w:val="clear" w:color="auto" w:fill="auto"/>
            <w:vAlign w:val="center"/>
          </w:tcPr>
          <w:p w14:paraId="30B60A8A"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52BF2853"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08BC128A" w14:textId="77777777" w:rsidTr="00F510F7">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23A33CC9" w14:textId="77777777" w:rsidR="00F510F7" w:rsidRPr="000C6821" w:rsidRDefault="00F510F7" w:rsidP="00220E79">
            <w:pPr>
              <w:adjustRightInd w:val="0"/>
              <w:snapToGrid w:val="0"/>
              <w:jc w:val="center"/>
              <w:rPr>
                <w:rFonts w:ascii="Arial" w:hAnsi="Arial" w:cs="Arial"/>
                <w:sz w:val="14"/>
                <w:szCs w:val="14"/>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485FB101"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vMerge/>
            <w:tcBorders>
              <w:left w:val="single" w:sz="12" w:space="0" w:color="auto"/>
              <w:bottom w:val="nil"/>
              <w:right w:val="nil"/>
            </w:tcBorders>
            <w:shd w:val="clear" w:color="auto" w:fill="auto"/>
            <w:vAlign w:val="center"/>
          </w:tcPr>
          <w:p w14:paraId="1A163FDE"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629CEC95" w14:textId="77777777" w:rsidR="00F510F7" w:rsidRPr="000C6821" w:rsidRDefault="00F510F7" w:rsidP="00220E79">
            <w:pPr>
              <w:adjustRightInd w:val="0"/>
              <w:snapToGrid w:val="0"/>
              <w:jc w:val="center"/>
              <w:rPr>
                <w:rFonts w:ascii="Arial" w:hAnsi="Arial" w:cs="Arial"/>
                <w:sz w:val="2"/>
                <w:szCs w:val="2"/>
                <w:lang w:val="es-BO"/>
              </w:rPr>
            </w:pPr>
          </w:p>
        </w:tc>
        <w:tc>
          <w:tcPr>
            <w:tcW w:w="72" w:type="pct"/>
            <w:vMerge/>
            <w:tcBorders>
              <w:left w:val="nil"/>
              <w:bottom w:val="nil"/>
              <w:right w:val="nil"/>
            </w:tcBorders>
            <w:shd w:val="clear" w:color="auto" w:fill="auto"/>
            <w:vAlign w:val="center"/>
          </w:tcPr>
          <w:p w14:paraId="392CEE2A" w14:textId="77777777" w:rsidR="00F510F7" w:rsidRPr="000C6821" w:rsidRDefault="00F510F7" w:rsidP="00220E79">
            <w:pPr>
              <w:adjustRightInd w:val="0"/>
              <w:snapToGrid w:val="0"/>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0BB99987" w14:textId="77777777" w:rsidR="00F510F7" w:rsidRPr="000C6821" w:rsidRDefault="00F510F7" w:rsidP="00220E79">
            <w:pPr>
              <w:adjustRightInd w:val="0"/>
              <w:snapToGrid w:val="0"/>
              <w:jc w:val="center"/>
              <w:rPr>
                <w:rFonts w:ascii="Arial" w:hAnsi="Arial" w:cs="Arial"/>
                <w:sz w:val="2"/>
                <w:szCs w:val="2"/>
                <w:lang w:val="es-BO"/>
              </w:rPr>
            </w:pPr>
          </w:p>
        </w:tc>
        <w:tc>
          <w:tcPr>
            <w:tcW w:w="72" w:type="pct"/>
            <w:vMerge/>
            <w:tcBorders>
              <w:left w:val="nil"/>
              <w:bottom w:val="nil"/>
              <w:right w:val="nil"/>
            </w:tcBorders>
            <w:shd w:val="clear" w:color="auto" w:fill="auto"/>
            <w:vAlign w:val="center"/>
          </w:tcPr>
          <w:p w14:paraId="6A438278" w14:textId="77777777" w:rsidR="00F510F7" w:rsidRPr="000C6821" w:rsidRDefault="00F510F7" w:rsidP="00220E79">
            <w:pPr>
              <w:adjustRightInd w:val="0"/>
              <w:snapToGrid w:val="0"/>
              <w:jc w:val="center"/>
              <w:rPr>
                <w:rFonts w:ascii="Arial" w:hAnsi="Arial" w:cs="Arial"/>
                <w:sz w:val="2"/>
                <w:szCs w:val="2"/>
                <w:lang w:val="es-BO"/>
              </w:rPr>
            </w:pPr>
          </w:p>
        </w:tc>
        <w:tc>
          <w:tcPr>
            <w:tcW w:w="341" w:type="pct"/>
            <w:tcBorders>
              <w:top w:val="single" w:sz="4" w:space="0" w:color="auto"/>
              <w:left w:val="nil"/>
              <w:bottom w:val="nil"/>
              <w:right w:val="nil"/>
            </w:tcBorders>
            <w:shd w:val="clear" w:color="auto" w:fill="auto"/>
            <w:vAlign w:val="center"/>
          </w:tcPr>
          <w:p w14:paraId="3AF118CD" w14:textId="77777777" w:rsidR="00F510F7" w:rsidRPr="000C6821" w:rsidRDefault="00F510F7" w:rsidP="00220E79">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4E5136D4"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nil"/>
            </w:tcBorders>
          </w:tcPr>
          <w:p w14:paraId="1CB1525D"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59B16A1D"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0640BA72"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7C3D6E11"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vMerge/>
            <w:tcBorders>
              <w:left w:val="nil"/>
              <w:bottom w:val="nil"/>
              <w:right w:val="single" w:sz="12" w:space="0" w:color="auto"/>
            </w:tcBorders>
            <w:shd w:val="clear" w:color="auto" w:fill="auto"/>
            <w:vAlign w:val="center"/>
          </w:tcPr>
          <w:p w14:paraId="5BB48D64"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38A1220D"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vMerge/>
            <w:tcBorders>
              <w:left w:val="nil"/>
              <w:bottom w:val="nil"/>
              <w:right w:val="nil"/>
            </w:tcBorders>
            <w:shd w:val="clear" w:color="auto" w:fill="auto"/>
            <w:vAlign w:val="center"/>
          </w:tcPr>
          <w:p w14:paraId="18A415B5"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69E17115"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2E638320"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1FFECB"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107E703D"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5DA49A5E"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0EC2E98F"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6686CB85"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C3A8C79"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D2BF205"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9F09185"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nil"/>
              <w:left w:val="nil"/>
              <w:bottom w:val="nil"/>
              <w:right w:val="nil"/>
            </w:tcBorders>
            <w:shd w:val="clear" w:color="auto" w:fill="auto"/>
            <w:vAlign w:val="center"/>
          </w:tcPr>
          <w:p w14:paraId="0D0B5DC8"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819798E"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4590364"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75E4061E"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7CB913A"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678F404D"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7DA2A8D4"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6433CB91"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321571F0"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7BC0CC1E"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46106F4F"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AA2F94" w14:textId="77777777" w:rsidR="00F510F7" w:rsidRPr="000C6821" w:rsidRDefault="00F510F7" w:rsidP="00220E79">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F00926"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6C9BBC1C"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2D8C7F0D"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01F2D963"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C8A5F43"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4375854D"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0E87C466"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9864657"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F451D71"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19876DD7" w14:textId="77777777" w:rsidR="00F510F7" w:rsidRPr="000C6821" w:rsidRDefault="00F510F7" w:rsidP="00220E79">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7B8D9942"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023D761C" w14:textId="77777777" w:rsidR="00F510F7" w:rsidRPr="000C6821" w:rsidRDefault="00F510F7" w:rsidP="00220E79">
            <w:pPr>
              <w:adjustRightInd w:val="0"/>
              <w:snapToGrid w:val="0"/>
              <w:jc w:val="center"/>
              <w:rPr>
                <w:i/>
                <w:sz w:val="14"/>
                <w:szCs w:val="14"/>
                <w:lang w:val="es-BO"/>
              </w:rPr>
            </w:pPr>
          </w:p>
        </w:tc>
        <w:tc>
          <w:tcPr>
            <w:tcW w:w="94" w:type="pct"/>
            <w:tcBorders>
              <w:top w:val="nil"/>
              <w:left w:val="nil"/>
              <w:bottom w:val="nil"/>
              <w:right w:val="single" w:sz="12" w:space="0" w:color="auto"/>
            </w:tcBorders>
            <w:shd w:val="clear" w:color="auto" w:fill="auto"/>
            <w:vAlign w:val="center"/>
          </w:tcPr>
          <w:p w14:paraId="0AE8D0D7"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20A07238"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nil"/>
              <w:right w:val="nil"/>
            </w:tcBorders>
            <w:shd w:val="clear" w:color="auto" w:fill="auto"/>
            <w:vAlign w:val="center"/>
          </w:tcPr>
          <w:p w14:paraId="464A9BF6" w14:textId="77777777" w:rsidR="00F510F7" w:rsidRPr="000C6821" w:rsidRDefault="00F510F7" w:rsidP="00220E79">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374DFDDA"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6A2B94AB" w14:textId="77777777" w:rsidTr="00F510F7">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7F8AFEBD" w14:textId="77777777" w:rsidR="00F510F7" w:rsidRPr="000C6821" w:rsidRDefault="00F510F7" w:rsidP="00220E79">
            <w:pPr>
              <w:adjustRightInd w:val="0"/>
              <w:snapToGrid w:val="0"/>
              <w:jc w:val="center"/>
              <w:rPr>
                <w:rFonts w:ascii="Arial" w:hAnsi="Arial" w:cs="Arial"/>
                <w:sz w:val="16"/>
                <w:szCs w:val="16"/>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125B9F16" w14:textId="77777777" w:rsidR="00F510F7" w:rsidRPr="000C6821" w:rsidRDefault="00F510F7" w:rsidP="00220E79">
            <w:pPr>
              <w:adjustRightInd w:val="0"/>
              <w:snapToGrid w:val="0"/>
              <w:ind w:left="113" w:right="113"/>
              <w:jc w:val="both"/>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5FF2BD5F"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57D00E" w14:textId="07EB7E1E" w:rsidR="00F510F7" w:rsidRPr="000C6821" w:rsidRDefault="000056BD" w:rsidP="000056BD">
            <w:pPr>
              <w:adjustRightInd w:val="0"/>
              <w:snapToGrid w:val="0"/>
              <w:jc w:val="center"/>
              <w:rPr>
                <w:rFonts w:ascii="Arial" w:hAnsi="Arial" w:cs="Arial"/>
                <w:sz w:val="16"/>
                <w:szCs w:val="16"/>
                <w:lang w:val="es-BO"/>
              </w:rPr>
            </w:pPr>
            <w:r>
              <w:rPr>
                <w:rFonts w:ascii="Arial" w:hAnsi="Arial" w:cs="Arial"/>
                <w:sz w:val="16"/>
                <w:szCs w:val="16"/>
                <w:lang w:val="es-BO"/>
              </w:rPr>
              <w:t>2</w:t>
            </w:r>
            <w:r w:rsidR="00665B9F">
              <w:rPr>
                <w:rFonts w:ascii="Arial" w:hAnsi="Arial" w:cs="Arial"/>
                <w:sz w:val="16"/>
                <w:szCs w:val="16"/>
                <w:lang w:val="es-BO"/>
              </w:rPr>
              <w:t>6</w:t>
            </w:r>
          </w:p>
        </w:tc>
        <w:tc>
          <w:tcPr>
            <w:tcW w:w="72" w:type="pct"/>
            <w:tcBorders>
              <w:top w:val="nil"/>
              <w:left w:val="single" w:sz="4" w:space="0" w:color="auto"/>
              <w:bottom w:val="nil"/>
              <w:right w:val="single" w:sz="4" w:space="0" w:color="auto"/>
            </w:tcBorders>
            <w:shd w:val="clear" w:color="auto" w:fill="auto"/>
            <w:vAlign w:val="center"/>
          </w:tcPr>
          <w:p w14:paraId="09D5B488"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7A3B" w14:textId="37343D22"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2" w:type="pct"/>
            <w:tcBorders>
              <w:top w:val="nil"/>
              <w:left w:val="single" w:sz="4" w:space="0" w:color="auto"/>
              <w:bottom w:val="nil"/>
              <w:right w:val="single" w:sz="4" w:space="0" w:color="auto"/>
            </w:tcBorders>
            <w:shd w:val="clear" w:color="auto" w:fill="auto"/>
            <w:vAlign w:val="center"/>
          </w:tcPr>
          <w:p w14:paraId="2A0D0572"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6C25A" w14:textId="6A1A20BC"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42AACBAA"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2D5411D9"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0D3D8A8D"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0CF8F919"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4678FE90"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14:paraId="2ACAA2EB"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3AD8EB96"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nil"/>
              <w:left w:val="nil"/>
              <w:bottom w:val="nil"/>
              <w:right w:val="nil"/>
            </w:tcBorders>
            <w:shd w:val="clear" w:color="auto" w:fill="auto"/>
            <w:vAlign w:val="center"/>
          </w:tcPr>
          <w:p w14:paraId="2ED2A7A5"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627629B9"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14DA8B1B" w14:textId="77777777" w:rsidTr="00F510F7">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F344A1" w14:textId="77777777" w:rsidR="00F510F7" w:rsidRPr="000C6821" w:rsidRDefault="00F510F7" w:rsidP="00220E79">
            <w:pPr>
              <w:adjustRightInd w:val="0"/>
              <w:snapToGrid w:val="0"/>
              <w:jc w:val="center"/>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239CAC88" w14:textId="77777777" w:rsidR="00F510F7" w:rsidRPr="000C6821" w:rsidRDefault="00F510F7" w:rsidP="00220E79">
            <w:pPr>
              <w:adjustRightInd w:val="0"/>
              <w:snapToGrid w:val="0"/>
              <w:ind w:left="113" w:right="113"/>
              <w:jc w:val="both"/>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4C93A14A" w14:textId="77777777" w:rsidR="00F510F7" w:rsidRPr="000C6821" w:rsidRDefault="00F510F7" w:rsidP="00220E79">
            <w:pPr>
              <w:adjustRightInd w:val="0"/>
              <w:snapToGrid w:val="0"/>
              <w:ind w:left="113" w:right="113"/>
              <w:jc w:val="both"/>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569F8373"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082BE60"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72CE3C6B"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CF0C303"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B764AE4"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3423EFF6"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1B96FD4"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2041273"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14497FA"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F870F44"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4B615515"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7009D500"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43D610D"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01C119E6"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680B4ECA"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39508516" w14:textId="77777777" w:rsidTr="00F510F7">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174E9F" w14:textId="77777777" w:rsidR="00F510F7" w:rsidRPr="000C6821" w:rsidRDefault="00F510F7" w:rsidP="00220E79">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8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2FEBFF" w14:textId="77777777" w:rsidR="00F510F7" w:rsidRPr="000C6821" w:rsidRDefault="00F510F7" w:rsidP="00220E79">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357D855B"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2B71C73B" w14:textId="77777777" w:rsidR="00F510F7" w:rsidRPr="000C6821" w:rsidRDefault="00F510F7" w:rsidP="00220E79">
            <w:pPr>
              <w:adjustRightInd w:val="0"/>
              <w:snapToGrid w:val="0"/>
              <w:jc w:val="center"/>
              <w:rPr>
                <w:i/>
                <w:sz w:val="14"/>
                <w:szCs w:val="14"/>
                <w:lang w:val="es-BO"/>
              </w:rPr>
            </w:pPr>
            <w:r w:rsidRPr="000C6821">
              <w:rPr>
                <w:i/>
                <w:sz w:val="14"/>
                <w:szCs w:val="14"/>
                <w:lang w:val="es-BO"/>
              </w:rPr>
              <w:t>Día</w:t>
            </w:r>
          </w:p>
        </w:tc>
        <w:tc>
          <w:tcPr>
            <w:tcW w:w="72" w:type="pct"/>
            <w:tcBorders>
              <w:top w:val="nil"/>
              <w:left w:val="nil"/>
              <w:bottom w:val="nil"/>
              <w:right w:val="nil"/>
            </w:tcBorders>
            <w:shd w:val="clear" w:color="auto" w:fill="auto"/>
            <w:tcMar>
              <w:left w:w="0" w:type="dxa"/>
              <w:right w:w="0" w:type="dxa"/>
            </w:tcMar>
            <w:vAlign w:val="center"/>
          </w:tcPr>
          <w:p w14:paraId="46F4EDBD" w14:textId="77777777" w:rsidR="00F510F7" w:rsidRPr="000C6821" w:rsidRDefault="00F510F7" w:rsidP="00220E7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D513431" w14:textId="77777777" w:rsidR="00F510F7" w:rsidRPr="000C6821" w:rsidRDefault="00F510F7" w:rsidP="00220E79">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6F4C0F0B" w14:textId="77777777" w:rsidR="00F510F7" w:rsidRPr="000C6821" w:rsidRDefault="00F510F7" w:rsidP="00220E79">
            <w:pPr>
              <w:adjustRightInd w:val="0"/>
              <w:snapToGrid w:val="0"/>
              <w:jc w:val="center"/>
              <w:rPr>
                <w:i/>
                <w:sz w:val="14"/>
                <w:szCs w:val="14"/>
                <w:lang w:val="es-BO"/>
              </w:rPr>
            </w:pPr>
          </w:p>
        </w:tc>
        <w:tc>
          <w:tcPr>
            <w:tcW w:w="341" w:type="pct"/>
            <w:tcBorders>
              <w:top w:val="nil"/>
              <w:left w:val="nil"/>
              <w:bottom w:val="single" w:sz="4" w:space="0" w:color="auto"/>
              <w:right w:val="nil"/>
            </w:tcBorders>
            <w:shd w:val="clear" w:color="auto" w:fill="auto"/>
            <w:tcMar>
              <w:left w:w="0" w:type="dxa"/>
              <w:right w:w="0" w:type="dxa"/>
            </w:tcMar>
            <w:vAlign w:val="center"/>
          </w:tcPr>
          <w:p w14:paraId="53EA11A1" w14:textId="77777777" w:rsidR="00F510F7" w:rsidRPr="000C6821" w:rsidRDefault="00F510F7" w:rsidP="00220E79">
            <w:pPr>
              <w:adjustRightInd w:val="0"/>
              <w:snapToGrid w:val="0"/>
              <w:jc w:val="center"/>
              <w:rPr>
                <w:i/>
                <w:sz w:val="14"/>
                <w:szCs w:val="14"/>
                <w:lang w:val="es-BO"/>
              </w:rPr>
            </w:pPr>
            <w:r w:rsidRPr="000C6821">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5B33869" w14:textId="77777777" w:rsidR="00F510F7" w:rsidRPr="000C6821" w:rsidRDefault="00F510F7" w:rsidP="00220E79">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87F5B3" w14:textId="77777777" w:rsidR="00F510F7" w:rsidRPr="000C6821" w:rsidRDefault="00F510F7" w:rsidP="00220E79">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15E9C0E7" w14:textId="77777777" w:rsidR="00F510F7" w:rsidRPr="000C6821" w:rsidRDefault="00F510F7" w:rsidP="00220E79">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439A0E79" w14:textId="77777777" w:rsidR="00F510F7" w:rsidRPr="000C6821" w:rsidRDefault="00F510F7" w:rsidP="00220E79">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082A0669" w14:textId="77777777" w:rsidR="00F510F7" w:rsidRPr="000C6821" w:rsidRDefault="00F510F7" w:rsidP="00220E79">
            <w:pPr>
              <w:adjustRightInd w:val="0"/>
              <w:snapToGrid w:val="0"/>
              <w:jc w:val="center"/>
              <w:rPr>
                <w:i/>
                <w:sz w:val="14"/>
                <w:szCs w:val="14"/>
                <w:lang w:val="es-BO"/>
              </w:rPr>
            </w:pPr>
          </w:p>
        </w:tc>
        <w:tc>
          <w:tcPr>
            <w:tcW w:w="94" w:type="pct"/>
            <w:tcBorders>
              <w:top w:val="nil"/>
              <w:left w:val="nil"/>
              <w:bottom w:val="nil"/>
              <w:right w:val="single" w:sz="12" w:space="0" w:color="auto"/>
            </w:tcBorders>
            <w:shd w:val="clear" w:color="auto" w:fill="auto"/>
            <w:vAlign w:val="center"/>
          </w:tcPr>
          <w:p w14:paraId="4F44A470" w14:textId="77777777" w:rsidR="00F510F7" w:rsidRPr="000C6821" w:rsidRDefault="00F510F7" w:rsidP="00220E79">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176542AB" w14:textId="77777777" w:rsidR="00F510F7" w:rsidRPr="000C6821" w:rsidRDefault="00F510F7" w:rsidP="00220E79">
            <w:pPr>
              <w:adjustRightInd w:val="0"/>
              <w:snapToGrid w:val="0"/>
              <w:jc w:val="center"/>
              <w:rPr>
                <w:i/>
                <w:sz w:val="14"/>
                <w:szCs w:val="14"/>
                <w:lang w:val="es-BO"/>
              </w:rPr>
            </w:pPr>
          </w:p>
        </w:tc>
        <w:tc>
          <w:tcPr>
            <w:tcW w:w="2033" w:type="pct"/>
            <w:tcBorders>
              <w:top w:val="nil"/>
              <w:left w:val="nil"/>
              <w:bottom w:val="nil"/>
              <w:right w:val="nil"/>
            </w:tcBorders>
            <w:shd w:val="clear" w:color="auto" w:fill="auto"/>
            <w:vAlign w:val="center"/>
          </w:tcPr>
          <w:p w14:paraId="22BB55C4" w14:textId="77777777" w:rsidR="00F510F7" w:rsidRPr="000C6821" w:rsidRDefault="00F510F7" w:rsidP="00220E79">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7D60A29"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4C87AE99" w14:textId="77777777" w:rsidTr="00F510F7">
        <w:trPr>
          <w:trHeight w:val="190"/>
        </w:trPr>
        <w:tc>
          <w:tcPr>
            <w:tcW w:w="296" w:type="pct"/>
            <w:vMerge/>
            <w:tcBorders>
              <w:left w:val="single" w:sz="12" w:space="0" w:color="auto"/>
              <w:bottom w:val="nil"/>
              <w:right w:val="single" w:sz="12" w:space="0" w:color="auto"/>
            </w:tcBorders>
            <w:shd w:val="clear" w:color="auto" w:fill="auto"/>
            <w:tcMar>
              <w:left w:w="0" w:type="dxa"/>
              <w:right w:w="0" w:type="dxa"/>
            </w:tcMar>
            <w:tcFitText/>
            <w:vAlign w:val="bottom"/>
          </w:tcPr>
          <w:p w14:paraId="610E6DB0" w14:textId="77777777" w:rsidR="00F510F7" w:rsidRPr="000C6821" w:rsidRDefault="00F510F7" w:rsidP="00220E79">
            <w:pPr>
              <w:adjustRightInd w:val="0"/>
              <w:snapToGrid w:val="0"/>
              <w:jc w:val="right"/>
              <w:rPr>
                <w:rFonts w:ascii="Arial" w:hAnsi="Arial" w:cs="Arial"/>
                <w:sz w:val="16"/>
                <w:szCs w:val="16"/>
                <w:lang w:val="es-BO"/>
              </w:rPr>
            </w:pPr>
          </w:p>
        </w:tc>
        <w:tc>
          <w:tcPr>
            <w:tcW w:w="850" w:type="pct"/>
            <w:gridSpan w:val="2"/>
            <w:vMerge/>
            <w:tcBorders>
              <w:left w:val="single" w:sz="12" w:space="0" w:color="auto"/>
              <w:bottom w:val="nil"/>
              <w:right w:val="single" w:sz="12" w:space="0" w:color="auto"/>
            </w:tcBorders>
            <w:shd w:val="clear" w:color="auto" w:fill="auto"/>
            <w:vAlign w:val="bottom"/>
          </w:tcPr>
          <w:p w14:paraId="0192EAD5" w14:textId="77777777" w:rsidR="00F510F7" w:rsidRPr="000C6821" w:rsidRDefault="00F510F7" w:rsidP="00220E79">
            <w:pPr>
              <w:adjustRightInd w:val="0"/>
              <w:snapToGrid w:val="0"/>
              <w:jc w:val="right"/>
              <w:rPr>
                <w:rFonts w:ascii="Arial" w:hAnsi="Arial" w:cs="Arial"/>
                <w:b/>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C47A473" w14:textId="77777777" w:rsidR="00F510F7" w:rsidRPr="000C6821" w:rsidRDefault="00F510F7" w:rsidP="00220E79">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7CBD06" w14:textId="15F9D24C" w:rsidR="00F510F7" w:rsidRPr="000C6821" w:rsidRDefault="00665B9F" w:rsidP="00BA0FE1">
            <w:pPr>
              <w:adjustRightInd w:val="0"/>
              <w:snapToGrid w:val="0"/>
              <w:jc w:val="center"/>
              <w:rPr>
                <w:rFonts w:ascii="Arial" w:hAnsi="Arial" w:cs="Arial"/>
                <w:sz w:val="16"/>
                <w:szCs w:val="16"/>
                <w:lang w:val="es-BO"/>
              </w:rPr>
            </w:pPr>
            <w:r>
              <w:rPr>
                <w:rFonts w:ascii="Arial" w:hAnsi="Arial" w:cs="Arial"/>
                <w:sz w:val="16"/>
                <w:szCs w:val="16"/>
                <w:lang w:val="es-BO"/>
              </w:rPr>
              <w:t>5</w:t>
            </w:r>
          </w:p>
        </w:tc>
        <w:tc>
          <w:tcPr>
            <w:tcW w:w="72" w:type="pct"/>
            <w:tcBorders>
              <w:top w:val="nil"/>
              <w:left w:val="single" w:sz="4" w:space="0" w:color="auto"/>
              <w:bottom w:val="nil"/>
              <w:right w:val="single" w:sz="4" w:space="0" w:color="auto"/>
            </w:tcBorders>
            <w:shd w:val="clear" w:color="auto" w:fill="auto"/>
            <w:vAlign w:val="center"/>
          </w:tcPr>
          <w:p w14:paraId="436C6E1D" w14:textId="77777777" w:rsidR="00F510F7" w:rsidRPr="000C6821" w:rsidRDefault="00F510F7" w:rsidP="00220E7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C92DB2" w14:textId="1CF1CB5C" w:rsidR="00F510F7" w:rsidRPr="000C6821" w:rsidRDefault="00F510F7" w:rsidP="00BA0FE1">
            <w:pPr>
              <w:adjustRightInd w:val="0"/>
              <w:snapToGrid w:val="0"/>
              <w:jc w:val="center"/>
              <w:rPr>
                <w:rFonts w:ascii="Arial" w:hAnsi="Arial" w:cs="Arial"/>
                <w:sz w:val="16"/>
                <w:szCs w:val="16"/>
                <w:lang w:val="es-BO"/>
              </w:rPr>
            </w:pPr>
            <w:r>
              <w:rPr>
                <w:rFonts w:ascii="Arial" w:hAnsi="Arial" w:cs="Arial"/>
                <w:sz w:val="16"/>
                <w:szCs w:val="16"/>
                <w:lang w:val="es-BO"/>
              </w:rPr>
              <w:t>0</w:t>
            </w:r>
            <w:r w:rsidR="00BA0FE1">
              <w:rPr>
                <w:rFonts w:ascii="Arial" w:hAnsi="Arial" w:cs="Arial"/>
                <w:sz w:val="16"/>
                <w:szCs w:val="16"/>
                <w:lang w:val="es-BO"/>
              </w:rPr>
              <w:t>9</w:t>
            </w:r>
          </w:p>
        </w:tc>
        <w:tc>
          <w:tcPr>
            <w:tcW w:w="72" w:type="pct"/>
            <w:tcBorders>
              <w:top w:val="nil"/>
              <w:left w:val="single" w:sz="4" w:space="0" w:color="auto"/>
              <w:bottom w:val="nil"/>
              <w:right w:val="single" w:sz="4" w:space="0" w:color="auto"/>
            </w:tcBorders>
            <w:shd w:val="clear" w:color="auto" w:fill="auto"/>
            <w:vAlign w:val="center"/>
          </w:tcPr>
          <w:p w14:paraId="0DEAD35E" w14:textId="77777777" w:rsidR="00F510F7" w:rsidRPr="000C6821" w:rsidRDefault="00F510F7" w:rsidP="00220E79">
            <w:pPr>
              <w:adjustRightInd w:val="0"/>
              <w:snapToGrid w:val="0"/>
              <w:jc w:val="center"/>
              <w:rPr>
                <w:rFonts w:ascii="Arial" w:hAnsi="Arial" w:cs="Arial"/>
                <w:sz w:val="16"/>
                <w:szCs w:val="16"/>
                <w:lang w:val="es-BO"/>
              </w:rPr>
            </w:pPr>
          </w:p>
        </w:tc>
        <w:tc>
          <w:tcPr>
            <w:tcW w:w="3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B7E7D" w14:textId="77603A8F" w:rsidR="00F510F7" w:rsidRPr="000C6821" w:rsidRDefault="00F510F7" w:rsidP="00220E79">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74" w:type="pct"/>
            <w:tcBorders>
              <w:top w:val="nil"/>
              <w:left w:val="single" w:sz="4" w:space="0" w:color="auto"/>
              <w:bottom w:val="nil"/>
              <w:right w:val="single" w:sz="12" w:space="0" w:color="auto"/>
            </w:tcBorders>
            <w:shd w:val="clear" w:color="auto" w:fill="auto"/>
            <w:vAlign w:val="center"/>
          </w:tcPr>
          <w:p w14:paraId="27F043E0"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4768A045" w14:textId="77777777" w:rsidR="00F510F7" w:rsidRPr="000C6821" w:rsidRDefault="00F510F7" w:rsidP="00220E79">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13D9643D"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5E74497" w14:textId="77777777" w:rsidR="00F510F7" w:rsidRPr="000C6821" w:rsidRDefault="00F510F7" w:rsidP="00220E79">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643F12D2" w14:textId="77777777" w:rsidR="00F510F7" w:rsidRPr="000C6821" w:rsidRDefault="00F510F7" w:rsidP="00220E79">
            <w:pPr>
              <w:adjustRightInd w:val="0"/>
              <w:snapToGrid w:val="0"/>
              <w:jc w:val="center"/>
              <w:rPr>
                <w:rFonts w:ascii="Arial" w:hAnsi="Arial" w:cs="Arial"/>
                <w:sz w:val="16"/>
                <w:szCs w:val="16"/>
                <w:lang w:val="es-BO"/>
              </w:rPr>
            </w:pPr>
          </w:p>
        </w:tc>
        <w:tc>
          <w:tcPr>
            <w:tcW w:w="94" w:type="pct"/>
            <w:tcBorders>
              <w:top w:val="nil"/>
              <w:left w:val="nil"/>
              <w:bottom w:val="nil"/>
              <w:right w:val="single" w:sz="12" w:space="0" w:color="auto"/>
            </w:tcBorders>
            <w:shd w:val="clear" w:color="auto" w:fill="auto"/>
            <w:vAlign w:val="center"/>
          </w:tcPr>
          <w:p w14:paraId="62C1E471" w14:textId="77777777" w:rsidR="00F510F7" w:rsidRPr="000C6821" w:rsidRDefault="00F510F7" w:rsidP="00220E79">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4365C14E" w14:textId="77777777" w:rsidR="00F510F7" w:rsidRPr="000C6821" w:rsidRDefault="00F510F7" w:rsidP="00220E79">
            <w:pPr>
              <w:adjustRightInd w:val="0"/>
              <w:snapToGrid w:val="0"/>
              <w:jc w:val="center"/>
              <w:rPr>
                <w:rFonts w:ascii="Arial" w:hAnsi="Arial" w:cs="Arial"/>
                <w:sz w:val="16"/>
                <w:szCs w:val="16"/>
                <w:lang w:val="es-BO"/>
              </w:rPr>
            </w:pPr>
          </w:p>
        </w:tc>
        <w:tc>
          <w:tcPr>
            <w:tcW w:w="2033" w:type="pct"/>
            <w:tcBorders>
              <w:top w:val="nil"/>
              <w:left w:val="nil"/>
              <w:bottom w:val="nil"/>
              <w:right w:val="nil"/>
            </w:tcBorders>
            <w:shd w:val="clear" w:color="auto" w:fill="auto"/>
            <w:vAlign w:val="center"/>
          </w:tcPr>
          <w:p w14:paraId="31B5A9A6" w14:textId="77777777" w:rsidR="00F510F7" w:rsidRPr="000C6821" w:rsidRDefault="00F510F7" w:rsidP="00220E79">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13A16C1" w14:textId="77777777" w:rsidR="00F510F7" w:rsidRPr="000C6821" w:rsidRDefault="00F510F7" w:rsidP="00220E79">
            <w:pPr>
              <w:adjustRightInd w:val="0"/>
              <w:snapToGrid w:val="0"/>
              <w:rPr>
                <w:rFonts w:ascii="Arial" w:hAnsi="Arial" w:cs="Arial"/>
                <w:sz w:val="16"/>
                <w:szCs w:val="16"/>
                <w:lang w:val="es-BO"/>
              </w:rPr>
            </w:pPr>
          </w:p>
        </w:tc>
      </w:tr>
      <w:tr w:rsidR="00F510F7" w:rsidRPr="000C6821" w14:paraId="30A0467D" w14:textId="77777777" w:rsidTr="00F510F7">
        <w:tc>
          <w:tcPr>
            <w:tcW w:w="296" w:type="pct"/>
            <w:tcBorders>
              <w:top w:val="nil"/>
              <w:left w:val="single" w:sz="12" w:space="0" w:color="auto"/>
              <w:bottom w:val="nil"/>
              <w:right w:val="single" w:sz="12" w:space="0" w:color="auto"/>
            </w:tcBorders>
            <w:shd w:val="clear" w:color="auto" w:fill="auto"/>
            <w:tcMar>
              <w:left w:w="0" w:type="dxa"/>
              <w:right w:w="0" w:type="dxa"/>
            </w:tcMar>
            <w:tcFitText/>
            <w:vAlign w:val="bottom"/>
          </w:tcPr>
          <w:p w14:paraId="0C41FE2C" w14:textId="77777777" w:rsidR="00F510F7" w:rsidRPr="000C6821" w:rsidRDefault="00F510F7" w:rsidP="00220E79">
            <w:pPr>
              <w:adjustRightInd w:val="0"/>
              <w:snapToGrid w:val="0"/>
              <w:jc w:val="right"/>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5AC0A89D" w14:textId="77777777" w:rsidR="00F510F7" w:rsidRPr="000C6821" w:rsidRDefault="00F510F7" w:rsidP="00220E79">
            <w:pPr>
              <w:adjustRightInd w:val="0"/>
              <w:snapToGrid w:val="0"/>
              <w:jc w:val="right"/>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2C116594" w14:textId="77777777" w:rsidR="00F510F7" w:rsidRPr="000C6821" w:rsidRDefault="00F510F7" w:rsidP="00220E79">
            <w:pPr>
              <w:adjustRightInd w:val="0"/>
              <w:snapToGrid w:val="0"/>
              <w:jc w:val="right"/>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3272B0BD"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74F3118F"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BF57F0E"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4180957"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92B0C7F"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single" w:sz="4" w:space="0" w:color="auto"/>
              <w:left w:val="nil"/>
              <w:bottom w:val="nil"/>
              <w:right w:val="nil"/>
            </w:tcBorders>
            <w:shd w:val="clear" w:color="auto" w:fill="auto"/>
            <w:vAlign w:val="center"/>
          </w:tcPr>
          <w:p w14:paraId="738B3F52"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0092F2A"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B633A32"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68BC6521"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E80A272"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47E4A1C4"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291EB871"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1A969188"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1D59D704"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4" w:space="0" w:color="auto"/>
            </w:tcBorders>
            <w:shd w:val="clear" w:color="auto" w:fill="auto"/>
            <w:vAlign w:val="center"/>
          </w:tcPr>
          <w:p w14:paraId="1A9A684E"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75F0410C" w14:textId="77777777" w:rsidTr="00F510F7">
        <w:tc>
          <w:tcPr>
            <w:tcW w:w="296" w:type="pct"/>
            <w:tcBorders>
              <w:top w:val="nil"/>
              <w:left w:val="single" w:sz="12" w:space="0" w:color="auto"/>
              <w:bottom w:val="nil"/>
              <w:right w:val="single" w:sz="12" w:space="0" w:color="auto"/>
            </w:tcBorders>
            <w:shd w:val="clear" w:color="auto" w:fill="auto"/>
            <w:tcMar>
              <w:left w:w="0" w:type="dxa"/>
              <w:right w:w="0" w:type="dxa"/>
            </w:tcMar>
            <w:tcFitText/>
            <w:vAlign w:val="bottom"/>
          </w:tcPr>
          <w:p w14:paraId="0FBCEE33" w14:textId="77777777" w:rsidR="00F510F7" w:rsidRPr="000C6821" w:rsidRDefault="00F510F7" w:rsidP="00220E79">
            <w:pPr>
              <w:adjustRightInd w:val="0"/>
              <w:snapToGrid w:val="0"/>
              <w:jc w:val="right"/>
              <w:rPr>
                <w:rFonts w:ascii="Arial" w:hAnsi="Arial" w:cs="Arial"/>
                <w:sz w:val="4"/>
                <w:szCs w:val="4"/>
                <w:lang w:val="es-BO"/>
              </w:rPr>
            </w:pPr>
          </w:p>
        </w:tc>
        <w:tc>
          <w:tcPr>
            <w:tcW w:w="777" w:type="pct"/>
            <w:tcBorders>
              <w:top w:val="nil"/>
              <w:left w:val="single" w:sz="12" w:space="0" w:color="auto"/>
              <w:bottom w:val="nil"/>
              <w:right w:val="nil"/>
            </w:tcBorders>
            <w:shd w:val="clear" w:color="auto" w:fill="auto"/>
            <w:vAlign w:val="bottom"/>
          </w:tcPr>
          <w:p w14:paraId="5E0AC443" w14:textId="77777777" w:rsidR="00F510F7" w:rsidRPr="000C6821" w:rsidRDefault="00F510F7" w:rsidP="00220E79">
            <w:pPr>
              <w:adjustRightInd w:val="0"/>
              <w:snapToGrid w:val="0"/>
              <w:jc w:val="right"/>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bottom"/>
          </w:tcPr>
          <w:p w14:paraId="5E181ED9" w14:textId="77777777" w:rsidR="00F510F7" w:rsidRPr="000C6821" w:rsidRDefault="00F510F7" w:rsidP="00220E79">
            <w:pPr>
              <w:adjustRightInd w:val="0"/>
              <w:snapToGrid w:val="0"/>
              <w:jc w:val="right"/>
              <w:rPr>
                <w:rFonts w:ascii="Arial" w:hAnsi="Arial" w:cs="Arial"/>
                <w:b/>
                <w:sz w:val="4"/>
                <w:szCs w:val="4"/>
                <w:lang w:val="es-BO"/>
              </w:rPr>
            </w:pPr>
          </w:p>
        </w:tc>
        <w:tc>
          <w:tcPr>
            <w:tcW w:w="72" w:type="pct"/>
            <w:tcBorders>
              <w:top w:val="nil"/>
              <w:left w:val="single" w:sz="12" w:space="0" w:color="auto"/>
              <w:bottom w:val="nil"/>
              <w:right w:val="nil"/>
            </w:tcBorders>
            <w:shd w:val="clear" w:color="auto" w:fill="auto"/>
            <w:vAlign w:val="center"/>
          </w:tcPr>
          <w:p w14:paraId="5E6442DF"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47664F43"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AFB868C"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E656E17"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743D6243"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nil"/>
              <w:left w:val="nil"/>
              <w:bottom w:val="nil"/>
              <w:right w:val="nil"/>
            </w:tcBorders>
            <w:shd w:val="clear" w:color="auto" w:fill="auto"/>
            <w:vAlign w:val="center"/>
          </w:tcPr>
          <w:p w14:paraId="71EF927B"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ED3797D"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1E86D2D"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2CB13D1A"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681DB8C"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5ED0602D"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nil"/>
              <w:right w:val="single" w:sz="12" w:space="0" w:color="auto"/>
            </w:tcBorders>
            <w:shd w:val="clear" w:color="auto" w:fill="auto"/>
            <w:vAlign w:val="center"/>
          </w:tcPr>
          <w:p w14:paraId="7B0681C6"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3AD8A8E"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nil"/>
              <w:right w:val="nil"/>
            </w:tcBorders>
            <w:shd w:val="clear" w:color="auto" w:fill="auto"/>
            <w:vAlign w:val="center"/>
          </w:tcPr>
          <w:p w14:paraId="73A94CB7"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single" w:sz="4" w:space="0" w:color="auto"/>
            </w:tcBorders>
            <w:shd w:val="clear" w:color="auto" w:fill="auto"/>
            <w:vAlign w:val="center"/>
          </w:tcPr>
          <w:p w14:paraId="40F0EE3C" w14:textId="77777777" w:rsidR="00F510F7" w:rsidRPr="000C6821" w:rsidRDefault="00F510F7" w:rsidP="00220E79">
            <w:pPr>
              <w:adjustRightInd w:val="0"/>
              <w:snapToGrid w:val="0"/>
              <w:rPr>
                <w:rFonts w:ascii="Arial" w:hAnsi="Arial" w:cs="Arial"/>
                <w:sz w:val="4"/>
                <w:szCs w:val="4"/>
                <w:lang w:val="es-BO"/>
              </w:rPr>
            </w:pPr>
          </w:p>
        </w:tc>
      </w:tr>
      <w:tr w:rsidR="00F510F7" w:rsidRPr="000C6821" w14:paraId="18E190A5" w14:textId="77777777" w:rsidTr="00F510F7">
        <w:tc>
          <w:tcPr>
            <w:tcW w:w="29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CFC4D9E" w14:textId="77777777" w:rsidR="00F510F7" w:rsidRPr="000C6821" w:rsidRDefault="00F510F7" w:rsidP="00220E79">
            <w:pPr>
              <w:adjustRightInd w:val="0"/>
              <w:snapToGrid w:val="0"/>
              <w:jc w:val="right"/>
              <w:rPr>
                <w:rFonts w:ascii="Arial" w:hAnsi="Arial" w:cs="Arial"/>
                <w:sz w:val="4"/>
                <w:szCs w:val="4"/>
                <w:lang w:val="es-BO"/>
              </w:rPr>
            </w:pPr>
          </w:p>
        </w:tc>
        <w:tc>
          <w:tcPr>
            <w:tcW w:w="777" w:type="pct"/>
            <w:tcBorders>
              <w:top w:val="nil"/>
              <w:left w:val="single" w:sz="12" w:space="0" w:color="auto"/>
              <w:bottom w:val="single" w:sz="12" w:space="0" w:color="auto"/>
              <w:right w:val="nil"/>
            </w:tcBorders>
            <w:shd w:val="clear" w:color="auto" w:fill="auto"/>
            <w:vAlign w:val="bottom"/>
          </w:tcPr>
          <w:p w14:paraId="163A5B60" w14:textId="77777777" w:rsidR="00F510F7" w:rsidRPr="000C6821" w:rsidRDefault="00F510F7" w:rsidP="00220E79">
            <w:pPr>
              <w:adjustRightInd w:val="0"/>
              <w:snapToGrid w:val="0"/>
              <w:jc w:val="right"/>
              <w:rPr>
                <w:rFonts w:ascii="Arial" w:hAnsi="Arial" w:cs="Arial"/>
                <w:sz w:val="4"/>
                <w:szCs w:val="4"/>
                <w:lang w:val="es-BO"/>
              </w:rPr>
            </w:pPr>
          </w:p>
        </w:tc>
        <w:tc>
          <w:tcPr>
            <w:tcW w:w="73" w:type="pct"/>
            <w:tcBorders>
              <w:top w:val="nil"/>
              <w:left w:val="nil"/>
              <w:bottom w:val="single" w:sz="12" w:space="0" w:color="auto"/>
              <w:right w:val="single" w:sz="12" w:space="0" w:color="auto"/>
            </w:tcBorders>
            <w:shd w:val="clear" w:color="auto" w:fill="auto"/>
            <w:vAlign w:val="bottom"/>
          </w:tcPr>
          <w:p w14:paraId="57D03576" w14:textId="77777777" w:rsidR="00F510F7" w:rsidRPr="000C6821" w:rsidRDefault="00F510F7" w:rsidP="00220E79">
            <w:pPr>
              <w:adjustRightInd w:val="0"/>
              <w:snapToGrid w:val="0"/>
              <w:jc w:val="right"/>
              <w:rPr>
                <w:rFonts w:ascii="Arial" w:hAnsi="Arial" w:cs="Arial"/>
                <w:b/>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699FC38F" w14:textId="77777777" w:rsidR="00F510F7" w:rsidRPr="000C6821" w:rsidRDefault="00F510F7" w:rsidP="00220E79">
            <w:pPr>
              <w:adjustRightInd w:val="0"/>
              <w:snapToGrid w:val="0"/>
              <w:jc w:val="center"/>
              <w:rPr>
                <w:rFonts w:ascii="Arial" w:hAnsi="Arial" w:cs="Arial"/>
                <w:sz w:val="4"/>
                <w:szCs w:val="4"/>
                <w:lang w:val="es-BO"/>
              </w:rPr>
            </w:pPr>
          </w:p>
        </w:tc>
        <w:tc>
          <w:tcPr>
            <w:tcW w:w="164" w:type="pct"/>
            <w:tcBorders>
              <w:top w:val="nil"/>
              <w:left w:val="nil"/>
              <w:bottom w:val="single" w:sz="12" w:space="0" w:color="auto"/>
              <w:right w:val="nil"/>
            </w:tcBorders>
            <w:shd w:val="clear" w:color="auto" w:fill="auto"/>
            <w:vAlign w:val="center"/>
          </w:tcPr>
          <w:p w14:paraId="311E4108"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nil"/>
            </w:tcBorders>
            <w:shd w:val="clear" w:color="auto" w:fill="auto"/>
            <w:vAlign w:val="center"/>
          </w:tcPr>
          <w:p w14:paraId="70B1A1F3" w14:textId="77777777" w:rsidR="00F510F7" w:rsidRPr="000C6821" w:rsidRDefault="00F510F7" w:rsidP="00220E79">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699EE382"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nil"/>
            </w:tcBorders>
            <w:shd w:val="clear" w:color="auto" w:fill="auto"/>
            <w:vAlign w:val="center"/>
          </w:tcPr>
          <w:p w14:paraId="0F8AD25D" w14:textId="77777777" w:rsidR="00F510F7" w:rsidRPr="000C6821" w:rsidRDefault="00F510F7" w:rsidP="00220E79">
            <w:pPr>
              <w:adjustRightInd w:val="0"/>
              <w:snapToGrid w:val="0"/>
              <w:jc w:val="center"/>
              <w:rPr>
                <w:rFonts w:ascii="Arial" w:hAnsi="Arial" w:cs="Arial"/>
                <w:sz w:val="4"/>
                <w:szCs w:val="4"/>
                <w:lang w:val="es-BO"/>
              </w:rPr>
            </w:pPr>
          </w:p>
        </w:tc>
        <w:tc>
          <w:tcPr>
            <w:tcW w:w="341" w:type="pct"/>
            <w:tcBorders>
              <w:top w:val="nil"/>
              <w:left w:val="nil"/>
              <w:bottom w:val="single" w:sz="12" w:space="0" w:color="auto"/>
              <w:right w:val="nil"/>
            </w:tcBorders>
            <w:shd w:val="clear" w:color="auto" w:fill="auto"/>
            <w:vAlign w:val="center"/>
          </w:tcPr>
          <w:p w14:paraId="5BB4EEFC" w14:textId="77777777" w:rsidR="00F510F7" w:rsidRPr="000C6821" w:rsidRDefault="00F510F7" w:rsidP="00220E79">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single" w:sz="12" w:space="0" w:color="auto"/>
            </w:tcBorders>
            <w:shd w:val="clear" w:color="auto" w:fill="auto"/>
            <w:vAlign w:val="center"/>
          </w:tcPr>
          <w:p w14:paraId="47411209"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tcPr>
          <w:p w14:paraId="265DD0F7" w14:textId="77777777" w:rsidR="00F510F7" w:rsidRPr="000C6821" w:rsidRDefault="00F510F7" w:rsidP="00220E79">
            <w:pPr>
              <w:adjustRightInd w:val="0"/>
              <w:snapToGrid w:val="0"/>
              <w:jc w:val="center"/>
              <w:rPr>
                <w:rFonts w:ascii="Arial" w:hAnsi="Arial" w:cs="Arial"/>
                <w:sz w:val="4"/>
                <w:szCs w:val="4"/>
                <w:lang w:val="es-BO"/>
              </w:rPr>
            </w:pPr>
          </w:p>
        </w:tc>
        <w:tc>
          <w:tcPr>
            <w:tcW w:w="232" w:type="pct"/>
            <w:tcBorders>
              <w:top w:val="nil"/>
              <w:left w:val="nil"/>
              <w:bottom w:val="single" w:sz="12" w:space="0" w:color="auto"/>
              <w:right w:val="nil"/>
            </w:tcBorders>
            <w:shd w:val="clear" w:color="auto" w:fill="auto"/>
            <w:vAlign w:val="center"/>
          </w:tcPr>
          <w:p w14:paraId="78266A92" w14:textId="77777777" w:rsidR="00F510F7" w:rsidRPr="000C6821" w:rsidRDefault="00F510F7" w:rsidP="00220E79">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nil"/>
            </w:tcBorders>
            <w:shd w:val="clear" w:color="auto" w:fill="auto"/>
            <w:vAlign w:val="center"/>
          </w:tcPr>
          <w:p w14:paraId="74D350E2" w14:textId="77777777" w:rsidR="00F510F7" w:rsidRPr="000C6821" w:rsidRDefault="00F510F7" w:rsidP="00220E79">
            <w:pPr>
              <w:adjustRightInd w:val="0"/>
              <w:snapToGrid w:val="0"/>
              <w:jc w:val="center"/>
              <w:rPr>
                <w:rFonts w:ascii="Arial" w:hAnsi="Arial" w:cs="Arial"/>
                <w:sz w:val="4"/>
                <w:szCs w:val="4"/>
                <w:lang w:val="es-BO"/>
              </w:rPr>
            </w:pPr>
          </w:p>
        </w:tc>
        <w:tc>
          <w:tcPr>
            <w:tcW w:w="233" w:type="pct"/>
            <w:tcBorders>
              <w:top w:val="nil"/>
              <w:left w:val="nil"/>
              <w:bottom w:val="single" w:sz="12" w:space="0" w:color="auto"/>
              <w:right w:val="nil"/>
            </w:tcBorders>
            <w:shd w:val="clear" w:color="auto" w:fill="auto"/>
            <w:vAlign w:val="center"/>
          </w:tcPr>
          <w:p w14:paraId="69D2D307" w14:textId="77777777" w:rsidR="00F510F7" w:rsidRPr="000C6821" w:rsidRDefault="00F510F7" w:rsidP="00220E79">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single" w:sz="12" w:space="0" w:color="auto"/>
            </w:tcBorders>
            <w:shd w:val="clear" w:color="auto" w:fill="auto"/>
            <w:vAlign w:val="center"/>
          </w:tcPr>
          <w:p w14:paraId="57F6A728" w14:textId="77777777" w:rsidR="00F510F7" w:rsidRPr="000C6821" w:rsidRDefault="00F510F7" w:rsidP="00220E79">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14:paraId="2C778DC9" w14:textId="77777777" w:rsidR="00F510F7" w:rsidRPr="000C6821" w:rsidRDefault="00F510F7" w:rsidP="00220E79">
            <w:pPr>
              <w:adjustRightInd w:val="0"/>
              <w:snapToGrid w:val="0"/>
              <w:jc w:val="center"/>
              <w:rPr>
                <w:rFonts w:ascii="Arial" w:hAnsi="Arial" w:cs="Arial"/>
                <w:sz w:val="4"/>
                <w:szCs w:val="4"/>
                <w:lang w:val="es-BO"/>
              </w:rPr>
            </w:pPr>
          </w:p>
        </w:tc>
        <w:tc>
          <w:tcPr>
            <w:tcW w:w="2033" w:type="pct"/>
            <w:tcBorders>
              <w:top w:val="nil"/>
              <w:left w:val="nil"/>
              <w:bottom w:val="single" w:sz="12" w:space="0" w:color="auto"/>
              <w:right w:val="nil"/>
            </w:tcBorders>
            <w:shd w:val="clear" w:color="auto" w:fill="auto"/>
            <w:vAlign w:val="center"/>
          </w:tcPr>
          <w:p w14:paraId="01873336" w14:textId="77777777" w:rsidR="00F510F7" w:rsidRPr="000C6821" w:rsidRDefault="00F510F7" w:rsidP="00220E79">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single" w:sz="12" w:space="0" w:color="auto"/>
            </w:tcBorders>
            <w:shd w:val="clear" w:color="auto" w:fill="auto"/>
            <w:vAlign w:val="center"/>
          </w:tcPr>
          <w:p w14:paraId="3AC45444" w14:textId="77777777" w:rsidR="00F510F7" w:rsidRPr="000C6821" w:rsidRDefault="00F510F7" w:rsidP="00220E79">
            <w:pPr>
              <w:adjustRightInd w:val="0"/>
              <w:snapToGrid w:val="0"/>
              <w:rPr>
                <w:rFonts w:ascii="Arial" w:hAnsi="Arial" w:cs="Arial"/>
                <w:sz w:val="4"/>
                <w:szCs w:val="4"/>
                <w:lang w:val="es-BO"/>
              </w:rPr>
            </w:pPr>
          </w:p>
        </w:tc>
      </w:tr>
    </w:tbl>
    <w:p w14:paraId="2076C403" w14:textId="77777777" w:rsidR="00F510F7" w:rsidRPr="0060646D" w:rsidRDefault="00F510F7" w:rsidP="00F510F7">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Pr>
          <w:rFonts w:ascii="Verdana" w:hAnsi="Verdana" w:cs="Arial"/>
          <w:i/>
          <w:sz w:val="14"/>
          <w:szCs w:val="18"/>
          <w:lang w:val="es-BO"/>
        </w:rPr>
        <w:t>.</w:t>
      </w:r>
    </w:p>
    <w:p w14:paraId="5DDAA4DB" w14:textId="77777777" w:rsidR="00F510F7" w:rsidRDefault="00F510F7" w:rsidP="00341364">
      <w:pPr>
        <w:ind w:firstLine="709"/>
        <w:rPr>
          <w:rFonts w:ascii="Verdana" w:hAnsi="Verdana" w:cs="Arial"/>
          <w:sz w:val="18"/>
          <w:szCs w:val="18"/>
          <w:lang w:val="es-BO"/>
        </w:rPr>
      </w:pPr>
    </w:p>
    <w:p w14:paraId="27F34817" w14:textId="77777777" w:rsidR="00F510F7" w:rsidRDefault="00F510F7" w:rsidP="00341364">
      <w:pPr>
        <w:ind w:firstLine="709"/>
        <w:rPr>
          <w:rFonts w:ascii="Verdana" w:hAnsi="Verdana" w:cs="Arial"/>
          <w:sz w:val="18"/>
          <w:szCs w:val="18"/>
          <w:lang w:val="es-BO"/>
        </w:rPr>
      </w:pPr>
    </w:p>
    <w:p w14:paraId="755D8147" w14:textId="77777777" w:rsidR="00061A32" w:rsidRPr="00B002AD" w:rsidRDefault="00061A32" w:rsidP="006D0559">
      <w:pPr>
        <w:ind w:firstLine="709"/>
        <w:rPr>
          <w:rFonts w:ascii="Verdana" w:hAnsi="Verdana" w:cs="Arial"/>
          <w:sz w:val="18"/>
          <w:szCs w:val="18"/>
          <w:lang w:val="es-BO"/>
        </w:rPr>
      </w:pPr>
    </w:p>
    <w:p w14:paraId="1F3564D3" w14:textId="77777777" w:rsidR="00061A32" w:rsidRPr="00B002AD" w:rsidRDefault="00061A32" w:rsidP="006D0559">
      <w:pPr>
        <w:ind w:firstLine="709"/>
        <w:rPr>
          <w:rFonts w:ascii="Verdana" w:hAnsi="Verdana" w:cs="Arial"/>
          <w:b/>
          <w:sz w:val="16"/>
          <w:szCs w:val="16"/>
          <w:lang w:val="es-BO"/>
        </w:rPr>
      </w:pPr>
    </w:p>
    <w:p w14:paraId="5E69B902" w14:textId="77777777" w:rsidR="002C09D7" w:rsidRPr="00B002AD" w:rsidRDefault="00C74947" w:rsidP="002C09D7">
      <w:pPr>
        <w:rPr>
          <w:rFonts w:ascii="Verdana" w:hAnsi="Verdana" w:cs="Arial"/>
          <w:b/>
          <w:sz w:val="16"/>
          <w:szCs w:val="16"/>
          <w:lang w:val="es-BO"/>
        </w:rPr>
      </w:pPr>
      <w:r>
        <w:rPr>
          <w:rFonts w:ascii="Verdana" w:hAnsi="Verdana" w:cs="Arial"/>
          <w:b/>
          <w:sz w:val="16"/>
          <w:szCs w:val="16"/>
          <w:lang w:val="es-BO"/>
        </w:rPr>
        <w:br w:type="page"/>
      </w:r>
    </w:p>
    <w:p w14:paraId="18EB7113" w14:textId="77777777" w:rsidR="00203893" w:rsidRPr="00B002AD" w:rsidRDefault="00203893" w:rsidP="000D7CFC">
      <w:pPr>
        <w:pStyle w:val="Ttulo10"/>
        <w:numPr>
          <w:ilvl w:val="0"/>
          <w:numId w:val="37"/>
        </w:numPr>
        <w:tabs>
          <w:tab w:val="left" w:pos="709"/>
        </w:tabs>
        <w:spacing w:after="0"/>
        <w:ind w:left="709" w:hanging="709"/>
        <w:jc w:val="both"/>
        <w:rPr>
          <w:rFonts w:ascii="Verdana" w:hAnsi="Verdana"/>
          <w:sz w:val="18"/>
          <w:szCs w:val="18"/>
          <w:lang w:val="es-BO"/>
        </w:rPr>
      </w:pPr>
      <w:bookmarkStart w:id="132" w:name="_Toc106890720"/>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132"/>
    </w:p>
    <w:p w14:paraId="1B5D963C" w14:textId="77777777" w:rsidR="00203893" w:rsidRPr="00B002AD" w:rsidRDefault="00203893" w:rsidP="00203893">
      <w:pPr>
        <w:rPr>
          <w:rFonts w:ascii="Verdana" w:hAnsi="Verdana"/>
          <w:sz w:val="18"/>
          <w:szCs w:val="18"/>
          <w:lang w:val="es-BO"/>
        </w:rPr>
      </w:pPr>
    </w:p>
    <w:p w14:paraId="70593557" w14:textId="77777777" w:rsidR="00203893"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296037A1" w14:textId="77777777" w:rsidR="00734DE9" w:rsidRDefault="00734DE9" w:rsidP="006D0559">
      <w:pPr>
        <w:ind w:firstLine="709"/>
        <w:rPr>
          <w:rFonts w:ascii="Verdana" w:hAnsi="Verdana"/>
          <w:sz w:val="18"/>
          <w:szCs w:val="18"/>
          <w:lang w:val="es-BO"/>
        </w:rPr>
      </w:pPr>
    </w:p>
    <w:p w14:paraId="629E2179" w14:textId="16BAD04E" w:rsidR="00545D95" w:rsidRDefault="00397BC7" w:rsidP="000056BD">
      <w:pPr>
        <w:ind w:firstLine="709"/>
        <w:jc w:val="center"/>
        <w:rPr>
          <w:rFonts w:ascii="Verdana" w:hAnsi="Verdana"/>
          <w:b/>
          <w:bCs/>
          <w:kern w:val="28"/>
          <w:sz w:val="18"/>
          <w:szCs w:val="18"/>
          <w:lang w:val="es-BO"/>
        </w:rPr>
      </w:pPr>
      <w:r w:rsidRPr="00397BC7">
        <w:rPr>
          <w:rFonts w:ascii="Verdana" w:hAnsi="Verdana"/>
          <w:b/>
          <w:bCs/>
          <w:kern w:val="28"/>
          <w:sz w:val="18"/>
          <w:szCs w:val="18"/>
          <w:lang w:val="es-BO"/>
        </w:rPr>
        <w:t>FORMULARIO C-1</w:t>
      </w:r>
      <w:r w:rsidR="00456D6E">
        <w:rPr>
          <w:rFonts w:ascii="Verdana" w:hAnsi="Verdana"/>
          <w:b/>
          <w:bCs/>
          <w:kern w:val="28"/>
          <w:sz w:val="18"/>
          <w:szCs w:val="18"/>
          <w:lang w:val="es-BO"/>
        </w:rPr>
        <w:t xml:space="preserve">: </w:t>
      </w:r>
    </w:p>
    <w:p w14:paraId="17D5F2D7" w14:textId="77777777" w:rsidR="000056BD" w:rsidRDefault="000056BD" w:rsidP="000056BD">
      <w:pPr>
        <w:ind w:firstLine="709"/>
        <w:jc w:val="center"/>
        <w:rPr>
          <w:rFonts w:ascii="Verdana" w:hAnsi="Verdana"/>
          <w:b/>
          <w:bCs/>
          <w:kern w:val="28"/>
          <w:sz w:val="18"/>
          <w:szCs w:val="18"/>
          <w:lang w:val="es-BO"/>
        </w:rPr>
      </w:pPr>
    </w:p>
    <w:tbl>
      <w:tblPr>
        <w:tblW w:w="9727" w:type="dxa"/>
        <w:tblInd w:w="-376" w:type="dxa"/>
        <w:tblLayout w:type="fixed"/>
        <w:tblCellMar>
          <w:left w:w="70" w:type="dxa"/>
          <w:right w:w="70" w:type="dxa"/>
        </w:tblCellMar>
        <w:tblLook w:val="0000" w:firstRow="0" w:lastRow="0" w:firstColumn="0" w:lastColumn="0" w:noHBand="0" w:noVBand="0"/>
      </w:tblPr>
      <w:tblGrid>
        <w:gridCol w:w="7601"/>
        <w:gridCol w:w="2126"/>
      </w:tblGrid>
      <w:tr w:rsidR="000056BD" w:rsidRPr="004B26B9" w14:paraId="2E818F46" w14:textId="77777777" w:rsidTr="00361B4E">
        <w:trPr>
          <w:tblHeader/>
        </w:trPr>
        <w:tc>
          <w:tcPr>
            <w:tcW w:w="7601" w:type="dxa"/>
            <w:vMerge w:val="restart"/>
            <w:tcBorders>
              <w:top w:val="single" w:sz="4" w:space="0" w:color="000000"/>
              <w:left w:val="single" w:sz="4" w:space="0" w:color="000000"/>
              <w:bottom w:val="single" w:sz="4" w:space="0" w:color="000000"/>
            </w:tcBorders>
            <w:shd w:val="clear" w:color="auto" w:fill="D9D9D9"/>
            <w:vAlign w:val="center"/>
          </w:tcPr>
          <w:p w14:paraId="67AA06EE" w14:textId="77777777" w:rsidR="000056BD" w:rsidRPr="004B26B9" w:rsidRDefault="000056BD" w:rsidP="00DD566A">
            <w:pPr>
              <w:pStyle w:val="Textoindependiente31"/>
              <w:ind w:left="-70"/>
              <w:jc w:val="center"/>
              <w:rPr>
                <w:sz w:val="16"/>
                <w:szCs w:val="16"/>
              </w:rPr>
            </w:pPr>
            <w:r w:rsidRPr="004B26B9">
              <w:rPr>
                <w:b w:val="0"/>
                <w:bCs/>
                <w:sz w:val="16"/>
                <w:szCs w:val="16"/>
              </w:rPr>
              <w:t>REQUISITOS NECESARIOS DE LOS BIENES Y LAS CONDICIONES COMPLEMENTARIAS</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D8D54C"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6"/>
                <w:szCs w:val="16"/>
              </w:rPr>
            </w:pPr>
            <w:r w:rsidRPr="004B26B9">
              <w:rPr>
                <w:rFonts w:ascii="Arial" w:hAnsi="Arial" w:cs="Arial"/>
                <w:sz w:val="16"/>
                <w:szCs w:val="16"/>
              </w:rPr>
              <w:t>Para ser llenado por el proponente</w:t>
            </w:r>
          </w:p>
        </w:tc>
      </w:tr>
      <w:tr w:rsidR="000056BD" w:rsidRPr="004B26B9" w14:paraId="35AB0879" w14:textId="77777777" w:rsidTr="00361B4E">
        <w:trPr>
          <w:trHeight w:val="230"/>
          <w:tblHeader/>
        </w:trPr>
        <w:tc>
          <w:tcPr>
            <w:tcW w:w="7601" w:type="dxa"/>
            <w:vMerge/>
            <w:tcBorders>
              <w:top w:val="single" w:sz="4" w:space="0" w:color="000000"/>
              <w:left w:val="single" w:sz="4" w:space="0" w:color="000000"/>
              <w:bottom w:val="single" w:sz="4" w:space="0" w:color="000000"/>
            </w:tcBorders>
            <w:shd w:val="clear" w:color="auto" w:fill="D9D9D9"/>
            <w:vAlign w:val="center"/>
          </w:tcPr>
          <w:p w14:paraId="3B62394C" w14:textId="77777777" w:rsidR="000056BD" w:rsidRPr="004B26B9" w:rsidRDefault="000056BD" w:rsidP="00DD566A">
            <w:pPr>
              <w:snapToGrid w:val="0"/>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23CF808" w14:textId="77777777" w:rsidR="000056BD" w:rsidRPr="004B26B9" w:rsidRDefault="000056BD" w:rsidP="00DD566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6"/>
                <w:szCs w:val="18"/>
                <w:lang w:val="es-ES_tradnl"/>
              </w:rPr>
            </w:pPr>
            <w:r w:rsidRPr="004B26B9">
              <w:rPr>
                <w:rFonts w:ascii="Arial" w:hAnsi="Arial" w:cs="Arial"/>
                <w:b/>
                <w:bCs/>
                <w:iCs/>
                <w:sz w:val="16"/>
                <w:szCs w:val="18"/>
                <w:lang w:val="es-ES_tradnl"/>
              </w:rPr>
              <w:t>CARACTERÍSTICAS DE LA PROPUESTA</w:t>
            </w:r>
          </w:p>
          <w:p w14:paraId="38041DC7"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
                <w:bCs/>
                <w:sz w:val="16"/>
                <w:szCs w:val="16"/>
              </w:rPr>
            </w:pPr>
            <w:r w:rsidRPr="004B26B9">
              <w:rPr>
                <w:rFonts w:ascii="Arial" w:hAnsi="Arial" w:cs="Arial"/>
                <w:sz w:val="13"/>
                <w:szCs w:val="13"/>
              </w:rPr>
              <w:t>(</w:t>
            </w:r>
            <w:r w:rsidRPr="004B26B9">
              <w:rPr>
                <w:rFonts w:ascii="Arial" w:hAnsi="Arial" w:cs="Arial"/>
                <w:sz w:val="15"/>
                <w:szCs w:val="13"/>
              </w:rPr>
              <w:t>Manifestar aceptación, especificar y/o adjuntar lo requerido, según el instructivo de cada requisito)</w:t>
            </w:r>
          </w:p>
        </w:tc>
      </w:tr>
      <w:tr w:rsidR="000056BD" w:rsidRPr="004B26B9" w14:paraId="5ED6B313" w14:textId="77777777" w:rsidTr="00361B4E">
        <w:trPr>
          <w:trHeight w:val="230"/>
          <w:tblHeader/>
        </w:trPr>
        <w:tc>
          <w:tcPr>
            <w:tcW w:w="7601" w:type="dxa"/>
            <w:vMerge/>
            <w:tcBorders>
              <w:top w:val="single" w:sz="4" w:space="0" w:color="000000"/>
              <w:left w:val="single" w:sz="4" w:space="0" w:color="000000"/>
              <w:bottom w:val="single" w:sz="4" w:space="0" w:color="000000"/>
            </w:tcBorders>
            <w:shd w:val="clear" w:color="auto" w:fill="D9D9D9"/>
            <w:vAlign w:val="center"/>
          </w:tcPr>
          <w:p w14:paraId="7D70EA63" w14:textId="77777777" w:rsidR="000056BD" w:rsidRPr="004B26B9" w:rsidRDefault="000056BD" w:rsidP="00DD566A">
            <w:pPr>
              <w:snapToGrid w:val="0"/>
            </w:pPr>
          </w:p>
        </w:tc>
        <w:tc>
          <w:tcPr>
            <w:tcW w:w="212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FDCCF66" w14:textId="77777777" w:rsidR="000056BD" w:rsidRPr="004B26B9" w:rsidRDefault="000056BD" w:rsidP="00DD566A">
            <w:pPr>
              <w:snapToGrid w:val="0"/>
            </w:pPr>
          </w:p>
        </w:tc>
      </w:tr>
      <w:tr w:rsidR="000056BD" w:rsidRPr="004B26B9" w14:paraId="65036717" w14:textId="77777777" w:rsidTr="00361B4E">
        <w:tc>
          <w:tcPr>
            <w:tcW w:w="7601" w:type="dxa"/>
            <w:tcBorders>
              <w:top w:val="single" w:sz="4" w:space="0" w:color="000000"/>
              <w:left w:val="single" w:sz="4" w:space="0" w:color="000000"/>
              <w:bottom w:val="single" w:sz="4" w:space="0" w:color="000000"/>
            </w:tcBorders>
            <w:shd w:val="clear" w:color="auto" w:fill="339966"/>
            <w:vAlign w:val="center"/>
          </w:tcPr>
          <w:p w14:paraId="6DA0D370" w14:textId="77777777" w:rsidR="000056BD" w:rsidRPr="004B26B9" w:rsidRDefault="000056BD" w:rsidP="00DD566A">
            <w:pPr>
              <w:pStyle w:val="Textoindependiente31"/>
              <w:ind w:left="290" w:hanging="290"/>
              <w:rPr>
                <w:iCs/>
                <w:sz w:val="16"/>
                <w:szCs w:val="16"/>
              </w:rPr>
            </w:pPr>
            <w:r w:rsidRPr="004B26B9">
              <w:rPr>
                <w:b w:val="0"/>
                <w:bCs/>
                <w:sz w:val="16"/>
                <w:szCs w:val="16"/>
              </w:rPr>
              <w:t xml:space="preserve">I. OBJETO Y CAUSA DEL CONTRATO </w:t>
            </w:r>
          </w:p>
        </w:tc>
        <w:tc>
          <w:tcPr>
            <w:tcW w:w="2126"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DDC7356"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6EE40A1A" w14:textId="77777777" w:rsidTr="00361B4E">
        <w:tc>
          <w:tcPr>
            <w:tcW w:w="7601" w:type="dxa"/>
            <w:tcBorders>
              <w:top w:val="single" w:sz="4" w:space="0" w:color="000000"/>
              <w:left w:val="single" w:sz="4" w:space="0" w:color="000000"/>
              <w:bottom w:val="single" w:sz="4" w:space="0" w:color="000000"/>
            </w:tcBorders>
            <w:vAlign w:val="center"/>
          </w:tcPr>
          <w:p w14:paraId="4E96B805" w14:textId="77777777" w:rsidR="000056BD" w:rsidRPr="004B26B9" w:rsidRDefault="000056BD" w:rsidP="00DD566A">
            <w:pPr>
              <w:pStyle w:val="Textoindependiente31"/>
              <w:rPr>
                <w:iCs/>
                <w:sz w:val="16"/>
                <w:szCs w:val="16"/>
              </w:rPr>
            </w:pPr>
            <w:r w:rsidRPr="004B26B9">
              <w:rPr>
                <w:b w:val="0"/>
                <w:bCs/>
                <w:iCs/>
                <w:caps/>
                <w:sz w:val="16"/>
                <w:szCs w:val="16"/>
              </w:rPr>
              <w:t>PROVISION, INSTALACIóN y PUESTA EN FUNCIONAMIENTO DE SERVIDORES CORE PARA EL FORTALECIMIENTO Y REDUNDANCIA DE los CENTROs DE COMPUTO  (incluye software)</w:t>
            </w:r>
          </w:p>
          <w:p w14:paraId="071E806C" w14:textId="77777777" w:rsidR="000056BD" w:rsidRPr="004B26B9" w:rsidRDefault="000056BD" w:rsidP="00DD566A">
            <w:pPr>
              <w:pStyle w:val="Textoindependiente31"/>
              <w:rPr>
                <w:i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31523A"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5CC8BADF" w14:textId="77777777" w:rsidTr="00361B4E">
        <w:tc>
          <w:tcPr>
            <w:tcW w:w="7601" w:type="dxa"/>
            <w:tcBorders>
              <w:top w:val="single" w:sz="4" w:space="0" w:color="000000"/>
              <w:left w:val="single" w:sz="4" w:space="0" w:color="000000"/>
              <w:bottom w:val="single" w:sz="4" w:space="0" w:color="000000"/>
            </w:tcBorders>
            <w:shd w:val="clear" w:color="auto" w:fill="339966"/>
            <w:vAlign w:val="center"/>
          </w:tcPr>
          <w:p w14:paraId="3D648015" w14:textId="77777777" w:rsidR="000056BD" w:rsidRPr="004B26B9" w:rsidRDefault="000056BD" w:rsidP="00DD566A">
            <w:pPr>
              <w:pStyle w:val="Textoindependiente31"/>
              <w:ind w:left="290" w:hanging="290"/>
              <w:rPr>
                <w:iCs/>
                <w:sz w:val="16"/>
                <w:szCs w:val="16"/>
              </w:rPr>
            </w:pPr>
            <w:r w:rsidRPr="004B26B9">
              <w:rPr>
                <w:b w:val="0"/>
                <w:bCs/>
                <w:sz w:val="16"/>
                <w:szCs w:val="16"/>
              </w:rPr>
              <w:t>II. CARACTERISITICAS DEL BIEN</w:t>
            </w:r>
          </w:p>
        </w:tc>
        <w:tc>
          <w:tcPr>
            <w:tcW w:w="2126"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3926A30"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7568004A"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1BB5DDBF" w14:textId="77777777" w:rsidR="000056BD" w:rsidRPr="004B26B9" w:rsidRDefault="000056BD" w:rsidP="000056BD">
            <w:pPr>
              <w:pStyle w:val="Textoindependiente31"/>
              <w:widowControl/>
              <w:numPr>
                <w:ilvl w:val="0"/>
                <w:numId w:val="50"/>
              </w:numPr>
              <w:suppressAutoHyphens/>
              <w:rPr>
                <w:b w:val="0"/>
                <w:iCs/>
                <w:sz w:val="16"/>
                <w:szCs w:val="16"/>
              </w:rPr>
            </w:pPr>
            <w:r w:rsidRPr="004B26B9">
              <w:rPr>
                <w:b w:val="0"/>
                <w:sz w:val="16"/>
                <w:szCs w:val="16"/>
              </w:rPr>
              <w:t>CARACTERÍSITICAS DE CADA SERVIDOR.</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8AEF9"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sz w:val="16"/>
                <w:szCs w:val="16"/>
              </w:rPr>
            </w:pPr>
          </w:p>
        </w:tc>
      </w:tr>
      <w:tr w:rsidR="000056BD" w:rsidRPr="004B26B9" w14:paraId="56F0BC65"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31E0119E" w14:textId="77777777" w:rsidR="000056BD" w:rsidRPr="004B26B9" w:rsidRDefault="000056BD" w:rsidP="000056BD">
            <w:pPr>
              <w:pStyle w:val="Textoindependiente31"/>
              <w:widowControl/>
              <w:numPr>
                <w:ilvl w:val="0"/>
                <w:numId w:val="46"/>
              </w:numPr>
              <w:suppressAutoHyphens/>
              <w:rPr>
                <w:b w:val="0"/>
                <w:bCs/>
                <w:i/>
                <w:sz w:val="16"/>
                <w:szCs w:val="16"/>
              </w:rPr>
            </w:pPr>
            <w:r w:rsidRPr="004B26B9">
              <w:rPr>
                <w:b w:val="0"/>
                <w:bCs/>
                <w:sz w:val="16"/>
                <w:szCs w:val="16"/>
              </w:rPr>
              <w:t>Marca.</w:t>
            </w:r>
          </w:p>
          <w:p w14:paraId="289D114C" w14:textId="77777777" w:rsidR="000056BD" w:rsidRPr="004B26B9" w:rsidRDefault="000056BD" w:rsidP="00DD566A">
            <w:pPr>
              <w:pStyle w:val="Textoindependiente31"/>
              <w:rPr>
                <w:iCs/>
                <w:sz w:val="16"/>
                <w:szCs w:val="16"/>
              </w:rPr>
            </w:pPr>
            <w:r w:rsidRPr="004B26B9">
              <w:rPr>
                <w:b w:val="0"/>
                <w:bCs/>
                <w:i/>
                <w:sz w:val="16"/>
                <w:szCs w:val="16"/>
              </w:rPr>
              <w:t>(Especificar la marca)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668E"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7C5FE1D7"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6C785E55" w14:textId="408A7BE2" w:rsidR="000056BD" w:rsidRPr="004B26B9" w:rsidRDefault="000056BD" w:rsidP="00361B4E">
            <w:pPr>
              <w:pStyle w:val="Textoindependiente31"/>
              <w:numPr>
                <w:ilvl w:val="0"/>
                <w:numId w:val="46"/>
              </w:numPr>
              <w:rPr>
                <w:bCs/>
                <w:sz w:val="16"/>
                <w:szCs w:val="16"/>
              </w:rPr>
            </w:pPr>
            <w:r w:rsidRPr="004B26B9">
              <w:rPr>
                <w:b w:val="0"/>
                <w:bCs/>
                <w:sz w:val="16"/>
                <w:szCs w:val="16"/>
              </w:rPr>
              <w:t>Modelo:</w:t>
            </w:r>
            <w:r w:rsidRPr="004B26B9">
              <w:rPr>
                <w:bCs/>
                <w:sz w:val="16"/>
                <w:szCs w:val="16"/>
              </w:rPr>
              <w:t xml:space="preserve"> </w:t>
            </w:r>
            <w:r w:rsidRPr="00361B4E">
              <w:rPr>
                <w:b w:val="0"/>
                <w:bCs/>
                <w:sz w:val="16"/>
                <w:szCs w:val="16"/>
              </w:rPr>
              <w:t>El modelo ofertado debe tener un máximo de un (1) año de lanzamiento en el mercado, el BCB podrá verificar el requerimiento solicitado en la página web del fabricante</w:t>
            </w:r>
          </w:p>
          <w:p w14:paraId="60C7D571" w14:textId="77777777" w:rsidR="000056BD" w:rsidRPr="00361B4E" w:rsidRDefault="000056BD" w:rsidP="00DD566A">
            <w:pPr>
              <w:pStyle w:val="Textoindependiente31"/>
              <w:rPr>
                <w:iCs/>
                <w:sz w:val="16"/>
                <w:szCs w:val="16"/>
              </w:rPr>
            </w:pPr>
            <w:r w:rsidRPr="00361B4E">
              <w:rPr>
                <w:bCs/>
                <w:i/>
                <w:sz w:val="16"/>
                <w:szCs w:val="16"/>
              </w:rPr>
              <w:t>(Manifestar aceptación, especificar el modelo y especificar la dirección URL para la verificación)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445E9"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73FB3A1B"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0567EC18"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 xml:space="preserve">Cantidad: </w:t>
            </w:r>
            <w:r w:rsidRPr="00361B4E">
              <w:rPr>
                <w:b w:val="0"/>
                <w:bCs/>
                <w:sz w:val="16"/>
                <w:szCs w:val="16"/>
              </w:rPr>
              <w:t>Dos (2) servidores.</w:t>
            </w:r>
          </w:p>
          <w:p w14:paraId="7ED91946" w14:textId="77777777" w:rsidR="000056BD" w:rsidRPr="00361B4E" w:rsidRDefault="000056BD" w:rsidP="00DD566A">
            <w:pPr>
              <w:pStyle w:val="Textoindependiente31"/>
              <w:rPr>
                <w:iCs/>
                <w:sz w:val="16"/>
                <w:szCs w:val="16"/>
              </w:rPr>
            </w:pPr>
            <w:r w:rsidRPr="00361B4E">
              <w:rPr>
                <w:bCs/>
                <w:i/>
                <w:sz w:val="16"/>
                <w:szCs w:val="16"/>
              </w:rPr>
              <w:t xml:space="preserve"> (Manifestar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B9A59"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1349423E"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07F11ADE"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 xml:space="preserve">Factor de Forma: </w:t>
            </w:r>
            <w:r w:rsidRPr="00361B4E">
              <w:rPr>
                <w:b w:val="0"/>
                <w:bCs/>
                <w:sz w:val="16"/>
                <w:szCs w:val="16"/>
              </w:rPr>
              <w:t>Rackeable en gabinete estándar de 19’’.</w:t>
            </w:r>
          </w:p>
          <w:p w14:paraId="70FFD4B1" w14:textId="77777777" w:rsidR="000056BD" w:rsidRPr="004B26B9" w:rsidRDefault="000056BD" w:rsidP="00DD566A">
            <w:pPr>
              <w:pStyle w:val="Textoindependiente31"/>
              <w:rPr>
                <w:iCs/>
                <w:sz w:val="16"/>
                <w:szCs w:val="16"/>
              </w:rPr>
            </w:pPr>
            <w:r w:rsidRPr="004B26B9">
              <w:rPr>
                <w:b w:val="0"/>
                <w:bCs/>
                <w:i/>
                <w:sz w:val="16"/>
                <w:szCs w:val="16"/>
              </w:rPr>
              <w:t>(</w:t>
            </w:r>
            <w:r w:rsidRPr="00361B4E">
              <w:rPr>
                <w:bCs/>
                <w:i/>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F6B09"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3FD8F9FD"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7C7EFD17" w14:textId="77777777" w:rsidR="000056BD" w:rsidRPr="004B26B9" w:rsidRDefault="000056BD" w:rsidP="000056BD">
            <w:pPr>
              <w:pStyle w:val="Textoindependiente31"/>
              <w:widowControl/>
              <w:numPr>
                <w:ilvl w:val="0"/>
                <w:numId w:val="46"/>
              </w:numPr>
              <w:suppressAutoHyphens/>
              <w:rPr>
                <w:b w:val="0"/>
                <w:bCs/>
                <w:i/>
                <w:sz w:val="16"/>
                <w:szCs w:val="16"/>
              </w:rPr>
            </w:pPr>
            <w:r w:rsidRPr="004B26B9">
              <w:rPr>
                <w:b w:val="0"/>
                <w:bCs/>
                <w:sz w:val="16"/>
                <w:szCs w:val="16"/>
              </w:rPr>
              <w:t xml:space="preserve">Procesador: </w:t>
            </w:r>
            <w:r w:rsidRPr="00361B4E">
              <w:rPr>
                <w:b w:val="0"/>
                <w:bCs/>
                <w:sz w:val="16"/>
                <w:szCs w:val="16"/>
              </w:rPr>
              <w:t xml:space="preserve">Cada servidor deberá tener al menos dos (2) procesadores con </w:t>
            </w:r>
            <w:r w:rsidRPr="00361B4E">
              <w:rPr>
                <w:b w:val="0"/>
                <w:sz w:val="16"/>
                <w:szCs w:val="16"/>
              </w:rPr>
              <w:t>tecnología IBM RISC (Reduced Instruction Set Computing) en la versión más actual ofertada por el fabricante</w:t>
            </w:r>
            <w:r w:rsidRPr="004B26B9">
              <w:rPr>
                <w:sz w:val="16"/>
                <w:szCs w:val="16"/>
              </w:rPr>
              <w:t>.</w:t>
            </w:r>
          </w:p>
          <w:p w14:paraId="25516597" w14:textId="77777777" w:rsidR="000056BD" w:rsidRPr="00361B4E" w:rsidRDefault="000056BD" w:rsidP="00DD566A">
            <w:pPr>
              <w:pStyle w:val="Textoindependiente31"/>
              <w:rPr>
                <w:iCs/>
                <w:sz w:val="16"/>
                <w:szCs w:val="16"/>
              </w:rPr>
            </w:pPr>
            <w:r w:rsidRPr="00361B4E">
              <w:rPr>
                <w:bCs/>
                <w:i/>
                <w:sz w:val="16"/>
                <w:szCs w:val="16"/>
              </w:rPr>
              <w:t>(Manifestar aceptación y especificar cantidad de procesadores)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32121"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5293B2FA" w14:textId="77777777" w:rsidTr="00361B4E">
        <w:tc>
          <w:tcPr>
            <w:tcW w:w="7601" w:type="dxa"/>
            <w:tcBorders>
              <w:left w:val="single" w:sz="4" w:space="0" w:color="000000"/>
              <w:bottom w:val="single" w:sz="4" w:space="0" w:color="000000"/>
            </w:tcBorders>
            <w:shd w:val="clear" w:color="auto" w:fill="auto"/>
            <w:vAlign w:val="center"/>
          </w:tcPr>
          <w:p w14:paraId="01FB46FD" w14:textId="77777777" w:rsidR="000056BD" w:rsidRPr="004B26B9" w:rsidRDefault="000056BD" w:rsidP="000056BD">
            <w:pPr>
              <w:pStyle w:val="Textoindependiente31"/>
              <w:widowControl/>
              <w:numPr>
                <w:ilvl w:val="0"/>
                <w:numId w:val="46"/>
              </w:numPr>
              <w:suppressAutoHyphens/>
              <w:rPr>
                <w:b w:val="0"/>
                <w:bCs/>
                <w:i/>
                <w:sz w:val="16"/>
                <w:szCs w:val="16"/>
              </w:rPr>
            </w:pPr>
            <w:r w:rsidRPr="004B26B9">
              <w:rPr>
                <w:b w:val="0"/>
                <w:bCs/>
                <w:sz w:val="16"/>
                <w:szCs w:val="16"/>
              </w:rPr>
              <w:t>Numero de núcleos por cada de procesador físico</w:t>
            </w:r>
            <w:r w:rsidRPr="004B26B9">
              <w:rPr>
                <w:bCs/>
                <w:sz w:val="16"/>
                <w:szCs w:val="16"/>
              </w:rPr>
              <w:t xml:space="preserve">: </w:t>
            </w:r>
            <w:r w:rsidRPr="00361B4E">
              <w:rPr>
                <w:b w:val="0"/>
                <w:bCs/>
                <w:sz w:val="16"/>
                <w:szCs w:val="16"/>
              </w:rPr>
              <w:t>Cada</w:t>
            </w:r>
            <w:r w:rsidRPr="00361B4E">
              <w:rPr>
                <w:b w:val="0"/>
                <w:sz w:val="16"/>
                <w:szCs w:val="16"/>
              </w:rPr>
              <w:t xml:space="preserve"> procesador físico debe contener al menos ocho  (8) núcleos.</w:t>
            </w:r>
          </w:p>
          <w:p w14:paraId="4C7C72DA" w14:textId="77777777" w:rsidR="000056BD" w:rsidRPr="00361B4E" w:rsidRDefault="000056BD" w:rsidP="00DD566A">
            <w:pPr>
              <w:pStyle w:val="Textoindependiente31"/>
              <w:rPr>
                <w:iCs/>
                <w:sz w:val="16"/>
                <w:szCs w:val="16"/>
              </w:rPr>
            </w:pPr>
            <w:r w:rsidRPr="00361B4E">
              <w:rPr>
                <w:bCs/>
                <w:i/>
                <w:sz w:val="16"/>
                <w:szCs w:val="16"/>
              </w:rPr>
              <w:t>(Manifestar aceptación y especificar cantidad de núcleos)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EF4E1"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10E60B0B" w14:textId="77777777" w:rsidTr="00361B4E">
        <w:tc>
          <w:tcPr>
            <w:tcW w:w="7601" w:type="dxa"/>
            <w:tcBorders>
              <w:left w:val="single" w:sz="4" w:space="0" w:color="000000"/>
              <w:bottom w:val="single" w:sz="4" w:space="0" w:color="000000"/>
            </w:tcBorders>
            <w:shd w:val="clear" w:color="auto" w:fill="auto"/>
            <w:vAlign w:val="center"/>
          </w:tcPr>
          <w:p w14:paraId="0745FEC9" w14:textId="77777777" w:rsidR="000056BD" w:rsidRPr="004B26B9" w:rsidRDefault="000056BD" w:rsidP="000056BD">
            <w:pPr>
              <w:pStyle w:val="Textoindependiente31"/>
              <w:widowControl/>
              <w:numPr>
                <w:ilvl w:val="0"/>
                <w:numId w:val="46"/>
              </w:numPr>
              <w:suppressAutoHyphens/>
              <w:rPr>
                <w:bCs/>
                <w:sz w:val="16"/>
                <w:szCs w:val="16"/>
              </w:rPr>
            </w:pPr>
            <w:r w:rsidRPr="004B26B9">
              <w:rPr>
                <w:b w:val="0"/>
                <w:bCs/>
                <w:sz w:val="16"/>
                <w:szCs w:val="16"/>
              </w:rPr>
              <w:t>Cantidad de memoria RAM física instalada:</w:t>
            </w:r>
            <w:r w:rsidRPr="00361B4E">
              <w:rPr>
                <w:b w:val="0"/>
                <w:bCs/>
                <w:sz w:val="16"/>
                <w:szCs w:val="16"/>
              </w:rPr>
              <w:t xml:space="preserve"> Cada servidor debe tener al menos 320 GB de memoria RAM instalada físicamente.</w:t>
            </w:r>
          </w:p>
          <w:p w14:paraId="380CE08D" w14:textId="77777777" w:rsidR="000056BD" w:rsidRPr="00361B4E" w:rsidRDefault="000056BD" w:rsidP="00DD566A">
            <w:pPr>
              <w:pStyle w:val="Textoindependiente31"/>
              <w:rPr>
                <w:iCs/>
                <w:sz w:val="16"/>
                <w:szCs w:val="16"/>
              </w:rPr>
            </w:pPr>
            <w:r w:rsidRPr="00361B4E">
              <w:rPr>
                <w:bCs/>
                <w:i/>
                <w:sz w:val="16"/>
                <w:szCs w:val="16"/>
              </w:rPr>
              <w:t>(Manifestar aceptación y especificar la capacidad de memoria RAM instalada)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F640D"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618CC5CE"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64425F97"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Bahías de discos duros:</w:t>
            </w:r>
            <w:r w:rsidRPr="004B26B9">
              <w:rPr>
                <w:bCs/>
                <w:sz w:val="16"/>
                <w:szCs w:val="16"/>
              </w:rPr>
              <w:t xml:space="preserve"> </w:t>
            </w:r>
            <w:r w:rsidRPr="00361B4E">
              <w:rPr>
                <w:b w:val="0"/>
                <w:bCs/>
                <w:sz w:val="16"/>
                <w:szCs w:val="16"/>
              </w:rPr>
              <w:t>Al menos seis (6) bahías  de disco duro.</w:t>
            </w:r>
          </w:p>
          <w:p w14:paraId="54A5A47D" w14:textId="77777777" w:rsidR="000056BD" w:rsidRPr="00361B4E" w:rsidRDefault="000056BD" w:rsidP="00DD566A">
            <w:pPr>
              <w:pStyle w:val="Textoindependiente31"/>
              <w:rPr>
                <w:iCs/>
                <w:sz w:val="16"/>
                <w:szCs w:val="16"/>
              </w:rPr>
            </w:pPr>
            <w:r w:rsidRPr="00361B4E">
              <w:rPr>
                <w:bCs/>
                <w:i/>
                <w:sz w:val="16"/>
                <w:szCs w:val="16"/>
              </w:rPr>
              <w:t>(Manifestar aceptación y especificar cantidad de bahías de disco duro)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44139"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7C8ED1FB"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708D67CB"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Capacidad instalada de discos duros:</w:t>
            </w:r>
            <w:r w:rsidRPr="004B26B9">
              <w:rPr>
                <w:bCs/>
                <w:sz w:val="16"/>
                <w:szCs w:val="16"/>
              </w:rPr>
              <w:t xml:space="preserve"> </w:t>
            </w:r>
            <w:r w:rsidRPr="00361B4E">
              <w:rPr>
                <w:b w:val="0"/>
                <w:bCs/>
                <w:sz w:val="16"/>
                <w:szCs w:val="16"/>
              </w:rPr>
              <w:t>Por lo menos dos (2) discos duros instalados en el servidor.</w:t>
            </w:r>
          </w:p>
          <w:p w14:paraId="07CD66C2" w14:textId="77777777" w:rsidR="000056BD" w:rsidRPr="00361B4E" w:rsidRDefault="000056BD" w:rsidP="00DD566A">
            <w:pPr>
              <w:pStyle w:val="Textoindependiente31"/>
              <w:rPr>
                <w:iCs/>
                <w:sz w:val="16"/>
                <w:szCs w:val="16"/>
              </w:rPr>
            </w:pPr>
            <w:r w:rsidRPr="00361B4E">
              <w:rPr>
                <w:bCs/>
                <w:i/>
                <w:sz w:val="16"/>
                <w:szCs w:val="16"/>
              </w:rPr>
              <w:t>(Manifestar aceptación y especificar la cantidad de discos duros instalados en cada servidor)</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BC590"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365F8E46"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0E1A9002"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Capacidad de los discos:</w:t>
            </w:r>
            <w:r w:rsidRPr="004B26B9">
              <w:rPr>
                <w:bCs/>
                <w:sz w:val="16"/>
                <w:szCs w:val="16"/>
              </w:rPr>
              <w:t xml:space="preserve"> </w:t>
            </w:r>
            <w:r w:rsidRPr="00361B4E">
              <w:rPr>
                <w:b w:val="0"/>
                <w:bCs/>
                <w:sz w:val="16"/>
                <w:szCs w:val="16"/>
              </w:rPr>
              <w:t>La capacidad de cada uno de los discos duros debe ser de al menos trecientos (300) GB o superior.</w:t>
            </w:r>
          </w:p>
          <w:p w14:paraId="7E5A1124" w14:textId="77777777" w:rsidR="000056BD" w:rsidRPr="00361B4E" w:rsidRDefault="000056BD" w:rsidP="00DD566A">
            <w:pPr>
              <w:pStyle w:val="Textoindependiente31"/>
              <w:rPr>
                <w:iCs/>
                <w:sz w:val="16"/>
                <w:szCs w:val="16"/>
              </w:rPr>
            </w:pPr>
            <w:r w:rsidRPr="00361B4E">
              <w:rPr>
                <w:bCs/>
                <w:i/>
                <w:sz w:val="16"/>
                <w:szCs w:val="16"/>
              </w:rPr>
              <w:t>(Manifestar aceptación y especificar la capacidad de los discos duros)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09A85"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658933FB" w14:textId="77777777" w:rsidTr="00361B4E">
        <w:tc>
          <w:tcPr>
            <w:tcW w:w="7601" w:type="dxa"/>
            <w:tcBorders>
              <w:left w:val="single" w:sz="4" w:space="0" w:color="000000"/>
              <w:bottom w:val="single" w:sz="4" w:space="0" w:color="000000"/>
            </w:tcBorders>
            <w:shd w:val="clear" w:color="auto" w:fill="auto"/>
            <w:vAlign w:val="center"/>
          </w:tcPr>
          <w:p w14:paraId="0AE1D8E4" w14:textId="77777777" w:rsidR="000056BD" w:rsidRPr="004B26B9" w:rsidRDefault="000056BD" w:rsidP="000056BD">
            <w:pPr>
              <w:pStyle w:val="Textoindependiente31"/>
              <w:widowControl/>
              <w:numPr>
                <w:ilvl w:val="0"/>
                <w:numId w:val="46"/>
              </w:numPr>
              <w:suppressAutoHyphens/>
              <w:rPr>
                <w:iCs/>
                <w:sz w:val="16"/>
                <w:szCs w:val="16"/>
              </w:rPr>
            </w:pPr>
            <w:r w:rsidRPr="004B26B9">
              <w:rPr>
                <w:b w:val="0"/>
                <w:bCs/>
                <w:sz w:val="16"/>
                <w:szCs w:val="16"/>
              </w:rPr>
              <w:t>Velocidad de rotación del disco:</w:t>
            </w:r>
            <w:r w:rsidRPr="004B26B9">
              <w:rPr>
                <w:bCs/>
                <w:sz w:val="16"/>
                <w:szCs w:val="16"/>
              </w:rPr>
              <w:t xml:space="preserve"> </w:t>
            </w:r>
            <w:r w:rsidRPr="00361B4E">
              <w:rPr>
                <w:b w:val="0"/>
                <w:bCs/>
                <w:sz w:val="16"/>
                <w:szCs w:val="16"/>
              </w:rPr>
              <w:t>Cada disco debe ser de estado solido SSD</w:t>
            </w:r>
          </w:p>
          <w:p w14:paraId="620E46CA" w14:textId="77777777" w:rsidR="000056BD" w:rsidRPr="00361B4E" w:rsidRDefault="000056BD" w:rsidP="00DD566A">
            <w:pPr>
              <w:pStyle w:val="Textoindependiente31"/>
              <w:rPr>
                <w:iCs/>
                <w:sz w:val="16"/>
                <w:szCs w:val="16"/>
              </w:rPr>
            </w:pPr>
            <w:r w:rsidRPr="00361B4E">
              <w:rPr>
                <w:bCs/>
                <w:i/>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E8ECB"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6D6427D2"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5B9C0BCF" w14:textId="77777777" w:rsidR="000056BD" w:rsidRPr="004B26B9" w:rsidRDefault="000056BD" w:rsidP="000056BD">
            <w:pPr>
              <w:pStyle w:val="Textoindependiente31"/>
              <w:widowControl/>
              <w:numPr>
                <w:ilvl w:val="0"/>
                <w:numId w:val="46"/>
              </w:numPr>
              <w:suppressAutoHyphens/>
              <w:rPr>
                <w:b w:val="0"/>
                <w:bCs/>
                <w:i/>
                <w:sz w:val="16"/>
                <w:szCs w:val="16"/>
              </w:rPr>
            </w:pPr>
            <w:r w:rsidRPr="004B26B9">
              <w:rPr>
                <w:b w:val="0"/>
                <w:bCs/>
                <w:sz w:val="16"/>
                <w:szCs w:val="16"/>
              </w:rPr>
              <w:t xml:space="preserve">Controlador de disco: </w:t>
            </w:r>
            <w:r w:rsidRPr="00361B4E">
              <w:rPr>
                <w:b w:val="0"/>
                <w:bCs/>
                <w:sz w:val="16"/>
                <w:szCs w:val="16"/>
              </w:rPr>
              <w:t xml:space="preserve">Cada servidor </w:t>
            </w:r>
            <w:r w:rsidRPr="00361B4E">
              <w:rPr>
                <w:b w:val="0"/>
                <w:sz w:val="16"/>
                <w:szCs w:val="16"/>
              </w:rPr>
              <w:t>debe contener al menos un (1) controlador serial ATA (SATA) y un (1) controlador serial Attached (SAS).</w:t>
            </w:r>
          </w:p>
          <w:p w14:paraId="54EF8977" w14:textId="77777777" w:rsidR="000056BD" w:rsidRPr="00361B4E" w:rsidRDefault="000056BD" w:rsidP="00DD566A">
            <w:pPr>
              <w:pStyle w:val="Textoindependiente31"/>
              <w:rPr>
                <w:iCs/>
                <w:sz w:val="16"/>
                <w:szCs w:val="16"/>
              </w:rPr>
            </w:pPr>
            <w:r w:rsidRPr="00361B4E">
              <w:rPr>
                <w:bCs/>
                <w:i/>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98708"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4C20C388" w14:textId="77777777" w:rsidTr="00361B4E">
        <w:tc>
          <w:tcPr>
            <w:tcW w:w="7601" w:type="dxa"/>
            <w:tcBorders>
              <w:left w:val="single" w:sz="4" w:space="0" w:color="000000"/>
              <w:bottom w:val="single" w:sz="4" w:space="0" w:color="000000"/>
            </w:tcBorders>
            <w:shd w:val="clear" w:color="auto" w:fill="auto"/>
            <w:vAlign w:val="center"/>
          </w:tcPr>
          <w:p w14:paraId="3658A0DF" w14:textId="77777777" w:rsidR="000056BD" w:rsidRPr="00361B4E" w:rsidRDefault="000056BD" w:rsidP="000056BD">
            <w:pPr>
              <w:pStyle w:val="Textoindependiente31"/>
              <w:widowControl/>
              <w:numPr>
                <w:ilvl w:val="0"/>
                <w:numId w:val="46"/>
              </w:numPr>
              <w:suppressAutoHyphens/>
              <w:rPr>
                <w:b w:val="0"/>
                <w:sz w:val="16"/>
                <w:szCs w:val="16"/>
              </w:rPr>
            </w:pPr>
            <w:r w:rsidRPr="004B26B9">
              <w:rPr>
                <w:b w:val="0"/>
                <w:bCs/>
                <w:sz w:val="16"/>
                <w:szCs w:val="16"/>
              </w:rPr>
              <w:t xml:space="preserve">Interfaces LAN: </w:t>
            </w:r>
            <w:r w:rsidRPr="00361B4E">
              <w:rPr>
                <w:b w:val="0"/>
                <w:sz w:val="16"/>
                <w:szCs w:val="16"/>
              </w:rPr>
              <w:t>Cada servidor debe tener al menos seis (6) puertos de 10Gbps distribuidos en al menos 3 adaptadores.</w:t>
            </w:r>
          </w:p>
          <w:p w14:paraId="4F8276A1" w14:textId="77777777" w:rsidR="000056BD" w:rsidRPr="00361B4E" w:rsidRDefault="000056BD" w:rsidP="00DD566A">
            <w:pPr>
              <w:pStyle w:val="Textoindependiente31"/>
              <w:rPr>
                <w:iCs/>
                <w:sz w:val="16"/>
                <w:szCs w:val="16"/>
              </w:rPr>
            </w:pPr>
            <w:r w:rsidRPr="00361B4E">
              <w:rPr>
                <w:bCs/>
                <w:i/>
                <w:sz w:val="16"/>
                <w:szCs w:val="16"/>
              </w:rPr>
              <w:t>(Manifestar aceptación y  especificar la cantidad de puertos por adaptador)</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DE5F7"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4E9A8269" w14:textId="77777777" w:rsidTr="00361B4E">
        <w:tc>
          <w:tcPr>
            <w:tcW w:w="7601" w:type="dxa"/>
            <w:tcBorders>
              <w:left w:val="single" w:sz="4" w:space="0" w:color="000000"/>
              <w:bottom w:val="single" w:sz="4" w:space="0" w:color="000000"/>
            </w:tcBorders>
            <w:shd w:val="clear" w:color="auto" w:fill="auto"/>
            <w:vAlign w:val="center"/>
          </w:tcPr>
          <w:p w14:paraId="1FFA1326" w14:textId="77777777" w:rsidR="000056BD" w:rsidRPr="004B26B9" w:rsidRDefault="000056BD" w:rsidP="000056BD">
            <w:pPr>
              <w:pStyle w:val="Textoindependiente31"/>
              <w:widowControl/>
              <w:numPr>
                <w:ilvl w:val="0"/>
                <w:numId w:val="46"/>
              </w:numPr>
              <w:suppressAutoHyphens/>
              <w:rPr>
                <w:sz w:val="16"/>
                <w:szCs w:val="16"/>
              </w:rPr>
            </w:pPr>
            <w:r w:rsidRPr="004B26B9">
              <w:rPr>
                <w:b w:val="0"/>
                <w:bCs/>
                <w:sz w:val="16"/>
                <w:szCs w:val="16"/>
              </w:rPr>
              <w:t xml:space="preserve">Interfaces SAN: </w:t>
            </w:r>
            <w:r w:rsidRPr="00361B4E">
              <w:rPr>
                <w:b w:val="0"/>
                <w:bCs/>
                <w:sz w:val="16"/>
                <w:szCs w:val="16"/>
              </w:rPr>
              <w:t>Cada servidor</w:t>
            </w:r>
            <w:r w:rsidRPr="00361B4E">
              <w:rPr>
                <w:b w:val="0"/>
                <w:sz w:val="16"/>
                <w:szCs w:val="16"/>
              </w:rPr>
              <w:t xml:space="preserve"> debe tener al menos seis (6) puertos de 16Gbps distribuidos en al menos 3 adaptadores.</w:t>
            </w:r>
          </w:p>
          <w:p w14:paraId="13F35A08" w14:textId="77777777" w:rsidR="000056BD" w:rsidRPr="00361B4E" w:rsidRDefault="000056BD" w:rsidP="00DD566A">
            <w:pPr>
              <w:pStyle w:val="Textoindependiente31"/>
              <w:rPr>
                <w:iCs/>
                <w:sz w:val="16"/>
                <w:szCs w:val="16"/>
              </w:rPr>
            </w:pPr>
            <w:r w:rsidRPr="00361B4E">
              <w:rPr>
                <w:bCs/>
                <w:i/>
                <w:sz w:val="16"/>
                <w:szCs w:val="16"/>
              </w:rPr>
              <w:t>(Manifestar aceptación y  especificar la cantidad de puertos por adaptador)</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9143"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62EF15FE" w14:textId="77777777" w:rsidTr="00361B4E">
        <w:tc>
          <w:tcPr>
            <w:tcW w:w="7601" w:type="dxa"/>
            <w:tcBorders>
              <w:left w:val="single" w:sz="4" w:space="0" w:color="000000"/>
              <w:bottom w:val="single" w:sz="4" w:space="0" w:color="000000"/>
            </w:tcBorders>
            <w:shd w:val="clear" w:color="auto" w:fill="auto"/>
            <w:vAlign w:val="center"/>
          </w:tcPr>
          <w:p w14:paraId="1889E5DE"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 xml:space="preserve">Tipos de consola de Administración: </w:t>
            </w:r>
            <w:r w:rsidRPr="00361B4E">
              <w:rPr>
                <w:b w:val="0"/>
                <w:sz w:val="16"/>
                <w:szCs w:val="16"/>
              </w:rPr>
              <w:t>Cada servidor debe tener al menos dos (2) puertos para consolas de administración tipo Ethernet.</w:t>
            </w:r>
          </w:p>
          <w:p w14:paraId="39EAADCF" w14:textId="77777777" w:rsidR="000056BD" w:rsidRPr="00361B4E" w:rsidRDefault="000056BD" w:rsidP="00DD566A">
            <w:pPr>
              <w:pStyle w:val="Textoindependiente31"/>
              <w:rPr>
                <w:iCs/>
                <w:sz w:val="16"/>
                <w:szCs w:val="16"/>
              </w:rPr>
            </w:pPr>
            <w:r w:rsidRPr="00361B4E">
              <w:rPr>
                <w:bCs/>
                <w:i/>
                <w:sz w:val="16"/>
                <w:szCs w:val="16"/>
              </w:rPr>
              <w:t>(Manifestar aceptación y  especificar la cantidad de puertos de consola de Administración tipo ethernet)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AA6CD"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58C3A4BB" w14:textId="77777777" w:rsidTr="00361B4E">
        <w:tc>
          <w:tcPr>
            <w:tcW w:w="7601" w:type="dxa"/>
            <w:tcBorders>
              <w:left w:val="single" w:sz="4" w:space="0" w:color="000000"/>
              <w:bottom w:val="single" w:sz="4" w:space="0" w:color="000000"/>
            </w:tcBorders>
            <w:shd w:val="clear" w:color="auto" w:fill="auto"/>
            <w:vAlign w:val="center"/>
          </w:tcPr>
          <w:p w14:paraId="092B91C9"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Compatibilidad con sistemas operativos:</w:t>
            </w:r>
            <w:r w:rsidRPr="004B26B9">
              <w:rPr>
                <w:sz w:val="16"/>
                <w:szCs w:val="16"/>
              </w:rPr>
              <w:t xml:space="preserve"> </w:t>
            </w:r>
            <w:r w:rsidRPr="00361B4E">
              <w:rPr>
                <w:b w:val="0"/>
                <w:sz w:val="16"/>
                <w:szCs w:val="16"/>
              </w:rPr>
              <w:t>Cada servidor debe soportar sistemas operativos AIX y LINUX de forma nativa y sin necesidad de ninguna técnica de emulación.</w:t>
            </w:r>
          </w:p>
          <w:p w14:paraId="67847DB2" w14:textId="77777777" w:rsidR="000056BD" w:rsidRPr="00361B4E" w:rsidRDefault="000056BD" w:rsidP="00DD566A">
            <w:pPr>
              <w:pStyle w:val="Textoindependiente31"/>
              <w:ind w:left="1076"/>
              <w:rPr>
                <w:b w:val="0"/>
                <w:bCs/>
                <w:sz w:val="16"/>
                <w:szCs w:val="16"/>
              </w:rPr>
            </w:pPr>
            <w:r w:rsidRPr="00361B4E">
              <w:rPr>
                <w:b w:val="0"/>
                <w:bCs/>
                <w:sz w:val="16"/>
                <w:szCs w:val="16"/>
              </w:rPr>
              <w:lastRenderedPageBreak/>
              <w:t>Conjuntamente al servidor el oferente deberá proporcionar para su correcto funcionamiento el paquete de software AIX en su versión más reciente incluyendo actualizaciones y nuevas versiones. El paquete de software deberá ser sin costo para el BCB y tener las siguientes características:</w:t>
            </w:r>
          </w:p>
          <w:p w14:paraId="60D6FFE9" w14:textId="77777777" w:rsidR="000056BD" w:rsidRPr="00361B4E" w:rsidRDefault="000056BD" w:rsidP="000056BD">
            <w:pPr>
              <w:pStyle w:val="Textoindependiente31"/>
              <w:widowControl/>
              <w:numPr>
                <w:ilvl w:val="1"/>
                <w:numId w:val="53"/>
              </w:numPr>
              <w:suppressAutoHyphens/>
              <w:ind w:left="2077"/>
              <w:rPr>
                <w:b w:val="0"/>
                <w:bCs/>
                <w:sz w:val="16"/>
                <w:szCs w:val="16"/>
              </w:rPr>
            </w:pPr>
            <w:r w:rsidRPr="00361B4E">
              <w:rPr>
                <w:b w:val="0"/>
                <w:bCs/>
                <w:sz w:val="16"/>
                <w:szCs w:val="16"/>
              </w:rPr>
              <w:t>Que permita utilizar todos los núcleos y procesadores físicos instalados en el servidor.</w:t>
            </w:r>
          </w:p>
          <w:p w14:paraId="33247D37" w14:textId="77777777" w:rsidR="000056BD" w:rsidRPr="00361B4E" w:rsidRDefault="000056BD" w:rsidP="000056BD">
            <w:pPr>
              <w:pStyle w:val="Textoindependiente31"/>
              <w:widowControl/>
              <w:numPr>
                <w:ilvl w:val="1"/>
                <w:numId w:val="53"/>
              </w:numPr>
              <w:suppressAutoHyphens/>
              <w:ind w:left="2077"/>
              <w:rPr>
                <w:b w:val="0"/>
                <w:bCs/>
                <w:sz w:val="16"/>
                <w:szCs w:val="16"/>
              </w:rPr>
            </w:pPr>
            <w:r w:rsidRPr="00361B4E">
              <w:rPr>
                <w:b w:val="0"/>
                <w:bCs/>
                <w:sz w:val="16"/>
                <w:szCs w:val="16"/>
              </w:rPr>
              <w:t>Que permita la instalación del software en una cantidad ilimitada de particiones y máquinas virtuales dentro del servidor.</w:t>
            </w:r>
          </w:p>
          <w:p w14:paraId="19E46C38" w14:textId="77777777" w:rsidR="000056BD" w:rsidRPr="00361B4E" w:rsidRDefault="000056BD" w:rsidP="000056BD">
            <w:pPr>
              <w:pStyle w:val="Textoindependiente31"/>
              <w:widowControl/>
              <w:numPr>
                <w:ilvl w:val="1"/>
                <w:numId w:val="53"/>
              </w:numPr>
              <w:suppressAutoHyphens/>
              <w:ind w:left="2077"/>
              <w:rPr>
                <w:b w:val="0"/>
                <w:bCs/>
                <w:i/>
                <w:sz w:val="16"/>
                <w:szCs w:val="16"/>
              </w:rPr>
            </w:pPr>
            <w:r w:rsidRPr="00361B4E">
              <w:rPr>
                <w:b w:val="0"/>
                <w:bCs/>
                <w:sz w:val="16"/>
                <w:szCs w:val="16"/>
              </w:rPr>
              <w:t>Compatibilidad del 100% con software de base de datos Informix.</w:t>
            </w:r>
          </w:p>
          <w:p w14:paraId="6B184D86" w14:textId="178CAC5B" w:rsidR="000056BD" w:rsidRPr="00361B4E" w:rsidRDefault="000056BD" w:rsidP="00DD566A">
            <w:pPr>
              <w:pStyle w:val="Textoindependiente31"/>
              <w:ind w:left="1085"/>
              <w:rPr>
                <w:b w:val="0"/>
                <w:bCs/>
                <w:sz w:val="16"/>
                <w:szCs w:val="16"/>
              </w:rPr>
            </w:pPr>
            <w:r w:rsidRPr="00361B4E">
              <w:rPr>
                <w:b w:val="0"/>
                <w:bCs/>
                <w:sz w:val="16"/>
                <w:szCs w:val="16"/>
              </w:rPr>
              <w:t>El proponente conjuntamente la entrega de los equipos deber</w:t>
            </w:r>
            <w:r w:rsidR="00361B4E">
              <w:rPr>
                <w:b w:val="0"/>
                <w:bCs/>
                <w:sz w:val="16"/>
                <w:szCs w:val="16"/>
              </w:rPr>
              <w:t>á</w:t>
            </w:r>
            <w:r w:rsidRPr="00361B4E">
              <w:rPr>
                <w:b w:val="0"/>
                <w:bCs/>
                <w:sz w:val="16"/>
                <w:szCs w:val="16"/>
              </w:rPr>
              <w:t xml:space="preserve"> entregar software mencionado en medio físico o especificar una dirección URL donde se pueda descargar el software mencionado.</w:t>
            </w:r>
          </w:p>
          <w:p w14:paraId="48345D69" w14:textId="77777777" w:rsidR="000056BD" w:rsidRPr="00361B4E" w:rsidRDefault="000056BD" w:rsidP="00DD566A">
            <w:pPr>
              <w:pStyle w:val="Textoindependiente31"/>
              <w:rPr>
                <w:iCs/>
                <w:sz w:val="16"/>
                <w:szCs w:val="16"/>
              </w:rPr>
            </w:pPr>
            <w:r w:rsidRPr="00361B4E">
              <w:rPr>
                <w:bCs/>
                <w:i/>
                <w:sz w:val="16"/>
                <w:szCs w:val="16"/>
              </w:rPr>
              <w:t>(Manifestar aceptación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63EE"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2596AAEC" w14:textId="77777777" w:rsidTr="00361B4E">
        <w:tc>
          <w:tcPr>
            <w:tcW w:w="7601" w:type="dxa"/>
            <w:tcBorders>
              <w:left w:val="single" w:sz="4" w:space="0" w:color="000000"/>
              <w:bottom w:val="single" w:sz="4" w:space="0" w:color="000000"/>
            </w:tcBorders>
            <w:shd w:val="clear" w:color="auto" w:fill="auto"/>
            <w:vAlign w:val="center"/>
          </w:tcPr>
          <w:p w14:paraId="64937DE3" w14:textId="77777777" w:rsidR="000056BD" w:rsidRPr="00361B4E" w:rsidRDefault="000056BD" w:rsidP="000056BD">
            <w:pPr>
              <w:pStyle w:val="Textoindependiente31"/>
              <w:widowControl/>
              <w:numPr>
                <w:ilvl w:val="0"/>
                <w:numId w:val="46"/>
              </w:numPr>
              <w:suppressAutoHyphens/>
              <w:rPr>
                <w:b w:val="0"/>
                <w:bCs/>
                <w:i/>
                <w:sz w:val="16"/>
                <w:szCs w:val="16"/>
              </w:rPr>
            </w:pPr>
            <w:r w:rsidRPr="004B26B9">
              <w:rPr>
                <w:b w:val="0"/>
                <w:bCs/>
                <w:sz w:val="16"/>
                <w:szCs w:val="16"/>
              </w:rPr>
              <w:t xml:space="preserve">Compatibilidad plataforma de virtualización: </w:t>
            </w:r>
            <w:r w:rsidRPr="00361B4E">
              <w:rPr>
                <w:b w:val="0"/>
                <w:sz w:val="16"/>
                <w:szCs w:val="16"/>
              </w:rPr>
              <w:t>Cada servidor debe tener la capacidad de crear particiones lógicas, máquinas virtuales y una combinación de las mismas de tal forma poder ejecutar más de una instancia concurrente de sistema operativo.</w:t>
            </w:r>
          </w:p>
          <w:p w14:paraId="0FEF7894" w14:textId="77777777" w:rsidR="000056BD" w:rsidRPr="00361B4E" w:rsidRDefault="000056BD" w:rsidP="00DD566A">
            <w:pPr>
              <w:pStyle w:val="Textoindependiente31"/>
              <w:rPr>
                <w:iCs/>
                <w:sz w:val="16"/>
                <w:szCs w:val="16"/>
              </w:rPr>
            </w:pPr>
            <w:r w:rsidRPr="00361B4E">
              <w:rPr>
                <w:bCs/>
                <w:i/>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179D7"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2657FAD7" w14:textId="77777777" w:rsidTr="00361B4E">
        <w:tc>
          <w:tcPr>
            <w:tcW w:w="7601" w:type="dxa"/>
            <w:tcBorders>
              <w:left w:val="single" w:sz="4" w:space="0" w:color="000000"/>
              <w:bottom w:val="single" w:sz="4" w:space="0" w:color="000000"/>
            </w:tcBorders>
            <w:shd w:val="clear" w:color="auto" w:fill="auto"/>
            <w:vAlign w:val="center"/>
          </w:tcPr>
          <w:p w14:paraId="2027DCF4" w14:textId="77777777" w:rsidR="000056BD" w:rsidRPr="004B26B9" w:rsidRDefault="000056BD" w:rsidP="000056BD">
            <w:pPr>
              <w:pStyle w:val="Textoindependiente31"/>
              <w:widowControl/>
              <w:numPr>
                <w:ilvl w:val="0"/>
                <w:numId w:val="46"/>
              </w:numPr>
              <w:suppressAutoHyphens/>
              <w:rPr>
                <w:b w:val="0"/>
                <w:bCs/>
                <w:i/>
                <w:sz w:val="16"/>
                <w:szCs w:val="16"/>
              </w:rPr>
            </w:pPr>
            <w:r w:rsidRPr="004B26B9">
              <w:rPr>
                <w:b w:val="0"/>
                <w:bCs/>
                <w:sz w:val="16"/>
                <w:szCs w:val="16"/>
              </w:rPr>
              <w:t xml:space="preserve">Asignación dinámica de recursos: </w:t>
            </w:r>
            <w:r w:rsidRPr="004B26B9">
              <w:rPr>
                <w:sz w:val="16"/>
                <w:szCs w:val="16"/>
              </w:rPr>
              <w:t>Cada servidor debe tener la capacidad de realizar asignación y reasignación dinámica de recursos de procesador y memoria entre las particiones definidas en el sistema de manera dinámica y en caliente, sin interrumpir o afectar los servicios del sistema.</w:t>
            </w:r>
          </w:p>
          <w:p w14:paraId="1F140610" w14:textId="77777777" w:rsidR="000056BD" w:rsidRPr="00361B4E" w:rsidRDefault="000056BD" w:rsidP="00DD566A">
            <w:pPr>
              <w:pStyle w:val="Textoindependiente31"/>
              <w:rPr>
                <w:iCs/>
                <w:sz w:val="16"/>
                <w:szCs w:val="16"/>
              </w:rPr>
            </w:pPr>
            <w:r w:rsidRPr="00361B4E">
              <w:rPr>
                <w:bCs/>
                <w:i/>
                <w:sz w:val="16"/>
                <w:szCs w:val="16"/>
              </w:rPr>
              <w:t>(Manifestar aceptación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94603"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40F62F12" w14:textId="77777777" w:rsidTr="00361B4E">
        <w:tc>
          <w:tcPr>
            <w:tcW w:w="7601" w:type="dxa"/>
            <w:tcBorders>
              <w:left w:val="single" w:sz="4" w:space="0" w:color="000000"/>
              <w:bottom w:val="single" w:sz="4" w:space="0" w:color="000000"/>
            </w:tcBorders>
            <w:shd w:val="clear" w:color="auto" w:fill="auto"/>
            <w:vAlign w:val="center"/>
          </w:tcPr>
          <w:p w14:paraId="183EDB41" w14:textId="77777777" w:rsidR="000056BD" w:rsidRPr="00361B4E" w:rsidRDefault="000056BD" w:rsidP="000056BD">
            <w:pPr>
              <w:pStyle w:val="Textoindependiente31"/>
              <w:widowControl/>
              <w:numPr>
                <w:ilvl w:val="0"/>
                <w:numId w:val="46"/>
              </w:numPr>
              <w:suppressAutoHyphens/>
              <w:rPr>
                <w:b w:val="0"/>
                <w:sz w:val="16"/>
                <w:szCs w:val="16"/>
              </w:rPr>
            </w:pPr>
            <w:r w:rsidRPr="004B26B9">
              <w:rPr>
                <w:b w:val="0"/>
                <w:bCs/>
                <w:sz w:val="16"/>
                <w:szCs w:val="16"/>
              </w:rPr>
              <w:t>Fuente de alimentación:</w:t>
            </w:r>
            <w:r w:rsidRPr="004B26B9">
              <w:rPr>
                <w:sz w:val="16"/>
                <w:szCs w:val="16"/>
              </w:rPr>
              <w:t xml:space="preserve"> </w:t>
            </w:r>
            <w:r w:rsidRPr="00361B4E">
              <w:rPr>
                <w:b w:val="0"/>
                <w:sz w:val="16"/>
                <w:szCs w:val="16"/>
              </w:rPr>
              <w:t xml:space="preserve">Cada servidor debe tener dos (2) fuentes de alimentación eléctrica completamente redundantes, con tecnología </w:t>
            </w:r>
            <w:r w:rsidRPr="00361B4E">
              <w:rPr>
                <w:b w:val="0"/>
                <w:i/>
                <w:iCs/>
                <w:sz w:val="16"/>
                <w:szCs w:val="16"/>
              </w:rPr>
              <w:t>hot-swap</w:t>
            </w:r>
            <w:r w:rsidRPr="00361B4E">
              <w:rPr>
                <w:b w:val="0"/>
                <w:sz w:val="16"/>
                <w:szCs w:val="16"/>
              </w:rPr>
              <w:t xml:space="preserve"> (reemplazo en caliente).</w:t>
            </w:r>
          </w:p>
          <w:p w14:paraId="3E6E1B97" w14:textId="77777777" w:rsidR="000056BD" w:rsidRPr="00361B4E" w:rsidRDefault="000056BD" w:rsidP="00361B4E">
            <w:pPr>
              <w:pStyle w:val="Textoindependiente31"/>
              <w:ind w:left="1076"/>
              <w:rPr>
                <w:b w:val="0"/>
                <w:bCs/>
                <w:i/>
                <w:sz w:val="16"/>
                <w:szCs w:val="16"/>
              </w:rPr>
            </w:pPr>
            <w:r w:rsidRPr="00361B4E">
              <w:rPr>
                <w:b w:val="0"/>
                <w:sz w:val="16"/>
                <w:szCs w:val="16"/>
              </w:rPr>
              <w:t>El voltaje eléctrico de operación normal del servidor propuesto debe ser de 220 VAC @ 50 Hz.</w:t>
            </w:r>
          </w:p>
          <w:p w14:paraId="2B5E67CF" w14:textId="77777777" w:rsidR="000056BD" w:rsidRPr="00361B4E" w:rsidRDefault="000056BD" w:rsidP="00DD566A">
            <w:pPr>
              <w:pStyle w:val="Textoindependiente31"/>
              <w:rPr>
                <w:iCs/>
                <w:sz w:val="16"/>
                <w:szCs w:val="16"/>
              </w:rPr>
            </w:pPr>
            <w:r w:rsidRPr="00361B4E">
              <w:rPr>
                <w:bCs/>
                <w:i/>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12E77"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4102B440" w14:textId="77777777" w:rsidTr="00361B4E">
        <w:tc>
          <w:tcPr>
            <w:tcW w:w="7601" w:type="dxa"/>
            <w:tcBorders>
              <w:left w:val="single" w:sz="4" w:space="0" w:color="000000"/>
              <w:bottom w:val="single" w:sz="4" w:space="0" w:color="000000"/>
            </w:tcBorders>
            <w:shd w:val="clear" w:color="auto" w:fill="auto"/>
            <w:vAlign w:val="center"/>
          </w:tcPr>
          <w:p w14:paraId="3F78AAC4" w14:textId="77777777" w:rsidR="000056BD" w:rsidRPr="00361B4E" w:rsidRDefault="000056BD" w:rsidP="000056BD">
            <w:pPr>
              <w:pStyle w:val="Textoindependiente31"/>
              <w:widowControl/>
              <w:numPr>
                <w:ilvl w:val="0"/>
                <w:numId w:val="46"/>
              </w:numPr>
              <w:suppressAutoHyphens/>
              <w:rPr>
                <w:b w:val="0"/>
                <w:bCs/>
                <w:sz w:val="16"/>
                <w:szCs w:val="16"/>
              </w:rPr>
            </w:pPr>
            <w:r w:rsidRPr="004B26B9">
              <w:rPr>
                <w:b w:val="0"/>
                <w:bCs/>
                <w:sz w:val="16"/>
                <w:szCs w:val="16"/>
              </w:rPr>
              <w:t>Características Adicionales:</w:t>
            </w:r>
            <w:r w:rsidRPr="004B26B9">
              <w:rPr>
                <w:bCs/>
                <w:sz w:val="16"/>
                <w:szCs w:val="16"/>
              </w:rPr>
              <w:t xml:space="preserve">  </w:t>
            </w:r>
            <w:r w:rsidRPr="00361B4E">
              <w:rPr>
                <w:b w:val="0"/>
                <w:bCs/>
                <w:sz w:val="16"/>
                <w:szCs w:val="16"/>
              </w:rPr>
              <w:t>El software POWERVM (Hipervisor), solución de virtualización debe contener las siguientes características:</w:t>
            </w:r>
          </w:p>
          <w:p w14:paraId="133C0A41" w14:textId="77777777" w:rsidR="000056BD" w:rsidRPr="00361B4E" w:rsidRDefault="000056BD" w:rsidP="00DD566A">
            <w:pPr>
              <w:pStyle w:val="Textoindependiente31"/>
              <w:ind w:left="1080"/>
              <w:rPr>
                <w:b w:val="0"/>
                <w:bCs/>
                <w:sz w:val="16"/>
                <w:szCs w:val="16"/>
              </w:rPr>
            </w:pPr>
          </w:p>
          <w:p w14:paraId="01622C6B" w14:textId="77777777" w:rsidR="000056BD" w:rsidRPr="00361B4E" w:rsidRDefault="000056BD" w:rsidP="000056BD">
            <w:pPr>
              <w:pStyle w:val="Textoindependiente31"/>
              <w:widowControl/>
              <w:numPr>
                <w:ilvl w:val="2"/>
                <w:numId w:val="46"/>
              </w:numPr>
              <w:suppressAutoHyphens/>
              <w:rPr>
                <w:b w:val="0"/>
                <w:bCs/>
                <w:sz w:val="16"/>
                <w:szCs w:val="16"/>
              </w:rPr>
            </w:pPr>
            <w:r w:rsidRPr="00361B4E">
              <w:rPr>
                <w:b w:val="0"/>
                <w:bCs/>
                <w:sz w:val="16"/>
                <w:szCs w:val="16"/>
              </w:rPr>
              <w:t>Que permita la administración de las máquinas virtuales que serán instaladas en el servidor.</w:t>
            </w:r>
          </w:p>
          <w:p w14:paraId="2E4EBF51" w14:textId="77777777" w:rsidR="000056BD" w:rsidRPr="00361B4E" w:rsidRDefault="000056BD" w:rsidP="000056BD">
            <w:pPr>
              <w:pStyle w:val="Textoindependiente31"/>
              <w:widowControl/>
              <w:numPr>
                <w:ilvl w:val="2"/>
                <w:numId w:val="46"/>
              </w:numPr>
              <w:suppressAutoHyphens/>
              <w:rPr>
                <w:b w:val="0"/>
                <w:bCs/>
                <w:sz w:val="16"/>
                <w:szCs w:val="16"/>
              </w:rPr>
            </w:pPr>
            <w:r w:rsidRPr="00361B4E">
              <w:rPr>
                <w:b w:val="0"/>
                <w:bCs/>
                <w:sz w:val="16"/>
                <w:szCs w:val="16"/>
              </w:rPr>
              <w:t>Que permita el uso de todos los núcleos y procesadores físicos instalados en el servidor.</w:t>
            </w:r>
          </w:p>
          <w:p w14:paraId="1E0E53FB" w14:textId="77777777" w:rsidR="000056BD" w:rsidRPr="00361B4E" w:rsidRDefault="000056BD" w:rsidP="000056BD">
            <w:pPr>
              <w:pStyle w:val="Textoindependiente31"/>
              <w:widowControl/>
              <w:numPr>
                <w:ilvl w:val="2"/>
                <w:numId w:val="46"/>
              </w:numPr>
              <w:suppressAutoHyphens/>
              <w:rPr>
                <w:b w:val="0"/>
                <w:bCs/>
                <w:sz w:val="16"/>
                <w:szCs w:val="16"/>
              </w:rPr>
            </w:pPr>
            <w:r w:rsidRPr="00361B4E">
              <w:rPr>
                <w:b w:val="0"/>
                <w:bCs/>
                <w:sz w:val="16"/>
                <w:szCs w:val="16"/>
              </w:rPr>
              <w:t>Que permita la creación de un número ilimitado de máquinas virtuales.</w:t>
            </w:r>
          </w:p>
          <w:p w14:paraId="26B88316" w14:textId="77777777" w:rsidR="000056BD" w:rsidRPr="00361B4E" w:rsidRDefault="000056BD" w:rsidP="000056BD">
            <w:pPr>
              <w:pStyle w:val="Textoindependiente31"/>
              <w:widowControl/>
              <w:numPr>
                <w:ilvl w:val="2"/>
                <w:numId w:val="46"/>
              </w:numPr>
              <w:suppressAutoHyphens/>
              <w:rPr>
                <w:b w:val="0"/>
                <w:bCs/>
                <w:i/>
                <w:sz w:val="16"/>
                <w:szCs w:val="16"/>
              </w:rPr>
            </w:pPr>
            <w:r w:rsidRPr="00361B4E">
              <w:rPr>
                <w:b w:val="0"/>
                <w:bCs/>
                <w:sz w:val="16"/>
                <w:szCs w:val="16"/>
              </w:rPr>
              <w:t xml:space="preserve">Capacidad de LIVE PARTITION MOBILITY </w:t>
            </w:r>
          </w:p>
          <w:p w14:paraId="0F89BC59" w14:textId="77777777" w:rsidR="000056BD" w:rsidRPr="00361B4E" w:rsidRDefault="000056BD" w:rsidP="00DD566A">
            <w:pPr>
              <w:pStyle w:val="Textoindependiente31"/>
              <w:rPr>
                <w:b w:val="0"/>
                <w:bCs/>
                <w:sz w:val="16"/>
                <w:szCs w:val="16"/>
              </w:rPr>
            </w:pPr>
          </w:p>
          <w:p w14:paraId="320B59E4" w14:textId="77777777" w:rsidR="000056BD" w:rsidRPr="00361B4E" w:rsidRDefault="000056BD" w:rsidP="00361B4E">
            <w:pPr>
              <w:pStyle w:val="Textoindependiente31"/>
              <w:ind w:left="1418"/>
              <w:rPr>
                <w:b w:val="0"/>
                <w:bCs/>
                <w:sz w:val="16"/>
                <w:szCs w:val="16"/>
              </w:rPr>
            </w:pPr>
            <w:r w:rsidRPr="00361B4E">
              <w:rPr>
                <w:b w:val="0"/>
                <w:bCs/>
                <w:sz w:val="16"/>
                <w:szCs w:val="16"/>
              </w:rPr>
              <w:t>En caso de que el servidor requiera licencias de software y aplicativos necesarios para el funcionamiento óptimo y pleno del servidor, los mismos deberán ser incluidos por el proveedor sin costo alguno para el BCB.</w:t>
            </w:r>
          </w:p>
          <w:p w14:paraId="09834A72" w14:textId="77777777" w:rsidR="000056BD" w:rsidRPr="00361B4E" w:rsidRDefault="000056BD" w:rsidP="00DD566A">
            <w:pPr>
              <w:pStyle w:val="Textoindependiente31"/>
              <w:rPr>
                <w:iCs/>
                <w:sz w:val="16"/>
                <w:szCs w:val="16"/>
              </w:rPr>
            </w:pPr>
            <w:r w:rsidRPr="00361B4E">
              <w:rPr>
                <w:bCs/>
                <w:i/>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BB3BC"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5787714B" w14:textId="77777777" w:rsidTr="00361B4E">
        <w:tc>
          <w:tcPr>
            <w:tcW w:w="7601" w:type="dxa"/>
            <w:tcBorders>
              <w:left w:val="single" w:sz="4" w:space="0" w:color="000000"/>
              <w:bottom w:val="single" w:sz="4" w:space="0" w:color="000000"/>
            </w:tcBorders>
            <w:shd w:val="clear" w:color="auto" w:fill="auto"/>
            <w:vAlign w:val="center"/>
          </w:tcPr>
          <w:p w14:paraId="1FC9DAF0" w14:textId="77777777" w:rsidR="000056BD" w:rsidRPr="00361B4E" w:rsidRDefault="000056BD" w:rsidP="000056BD">
            <w:pPr>
              <w:pStyle w:val="Textoindependiente31"/>
              <w:widowControl/>
              <w:numPr>
                <w:ilvl w:val="0"/>
                <w:numId w:val="46"/>
              </w:numPr>
              <w:suppressAutoHyphens/>
              <w:rPr>
                <w:rFonts w:eastAsia="Arial"/>
                <w:b w:val="0"/>
                <w:bCs/>
                <w:i/>
                <w:sz w:val="16"/>
                <w:szCs w:val="16"/>
              </w:rPr>
            </w:pPr>
            <w:r w:rsidRPr="004B26B9">
              <w:rPr>
                <w:b w:val="0"/>
                <w:bCs/>
                <w:sz w:val="16"/>
                <w:szCs w:val="16"/>
              </w:rPr>
              <w:t>Actualización y nuevas versiones:</w:t>
            </w:r>
            <w:r w:rsidRPr="004B26B9">
              <w:rPr>
                <w:sz w:val="16"/>
                <w:szCs w:val="16"/>
              </w:rPr>
              <w:t xml:space="preserve"> </w:t>
            </w:r>
            <w:r w:rsidRPr="00361B4E">
              <w:rPr>
                <w:b w:val="0"/>
                <w:sz w:val="16"/>
                <w:szCs w:val="16"/>
              </w:rPr>
              <w:t>El proveedor deberá garantizar las actualizaciones lógicas del servidor durante al menos tres (3) años. Las mismas que en caso de requerirse el proveedor debe presentar en medio magnético junto al informe de revisión técnica mensual.</w:t>
            </w:r>
          </w:p>
          <w:p w14:paraId="563C1A67" w14:textId="77777777" w:rsidR="000056BD" w:rsidRPr="00361B4E" w:rsidRDefault="000056BD" w:rsidP="00DD566A">
            <w:pPr>
              <w:pStyle w:val="Textoindependiente31"/>
              <w:rPr>
                <w:iCs/>
                <w:sz w:val="16"/>
                <w:szCs w:val="16"/>
              </w:rPr>
            </w:pPr>
            <w:r w:rsidRPr="00361B4E">
              <w:rPr>
                <w:rFonts w:eastAsia="Arial"/>
                <w:bCs/>
                <w:i/>
                <w:sz w:val="16"/>
                <w:szCs w:val="16"/>
              </w:rPr>
              <w:t xml:space="preserve"> </w:t>
            </w:r>
            <w:r w:rsidRPr="00361B4E">
              <w:rPr>
                <w:bCs/>
                <w:i/>
                <w:sz w:val="16"/>
                <w:szCs w:val="16"/>
              </w:rPr>
              <w:t>(Manifestar aceptación y especificar número de años)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CCDD"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618CC12F" w14:textId="77777777" w:rsidTr="00361B4E">
        <w:tc>
          <w:tcPr>
            <w:tcW w:w="7601" w:type="dxa"/>
            <w:tcBorders>
              <w:left w:val="single" w:sz="4" w:space="0" w:color="000000"/>
              <w:bottom w:val="single" w:sz="4" w:space="0" w:color="000000"/>
            </w:tcBorders>
            <w:shd w:val="clear" w:color="auto" w:fill="auto"/>
            <w:vAlign w:val="center"/>
          </w:tcPr>
          <w:p w14:paraId="02123420" w14:textId="77777777" w:rsidR="000056BD" w:rsidRPr="004B26B9" w:rsidRDefault="000056BD" w:rsidP="000056BD">
            <w:pPr>
              <w:pStyle w:val="Textoindependiente31"/>
              <w:widowControl/>
              <w:numPr>
                <w:ilvl w:val="0"/>
                <w:numId w:val="46"/>
              </w:numPr>
              <w:suppressAutoHyphens/>
              <w:rPr>
                <w:b w:val="0"/>
                <w:bCs/>
                <w:sz w:val="16"/>
                <w:szCs w:val="16"/>
              </w:rPr>
            </w:pPr>
            <w:r w:rsidRPr="004B26B9">
              <w:rPr>
                <w:b w:val="0"/>
                <w:bCs/>
                <w:sz w:val="16"/>
                <w:szCs w:val="16"/>
              </w:rPr>
              <w:t xml:space="preserve">Características complementarias. </w:t>
            </w:r>
            <w:r w:rsidRPr="00361B4E">
              <w:rPr>
                <w:b w:val="0"/>
                <w:bCs/>
                <w:sz w:val="16"/>
                <w:szCs w:val="16"/>
              </w:rPr>
              <w:t>Todo el software que se incluya con los equipos deben estar registrados a nombre del Banco Central de Bolivia y deben ser verificables con el fabricante por cualquiera de los siguientes medios: correo electrónico, sitio web o medio impreso.</w:t>
            </w:r>
          </w:p>
          <w:p w14:paraId="0F6655FE" w14:textId="77777777" w:rsidR="000056BD" w:rsidRPr="004B26B9" w:rsidRDefault="000056BD" w:rsidP="00DD566A">
            <w:pPr>
              <w:pStyle w:val="Textoindependiente31"/>
              <w:ind w:left="1080"/>
              <w:rPr>
                <w:b w:val="0"/>
                <w:bCs/>
                <w:sz w:val="16"/>
                <w:szCs w:val="16"/>
              </w:rPr>
            </w:pPr>
          </w:p>
          <w:p w14:paraId="63FDA4C0" w14:textId="77777777" w:rsidR="000056BD" w:rsidRPr="00361B4E" w:rsidRDefault="000056BD" w:rsidP="00DD566A">
            <w:pPr>
              <w:pStyle w:val="Textoindependiente31"/>
              <w:rPr>
                <w:iCs/>
                <w:sz w:val="16"/>
                <w:szCs w:val="16"/>
              </w:rPr>
            </w:pPr>
            <w:r w:rsidRPr="00361B4E">
              <w:rPr>
                <w:rFonts w:eastAsia="Arial"/>
                <w:bCs/>
                <w:i/>
                <w:sz w:val="16"/>
                <w:szCs w:val="16"/>
              </w:rPr>
              <w:t xml:space="preserve"> </w:t>
            </w:r>
            <w:r w:rsidRPr="00361B4E">
              <w:rPr>
                <w:bCs/>
                <w:i/>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426E"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759B707F" w14:textId="77777777" w:rsidTr="00361B4E">
        <w:tc>
          <w:tcPr>
            <w:tcW w:w="7601" w:type="dxa"/>
            <w:tcBorders>
              <w:top w:val="single" w:sz="4" w:space="0" w:color="000000"/>
              <w:left w:val="single" w:sz="4" w:space="0" w:color="000000"/>
              <w:bottom w:val="single" w:sz="4" w:space="0" w:color="000000"/>
            </w:tcBorders>
            <w:shd w:val="clear" w:color="auto" w:fill="339966"/>
            <w:vAlign w:val="center"/>
          </w:tcPr>
          <w:p w14:paraId="6FDC1B03" w14:textId="77777777" w:rsidR="000056BD" w:rsidRPr="00361B4E" w:rsidRDefault="000056BD" w:rsidP="00DD566A">
            <w:pPr>
              <w:pStyle w:val="Textoindependiente31"/>
              <w:ind w:left="290" w:hanging="290"/>
              <w:rPr>
                <w:iCs/>
                <w:sz w:val="16"/>
                <w:szCs w:val="16"/>
              </w:rPr>
            </w:pPr>
            <w:r w:rsidRPr="00361B4E">
              <w:rPr>
                <w:bCs/>
                <w:sz w:val="16"/>
                <w:szCs w:val="16"/>
              </w:rPr>
              <w:t>III. CONDICIONES COMPLEMENTARIAS</w:t>
            </w:r>
          </w:p>
        </w:tc>
        <w:tc>
          <w:tcPr>
            <w:tcW w:w="2126"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A05345A"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7F6EA54C" w14:textId="77777777" w:rsidTr="00361B4E">
        <w:tc>
          <w:tcPr>
            <w:tcW w:w="7601" w:type="dxa"/>
            <w:tcBorders>
              <w:top w:val="single" w:sz="4" w:space="0" w:color="000000"/>
              <w:left w:val="single" w:sz="4" w:space="0" w:color="000000"/>
              <w:bottom w:val="single" w:sz="4" w:space="0" w:color="000000"/>
            </w:tcBorders>
            <w:shd w:val="clear" w:color="auto" w:fill="CCFFCC"/>
            <w:vAlign w:val="center"/>
          </w:tcPr>
          <w:p w14:paraId="6737A335" w14:textId="77777777" w:rsidR="000056BD" w:rsidRPr="00361B4E" w:rsidRDefault="000056BD" w:rsidP="000056BD">
            <w:pPr>
              <w:pStyle w:val="Textoindependiente31"/>
              <w:widowControl/>
              <w:numPr>
                <w:ilvl w:val="0"/>
                <w:numId w:val="51"/>
              </w:numPr>
              <w:suppressAutoHyphens/>
              <w:rPr>
                <w:bCs/>
                <w:sz w:val="16"/>
                <w:szCs w:val="16"/>
              </w:rPr>
            </w:pPr>
            <w:r w:rsidRPr="00361B4E">
              <w:rPr>
                <w:bCs/>
                <w:sz w:val="16"/>
                <w:szCs w:val="16"/>
              </w:rPr>
              <w:t>GARANTIA</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C7D17D2" w14:textId="77777777" w:rsidR="000056BD" w:rsidRPr="004B26B9" w:rsidRDefault="000056BD" w:rsidP="00DD566A">
            <w:pPr>
              <w:pStyle w:val="Textoindependiente31"/>
              <w:snapToGrid w:val="0"/>
              <w:ind w:left="290" w:hanging="290"/>
              <w:rPr>
                <w:b w:val="0"/>
                <w:bCs/>
                <w:sz w:val="16"/>
                <w:szCs w:val="16"/>
              </w:rPr>
            </w:pPr>
          </w:p>
        </w:tc>
      </w:tr>
      <w:tr w:rsidR="000056BD" w:rsidRPr="004B26B9" w14:paraId="1F2F0FC2" w14:textId="77777777" w:rsidTr="00361B4E">
        <w:tc>
          <w:tcPr>
            <w:tcW w:w="7601" w:type="dxa"/>
            <w:tcBorders>
              <w:top w:val="single" w:sz="4" w:space="0" w:color="000000"/>
              <w:left w:val="single" w:sz="4" w:space="0" w:color="000000"/>
              <w:bottom w:val="single" w:sz="4" w:space="0" w:color="000000"/>
            </w:tcBorders>
            <w:shd w:val="clear" w:color="auto" w:fill="FFFFFF"/>
            <w:vAlign w:val="center"/>
          </w:tcPr>
          <w:p w14:paraId="52C85017" w14:textId="77777777" w:rsidR="000056BD" w:rsidRPr="00361B4E" w:rsidRDefault="000056BD" w:rsidP="000056BD">
            <w:pPr>
              <w:pStyle w:val="Textoindependiente31"/>
              <w:widowControl/>
              <w:numPr>
                <w:ilvl w:val="0"/>
                <w:numId w:val="47"/>
              </w:numPr>
              <w:tabs>
                <w:tab w:val="left" w:pos="290"/>
              </w:tabs>
              <w:suppressAutoHyphens/>
              <w:ind w:right="216"/>
              <w:rPr>
                <w:b w:val="0"/>
                <w:sz w:val="16"/>
                <w:szCs w:val="22"/>
              </w:rPr>
            </w:pPr>
            <w:r w:rsidRPr="004B26B9">
              <w:rPr>
                <w:b w:val="0"/>
                <w:bCs/>
                <w:sz w:val="16"/>
                <w:szCs w:val="22"/>
              </w:rPr>
              <w:t xml:space="preserve">Garantía de Cumplimiento de Contrato: </w:t>
            </w:r>
            <w:r w:rsidRPr="00361B4E">
              <w:rPr>
                <w:b w:val="0"/>
                <w:sz w:val="16"/>
                <w:szCs w:val="22"/>
              </w:rPr>
              <w:t>Para garantizar el cumplimiento del contrato el BCB requiere una garantía del siete por ciento (7%) del valor total del contrato, para lo cual el proponente adjudicado podrá presentar uno de los siguientes tipos de garantía:</w:t>
            </w:r>
          </w:p>
          <w:p w14:paraId="69B56961" w14:textId="77777777" w:rsidR="000056BD" w:rsidRPr="00361B4E" w:rsidRDefault="000056BD" w:rsidP="000056BD">
            <w:pPr>
              <w:pStyle w:val="Textoindependiente31"/>
              <w:widowControl/>
              <w:numPr>
                <w:ilvl w:val="0"/>
                <w:numId w:val="52"/>
              </w:numPr>
              <w:tabs>
                <w:tab w:val="left" w:pos="290"/>
              </w:tabs>
              <w:suppressAutoHyphens/>
              <w:ind w:right="216"/>
              <w:rPr>
                <w:b w:val="0"/>
                <w:sz w:val="16"/>
                <w:szCs w:val="22"/>
              </w:rPr>
            </w:pPr>
            <w:r w:rsidRPr="00361B4E">
              <w:rPr>
                <w:b w:val="0"/>
                <w:sz w:val="16"/>
                <w:szCs w:val="22"/>
              </w:rPr>
              <w:t>Boleta de garantía.</w:t>
            </w:r>
          </w:p>
          <w:p w14:paraId="6F98A512" w14:textId="77777777" w:rsidR="000056BD" w:rsidRPr="00361B4E" w:rsidRDefault="000056BD" w:rsidP="000056BD">
            <w:pPr>
              <w:pStyle w:val="Textoindependiente31"/>
              <w:widowControl/>
              <w:numPr>
                <w:ilvl w:val="0"/>
                <w:numId w:val="52"/>
              </w:numPr>
              <w:tabs>
                <w:tab w:val="left" w:pos="290"/>
              </w:tabs>
              <w:suppressAutoHyphens/>
              <w:ind w:right="216"/>
              <w:rPr>
                <w:b w:val="0"/>
                <w:sz w:val="16"/>
                <w:szCs w:val="22"/>
              </w:rPr>
            </w:pPr>
            <w:r w:rsidRPr="00361B4E">
              <w:rPr>
                <w:b w:val="0"/>
                <w:sz w:val="16"/>
                <w:szCs w:val="22"/>
              </w:rPr>
              <w:t>Garantía a primer requerimiento.</w:t>
            </w:r>
          </w:p>
          <w:p w14:paraId="4E01A6E3" w14:textId="77777777" w:rsidR="000056BD" w:rsidRPr="00361B4E" w:rsidRDefault="000056BD" w:rsidP="000056BD">
            <w:pPr>
              <w:pStyle w:val="Textoindependiente31"/>
              <w:widowControl/>
              <w:numPr>
                <w:ilvl w:val="0"/>
                <w:numId w:val="52"/>
              </w:numPr>
              <w:tabs>
                <w:tab w:val="left" w:pos="290"/>
              </w:tabs>
              <w:suppressAutoHyphens/>
              <w:ind w:right="216"/>
              <w:rPr>
                <w:b w:val="0"/>
                <w:sz w:val="16"/>
                <w:szCs w:val="22"/>
              </w:rPr>
            </w:pPr>
            <w:r w:rsidRPr="00361B4E">
              <w:rPr>
                <w:b w:val="0"/>
                <w:sz w:val="16"/>
                <w:szCs w:val="22"/>
              </w:rPr>
              <w:t xml:space="preserve">Póliza de Seguro de Caución a Primer Requerimiento. </w:t>
            </w:r>
          </w:p>
          <w:p w14:paraId="306C3C57" w14:textId="77777777" w:rsidR="000056BD" w:rsidRPr="00361B4E" w:rsidRDefault="000056BD" w:rsidP="000056BD">
            <w:pPr>
              <w:pStyle w:val="Textoindependiente31"/>
              <w:widowControl/>
              <w:numPr>
                <w:ilvl w:val="0"/>
                <w:numId w:val="52"/>
              </w:numPr>
              <w:tabs>
                <w:tab w:val="left" w:pos="290"/>
              </w:tabs>
              <w:suppressAutoHyphens/>
              <w:ind w:right="216"/>
              <w:rPr>
                <w:b w:val="0"/>
                <w:sz w:val="16"/>
                <w:szCs w:val="22"/>
              </w:rPr>
            </w:pPr>
            <w:r w:rsidRPr="00361B4E">
              <w:rPr>
                <w:b w:val="0"/>
                <w:sz w:val="16"/>
                <w:szCs w:val="22"/>
              </w:rPr>
              <w:t>El importe de dicha garantía, en caso de cualquier incumplimiento contractual incurrido por el proveedor, será consolidado a favor del BCB sin necesidad de ningún trámite o acción judicial.</w:t>
            </w:r>
          </w:p>
          <w:p w14:paraId="7A8770B7" w14:textId="77777777" w:rsidR="000056BD" w:rsidRPr="00361B4E" w:rsidRDefault="000056BD" w:rsidP="00DD566A">
            <w:pPr>
              <w:pStyle w:val="Textoindependiente31"/>
              <w:ind w:right="216"/>
              <w:rPr>
                <w:bCs/>
                <w:sz w:val="16"/>
                <w:szCs w:val="16"/>
              </w:rPr>
            </w:pPr>
            <w:r w:rsidRPr="00361B4E">
              <w:rPr>
                <w:i/>
                <w:iCs/>
                <w:sz w:val="16"/>
                <w:szCs w:val="18"/>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C1484" w14:textId="77777777" w:rsidR="000056BD" w:rsidRPr="004B26B9" w:rsidRDefault="000056BD" w:rsidP="00DD566A">
            <w:pPr>
              <w:pStyle w:val="Textoindependiente31"/>
              <w:snapToGrid w:val="0"/>
              <w:ind w:left="290" w:hanging="290"/>
              <w:rPr>
                <w:b w:val="0"/>
                <w:bCs/>
                <w:sz w:val="16"/>
                <w:szCs w:val="16"/>
              </w:rPr>
            </w:pPr>
          </w:p>
        </w:tc>
      </w:tr>
      <w:tr w:rsidR="000056BD" w:rsidRPr="004B26B9" w14:paraId="1F80AB3D" w14:textId="77777777" w:rsidTr="00361B4E">
        <w:tc>
          <w:tcPr>
            <w:tcW w:w="7601" w:type="dxa"/>
            <w:tcBorders>
              <w:top w:val="single" w:sz="4" w:space="0" w:color="000000"/>
              <w:left w:val="single" w:sz="4" w:space="0" w:color="000000"/>
              <w:bottom w:val="single" w:sz="4" w:space="0" w:color="000000"/>
            </w:tcBorders>
            <w:shd w:val="clear" w:color="auto" w:fill="FFFFFF"/>
            <w:vAlign w:val="center"/>
          </w:tcPr>
          <w:p w14:paraId="6B7C38F3" w14:textId="77777777" w:rsidR="000056BD" w:rsidRPr="004B26B9" w:rsidRDefault="000056BD" w:rsidP="000056BD">
            <w:pPr>
              <w:pStyle w:val="Textoindependiente31"/>
              <w:widowControl/>
              <w:numPr>
                <w:ilvl w:val="0"/>
                <w:numId w:val="47"/>
              </w:numPr>
              <w:tabs>
                <w:tab w:val="left" w:pos="290"/>
              </w:tabs>
              <w:suppressAutoHyphens/>
              <w:rPr>
                <w:b w:val="0"/>
                <w:bCs/>
                <w:sz w:val="16"/>
                <w:szCs w:val="22"/>
              </w:rPr>
            </w:pPr>
            <w:r w:rsidRPr="004B26B9">
              <w:rPr>
                <w:b w:val="0"/>
                <w:bCs/>
                <w:sz w:val="16"/>
                <w:szCs w:val="22"/>
              </w:rPr>
              <w:lastRenderedPageBreak/>
              <w:t xml:space="preserve">Garantía de Fábrica: </w:t>
            </w:r>
            <w:r w:rsidRPr="00361B4E">
              <w:rPr>
                <w:b w:val="0"/>
                <w:bCs/>
                <w:sz w:val="16"/>
                <w:szCs w:val="22"/>
              </w:rPr>
              <w:t>El proveedor debe presentar en fecha posterior a la entrega sujeta a verificación y previa a la emisión del acta de recepción una garantía de fábrica vigente y valida por un periodo de tres (3) años computables a partir del siguiente día hábil posterior a la emisión del acta de recepción, esta debe incluir el reemplazo de partes y/o servidor y actualización de software, sin costo adicional para el BCB.</w:t>
            </w:r>
          </w:p>
          <w:p w14:paraId="3275689A" w14:textId="77777777" w:rsidR="000056BD" w:rsidRPr="00361B4E" w:rsidRDefault="000056BD" w:rsidP="00DD566A">
            <w:pPr>
              <w:pStyle w:val="Textoindependiente31"/>
              <w:ind w:right="216"/>
              <w:rPr>
                <w:bCs/>
                <w:sz w:val="16"/>
                <w:szCs w:val="16"/>
              </w:rPr>
            </w:pPr>
            <w:r w:rsidRPr="00361B4E">
              <w:rPr>
                <w:bCs/>
                <w:sz w:val="16"/>
                <w:szCs w:val="22"/>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AB81B" w14:textId="77777777" w:rsidR="000056BD" w:rsidRPr="004B26B9" w:rsidRDefault="000056BD" w:rsidP="00DD566A">
            <w:pPr>
              <w:pStyle w:val="Textoindependiente31"/>
              <w:snapToGrid w:val="0"/>
              <w:ind w:left="290" w:hanging="290"/>
              <w:rPr>
                <w:b w:val="0"/>
                <w:bCs/>
                <w:sz w:val="16"/>
                <w:szCs w:val="16"/>
              </w:rPr>
            </w:pPr>
          </w:p>
        </w:tc>
      </w:tr>
      <w:tr w:rsidR="000056BD" w:rsidRPr="004B26B9" w14:paraId="543C7F9B" w14:textId="77777777" w:rsidTr="00361B4E">
        <w:tc>
          <w:tcPr>
            <w:tcW w:w="7601" w:type="dxa"/>
            <w:tcBorders>
              <w:top w:val="single" w:sz="4" w:space="0" w:color="000000"/>
              <w:left w:val="single" w:sz="4" w:space="0" w:color="000000"/>
              <w:bottom w:val="single" w:sz="4" w:space="0" w:color="000000"/>
            </w:tcBorders>
            <w:shd w:val="clear" w:color="auto" w:fill="FFFFFF"/>
            <w:vAlign w:val="center"/>
          </w:tcPr>
          <w:p w14:paraId="2635F630" w14:textId="77777777" w:rsidR="000056BD" w:rsidRPr="004B26B9" w:rsidRDefault="000056BD" w:rsidP="000056BD">
            <w:pPr>
              <w:pStyle w:val="Textoindependiente31"/>
              <w:widowControl/>
              <w:numPr>
                <w:ilvl w:val="0"/>
                <w:numId w:val="47"/>
              </w:numPr>
              <w:tabs>
                <w:tab w:val="left" w:pos="290"/>
              </w:tabs>
              <w:suppressAutoHyphens/>
              <w:ind w:left="290" w:right="216" w:hanging="290"/>
              <w:rPr>
                <w:bCs/>
                <w:sz w:val="16"/>
                <w:szCs w:val="22"/>
              </w:rPr>
            </w:pPr>
            <w:r w:rsidRPr="004B26B9">
              <w:rPr>
                <w:b w:val="0"/>
                <w:bCs/>
                <w:sz w:val="16"/>
                <w:szCs w:val="22"/>
              </w:rPr>
              <w:t xml:space="preserve">Garantía de Funcionamiento de Maquinaria y/o Equipo: </w:t>
            </w:r>
          </w:p>
          <w:p w14:paraId="7F325DA9" w14:textId="77777777" w:rsidR="000056BD" w:rsidRPr="00361B4E" w:rsidRDefault="000056BD" w:rsidP="00DD566A">
            <w:pPr>
              <w:pStyle w:val="Textoindependiente31"/>
              <w:ind w:left="360"/>
              <w:rPr>
                <w:b w:val="0"/>
                <w:bCs/>
                <w:sz w:val="16"/>
                <w:szCs w:val="22"/>
              </w:rPr>
            </w:pPr>
            <w:r w:rsidRPr="00361B4E">
              <w:rPr>
                <w:b w:val="0"/>
                <w:bCs/>
                <w:sz w:val="16"/>
                <w:szCs w:val="22"/>
              </w:rPr>
              <w:t>El proveedor debe presentar una Garantía de Funcionamiento de Maquinaria y/o Equipo vigente por un periodo de tres (3) años,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 por un periodo de tres (3) años, misma que cubrirá los servicios asociados a la garantía de funcionamiento de maquinaria y/o equipo</w:t>
            </w:r>
            <w:r w:rsidRPr="00361B4E">
              <w:rPr>
                <w:b w:val="0"/>
                <w:bCs/>
                <w:sz w:val="16"/>
                <w:szCs w:val="16"/>
              </w:rPr>
              <w:t>.</w:t>
            </w:r>
          </w:p>
          <w:p w14:paraId="4A400E83" w14:textId="77777777" w:rsidR="000056BD" w:rsidRPr="00361B4E" w:rsidRDefault="000056BD" w:rsidP="00DD566A">
            <w:pPr>
              <w:pStyle w:val="Textoindependiente31"/>
              <w:ind w:right="216"/>
              <w:rPr>
                <w:bCs/>
                <w:sz w:val="16"/>
                <w:szCs w:val="16"/>
              </w:rPr>
            </w:pPr>
            <w:r w:rsidRPr="00361B4E">
              <w:rPr>
                <w:bCs/>
                <w:i/>
                <w:sz w:val="16"/>
                <w:szCs w:val="22"/>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983A5" w14:textId="77777777" w:rsidR="000056BD" w:rsidRPr="004B26B9" w:rsidRDefault="000056BD" w:rsidP="00DD566A">
            <w:pPr>
              <w:pStyle w:val="Textoindependiente31"/>
              <w:snapToGrid w:val="0"/>
              <w:ind w:left="290" w:hanging="290"/>
              <w:rPr>
                <w:b w:val="0"/>
                <w:bCs/>
                <w:sz w:val="16"/>
                <w:szCs w:val="16"/>
              </w:rPr>
            </w:pPr>
          </w:p>
        </w:tc>
      </w:tr>
      <w:tr w:rsidR="000056BD" w:rsidRPr="004B26B9" w14:paraId="1AE9E61B" w14:textId="77777777" w:rsidTr="00361B4E">
        <w:tc>
          <w:tcPr>
            <w:tcW w:w="7601" w:type="dxa"/>
            <w:tcBorders>
              <w:top w:val="single" w:sz="4" w:space="0" w:color="000000"/>
              <w:left w:val="single" w:sz="4" w:space="0" w:color="000000"/>
              <w:bottom w:val="single" w:sz="4" w:space="0" w:color="000000"/>
            </w:tcBorders>
            <w:shd w:val="clear" w:color="auto" w:fill="FFFFFF"/>
            <w:vAlign w:val="center"/>
          </w:tcPr>
          <w:p w14:paraId="2FF8490F" w14:textId="77777777" w:rsidR="000056BD" w:rsidRPr="00361B4E" w:rsidRDefault="000056BD" w:rsidP="000056BD">
            <w:pPr>
              <w:pStyle w:val="Textoindependiente31"/>
              <w:widowControl/>
              <w:numPr>
                <w:ilvl w:val="0"/>
                <w:numId w:val="47"/>
              </w:numPr>
              <w:tabs>
                <w:tab w:val="left" w:pos="290"/>
              </w:tabs>
              <w:suppressAutoHyphens/>
              <w:ind w:left="290" w:right="216" w:hanging="290"/>
              <w:rPr>
                <w:b w:val="0"/>
                <w:bCs/>
                <w:sz w:val="16"/>
                <w:szCs w:val="22"/>
              </w:rPr>
            </w:pPr>
            <w:r w:rsidRPr="004B26B9">
              <w:rPr>
                <w:b w:val="0"/>
                <w:bCs/>
                <w:sz w:val="16"/>
                <w:szCs w:val="22"/>
              </w:rPr>
              <w:t xml:space="preserve">Ejecución de la Garantía de Funcionamiento de Maquinaria y/o Equipo: </w:t>
            </w:r>
            <w:r w:rsidRPr="00361B4E">
              <w:rPr>
                <w:b w:val="0"/>
                <w:bCs/>
                <w:sz w:val="16"/>
                <w:szCs w:val="22"/>
              </w:rPr>
              <w:t>Cuando el proveedor incumpla sin justificación alguna de las siguientes condiciones:</w:t>
            </w:r>
          </w:p>
          <w:p w14:paraId="63177F91" w14:textId="77777777" w:rsidR="000056BD" w:rsidRPr="00361B4E" w:rsidRDefault="000056BD" w:rsidP="000056BD">
            <w:pPr>
              <w:pStyle w:val="Textoindependiente31"/>
              <w:widowControl/>
              <w:numPr>
                <w:ilvl w:val="1"/>
                <w:numId w:val="47"/>
              </w:numPr>
              <w:suppressAutoHyphens/>
              <w:ind w:right="216"/>
              <w:rPr>
                <w:b w:val="0"/>
                <w:bCs/>
                <w:i/>
                <w:sz w:val="16"/>
                <w:szCs w:val="22"/>
              </w:rPr>
            </w:pPr>
            <w:r w:rsidRPr="00361B4E">
              <w:rPr>
                <w:b w:val="0"/>
                <w:bCs/>
                <w:sz w:val="16"/>
                <w:szCs w:val="22"/>
              </w:rPr>
              <w:t>Incumpliendo a las obligaciones contractuales establecidas en la garantía de fábrica y la garantía de funcionamiento de maquinaria y/o equipo.</w:t>
            </w:r>
          </w:p>
          <w:p w14:paraId="1785C395" w14:textId="77777777" w:rsidR="000056BD" w:rsidRPr="00361B4E" w:rsidRDefault="000056BD" w:rsidP="00DD566A">
            <w:pPr>
              <w:pStyle w:val="Textoindependiente31"/>
              <w:ind w:right="216"/>
              <w:rPr>
                <w:b w:val="0"/>
                <w:bCs/>
                <w:i/>
                <w:sz w:val="16"/>
                <w:szCs w:val="22"/>
              </w:rPr>
            </w:pPr>
            <w:r w:rsidRPr="00361B4E">
              <w:rPr>
                <w:b w:val="0"/>
                <w:bCs/>
                <w:sz w:val="16"/>
                <w:szCs w:val="22"/>
              </w:rPr>
              <w:t>El BCB efectuará la resolución del contrato y la ejecución de la garantía a favor del BCB, sin necesidad de ningún trámite o acción judicial, a su solo requerimiento.</w:t>
            </w:r>
          </w:p>
          <w:p w14:paraId="6012AFE9" w14:textId="77777777" w:rsidR="000056BD" w:rsidRPr="00361B4E" w:rsidRDefault="000056BD" w:rsidP="00DD566A">
            <w:pPr>
              <w:pStyle w:val="Textoindependiente31"/>
              <w:ind w:right="216"/>
              <w:rPr>
                <w:bCs/>
                <w:sz w:val="16"/>
                <w:szCs w:val="16"/>
              </w:rPr>
            </w:pPr>
            <w:r w:rsidRPr="00361B4E">
              <w:rPr>
                <w:bCs/>
                <w:i/>
                <w:sz w:val="16"/>
                <w:szCs w:val="22"/>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361D3" w14:textId="77777777" w:rsidR="000056BD" w:rsidRPr="004B26B9" w:rsidRDefault="000056BD" w:rsidP="00DD566A">
            <w:pPr>
              <w:pStyle w:val="Textoindependiente31"/>
              <w:snapToGrid w:val="0"/>
              <w:ind w:left="290" w:hanging="290"/>
              <w:rPr>
                <w:b w:val="0"/>
                <w:bCs/>
                <w:sz w:val="16"/>
                <w:szCs w:val="16"/>
              </w:rPr>
            </w:pPr>
          </w:p>
        </w:tc>
      </w:tr>
      <w:tr w:rsidR="000056BD" w:rsidRPr="004B26B9" w14:paraId="13612880" w14:textId="77777777" w:rsidTr="00361B4E">
        <w:tc>
          <w:tcPr>
            <w:tcW w:w="7601" w:type="dxa"/>
            <w:tcBorders>
              <w:top w:val="single" w:sz="4" w:space="0" w:color="000000"/>
              <w:left w:val="single" w:sz="4" w:space="0" w:color="000000"/>
              <w:bottom w:val="single" w:sz="4" w:space="0" w:color="000000"/>
            </w:tcBorders>
            <w:shd w:val="clear" w:color="auto" w:fill="CCFFCC"/>
            <w:vAlign w:val="center"/>
          </w:tcPr>
          <w:p w14:paraId="1A2D5A2D" w14:textId="77777777" w:rsidR="000056BD" w:rsidRPr="00361B4E" w:rsidRDefault="000056BD" w:rsidP="000056BD">
            <w:pPr>
              <w:pStyle w:val="Textoindependiente31"/>
              <w:widowControl/>
              <w:numPr>
                <w:ilvl w:val="0"/>
                <w:numId w:val="51"/>
              </w:numPr>
              <w:suppressAutoHyphens/>
              <w:rPr>
                <w:bCs/>
                <w:sz w:val="16"/>
                <w:szCs w:val="16"/>
              </w:rPr>
            </w:pPr>
            <w:r w:rsidRPr="00361B4E">
              <w:rPr>
                <w:bCs/>
                <w:sz w:val="16"/>
                <w:szCs w:val="16"/>
              </w:rPr>
              <w:t>SERVICIOS ASOCIADOS A LA GARANTIA DE FUNCIONAMIENTO DE MAQUINARIA Y/O EQUIPO</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8E924F2" w14:textId="77777777" w:rsidR="000056BD" w:rsidRPr="004B26B9" w:rsidRDefault="000056BD" w:rsidP="00DD566A">
            <w:pPr>
              <w:pStyle w:val="Textoindependiente31"/>
              <w:snapToGrid w:val="0"/>
              <w:ind w:left="290" w:hanging="290"/>
              <w:rPr>
                <w:b w:val="0"/>
                <w:bCs/>
                <w:sz w:val="16"/>
                <w:szCs w:val="16"/>
              </w:rPr>
            </w:pPr>
          </w:p>
        </w:tc>
      </w:tr>
      <w:tr w:rsidR="000056BD" w:rsidRPr="004B26B9" w14:paraId="73415ECE"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115B773E" w14:textId="77777777" w:rsidR="000056BD" w:rsidRPr="00361B4E" w:rsidRDefault="000056BD" w:rsidP="000056BD">
            <w:pPr>
              <w:pStyle w:val="Textoindependiente31"/>
              <w:widowControl/>
              <w:numPr>
                <w:ilvl w:val="0"/>
                <w:numId w:val="79"/>
              </w:numPr>
              <w:suppressAutoHyphens/>
              <w:rPr>
                <w:b w:val="0"/>
                <w:bCs/>
                <w:sz w:val="16"/>
                <w:szCs w:val="16"/>
              </w:rPr>
            </w:pPr>
            <w:r w:rsidRPr="004B26B9">
              <w:rPr>
                <w:b w:val="0"/>
                <w:bCs/>
                <w:sz w:val="16"/>
                <w:szCs w:val="16"/>
              </w:rPr>
              <w:t xml:space="preserve">Mantenimiento correctivo: </w:t>
            </w:r>
            <w:r w:rsidRPr="00361B4E">
              <w:rPr>
                <w:b w:val="0"/>
                <w:bCs/>
                <w:sz w:val="16"/>
                <w:szCs w:val="16"/>
              </w:rPr>
              <w:t>Debe tener las siguientes características: Por demanda y sin límite de casos en la modalidad 7x24. El proveedor debe realizar el mantenimiento correctivo de cualquier componente de los servidores tanto en hardware como en software, mientras dure el periodo de la garantía de funcionamiento de maquinaria y/o equipo, en coordinación con el personal designado por el DBDC y sin costo adicional para el BCB bajo las siguientes condiciones:</w:t>
            </w:r>
          </w:p>
          <w:p w14:paraId="7CFA3699" w14:textId="77777777" w:rsidR="000056BD" w:rsidRPr="00361B4E" w:rsidRDefault="000056BD" w:rsidP="000056BD">
            <w:pPr>
              <w:pStyle w:val="Textoindependiente31"/>
              <w:widowControl/>
              <w:numPr>
                <w:ilvl w:val="0"/>
                <w:numId w:val="80"/>
              </w:numPr>
              <w:suppressAutoHyphens/>
              <w:rPr>
                <w:b w:val="0"/>
                <w:bCs/>
                <w:sz w:val="16"/>
                <w:szCs w:val="16"/>
              </w:rPr>
            </w:pPr>
            <w:r w:rsidRPr="00361B4E">
              <w:rPr>
                <w:b w:val="0"/>
                <w:bCs/>
                <w:sz w:val="16"/>
                <w:szCs w:val="16"/>
              </w:rPr>
              <w:t>Notificación del incidente: A través del personal del Departamento de Base de Datos y Comunicaciones de la Gerencia de Sistemas. La notificación se realizará vía teléfono, correo electrónico u otro medio.</w:t>
            </w:r>
          </w:p>
          <w:p w14:paraId="260D8AD0" w14:textId="77777777" w:rsidR="000056BD" w:rsidRPr="00361B4E" w:rsidRDefault="000056BD" w:rsidP="000056BD">
            <w:pPr>
              <w:pStyle w:val="Textoindependiente31"/>
              <w:widowControl/>
              <w:numPr>
                <w:ilvl w:val="0"/>
                <w:numId w:val="80"/>
              </w:numPr>
              <w:suppressAutoHyphens/>
              <w:rPr>
                <w:b w:val="0"/>
                <w:bCs/>
                <w:sz w:val="16"/>
                <w:szCs w:val="16"/>
              </w:rPr>
            </w:pPr>
            <w:r w:rsidRPr="00361B4E">
              <w:rPr>
                <w:b w:val="0"/>
                <w:bCs/>
                <w:sz w:val="16"/>
                <w:szCs w:val="16"/>
              </w:rPr>
              <w:t>Atención del incidente: A cargo de un técnico del proveedor y en sitio donde se encuentren instalados los servidores.</w:t>
            </w:r>
          </w:p>
          <w:p w14:paraId="70931185" w14:textId="77777777" w:rsidR="000056BD" w:rsidRPr="00361B4E" w:rsidRDefault="000056BD" w:rsidP="000056BD">
            <w:pPr>
              <w:pStyle w:val="Textoindependiente31"/>
              <w:widowControl/>
              <w:numPr>
                <w:ilvl w:val="0"/>
                <w:numId w:val="80"/>
              </w:numPr>
              <w:suppressAutoHyphens/>
              <w:rPr>
                <w:b w:val="0"/>
                <w:bCs/>
                <w:sz w:val="16"/>
                <w:szCs w:val="16"/>
              </w:rPr>
            </w:pPr>
            <w:r w:rsidRPr="00361B4E">
              <w:rPr>
                <w:b w:val="0"/>
                <w:bCs/>
                <w:sz w:val="16"/>
                <w:szCs w:val="16"/>
              </w:rPr>
              <w:t>Tiempo máximo de diagnóstico y solución   del incidente reportado: El proveedor tendrá un plazo máximo de veinticuatro (24) horas posteriores a la notificación, para poder realizar el diagnóstico y solucionar el problema. Pasado este tiempo se procederá a la ejecución de la garantía de funcionamiento de maquinaria y/o equipo y se procederá a la resolución del contrato.</w:t>
            </w:r>
          </w:p>
          <w:p w14:paraId="551411DA" w14:textId="77777777" w:rsidR="000056BD" w:rsidRPr="00361B4E" w:rsidRDefault="000056BD" w:rsidP="000056BD">
            <w:pPr>
              <w:pStyle w:val="Textoindependiente31"/>
              <w:widowControl/>
              <w:numPr>
                <w:ilvl w:val="0"/>
                <w:numId w:val="80"/>
              </w:numPr>
              <w:suppressAutoHyphens/>
              <w:rPr>
                <w:b w:val="0"/>
                <w:bCs/>
                <w:sz w:val="16"/>
                <w:szCs w:val="16"/>
              </w:rPr>
            </w:pPr>
            <w:r w:rsidRPr="00361B4E">
              <w:rPr>
                <w:b w:val="0"/>
                <w:bCs/>
                <w:sz w:val="16"/>
                <w:szCs w:val="16"/>
              </w:rPr>
              <w:t>Tiempo máximo de reemplazo de componentes y/o servidor afectado: En caso de no poder solucionar el incidente reportado, el proveedor tendrá un plazo máximo de catorce (14) días hábiles para realizar el reemplazo de los componentes y/o servidor afectado sin costo adicional para el BCB. Si el proveedor no pudiera realizar el reemplazo en el tiempo establecido se procederá a la resolución del contrato.</w:t>
            </w:r>
          </w:p>
          <w:p w14:paraId="0AB4BD26" w14:textId="77777777" w:rsidR="000056BD" w:rsidRPr="00361B4E" w:rsidRDefault="000056BD" w:rsidP="00DD566A">
            <w:pPr>
              <w:pStyle w:val="Textoindependiente31"/>
              <w:rPr>
                <w:b w:val="0"/>
                <w:bCs/>
                <w:sz w:val="16"/>
                <w:szCs w:val="16"/>
              </w:rPr>
            </w:pPr>
            <w:r w:rsidRPr="00361B4E">
              <w:rPr>
                <w:b w:val="0"/>
                <w:bCs/>
                <w:sz w:val="16"/>
                <w:szCs w:val="16"/>
              </w:rPr>
              <w:t>El personal designado por la Gerencia de Sistemas será el encargado de hacer seguimiento a los servicios cubiertos por esta garantía y emitirá el informe de conformidad a la conclusión.</w:t>
            </w:r>
          </w:p>
          <w:p w14:paraId="52C916F9" w14:textId="2C73512E" w:rsidR="000056BD" w:rsidRPr="004B26B9" w:rsidRDefault="00721338" w:rsidP="00721338">
            <w:pPr>
              <w:pStyle w:val="Textoindependiente31"/>
              <w:rPr>
                <w:b w:val="0"/>
                <w:bCs/>
                <w:sz w:val="16"/>
                <w:szCs w:val="16"/>
              </w:rPr>
            </w:pPr>
            <w:r w:rsidRPr="00361B4E">
              <w:rPr>
                <w:bCs/>
                <w:i/>
                <w:sz w:val="16"/>
                <w:szCs w:val="22"/>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322D4" w14:textId="77777777" w:rsidR="000056BD" w:rsidRPr="004B26B9" w:rsidRDefault="000056BD" w:rsidP="00DD566A">
            <w:pPr>
              <w:pStyle w:val="Textoindependiente31"/>
              <w:snapToGrid w:val="0"/>
              <w:ind w:left="290" w:hanging="290"/>
              <w:rPr>
                <w:b w:val="0"/>
                <w:bCs/>
                <w:sz w:val="16"/>
                <w:szCs w:val="16"/>
              </w:rPr>
            </w:pPr>
          </w:p>
        </w:tc>
      </w:tr>
      <w:tr w:rsidR="000056BD" w:rsidRPr="004B26B9" w14:paraId="2B17BD61"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2DDEFF32" w14:textId="77777777" w:rsidR="000056BD" w:rsidRPr="00361B4E" w:rsidRDefault="000056BD" w:rsidP="00721338">
            <w:pPr>
              <w:pStyle w:val="Textoindependiente31"/>
              <w:widowControl/>
              <w:numPr>
                <w:ilvl w:val="0"/>
                <w:numId w:val="48"/>
              </w:numPr>
              <w:suppressAutoHyphens/>
              <w:rPr>
                <w:b w:val="0"/>
                <w:bCs/>
                <w:sz w:val="16"/>
                <w:szCs w:val="16"/>
              </w:rPr>
            </w:pPr>
            <w:r w:rsidRPr="004B26B9">
              <w:rPr>
                <w:b w:val="0"/>
                <w:bCs/>
                <w:sz w:val="16"/>
                <w:szCs w:val="16"/>
              </w:rPr>
              <w:t xml:space="preserve">Mantenimiento Preventivo por Parte del Soporte Local: </w:t>
            </w:r>
            <w:r w:rsidRPr="00361B4E">
              <w:rPr>
                <w:b w:val="0"/>
                <w:bCs/>
                <w:sz w:val="16"/>
                <w:szCs w:val="16"/>
              </w:rPr>
              <w:t>Comprenderá la limpieza y la evaluación de los servidores y sus componentes (hardware y software) debiendo presentar un informe de los resultados obtenidos, sin costo alguno para el BCB durante al menos un (1) año. Este trabajo deberá realizarse a requerimiento y/o por recomendación del fabricante, de acuerdo a fechas previamente coordinadas con el personal designado por el Departamento de Base de datos y Comunicaciones.</w:t>
            </w:r>
          </w:p>
          <w:p w14:paraId="5BAC801F" w14:textId="77777777" w:rsidR="000056BD" w:rsidRPr="00361B4E" w:rsidRDefault="000056BD" w:rsidP="00DD566A">
            <w:pPr>
              <w:pStyle w:val="Textoindependiente31"/>
              <w:rPr>
                <w:bCs/>
                <w:sz w:val="16"/>
                <w:szCs w:val="16"/>
              </w:rPr>
            </w:pPr>
            <w:r w:rsidRPr="00361B4E">
              <w:rPr>
                <w:bCs/>
                <w:i/>
                <w:sz w:val="16"/>
                <w:szCs w:val="22"/>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C1EE0" w14:textId="77777777" w:rsidR="000056BD" w:rsidRPr="004B26B9" w:rsidRDefault="000056BD" w:rsidP="00DD566A">
            <w:pPr>
              <w:pStyle w:val="Textoindependiente31"/>
              <w:snapToGrid w:val="0"/>
              <w:ind w:left="290" w:hanging="290"/>
              <w:rPr>
                <w:b w:val="0"/>
                <w:bCs/>
                <w:sz w:val="16"/>
                <w:szCs w:val="16"/>
              </w:rPr>
            </w:pPr>
          </w:p>
        </w:tc>
      </w:tr>
      <w:tr w:rsidR="000056BD" w:rsidRPr="004B26B9" w14:paraId="3D283DD1"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48C90868" w14:textId="77777777" w:rsidR="000056BD" w:rsidRPr="00361B4E" w:rsidRDefault="000056BD" w:rsidP="000056BD">
            <w:pPr>
              <w:pStyle w:val="Textoindependiente31"/>
              <w:widowControl/>
              <w:numPr>
                <w:ilvl w:val="0"/>
                <w:numId w:val="48"/>
              </w:numPr>
              <w:suppressAutoHyphens/>
              <w:rPr>
                <w:b w:val="0"/>
                <w:bCs/>
                <w:sz w:val="16"/>
                <w:szCs w:val="16"/>
              </w:rPr>
            </w:pPr>
            <w:r w:rsidRPr="004B26B9">
              <w:rPr>
                <w:b w:val="0"/>
                <w:bCs/>
                <w:sz w:val="16"/>
                <w:szCs w:val="16"/>
              </w:rPr>
              <w:t xml:space="preserve">Revisión Técnica Trimestral por Parte del Soporte Local: </w:t>
            </w:r>
            <w:r w:rsidRPr="00361B4E">
              <w:rPr>
                <w:b w:val="0"/>
                <w:bCs/>
                <w:sz w:val="16"/>
                <w:szCs w:val="16"/>
              </w:rPr>
              <w:t>Comprenderá la evaluación de los servidores y sus componentes (hardware y software) debiendo presentar un informe de los resultados obtenidos, sin costo alguno para el BCB durante al menos un (1) año. Este trabajo deberá realizarse una (1) vez al mes de acuerdo a las fechas previamente coordinadas con el personal designado por el Departamento de Base de datos y Comunicaciones.</w:t>
            </w:r>
          </w:p>
          <w:p w14:paraId="350B87EF" w14:textId="77777777" w:rsidR="000056BD" w:rsidRPr="00361B4E" w:rsidRDefault="000056BD" w:rsidP="00DD566A">
            <w:pPr>
              <w:pStyle w:val="Textoindependiente31"/>
              <w:rPr>
                <w:bCs/>
                <w:sz w:val="16"/>
                <w:szCs w:val="16"/>
              </w:rPr>
            </w:pPr>
            <w:r w:rsidRPr="00361B4E">
              <w:rPr>
                <w:bCs/>
                <w:i/>
                <w:sz w:val="16"/>
                <w:szCs w:val="22"/>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ABE0F" w14:textId="77777777" w:rsidR="000056BD" w:rsidRPr="004B26B9" w:rsidRDefault="000056BD" w:rsidP="00DD566A">
            <w:pPr>
              <w:pStyle w:val="Textoindependiente31"/>
              <w:snapToGrid w:val="0"/>
              <w:ind w:left="290" w:hanging="290"/>
              <w:rPr>
                <w:b w:val="0"/>
                <w:bCs/>
                <w:sz w:val="16"/>
                <w:szCs w:val="16"/>
              </w:rPr>
            </w:pPr>
          </w:p>
        </w:tc>
      </w:tr>
      <w:tr w:rsidR="000056BD" w:rsidRPr="004B26B9" w14:paraId="623F1C66" w14:textId="77777777" w:rsidTr="00361B4E">
        <w:tc>
          <w:tcPr>
            <w:tcW w:w="7601" w:type="dxa"/>
            <w:tcBorders>
              <w:top w:val="single" w:sz="4" w:space="0" w:color="000000"/>
              <w:left w:val="single" w:sz="4" w:space="0" w:color="000000"/>
              <w:bottom w:val="single" w:sz="4" w:space="0" w:color="000000"/>
            </w:tcBorders>
            <w:shd w:val="clear" w:color="auto" w:fill="CCFFCC"/>
            <w:vAlign w:val="center"/>
          </w:tcPr>
          <w:p w14:paraId="4BD840E9" w14:textId="77777777" w:rsidR="000056BD" w:rsidRPr="00721338" w:rsidRDefault="000056BD" w:rsidP="000056BD">
            <w:pPr>
              <w:pStyle w:val="Textoindependiente31"/>
              <w:widowControl/>
              <w:numPr>
                <w:ilvl w:val="0"/>
                <w:numId w:val="51"/>
              </w:numPr>
              <w:suppressAutoHyphens/>
              <w:rPr>
                <w:bCs/>
                <w:sz w:val="16"/>
                <w:szCs w:val="16"/>
              </w:rPr>
            </w:pPr>
            <w:r w:rsidRPr="00721338">
              <w:rPr>
                <w:bCs/>
                <w:sz w:val="16"/>
                <w:szCs w:val="16"/>
              </w:rPr>
              <w:t>DOCUMENTACION.</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23EF726" w14:textId="77777777" w:rsidR="000056BD" w:rsidRPr="004B26B9" w:rsidRDefault="000056BD" w:rsidP="00DD566A">
            <w:pPr>
              <w:pStyle w:val="Textoindependiente31"/>
              <w:snapToGrid w:val="0"/>
              <w:ind w:left="290" w:hanging="290"/>
              <w:rPr>
                <w:b w:val="0"/>
                <w:bCs/>
                <w:sz w:val="16"/>
                <w:szCs w:val="16"/>
              </w:rPr>
            </w:pPr>
          </w:p>
        </w:tc>
      </w:tr>
      <w:tr w:rsidR="000056BD" w:rsidRPr="004B26B9" w14:paraId="59AF65F9"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2A316633" w14:textId="77777777" w:rsidR="000056BD" w:rsidRPr="00721338" w:rsidRDefault="000056BD" w:rsidP="00DD566A">
            <w:pPr>
              <w:pStyle w:val="Textoindependiente31"/>
              <w:ind w:left="360"/>
              <w:rPr>
                <w:b w:val="0"/>
                <w:bCs/>
                <w:sz w:val="16"/>
                <w:szCs w:val="16"/>
              </w:rPr>
            </w:pPr>
            <w:r w:rsidRPr="004B26B9">
              <w:rPr>
                <w:b w:val="0"/>
                <w:bCs/>
                <w:sz w:val="16"/>
                <w:szCs w:val="16"/>
              </w:rPr>
              <w:lastRenderedPageBreak/>
              <w:t xml:space="preserve">Documentación de la instalación: </w:t>
            </w:r>
            <w:r w:rsidRPr="00721338">
              <w:rPr>
                <w:b w:val="0"/>
                <w:bCs/>
                <w:sz w:val="16"/>
                <w:szCs w:val="16"/>
              </w:rPr>
              <w:t>El proveedor entregará en medio digital e impreso a la Gerencia de Sistemas del BCB toda la documentación generada en el proceso de instalación de los servidores, documentación técnica.</w:t>
            </w:r>
          </w:p>
          <w:p w14:paraId="442A70A5" w14:textId="77777777" w:rsidR="000056BD" w:rsidRPr="00721338" w:rsidRDefault="000056BD" w:rsidP="00DD566A">
            <w:pPr>
              <w:pStyle w:val="Textoindependiente31"/>
              <w:ind w:left="360"/>
              <w:rPr>
                <w:b w:val="0"/>
                <w:bCs/>
                <w:sz w:val="16"/>
                <w:szCs w:val="16"/>
              </w:rPr>
            </w:pPr>
            <w:r w:rsidRPr="00721338">
              <w:rPr>
                <w:b w:val="0"/>
                <w:bCs/>
                <w:sz w:val="16"/>
                <w:szCs w:val="16"/>
              </w:rPr>
              <w:t>Esta documentación debe ser entregada al siguiente día hábil de concluida la etapa de pruebas integrales de los servidores.</w:t>
            </w:r>
          </w:p>
          <w:p w14:paraId="733B1D21" w14:textId="77777777" w:rsidR="000056BD" w:rsidRPr="00721338" w:rsidRDefault="000056BD" w:rsidP="00DD566A">
            <w:pPr>
              <w:pStyle w:val="Textoindependiente31"/>
              <w:rPr>
                <w:bCs/>
                <w:sz w:val="16"/>
                <w:szCs w:val="16"/>
              </w:rPr>
            </w:pP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97E6A" w14:textId="77777777" w:rsidR="000056BD" w:rsidRPr="004B26B9" w:rsidRDefault="000056BD" w:rsidP="00DD566A">
            <w:pPr>
              <w:pStyle w:val="Textoindependiente31"/>
              <w:snapToGrid w:val="0"/>
              <w:ind w:left="290" w:hanging="290"/>
              <w:rPr>
                <w:b w:val="0"/>
                <w:bCs/>
                <w:sz w:val="16"/>
                <w:szCs w:val="16"/>
              </w:rPr>
            </w:pPr>
          </w:p>
        </w:tc>
      </w:tr>
      <w:tr w:rsidR="000056BD" w:rsidRPr="004B26B9" w14:paraId="3435E126" w14:textId="77777777" w:rsidTr="00361B4E">
        <w:tc>
          <w:tcPr>
            <w:tcW w:w="7601" w:type="dxa"/>
            <w:tcBorders>
              <w:top w:val="single" w:sz="4" w:space="0" w:color="000000"/>
              <w:left w:val="single" w:sz="4" w:space="0" w:color="000000"/>
              <w:bottom w:val="single" w:sz="4" w:space="0" w:color="000000"/>
            </w:tcBorders>
            <w:shd w:val="clear" w:color="auto" w:fill="CCFFCC"/>
            <w:vAlign w:val="center"/>
          </w:tcPr>
          <w:p w14:paraId="38E7E915" w14:textId="77777777" w:rsidR="000056BD" w:rsidRPr="00721338" w:rsidRDefault="000056BD" w:rsidP="000056BD">
            <w:pPr>
              <w:pStyle w:val="Textoindependiente31"/>
              <w:widowControl/>
              <w:numPr>
                <w:ilvl w:val="0"/>
                <w:numId w:val="51"/>
              </w:numPr>
              <w:suppressAutoHyphens/>
              <w:rPr>
                <w:bCs/>
                <w:sz w:val="16"/>
                <w:szCs w:val="16"/>
              </w:rPr>
            </w:pPr>
            <w:r w:rsidRPr="00721338">
              <w:rPr>
                <w:bCs/>
                <w:sz w:val="16"/>
                <w:szCs w:val="16"/>
              </w:rPr>
              <w:t>OTROS.</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3E5AC7C" w14:textId="77777777" w:rsidR="000056BD" w:rsidRPr="004B26B9" w:rsidRDefault="000056BD" w:rsidP="00DD566A">
            <w:pPr>
              <w:pStyle w:val="Textoindependiente31"/>
              <w:snapToGrid w:val="0"/>
              <w:ind w:left="290" w:hanging="290"/>
              <w:rPr>
                <w:b w:val="0"/>
                <w:bCs/>
                <w:sz w:val="16"/>
                <w:szCs w:val="16"/>
              </w:rPr>
            </w:pPr>
          </w:p>
        </w:tc>
      </w:tr>
      <w:tr w:rsidR="000056BD" w:rsidRPr="004B26B9" w14:paraId="470C2567"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120B4F17" w14:textId="77777777" w:rsidR="000056BD" w:rsidRPr="00721338" w:rsidRDefault="000056BD" w:rsidP="000056BD">
            <w:pPr>
              <w:pStyle w:val="Textoindependiente31"/>
              <w:widowControl/>
              <w:numPr>
                <w:ilvl w:val="0"/>
                <w:numId w:val="57"/>
              </w:numPr>
              <w:suppressAutoHyphens/>
              <w:rPr>
                <w:b w:val="0"/>
                <w:bCs/>
                <w:sz w:val="16"/>
                <w:szCs w:val="16"/>
              </w:rPr>
            </w:pPr>
            <w:r w:rsidRPr="004B26B9">
              <w:rPr>
                <w:b w:val="0"/>
                <w:bCs/>
                <w:sz w:val="16"/>
                <w:szCs w:val="16"/>
              </w:rPr>
              <w:t xml:space="preserve">Confidencialidad: </w:t>
            </w:r>
            <w:r w:rsidRPr="00721338">
              <w:rPr>
                <w:b w:val="0"/>
                <w:bCs/>
                <w:sz w:val="16"/>
                <w:szCs w:val="16"/>
              </w:rPr>
              <w:t>El proveedor debe garantizar la integridad y confidencialidad de la información institucional que se genere o a la que tenga acceso, de manera directa o mediante terceros.</w:t>
            </w:r>
          </w:p>
          <w:p w14:paraId="4D14FA05" w14:textId="77777777" w:rsidR="000056BD" w:rsidRPr="00721338" w:rsidRDefault="000056BD" w:rsidP="00DD566A">
            <w:pPr>
              <w:pStyle w:val="Textoindependiente31"/>
              <w:rPr>
                <w:bCs/>
                <w:sz w:val="16"/>
                <w:szCs w:val="16"/>
              </w:rPr>
            </w:pP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88043" w14:textId="77777777" w:rsidR="000056BD" w:rsidRPr="004B26B9" w:rsidRDefault="000056BD" w:rsidP="00DD566A">
            <w:pPr>
              <w:pStyle w:val="Textoindependiente31"/>
              <w:snapToGrid w:val="0"/>
              <w:ind w:left="290" w:hanging="290"/>
              <w:rPr>
                <w:b w:val="0"/>
                <w:bCs/>
                <w:sz w:val="16"/>
                <w:szCs w:val="16"/>
              </w:rPr>
            </w:pPr>
          </w:p>
        </w:tc>
      </w:tr>
      <w:tr w:rsidR="000056BD" w:rsidRPr="004B26B9" w14:paraId="24091E3D"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3803BEAE" w14:textId="77777777" w:rsidR="000056BD" w:rsidRPr="004B26B9" w:rsidRDefault="000056BD" w:rsidP="000056BD">
            <w:pPr>
              <w:pStyle w:val="Textoindependiente31"/>
              <w:widowControl/>
              <w:numPr>
                <w:ilvl w:val="0"/>
                <w:numId w:val="57"/>
              </w:numPr>
              <w:suppressAutoHyphens/>
              <w:rPr>
                <w:b w:val="0"/>
                <w:bCs/>
                <w:sz w:val="16"/>
                <w:szCs w:val="16"/>
              </w:rPr>
            </w:pPr>
            <w:r w:rsidRPr="004B26B9">
              <w:rPr>
                <w:b w:val="0"/>
                <w:bCs/>
                <w:sz w:val="16"/>
                <w:szCs w:val="16"/>
              </w:rPr>
              <w:t xml:space="preserve">Subcontratación: </w:t>
            </w:r>
            <w:r w:rsidRPr="00721338">
              <w:rPr>
                <w:b w:val="0"/>
                <w:bCs/>
                <w:sz w:val="16"/>
                <w:szCs w:val="16"/>
              </w:rPr>
              <w:t>No se aplica para el presente proceso.</w:t>
            </w:r>
          </w:p>
          <w:p w14:paraId="02B6E006" w14:textId="77777777" w:rsidR="000056BD" w:rsidRPr="00721338" w:rsidRDefault="000056BD" w:rsidP="00DD566A">
            <w:pPr>
              <w:pStyle w:val="Textoindependiente31"/>
              <w:rPr>
                <w:bCs/>
                <w:sz w:val="16"/>
                <w:szCs w:val="16"/>
              </w:rPr>
            </w:pP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CEC3E" w14:textId="77777777" w:rsidR="000056BD" w:rsidRPr="004B26B9" w:rsidRDefault="000056BD" w:rsidP="00DD566A">
            <w:pPr>
              <w:pStyle w:val="Textoindependiente31"/>
              <w:snapToGrid w:val="0"/>
              <w:ind w:left="290" w:hanging="290"/>
              <w:rPr>
                <w:b w:val="0"/>
                <w:bCs/>
                <w:sz w:val="16"/>
                <w:szCs w:val="16"/>
              </w:rPr>
            </w:pPr>
          </w:p>
        </w:tc>
      </w:tr>
      <w:tr w:rsidR="000056BD" w:rsidRPr="004B26B9" w14:paraId="49608094" w14:textId="77777777" w:rsidTr="00361B4E">
        <w:tc>
          <w:tcPr>
            <w:tcW w:w="7601" w:type="dxa"/>
            <w:tcBorders>
              <w:top w:val="single" w:sz="4" w:space="0" w:color="000000"/>
              <w:left w:val="single" w:sz="4" w:space="0" w:color="000000"/>
              <w:bottom w:val="single" w:sz="4" w:space="0" w:color="000000"/>
            </w:tcBorders>
            <w:shd w:val="clear" w:color="auto" w:fill="CCFFCC"/>
            <w:vAlign w:val="center"/>
          </w:tcPr>
          <w:p w14:paraId="0CD9DB89" w14:textId="77777777" w:rsidR="000056BD" w:rsidRPr="00721338" w:rsidRDefault="000056BD" w:rsidP="00DD566A">
            <w:pPr>
              <w:pStyle w:val="Textoindependiente31"/>
              <w:ind w:left="290" w:hanging="290"/>
              <w:rPr>
                <w:bCs/>
                <w:sz w:val="16"/>
                <w:szCs w:val="16"/>
              </w:rPr>
            </w:pPr>
            <w:r w:rsidRPr="00721338">
              <w:rPr>
                <w:bCs/>
                <w:sz w:val="16"/>
                <w:szCs w:val="16"/>
              </w:rPr>
              <w:t xml:space="preserve">E. LUGAR DE ENTREGA </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CC7D44A" w14:textId="77777777" w:rsidR="000056BD" w:rsidRPr="004B26B9" w:rsidRDefault="000056BD" w:rsidP="00DD566A">
            <w:pPr>
              <w:pStyle w:val="Textoindependiente31"/>
              <w:snapToGrid w:val="0"/>
              <w:ind w:left="290" w:hanging="290"/>
              <w:rPr>
                <w:b w:val="0"/>
                <w:bCs/>
                <w:sz w:val="16"/>
                <w:szCs w:val="16"/>
              </w:rPr>
            </w:pPr>
          </w:p>
        </w:tc>
      </w:tr>
      <w:tr w:rsidR="000056BD" w:rsidRPr="004B26B9" w14:paraId="6664CE98"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16317ACB" w14:textId="77777777" w:rsidR="000056BD" w:rsidRPr="00721338" w:rsidRDefault="000056BD" w:rsidP="00DD566A">
            <w:pPr>
              <w:pStyle w:val="Textoindependiente31"/>
              <w:ind w:left="360"/>
              <w:rPr>
                <w:b w:val="0"/>
                <w:iCs/>
                <w:sz w:val="16"/>
                <w:szCs w:val="16"/>
              </w:rPr>
            </w:pPr>
            <w:r w:rsidRPr="00721338">
              <w:rPr>
                <w:b w:val="0"/>
                <w:sz w:val="16"/>
                <w:szCs w:val="16"/>
              </w:rPr>
              <w:t>La entrega de los bienes se realizará en la Unidad de Activos Fijos en el piso 5 del edificio principal del BCB en coordinación con la Comisión de Recepción del BCB.</w:t>
            </w:r>
          </w:p>
          <w:p w14:paraId="5E71B945" w14:textId="77777777" w:rsidR="000056BD" w:rsidRPr="00721338" w:rsidRDefault="000056BD" w:rsidP="00DD566A">
            <w:pPr>
              <w:pStyle w:val="Textoindependiente31"/>
              <w:rPr>
                <w:iCs/>
                <w:sz w:val="16"/>
                <w:szCs w:val="16"/>
              </w:rPr>
            </w:pPr>
            <w:r w:rsidRPr="00721338">
              <w:rPr>
                <w:i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D66F5"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1C672330" w14:textId="77777777" w:rsidTr="00361B4E">
        <w:tc>
          <w:tcPr>
            <w:tcW w:w="7601" w:type="dxa"/>
            <w:tcBorders>
              <w:top w:val="single" w:sz="4" w:space="0" w:color="000000"/>
              <w:left w:val="single" w:sz="4" w:space="0" w:color="000000"/>
              <w:bottom w:val="single" w:sz="4" w:space="0" w:color="000000"/>
            </w:tcBorders>
            <w:shd w:val="clear" w:color="auto" w:fill="CCFFCC"/>
            <w:vAlign w:val="center"/>
          </w:tcPr>
          <w:p w14:paraId="44567BA1" w14:textId="54D454AF" w:rsidR="000056BD" w:rsidRPr="004B26B9" w:rsidRDefault="00721338" w:rsidP="00DD566A">
            <w:pPr>
              <w:pStyle w:val="Textoindependiente31"/>
              <w:ind w:left="290" w:hanging="290"/>
              <w:rPr>
                <w:b w:val="0"/>
                <w:bCs/>
                <w:sz w:val="16"/>
                <w:szCs w:val="16"/>
              </w:rPr>
            </w:pPr>
            <w:r w:rsidRPr="00721338">
              <w:rPr>
                <w:bCs/>
                <w:sz w:val="16"/>
                <w:szCs w:val="16"/>
              </w:rPr>
              <w:t>F</w:t>
            </w:r>
            <w:r w:rsidR="000056BD" w:rsidRPr="00721338">
              <w:rPr>
                <w:bCs/>
                <w:sz w:val="16"/>
                <w:szCs w:val="16"/>
              </w:rPr>
              <w:t>.</w:t>
            </w:r>
            <w:r w:rsidR="000056BD" w:rsidRPr="004B26B9">
              <w:rPr>
                <w:b w:val="0"/>
                <w:bCs/>
                <w:sz w:val="16"/>
                <w:szCs w:val="16"/>
              </w:rPr>
              <w:t xml:space="preserve"> </w:t>
            </w:r>
            <w:r w:rsidR="000056BD" w:rsidRPr="00721338">
              <w:rPr>
                <w:bCs/>
                <w:sz w:val="16"/>
                <w:szCs w:val="16"/>
              </w:rPr>
              <w:t>PLAZOS</w:t>
            </w:r>
            <w:r w:rsidR="000056BD" w:rsidRPr="004B26B9">
              <w:rPr>
                <w:b w:val="0"/>
                <w:bCs/>
                <w:sz w:val="16"/>
                <w:szCs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4D1A43B" w14:textId="77777777" w:rsidR="000056BD" w:rsidRPr="004B26B9" w:rsidRDefault="000056BD" w:rsidP="00DD566A">
            <w:pPr>
              <w:pStyle w:val="Textoindependiente31"/>
              <w:snapToGrid w:val="0"/>
              <w:ind w:left="290" w:hanging="290"/>
              <w:rPr>
                <w:b w:val="0"/>
                <w:bCs/>
                <w:sz w:val="16"/>
                <w:szCs w:val="16"/>
              </w:rPr>
            </w:pPr>
          </w:p>
        </w:tc>
      </w:tr>
      <w:tr w:rsidR="000056BD" w:rsidRPr="004B26B9" w14:paraId="53C9B719"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3BBDA222" w14:textId="77777777" w:rsidR="000056BD" w:rsidRPr="00721338" w:rsidRDefault="000056BD" w:rsidP="000056BD">
            <w:pPr>
              <w:pStyle w:val="Textoindependiente31"/>
              <w:widowControl/>
              <w:numPr>
                <w:ilvl w:val="0"/>
                <w:numId w:val="58"/>
              </w:numPr>
              <w:suppressAutoHyphens/>
              <w:rPr>
                <w:b w:val="0"/>
                <w:sz w:val="16"/>
                <w:szCs w:val="16"/>
              </w:rPr>
            </w:pPr>
            <w:r w:rsidRPr="004B26B9">
              <w:rPr>
                <w:b w:val="0"/>
                <w:sz w:val="16"/>
                <w:szCs w:val="16"/>
              </w:rPr>
              <w:t xml:space="preserve">Recepción de bienes sujeta a verificación: </w:t>
            </w:r>
            <w:r w:rsidRPr="00721338">
              <w:rPr>
                <w:b w:val="0"/>
                <w:sz w:val="16"/>
                <w:szCs w:val="16"/>
              </w:rPr>
              <w:t>Se realizará en la Unidad de Activos Fijos en coordinación con el Departamento de Base de Datos y Comunicaciones del BCB y la Comisión de Recepción, que deberá ser en un plazo menor o igual a setenta (70) días calendario a partir del día hábil siguiente a la suscripción del contrato.</w:t>
            </w:r>
          </w:p>
          <w:p w14:paraId="7501C6F1" w14:textId="77777777" w:rsidR="000056BD" w:rsidRPr="00721338" w:rsidRDefault="000056BD" w:rsidP="00DD566A">
            <w:pPr>
              <w:pStyle w:val="Textoindependiente31"/>
              <w:ind w:left="720"/>
              <w:rPr>
                <w:b w:val="0"/>
                <w:sz w:val="16"/>
                <w:szCs w:val="16"/>
              </w:rPr>
            </w:pPr>
          </w:p>
          <w:p w14:paraId="603A0E86" w14:textId="77777777" w:rsidR="000056BD" w:rsidRPr="00721338" w:rsidRDefault="000056BD" w:rsidP="00DD566A">
            <w:pPr>
              <w:pStyle w:val="Textoindependiente31"/>
              <w:ind w:left="660"/>
              <w:rPr>
                <w:b w:val="0"/>
                <w:sz w:val="16"/>
                <w:szCs w:val="16"/>
              </w:rPr>
            </w:pPr>
            <w:r w:rsidRPr="00721338">
              <w:rPr>
                <w:b w:val="0"/>
                <w:sz w:val="16"/>
                <w:szCs w:val="16"/>
              </w:rPr>
              <w:t xml:space="preserve">De así requerirse, se aceptará el cambio de modelo de los equipos entregados con relación a los ofertados previa evaluación de los siguientes aspectos: </w:t>
            </w:r>
          </w:p>
          <w:p w14:paraId="3841925D" w14:textId="77777777" w:rsidR="000056BD" w:rsidRPr="00721338" w:rsidRDefault="000056BD" w:rsidP="000056BD">
            <w:pPr>
              <w:pStyle w:val="Textoindependiente31"/>
              <w:widowControl/>
              <w:numPr>
                <w:ilvl w:val="0"/>
                <w:numId w:val="54"/>
              </w:numPr>
              <w:suppressAutoHyphens/>
              <w:rPr>
                <w:b w:val="0"/>
                <w:sz w:val="16"/>
                <w:szCs w:val="16"/>
              </w:rPr>
            </w:pPr>
            <w:r w:rsidRPr="00721338">
              <w:rPr>
                <w:b w:val="0"/>
                <w:sz w:val="16"/>
                <w:szCs w:val="16"/>
              </w:rPr>
              <w:t>Justificación escrita por parte del PROVEEDOR, explicando las razones del cambio del modelo de los bienes ofertados.</w:t>
            </w:r>
          </w:p>
          <w:p w14:paraId="4698D5DF" w14:textId="77777777" w:rsidR="000056BD" w:rsidRPr="00721338" w:rsidRDefault="000056BD" w:rsidP="000056BD">
            <w:pPr>
              <w:pStyle w:val="Textoindependiente31"/>
              <w:widowControl/>
              <w:numPr>
                <w:ilvl w:val="0"/>
                <w:numId w:val="54"/>
              </w:numPr>
              <w:suppressAutoHyphens/>
              <w:rPr>
                <w:b w:val="0"/>
                <w:sz w:val="16"/>
                <w:szCs w:val="16"/>
              </w:rPr>
            </w:pPr>
            <w:r w:rsidRPr="00721338">
              <w:rPr>
                <w:b w:val="0"/>
                <w:sz w:val="16"/>
                <w:szCs w:val="16"/>
              </w:rPr>
              <w:t>Los bienes entregados deberán cumplir o superar las características técnicas ofertadas.</w:t>
            </w:r>
          </w:p>
          <w:p w14:paraId="7051AEEA" w14:textId="77777777" w:rsidR="000056BD" w:rsidRPr="00721338" w:rsidRDefault="000056BD" w:rsidP="000056BD">
            <w:pPr>
              <w:pStyle w:val="Textoindependiente31"/>
              <w:widowControl/>
              <w:numPr>
                <w:ilvl w:val="0"/>
                <w:numId w:val="54"/>
              </w:numPr>
              <w:suppressAutoHyphens/>
              <w:rPr>
                <w:b w:val="0"/>
                <w:sz w:val="16"/>
                <w:szCs w:val="16"/>
              </w:rPr>
            </w:pPr>
            <w:r w:rsidRPr="00721338">
              <w:rPr>
                <w:b w:val="0"/>
                <w:sz w:val="16"/>
                <w:szCs w:val="16"/>
              </w:rPr>
              <w:t xml:space="preserve">Informe técnico elaborado por el Departamento de Base de Datos y Comunicaciones del BCB, evaluando las características técnicas del modelo recibido en relación a las características del modelo ofertado. </w:t>
            </w:r>
          </w:p>
          <w:p w14:paraId="6C4FC3E1" w14:textId="77777777" w:rsidR="000056BD" w:rsidRPr="00721338" w:rsidRDefault="000056BD" w:rsidP="00DD566A">
            <w:pPr>
              <w:pStyle w:val="Textoindependiente31"/>
              <w:ind w:left="720"/>
              <w:rPr>
                <w:b w:val="0"/>
                <w:sz w:val="16"/>
                <w:szCs w:val="16"/>
              </w:rPr>
            </w:pPr>
            <w:r w:rsidRPr="00721338">
              <w:rPr>
                <w:b w:val="0"/>
                <w:sz w:val="16"/>
                <w:szCs w:val="16"/>
              </w:rPr>
              <w:t>Si el cambio es aceptado, el mismo no deberá implicará ningún costo adicional para el BCB.</w:t>
            </w:r>
          </w:p>
          <w:p w14:paraId="4B1A9143" w14:textId="77777777" w:rsidR="000056BD" w:rsidRPr="00721338" w:rsidRDefault="000056BD" w:rsidP="00DD566A">
            <w:pPr>
              <w:pStyle w:val="Textoindependiente31"/>
              <w:ind w:left="720"/>
              <w:rPr>
                <w:b w:val="0"/>
                <w:sz w:val="16"/>
                <w:szCs w:val="16"/>
              </w:rPr>
            </w:pPr>
            <w:r w:rsidRPr="00721338">
              <w:rPr>
                <w:b w:val="0"/>
                <w:sz w:val="16"/>
                <w:szCs w:val="16"/>
              </w:rPr>
              <w:t>La recepción de bienes sujeta a verificación concluirá una vez que la Comisión de Recepción emita el Acta de Recepción de los bienes sujeta a verificación.</w:t>
            </w:r>
          </w:p>
          <w:p w14:paraId="1E924773" w14:textId="77777777" w:rsidR="000056BD" w:rsidRPr="00721338" w:rsidRDefault="000056BD" w:rsidP="00DD566A">
            <w:pPr>
              <w:pStyle w:val="Textoindependiente31"/>
              <w:rPr>
                <w:bCs/>
                <w:sz w:val="16"/>
                <w:szCs w:val="16"/>
              </w:rPr>
            </w:pP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D85F" w14:textId="77777777" w:rsidR="000056BD" w:rsidRPr="004B26B9" w:rsidRDefault="000056BD" w:rsidP="00DD566A">
            <w:pPr>
              <w:pStyle w:val="Textoindependiente31"/>
              <w:snapToGrid w:val="0"/>
              <w:ind w:left="290" w:hanging="290"/>
              <w:rPr>
                <w:b w:val="0"/>
                <w:bCs/>
                <w:sz w:val="16"/>
                <w:szCs w:val="16"/>
              </w:rPr>
            </w:pPr>
          </w:p>
        </w:tc>
      </w:tr>
      <w:tr w:rsidR="000056BD" w:rsidRPr="004B26B9" w14:paraId="5DDC8AA8"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7C822F91" w14:textId="77777777" w:rsidR="000056BD" w:rsidRPr="004B26B9" w:rsidRDefault="000056BD" w:rsidP="000056BD">
            <w:pPr>
              <w:pStyle w:val="Textoindependiente31"/>
              <w:widowControl/>
              <w:numPr>
                <w:ilvl w:val="0"/>
                <w:numId w:val="58"/>
              </w:numPr>
              <w:suppressAutoHyphens/>
              <w:rPr>
                <w:sz w:val="16"/>
                <w:szCs w:val="16"/>
              </w:rPr>
            </w:pPr>
            <w:r w:rsidRPr="004B26B9">
              <w:rPr>
                <w:b w:val="0"/>
                <w:sz w:val="16"/>
                <w:szCs w:val="16"/>
              </w:rPr>
              <w:t xml:space="preserve">Verificación de Características Técnicas. </w:t>
            </w:r>
            <w:r w:rsidRPr="00721338">
              <w:rPr>
                <w:b w:val="0"/>
                <w:sz w:val="16"/>
                <w:szCs w:val="16"/>
              </w:rPr>
              <w:t>En un plazo máximo de cinco (5) días hábiles de emitido el acta de recepción de bienes sujeta a verificación, la Comisión de Recepción debe emitir el informe que emane de la verificación de características técnicas de los bienes entregados por el proveedor.</w:t>
            </w:r>
          </w:p>
          <w:p w14:paraId="2967C6B0" w14:textId="77777777" w:rsidR="000056BD" w:rsidRPr="00721338" w:rsidDel="008A17F0" w:rsidRDefault="000056BD" w:rsidP="00DD566A">
            <w:pPr>
              <w:pStyle w:val="Textoindependiente31"/>
              <w:rPr>
                <w:sz w:val="16"/>
                <w:szCs w:val="16"/>
              </w:rPr>
            </w:pPr>
            <w:r w:rsidRPr="00721338">
              <w:rPr>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E0EE7" w14:textId="77777777" w:rsidR="000056BD" w:rsidRPr="004B26B9" w:rsidRDefault="000056BD" w:rsidP="00DD566A">
            <w:pPr>
              <w:pStyle w:val="Textoindependiente31"/>
              <w:snapToGrid w:val="0"/>
              <w:ind w:left="290" w:hanging="290"/>
              <w:rPr>
                <w:b w:val="0"/>
                <w:bCs/>
                <w:sz w:val="16"/>
                <w:szCs w:val="16"/>
              </w:rPr>
            </w:pPr>
          </w:p>
        </w:tc>
      </w:tr>
      <w:tr w:rsidR="000056BD" w:rsidRPr="004B26B9" w14:paraId="0BD6B575" w14:textId="77777777" w:rsidTr="00361B4E">
        <w:tc>
          <w:tcPr>
            <w:tcW w:w="7601" w:type="dxa"/>
            <w:tcBorders>
              <w:left w:val="single" w:sz="4" w:space="0" w:color="000000"/>
              <w:bottom w:val="single" w:sz="4" w:space="0" w:color="000000"/>
            </w:tcBorders>
            <w:shd w:val="clear" w:color="auto" w:fill="auto"/>
            <w:vAlign w:val="center"/>
          </w:tcPr>
          <w:p w14:paraId="70C0275E" w14:textId="77777777" w:rsidR="000056BD" w:rsidRPr="00721338" w:rsidRDefault="000056BD" w:rsidP="000056BD">
            <w:pPr>
              <w:pStyle w:val="Textoindependiente31"/>
              <w:widowControl/>
              <w:numPr>
                <w:ilvl w:val="0"/>
                <w:numId w:val="58"/>
              </w:numPr>
              <w:tabs>
                <w:tab w:val="clear" w:pos="0"/>
                <w:tab w:val="num" w:pos="360"/>
              </w:tabs>
              <w:suppressAutoHyphens/>
              <w:ind w:left="660" w:hanging="284"/>
              <w:rPr>
                <w:b w:val="0"/>
                <w:bCs/>
                <w:sz w:val="16"/>
                <w:szCs w:val="16"/>
              </w:rPr>
            </w:pPr>
            <w:r w:rsidRPr="004B26B9">
              <w:rPr>
                <w:b w:val="0"/>
                <w:sz w:val="16"/>
                <w:szCs w:val="16"/>
              </w:rPr>
              <w:t xml:space="preserve">Instalación y Puesta en Funcionamiento: </w:t>
            </w:r>
            <w:r w:rsidRPr="00721338">
              <w:rPr>
                <w:b w:val="0"/>
                <w:sz w:val="16"/>
                <w:szCs w:val="16"/>
              </w:rPr>
              <w:t>La instalación y puesta en funcionamiento se deberá realizar en un plazo no superior a los diez (10) días calendario de emitido el informe que emane de la verificación de características técnicas, la misma será coordinada con la Comisión de Recepción.</w:t>
            </w:r>
            <w:r w:rsidRPr="00721338">
              <w:rPr>
                <w:b w:val="0"/>
                <w:bCs/>
                <w:sz w:val="16"/>
                <w:szCs w:val="16"/>
              </w:rPr>
              <w:t xml:space="preserve"> </w:t>
            </w:r>
            <w:r w:rsidRPr="00721338">
              <w:rPr>
                <w:b w:val="0"/>
                <w:iCs/>
                <w:sz w:val="16"/>
                <w:szCs w:val="16"/>
              </w:rPr>
              <w:t>El lugar de instalación y puesta en funcionamiento de los servidores será coordinada con la Comisión de Recepción y el proveedor, la misma hará conocer vía correo electrónico.</w:t>
            </w:r>
          </w:p>
          <w:p w14:paraId="16B34746" w14:textId="77777777" w:rsidR="000056BD" w:rsidRPr="00721338" w:rsidRDefault="000056BD" w:rsidP="00DD566A">
            <w:pPr>
              <w:pStyle w:val="Textoindependiente31"/>
              <w:rPr>
                <w:bCs/>
                <w:sz w:val="16"/>
                <w:szCs w:val="16"/>
              </w:rPr>
            </w:pPr>
            <w:r w:rsidRPr="00721338" w:rsidDel="00CD0F7A">
              <w:rPr>
                <w:sz w:val="16"/>
                <w:szCs w:val="16"/>
              </w:rPr>
              <w:t xml:space="preserve"> </w:t>
            </w: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2014C" w14:textId="77777777" w:rsidR="000056BD" w:rsidRPr="004B26B9" w:rsidRDefault="000056BD" w:rsidP="00DD566A">
            <w:pPr>
              <w:pStyle w:val="Textoindependiente31"/>
              <w:snapToGrid w:val="0"/>
              <w:ind w:left="290" w:hanging="290"/>
              <w:rPr>
                <w:b w:val="0"/>
                <w:bCs/>
                <w:sz w:val="16"/>
                <w:szCs w:val="16"/>
              </w:rPr>
            </w:pPr>
          </w:p>
        </w:tc>
      </w:tr>
      <w:tr w:rsidR="000056BD" w:rsidRPr="004B26B9" w14:paraId="7BB65BD9"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46FBFC74" w14:textId="77777777" w:rsidR="000056BD" w:rsidRPr="00721338" w:rsidRDefault="000056BD" w:rsidP="000056BD">
            <w:pPr>
              <w:pStyle w:val="Textoindependiente31"/>
              <w:widowControl/>
              <w:numPr>
                <w:ilvl w:val="0"/>
                <w:numId w:val="58"/>
              </w:numPr>
              <w:tabs>
                <w:tab w:val="clear" w:pos="0"/>
                <w:tab w:val="num" w:pos="360"/>
              </w:tabs>
              <w:suppressAutoHyphens/>
              <w:ind w:left="708" w:hanging="332"/>
              <w:rPr>
                <w:b w:val="0"/>
                <w:sz w:val="16"/>
                <w:szCs w:val="16"/>
              </w:rPr>
            </w:pPr>
            <w:r w:rsidRPr="004B26B9">
              <w:rPr>
                <w:b w:val="0"/>
                <w:sz w:val="16"/>
                <w:szCs w:val="16"/>
              </w:rPr>
              <w:t xml:space="preserve">Pruebas Integrales: </w:t>
            </w:r>
            <w:r w:rsidRPr="00721338">
              <w:rPr>
                <w:b w:val="0"/>
                <w:sz w:val="16"/>
                <w:szCs w:val="16"/>
              </w:rPr>
              <w:t xml:space="preserve">El periodo de pruebas comprenderá hasta diez (10) días calendario, concluido la instalación y puesta en funcionamiento, el seguimiento correspondiente será realizado por el personal técnico del DBDC. Si durante este periodo alguno de los componentes de los servidores presentara fallas u observaciones, el proveedor deberá realizar el reemplazo correspondiente en un plazo máximo de catorce (14) días hábiles a partir de la notificación y sin costo adicional para el BCB.  </w:t>
            </w:r>
          </w:p>
          <w:p w14:paraId="4C10DBC3" w14:textId="77777777" w:rsidR="000056BD" w:rsidRPr="00721338" w:rsidRDefault="000056BD" w:rsidP="00DD566A">
            <w:pPr>
              <w:pStyle w:val="Textoindependiente31"/>
              <w:ind w:left="660"/>
              <w:rPr>
                <w:b w:val="0"/>
                <w:sz w:val="16"/>
                <w:szCs w:val="16"/>
              </w:rPr>
            </w:pPr>
            <w:r w:rsidRPr="00721338">
              <w:rPr>
                <w:b w:val="0"/>
                <w:sz w:val="16"/>
                <w:szCs w:val="16"/>
              </w:rPr>
              <w:t>El proveedor deberá entregar un protocolo de pruebas de los equipos, hasta diez (10) días hábiles posteriores a la fecha de inicio de las pruebas integrales, en el cual el BCB podrá incluir las pruebas que considere pertinentes.</w:t>
            </w:r>
          </w:p>
          <w:p w14:paraId="3DCB97B7" w14:textId="77777777" w:rsidR="000056BD" w:rsidRPr="00721338" w:rsidRDefault="000056BD" w:rsidP="00DD566A">
            <w:pPr>
              <w:pStyle w:val="Textoindependiente31"/>
              <w:ind w:left="660"/>
              <w:rPr>
                <w:b w:val="0"/>
                <w:sz w:val="16"/>
                <w:szCs w:val="16"/>
              </w:rPr>
            </w:pPr>
            <w:r w:rsidRPr="00721338">
              <w:rPr>
                <w:b w:val="0"/>
                <w:sz w:val="16"/>
                <w:szCs w:val="16"/>
              </w:rPr>
              <w:t>Una vez concluido el periodo de pruebas integrales y subsanada cualquier falla u observaciones que hubiera ocurrido, la Comisión de Recepción emitirá durante los próximos 10 días hábiles el informe técnico correspondiente.</w:t>
            </w:r>
          </w:p>
          <w:p w14:paraId="6D50F108" w14:textId="77777777" w:rsidR="000056BD" w:rsidRPr="00721338" w:rsidRDefault="000056BD" w:rsidP="00DD566A">
            <w:pPr>
              <w:pStyle w:val="Textoindependiente31"/>
              <w:rPr>
                <w:bCs/>
                <w:sz w:val="16"/>
                <w:szCs w:val="16"/>
              </w:rPr>
            </w:pPr>
            <w:r w:rsidRPr="00721338">
              <w:rPr>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A908" w14:textId="77777777" w:rsidR="000056BD" w:rsidRPr="004B26B9" w:rsidRDefault="000056BD" w:rsidP="00DD566A">
            <w:pPr>
              <w:pStyle w:val="Textoindependiente31"/>
              <w:snapToGrid w:val="0"/>
              <w:ind w:left="290" w:hanging="290"/>
              <w:rPr>
                <w:b w:val="0"/>
                <w:bCs/>
                <w:sz w:val="16"/>
                <w:szCs w:val="16"/>
              </w:rPr>
            </w:pPr>
          </w:p>
        </w:tc>
      </w:tr>
      <w:tr w:rsidR="000056BD" w:rsidRPr="004B26B9" w14:paraId="08906BF4"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1DEE8AE5" w14:textId="77777777" w:rsidR="000056BD" w:rsidRPr="00721338" w:rsidRDefault="000056BD" w:rsidP="000056BD">
            <w:pPr>
              <w:pStyle w:val="Textoindependiente31"/>
              <w:widowControl/>
              <w:numPr>
                <w:ilvl w:val="0"/>
                <w:numId w:val="58"/>
              </w:numPr>
              <w:suppressAutoHyphens/>
              <w:rPr>
                <w:b w:val="0"/>
                <w:sz w:val="16"/>
                <w:szCs w:val="16"/>
              </w:rPr>
            </w:pPr>
            <w:r w:rsidRPr="004B26B9">
              <w:rPr>
                <w:b w:val="0"/>
                <w:sz w:val="16"/>
                <w:szCs w:val="16"/>
              </w:rPr>
              <w:t xml:space="preserve">Observaciones a la entrega de bienes: </w:t>
            </w:r>
            <w:r w:rsidRPr="00721338">
              <w:rPr>
                <w:b w:val="0"/>
                <w:sz w:val="16"/>
                <w:szCs w:val="16"/>
              </w:rPr>
              <w:t>Si durante las etapas de:</w:t>
            </w:r>
          </w:p>
          <w:p w14:paraId="63533ECB" w14:textId="77777777" w:rsidR="000056BD" w:rsidRPr="00721338" w:rsidRDefault="000056BD" w:rsidP="000056BD">
            <w:pPr>
              <w:pStyle w:val="Textoindependiente31"/>
              <w:widowControl/>
              <w:numPr>
                <w:ilvl w:val="0"/>
                <w:numId w:val="55"/>
              </w:numPr>
              <w:suppressAutoHyphens/>
              <w:rPr>
                <w:b w:val="0"/>
                <w:sz w:val="16"/>
                <w:szCs w:val="16"/>
              </w:rPr>
            </w:pPr>
            <w:r w:rsidRPr="00721338">
              <w:rPr>
                <w:b w:val="0"/>
                <w:sz w:val="16"/>
                <w:szCs w:val="16"/>
              </w:rPr>
              <w:t>Recepción de bienes sujeta a verificación.</w:t>
            </w:r>
          </w:p>
          <w:p w14:paraId="0B9CD627" w14:textId="77777777" w:rsidR="000056BD" w:rsidRPr="00721338" w:rsidRDefault="000056BD" w:rsidP="000056BD">
            <w:pPr>
              <w:pStyle w:val="Textoindependiente31"/>
              <w:widowControl/>
              <w:numPr>
                <w:ilvl w:val="0"/>
                <w:numId w:val="55"/>
              </w:numPr>
              <w:suppressAutoHyphens/>
              <w:rPr>
                <w:b w:val="0"/>
                <w:sz w:val="16"/>
                <w:szCs w:val="16"/>
              </w:rPr>
            </w:pPr>
            <w:r w:rsidRPr="00721338">
              <w:rPr>
                <w:b w:val="0"/>
                <w:sz w:val="16"/>
                <w:szCs w:val="16"/>
              </w:rPr>
              <w:t>Verificación de características técnicas</w:t>
            </w:r>
          </w:p>
          <w:p w14:paraId="1AD058EF" w14:textId="77777777" w:rsidR="000056BD" w:rsidRPr="00721338" w:rsidRDefault="000056BD" w:rsidP="000056BD">
            <w:pPr>
              <w:pStyle w:val="Textoindependiente31"/>
              <w:widowControl/>
              <w:numPr>
                <w:ilvl w:val="0"/>
                <w:numId w:val="55"/>
              </w:numPr>
              <w:suppressAutoHyphens/>
              <w:rPr>
                <w:b w:val="0"/>
                <w:sz w:val="16"/>
                <w:szCs w:val="16"/>
              </w:rPr>
            </w:pPr>
            <w:r w:rsidRPr="00721338">
              <w:rPr>
                <w:b w:val="0"/>
                <w:sz w:val="16"/>
                <w:szCs w:val="16"/>
              </w:rPr>
              <w:t>Instalación y puesta en funcionamiento</w:t>
            </w:r>
          </w:p>
          <w:p w14:paraId="45F0763B" w14:textId="77777777" w:rsidR="000056BD" w:rsidRPr="00721338" w:rsidRDefault="000056BD" w:rsidP="000056BD">
            <w:pPr>
              <w:pStyle w:val="Textoindependiente31"/>
              <w:widowControl/>
              <w:numPr>
                <w:ilvl w:val="0"/>
                <w:numId w:val="55"/>
              </w:numPr>
              <w:suppressAutoHyphens/>
              <w:rPr>
                <w:b w:val="0"/>
                <w:sz w:val="16"/>
                <w:szCs w:val="16"/>
              </w:rPr>
            </w:pPr>
            <w:r w:rsidRPr="00721338">
              <w:rPr>
                <w:b w:val="0"/>
                <w:sz w:val="16"/>
                <w:szCs w:val="16"/>
              </w:rPr>
              <w:lastRenderedPageBreak/>
              <w:t>Pruebas Integrales</w:t>
            </w:r>
          </w:p>
          <w:p w14:paraId="34F4921F" w14:textId="03CABE30" w:rsidR="000056BD" w:rsidRPr="00721338" w:rsidRDefault="00721338" w:rsidP="00DD566A">
            <w:pPr>
              <w:pStyle w:val="Textoindependiente31"/>
              <w:rPr>
                <w:b w:val="0"/>
                <w:sz w:val="16"/>
                <w:szCs w:val="16"/>
              </w:rPr>
            </w:pPr>
            <w:r>
              <w:rPr>
                <w:b w:val="0"/>
                <w:sz w:val="16"/>
                <w:szCs w:val="16"/>
              </w:rPr>
              <w:t>Si e</w:t>
            </w:r>
            <w:r w:rsidR="000056BD" w:rsidRPr="00721338">
              <w:rPr>
                <w:b w:val="0"/>
                <w:sz w:val="16"/>
                <w:szCs w:val="16"/>
              </w:rPr>
              <w:t>xistiera</w:t>
            </w:r>
            <w:r>
              <w:rPr>
                <w:b w:val="0"/>
                <w:sz w:val="16"/>
                <w:szCs w:val="16"/>
              </w:rPr>
              <w:t>n</w:t>
            </w:r>
            <w:r w:rsidR="000056BD" w:rsidRPr="00721338">
              <w:rPr>
                <w:b w:val="0"/>
                <w:sz w:val="16"/>
                <w:szCs w:val="16"/>
              </w:rPr>
              <w:t xml:space="preserve"> observaciones a los bienes entregados, el proveedor tiene la obligación de subsanar el inconveniente en un plazo máximo de diez (10) días calendario a partir de la notificación, caso contrario se procederá a la resolución del contrato y ejecución de la garantía de Cumplimiento de Contrato.</w:t>
            </w:r>
          </w:p>
          <w:p w14:paraId="25967D30" w14:textId="77777777" w:rsidR="000056BD" w:rsidRPr="00721338" w:rsidRDefault="000056BD" w:rsidP="00DD566A">
            <w:pPr>
              <w:pStyle w:val="Textoindependiente31"/>
              <w:rPr>
                <w:sz w:val="16"/>
                <w:szCs w:val="16"/>
              </w:rPr>
            </w:pPr>
            <w:r w:rsidRPr="00721338">
              <w:rPr>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D70AF" w14:textId="77777777" w:rsidR="000056BD" w:rsidRPr="004B26B9" w:rsidRDefault="000056BD" w:rsidP="00DD566A">
            <w:pPr>
              <w:pStyle w:val="Textoindependiente31"/>
              <w:snapToGrid w:val="0"/>
              <w:ind w:left="290" w:hanging="290"/>
              <w:rPr>
                <w:b w:val="0"/>
                <w:bCs/>
                <w:sz w:val="16"/>
                <w:szCs w:val="16"/>
              </w:rPr>
            </w:pPr>
          </w:p>
        </w:tc>
      </w:tr>
      <w:tr w:rsidR="000056BD" w:rsidRPr="004B26B9" w14:paraId="20458B56" w14:textId="77777777" w:rsidTr="00361B4E">
        <w:tc>
          <w:tcPr>
            <w:tcW w:w="7601" w:type="dxa"/>
            <w:tcBorders>
              <w:left w:val="single" w:sz="4" w:space="0" w:color="000000"/>
              <w:bottom w:val="single" w:sz="4" w:space="0" w:color="000000"/>
            </w:tcBorders>
            <w:shd w:val="clear" w:color="auto" w:fill="auto"/>
            <w:vAlign w:val="center"/>
          </w:tcPr>
          <w:p w14:paraId="278A333A" w14:textId="77777777" w:rsidR="000056BD" w:rsidRPr="00721338" w:rsidRDefault="000056BD" w:rsidP="000056BD">
            <w:pPr>
              <w:pStyle w:val="Textoindependiente31"/>
              <w:widowControl/>
              <w:numPr>
                <w:ilvl w:val="0"/>
                <w:numId w:val="58"/>
              </w:numPr>
              <w:tabs>
                <w:tab w:val="clear" w:pos="0"/>
                <w:tab w:val="num" w:pos="360"/>
              </w:tabs>
              <w:suppressAutoHyphens/>
              <w:ind w:left="660" w:hanging="284"/>
              <w:rPr>
                <w:b w:val="0"/>
                <w:bCs/>
                <w:sz w:val="16"/>
                <w:szCs w:val="16"/>
              </w:rPr>
            </w:pPr>
            <w:r w:rsidRPr="004B26B9">
              <w:rPr>
                <w:b w:val="0"/>
                <w:bCs/>
                <w:sz w:val="16"/>
                <w:szCs w:val="16"/>
              </w:rPr>
              <w:t xml:space="preserve">Acta de Recepción: </w:t>
            </w:r>
            <w:r w:rsidRPr="00721338">
              <w:rPr>
                <w:b w:val="0"/>
                <w:sz w:val="16"/>
                <w:szCs w:val="16"/>
              </w:rPr>
              <w:t>El acta de recepción será emitida por la Comisión de Recepción en un plazo de hasta cinco (5) días hábiles  posteriores a la recepción del informe técnico de Pruebas Integrales.</w:t>
            </w:r>
          </w:p>
          <w:p w14:paraId="43BC33EC" w14:textId="77777777" w:rsidR="000056BD" w:rsidRPr="00721338" w:rsidRDefault="000056BD" w:rsidP="00DD566A">
            <w:pPr>
              <w:pStyle w:val="Textoindependiente31"/>
              <w:rPr>
                <w:bCs/>
                <w:sz w:val="16"/>
                <w:szCs w:val="16"/>
              </w:rPr>
            </w:pP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0B6C8" w14:textId="77777777" w:rsidR="000056BD" w:rsidRPr="004B26B9" w:rsidRDefault="000056BD" w:rsidP="00DD566A">
            <w:pPr>
              <w:pStyle w:val="Textoindependiente31"/>
              <w:snapToGrid w:val="0"/>
              <w:ind w:left="290" w:hanging="290"/>
              <w:rPr>
                <w:b w:val="0"/>
                <w:bCs/>
                <w:sz w:val="16"/>
                <w:szCs w:val="16"/>
              </w:rPr>
            </w:pPr>
          </w:p>
        </w:tc>
      </w:tr>
      <w:tr w:rsidR="000056BD" w:rsidRPr="004B26B9" w14:paraId="6465B55C" w14:textId="77777777" w:rsidTr="00361B4E">
        <w:tc>
          <w:tcPr>
            <w:tcW w:w="7601" w:type="dxa"/>
            <w:tcBorders>
              <w:top w:val="single" w:sz="4" w:space="0" w:color="000000"/>
              <w:left w:val="single" w:sz="4" w:space="0" w:color="000000"/>
              <w:bottom w:val="single" w:sz="4" w:space="0" w:color="000000"/>
            </w:tcBorders>
            <w:shd w:val="clear" w:color="auto" w:fill="CCFFCC"/>
            <w:vAlign w:val="center"/>
          </w:tcPr>
          <w:p w14:paraId="26FF28D4" w14:textId="4D30F6CF" w:rsidR="000056BD" w:rsidRPr="00721338" w:rsidRDefault="00721338" w:rsidP="00DD566A">
            <w:pPr>
              <w:pStyle w:val="Textoindependiente31"/>
              <w:ind w:left="290" w:hanging="290"/>
              <w:rPr>
                <w:bCs/>
                <w:sz w:val="16"/>
                <w:szCs w:val="16"/>
              </w:rPr>
            </w:pPr>
            <w:r>
              <w:rPr>
                <w:bCs/>
                <w:sz w:val="16"/>
                <w:szCs w:val="16"/>
              </w:rPr>
              <w:t>G</w:t>
            </w:r>
            <w:r w:rsidR="000056BD" w:rsidRPr="00721338">
              <w:rPr>
                <w:bCs/>
                <w:sz w:val="16"/>
                <w:szCs w:val="16"/>
              </w:rPr>
              <w:t>. MULTAS</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5CE048A" w14:textId="77777777" w:rsidR="000056BD" w:rsidRPr="004B26B9" w:rsidRDefault="000056BD" w:rsidP="00DD566A">
            <w:pPr>
              <w:pStyle w:val="Textoindependiente31"/>
              <w:snapToGrid w:val="0"/>
              <w:ind w:left="290" w:hanging="290"/>
              <w:rPr>
                <w:b w:val="0"/>
                <w:bCs/>
                <w:sz w:val="16"/>
                <w:szCs w:val="16"/>
              </w:rPr>
            </w:pPr>
          </w:p>
        </w:tc>
      </w:tr>
      <w:tr w:rsidR="000056BD" w:rsidRPr="004B26B9" w14:paraId="34387524" w14:textId="77777777" w:rsidTr="00361B4E">
        <w:tc>
          <w:tcPr>
            <w:tcW w:w="7601" w:type="dxa"/>
            <w:tcBorders>
              <w:left w:val="single" w:sz="4" w:space="0" w:color="000000"/>
              <w:bottom w:val="single" w:sz="4" w:space="0" w:color="000000"/>
            </w:tcBorders>
            <w:shd w:val="clear" w:color="auto" w:fill="auto"/>
            <w:vAlign w:val="center"/>
          </w:tcPr>
          <w:p w14:paraId="2CEB787E" w14:textId="77777777" w:rsidR="000056BD" w:rsidRPr="00721338" w:rsidRDefault="000056BD" w:rsidP="00DD566A">
            <w:pPr>
              <w:ind w:left="360"/>
              <w:jc w:val="both"/>
              <w:rPr>
                <w:sz w:val="16"/>
                <w:szCs w:val="16"/>
              </w:rPr>
            </w:pPr>
            <w:r w:rsidRPr="00721338">
              <w:rPr>
                <w:b/>
                <w:sz w:val="16"/>
                <w:szCs w:val="16"/>
              </w:rPr>
              <w:t>Multas:</w:t>
            </w:r>
            <w:r w:rsidRPr="00721338">
              <w:rPr>
                <w:sz w:val="16"/>
                <w:szCs w:val="16"/>
              </w:rPr>
              <w:t xml:space="preserve"> Por cada día hábil de retraso en el plazo de la entrega de los bienes sujeta a verificación, instalación y  subsanación de observaciones se multará con el 8 por 1.000 en relación al monto de los bienes entregados con retraso.</w:t>
            </w:r>
          </w:p>
          <w:p w14:paraId="4EEC6AF5" w14:textId="77777777" w:rsidR="000056BD" w:rsidRPr="00721338" w:rsidRDefault="000056BD" w:rsidP="00DD566A">
            <w:pPr>
              <w:pStyle w:val="Textoindependiente31"/>
              <w:rPr>
                <w:bCs/>
                <w:sz w:val="16"/>
                <w:szCs w:val="16"/>
              </w:rPr>
            </w:pP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1FA7" w14:textId="77777777" w:rsidR="000056BD" w:rsidRPr="004B26B9" w:rsidRDefault="000056BD" w:rsidP="00DD566A">
            <w:pPr>
              <w:pStyle w:val="Textoindependiente31"/>
              <w:snapToGrid w:val="0"/>
              <w:ind w:left="290" w:hanging="290"/>
              <w:rPr>
                <w:b w:val="0"/>
                <w:bCs/>
                <w:sz w:val="16"/>
                <w:szCs w:val="16"/>
              </w:rPr>
            </w:pPr>
          </w:p>
        </w:tc>
      </w:tr>
      <w:tr w:rsidR="000056BD" w:rsidRPr="004B26B9" w14:paraId="0970413A" w14:textId="77777777" w:rsidTr="00361B4E">
        <w:tc>
          <w:tcPr>
            <w:tcW w:w="7601" w:type="dxa"/>
            <w:tcBorders>
              <w:left w:val="single" w:sz="4" w:space="0" w:color="000000"/>
              <w:bottom w:val="single" w:sz="4" w:space="0" w:color="000000"/>
            </w:tcBorders>
            <w:shd w:val="clear" w:color="auto" w:fill="CCFFCC"/>
            <w:vAlign w:val="center"/>
          </w:tcPr>
          <w:p w14:paraId="74F2B7F9" w14:textId="4A0A6494" w:rsidR="000056BD" w:rsidRPr="00721338" w:rsidRDefault="00721338" w:rsidP="00DD566A">
            <w:pPr>
              <w:pStyle w:val="Textoindependiente31"/>
              <w:ind w:left="290" w:hanging="290"/>
              <w:rPr>
                <w:bCs/>
                <w:sz w:val="16"/>
                <w:szCs w:val="16"/>
              </w:rPr>
            </w:pPr>
            <w:r w:rsidRPr="00721338">
              <w:rPr>
                <w:bCs/>
                <w:sz w:val="16"/>
                <w:szCs w:val="16"/>
              </w:rPr>
              <w:t>H</w:t>
            </w:r>
            <w:r w:rsidR="000056BD" w:rsidRPr="00721338">
              <w:rPr>
                <w:bCs/>
                <w:sz w:val="16"/>
                <w:szCs w:val="16"/>
              </w:rPr>
              <w:t xml:space="preserve">. ANTICIPO Y FORMA DE PAGO </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E88B9C1" w14:textId="77777777" w:rsidR="000056BD" w:rsidRPr="004B26B9" w:rsidRDefault="000056BD" w:rsidP="00DD566A">
            <w:pPr>
              <w:pStyle w:val="Textoindependiente31"/>
              <w:snapToGrid w:val="0"/>
              <w:ind w:left="290" w:hanging="290"/>
              <w:rPr>
                <w:b w:val="0"/>
                <w:bCs/>
                <w:sz w:val="16"/>
                <w:szCs w:val="16"/>
              </w:rPr>
            </w:pPr>
          </w:p>
        </w:tc>
      </w:tr>
      <w:tr w:rsidR="000056BD" w:rsidRPr="004B26B9" w14:paraId="0088F37E"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3282F99B" w14:textId="77777777" w:rsidR="000056BD" w:rsidRPr="004B26B9" w:rsidRDefault="000056BD" w:rsidP="000056BD">
            <w:pPr>
              <w:pStyle w:val="Textoindependiente31"/>
              <w:widowControl/>
              <w:numPr>
                <w:ilvl w:val="0"/>
                <w:numId w:val="60"/>
              </w:numPr>
              <w:suppressAutoHyphens/>
              <w:rPr>
                <w:iCs/>
                <w:sz w:val="16"/>
                <w:szCs w:val="16"/>
              </w:rPr>
            </w:pPr>
            <w:r w:rsidRPr="004B26B9">
              <w:rPr>
                <w:b w:val="0"/>
                <w:iCs/>
                <w:sz w:val="16"/>
                <w:szCs w:val="16"/>
              </w:rPr>
              <w:t>Anticipo:</w:t>
            </w:r>
            <w:r w:rsidRPr="004B26B9">
              <w:rPr>
                <w:iCs/>
                <w:sz w:val="16"/>
                <w:szCs w:val="16"/>
              </w:rPr>
              <w:t xml:space="preserve"> </w:t>
            </w:r>
            <w:r w:rsidRPr="00721338">
              <w:rPr>
                <w:b w:val="0"/>
                <w:iCs/>
                <w:sz w:val="16"/>
                <w:szCs w:val="16"/>
              </w:rPr>
              <w:t>Para el presente proceso no se otorgará ningún tipo de anticipo</w:t>
            </w:r>
          </w:p>
          <w:p w14:paraId="749363B4" w14:textId="77777777" w:rsidR="000056BD" w:rsidRPr="00721338" w:rsidRDefault="000056BD" w:rsidP="00DD566A">
            <w:pPr>
              <w:pStyle w:val="Textoindependiente31"/>
              <w:rPr>
                <w:iCs/>
                <w:sz w:val="16"/>
                <w:szCs w:val="16"/>
              </w:rPr>
            </w:pPr>
            <w:r w:rsidRPr="00721338">
              <w:rPr>
                <w:b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4F90F"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4E4A7600"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20F1DA27" w14:textId="77777777" w:rsidR="000056BD" w:rsidRPr="00721338" w:rsidRDefault="000056BD" w:rsidP="000056BD">
            <w:pPr>
              <w:pStyle w:val="Textoindependiente31"/>
              <w:widowControl/>
              <w:numPr>
                <w:ilvl w:val="0"/>
                <w:numId w:val="60"/>
              </w:numPr>
              <w:suppressAutoHyphens/>
              <w:rPr>
                <w:b w:val="0"/>
                <w:iCs/>
                <w:sz w:val="16"/>
                <w:szCs w:val="16"/>
              </w:rPr>
            </w:pPr>
            <w:r w:rsidRPr="004B26B9">
              <w:rPr>
                <w:b w:val="0"/>
                <w:iCs/>
                <w:sz w:val="16"/>
                <w:szCs w:val="16"/>
              </w:rPr>
              <w:t xml:space="preserve">Forma de Pago: </w:t>
            </w:r>
            <w:r w:rsidRPr="00721338">
              <w:rPr>
                <w:b w:val="0"/>
                <w:iCs/>
                <w:sz w:val="16"/>
                <w:szCs w:val="16"/>
              </w:rPr>
              <w:t xml:space="preserve">El pago total se efectuará una vez emitida el Acta de Recepción por la Comisión de la Recepción y la presentación de la factura correspondiente. </w:t>
            </w:r>
          </w:p>
          <w:p w14:paraId="794AD88A" w14:textId="77777777" w:rsidR="000056BD" w:rsidRPr="00721338" w:rsidRDefault="000056BD" w:rsidP="00DD566A">
            <w:pPr>
              <w:pStyle w:val="Textoindependiente31"/>
              <w:ind w:left="360"/>
              <w:rPr>
                <w:b w:val="0"/>
                <w:iCs/>
                <w:sz w:val="16"/>
                <w:szCs w:val="16"/>
              </w:rPr>
            </w:pPr>
            <w:r w:rsidRPr="00721338">
              <w:rPr>
                <w:b w:val="0"/>
                <w:iCs/>
                <w:sz w:val="16"/>
                <w:szCs w:val="16"/>
              </w:rPr>
              <w:t>El proveedor deberá cubrir todos los gastos asociados a la instalación y puesta en funcionamiento de los servidores, ya sean estos tanto de mano de obra como de material adicional para su correcto funcionamiento.</w:t>
            </w:r>
          </w:p>
          <w:p w14:paraId="476231B0" w14:textId="77777777" w:rsidR="000056BD" w:rsidRPr="00721338" w:rsidRDefault="000056BD" w:rsidP="00DD566A">
            <w:pPr>
              <w:pStyle w:val="Textoindependiente31"/>
              <w:ind w:left="28"/>
              <w:rPr>
                <w:iCs/>
                <w:sz w:val="16"/>
                <w:szCs w:val="16"/>
              </w:rPr>
            </w:pPr>
            <w:r w:rsidRPr="00721338">
              <w:rPr>
                <w:iCs/>
                <w:sz w:val="16"/>
                <w:szCs w:val="16"/>
              </w:rPr>
              <w:t>(Manifestar aceptación)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8FF70"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52D8C4CD" w14:textId="77777777" w:rsidTr="00361B4E">
        <w:tc>
          <w:tcPr>
            <w:tcW w:w="7601" w:type="dxa"/>
            <w:tcBorders>
              <w:top w:val="single" w:sz="4" w:space="0" w:color="000000"/>
              <w:left w:val="single" w:sz="4" w:space="0" w:color="000000"/>
              <w:bottom w:val="single" w:sz="4" w:space="0" w:color="000000"/>
            </w:tcBorders>
            <w:shd w:val="clear" w:color="auto" w:fill="00B050"/>
            <w:vAlign w:val="center"/>
          </w:tcPr>
          <w:p w14:paraId="199DC268" w14:textId="77777777" w:rsidR="000056BD" w:rsidRPr="00721338" w:rsidRDefault="000056BD" w:rsidP="00DD566A">
            <w:pPr>
              <w:pStyle w:val="Textoindependiente31"/>
              <w:rPr>
                <w:iCs/>
                <w:sz w:val="16"/>
                <w:szCs w:val="16"/>
              </w:rPr>
            </w:pPr>
            <w:r w:rsidRPr="00721338">
              <w:rPr>
                <w:iCs/>
                <w:sz w:val="16"/>
                <w:szCs w:val="16"/>
              </w:rPr>
              <w:t>IV. CARACTERISTICAS GENERALES DE LA EMPRESA Y DEL PERSONAL.</w:t>
            </w:r>
          </w:p>
        </w:tc>
        <w:tc>
          <w:tcPr>
            <w:tcW w:w="212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437D28B"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46B43155"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6102CBC8" w14:textId="77777777" w:rsidR="000056BD" w:rsidRPr="00721338" w:rsidRDefault="000056BD" w:rsidP="000056BD">
            <w:pPr>
              <w:pStyle w:val="Textoindependiente31"/>
              <w:widowControl/>
              <w:numPr>
                <w:ilvl w:val="0"/>
                <w:numId w:val="59"/>
              </w:numPr>
              <w:suppressAutoHyphens/>
              <w:rPr>
                <w:b w:val="0"/>
                <w:iCs/>
                <w:sz w:val="16"/>
                <w:szCs w:val="16"/>
              </w:rPr>
            </w:pPr>
            <w:r w:rsidRPr="004B26B9">
              <w:rPr>
                <w:b w:val="0"/>
                <w:iCs/>
                <w:sz w:val="16"/>
                <w:szCs w:val="16"/>
              </w:rPr>
              <w:t>Respaldo del Fabricante:</w:t>
            </w:r>
            <w:r w:rsidRPr="004B26B9">
              <w:t xml:space="preserve"> </w:t>
            </w:r>
            <w:r w:rsidRPr="00721338">
              <w:rPr>
                <w:b w:val="0"/>
                <w:iCs/>
                <w:sz w:val="16"/>
                <w:szCs w:val="16"/>
              </w:rPr>
              <w:t>El proponente debe incluir documentación emitida por el fabricante o representante regional autorizado por el fabricante o empresa subsidiaria autorizada por el fabricante que garantice o acredite, que los servidores pueden operar sin problemas a los 3.600 m.s.n.m.</w:t>
            </w:r>
          </w:p>
          <w:p w14:paraId="4350934B" w14:textId="77777777" w:rsidR="000056BD" w:rsidRPr="00721338" w:rsidRDefault="000056BD" w:rsidP="00DD566A">
            <w:pPr>
              <w:pStyle w:val="Textoindependiente31"/>
              <w:rPr>
                <w:iCs/>
                <w:sz w:val="16"/>
                <w:szCs w:val="16"/>
              </w:rPr>
            </w:pPr>
            <w:r w:rsidRPr="00721338">
              <w:rPr>
                <w:iCs/>
                <w:sz w:val="16"/>
                <w:szCs w:val="16"/>
              </w:rPr>
              <w:t>(Manifestar aceptación y adjuntar documentación de respaldo emitido por el fabricante o representante regional autorizado por el fabricante o empresa subsidiaria autorizada por el fabricante o señalar dirección URL donde se pueda verificar lo solicitado.)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83B5"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4BC2977A"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09D57182" w14:textId="77777777" w:rsidR="000056BD" w:rsidRPr="00721338" w:rsidRDefault="000056BD" w:rsidP="000056BD">
            <w:pPr>
              <w:pStyle w:val="Textoindependiente31"/>
              <w:widowControl/>
              <w:numPr>
                <w:ilvl w:val="0"/>
                <w:numId w:val="59"/>
              </w:numPr>
              <w:suppressAutoHyphens/>
              <w:rPr>
                <w:b w:val="0"/>
              </w:rPr>
            </w:pPr>
            <w:r w:rsidRPr="004B26B9">
              <w:rPr>
                <w:b w:val="0"/>
                <w:iCs/>
                <w:sz w:val="16"/>
                <w:szCs w:val="16"/>
              </w:rPr>
              <w:t>Experiencia del proponente:</w:t>
            </w:r>
            <w:r w:rsidRPr="004B26B9">
              <w:rPr>
                <w:iCs/>
                <w:sz w:val="16"/>
                <w:szCs w:val="16"/>
              </w:rPr>
              <w:t xml:space="preserve"> </w:t>
            </w:r>
            <w:r w:rsidRPr="004B26B9">
              <w:rPr>
                <w:b w:val="0"/>
                <w:bCs/>
                <w:iCs/>
                <w:sz w:val="16"/>
                <w:szCs w:val="16"/>
              </w:rPr>
              <w:t>:</w:t>
            </w:r>
            <w:r w:rsidRPr="004B26B9">
              <w:rPr>
                <w:iCs/>
                <w:sz w:val="16"/>
                <w:szCs w:val="16"/>
              </w:rPr>
              <w:t xml:space="preserve"> </w:t>
            </w:r>
            <w:r w:rsidRPr="00721338">
              <w:rPr>
                <w:b w:val="0"/>
                <w:iCs/>
                <w:sz w:val="16"/>
                <w:szCs w:val="16"/>
              </w:rPr>
              <w:t>Él proponente deberá contar con:</w:t>
            </w:r>
          </w:p>
          <w:p w14:paraId="5C7043B8" w14:textId="77777777" w:rsidR="000056BD" w:rsidRPr="00721338" w:rsidRDefault="000056BD" w:rsidP="007339ED">
            <w:pPr>
              <w:pStyle w:val="Textoindependiente31"/>
              <w:widowControl/>
              <w:suppressAutoHyphens/>
              <w:ind w:left="709"/>
              <w:rPr>
                <w:b w:val="0"/>
              </w:rPr>
            </w:pPr>
            <w:r w:rsidRPr="00721338">
              <w:rPr>
                <w:b w:val="0"/>
                <w:iCs/>
                <w:sz w:val="16"/>
                <w:szCs w:val="16"/>
              </w:rPr>
              <w:t>Dos (2) trabajos o servicios concluidos cuyo objeto sea de similares características del servicio (soporte y/o mantenimiento de equipos de la marca IBM), mismos que podrán ser verificados por cualquiera de los siguientes documentos:</w:t>
            </w:r>
          </w:p>
          <w:p w14:paraId="59E2CC39" w14:textId="77777777" w:rsidR="000056BD" w:rsidRPr="00721338" w:rsidRDefault="000056BD" w:rsidP="00721338">
            <w:pPr>
              <w:pStyle w:val="Textoindependiente31"/>
              <w:widowControl/>
              <w:numPr>
                <w:ilvl w:val="0"/>
                <w:numId w:val="78"/>
              </w:numPr>
              <w:suppressAutoHyphens/>
              <w:ind w:left="1010" w:hanging="283"/>
              <w:rPr>
                <w:b w:val="0"/>
              </w:rPr>
            </w:pPr>
            <w:r w:rsidRPr="00721338">
              <w:rPr>
                <w:b w:val="0"/>
                <w:iCs/>
                <w:sz w:val="16"/>
                <w:szCs w:val="16"/>
              </w:rPr>
              <w:t>Certificado de cumplimiento de contrato (adjuntando el contrato).</w:t>
            </w:r>
          </w:p>
          <w:p w14:paraId="6CC19380" w14:textId="77777777" w:rsidR="000056BD" w:rsidRPr="00721338" w:rsidRDefault="000056BD" w:rsidP="00721338">
            <w:pPr>
              <w:pStyle w:val="Textoindependiente31"/>
              <w:widowControl/>
              <w:numPr>
                <w:ilvl w:val="0"/>
                <w:numId w:val="78"/>
              </w:numPr>
              <w:suppressAutoHyphens/>
              <w:ind w:left="1010" w:hanging="283"/>
              <w:rPr>
                <w:b w:val="0"/>
              </w:rPr>
            </w:pPr>
            <w:r w:rsidRPr="00721338">
              <w:rPr>
                <w:b w:val="0"/>
                <w:iCs/>
                <w:sz w:val="16"/>
                <w:szCs w:val="16"/>
              </w:rPr>
              <w:t>Documento que acredite la culminación satisfactoria del contrato, que contenga mínimamente la firma de un representante de la empresa contratante.</w:t>
            </w:r>
          </w:p>
          <w:p w14:paraId="59448BD0" w14:textId="77777777" w:rsidR="000056BD" w:rsidRPr="00721338" w:rsidRDefault="000056BD" w:rsidP="00DD566A">
            <w:pPr>
              <w:pStyle w:val="Textoindependiente31"/>
              <w:rPr>
                <w:b w:val="0"/>
              </w:rPr>
            </w:pPr>
            <w:r w:rsidRPr="00721338">
              <w:rPr>
                <w:b w:val="0"/>
                <w:iCs/>
                <w:sz w:val="16"/>
                <w:szCs w:val="16"/>
              </w:rPr>
              <w:t>Para el efecto, deberá presentar en su propuesta la documentación requerida en copia escaneada.</w:t>
            </w:r>
          </w:p>
          <w:p w14:paraId="35B47D36" w14:textId="77777777" w:rsidR="000056BD" w:rsidRPr="00721338" w:rsidRDefault="000056BD" w:rsidP="00DD566A">
            <w:pPr>
              <w:pStyle w:val="Textoindependiente31"/>
              <w:rPr>
                <w:b w:val="0"/>
                <w:iCs/>
                <w:sz w:val="16"/>
                <w:szCs w:val="16"/>
              </w:rPr>
            </w:pPr>
            <w:r w:rsidRPr="00721338">
              <w:rPr>
                <w:b w:val="0"/>
                <w:iCs/>
                <w:sz w:val="16"/>
                <w:szCs w:val="16"/>
              </w:rPr>
              <w:t>El proponente adjudicado para la firma de contrato deberá presentar dicha documentación en original o fotocopia legalizada</w:t>
            </w:r>
          </w:p>
          <w:p w14:paraId="68344181" w14:textId="77777777" w:rsidR="000056BD" w:rsidRPr="00721338" w:rsidRDefault="000056BD" w:rsidP="00DD566A">
            <w:pPr>
              <w:pStyle w:val="Textoindependiente31"/>
              <w:rPr>
                <w:iCs/>
                <w:sz w:val="16"/>
                <w:szCs w:val="16"/>
              </w:rPr>
            </w:pPr>
            <w:r w:rsidRPr="00721338">
              <w:rPr>
                <w:iCs/>
                <w:sz w:val="16"/>
                <w:szCs w:val="16"/>
              </w:rPr>
              <w:t>(Manifestar aceptación y adjuntar lo requerido)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D73E"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00D5F97B"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0339FA3E" w14:textId="77777777" w:rsidR="000056BD" w:rsidRPr="00721338" w:rsidRDefault="000056BD" w:rsidP="000056BD">
            <w:pPr>
              <w:pStyle w:val="Textoindependiente31"/>
              <w:widowControl/>
              <w:numPr>
                <w:ilvl w:val="0"/>
                <w:numId w:val="59"/>
              </w:numPr>
              <w:suppressAutoHyphens/>
              <w:rPr>
                <w:b w:val="0"/>
                <w:iCs/>
                <w:sz w:val="16"/>
                <w:szCs w:val="16"/>
              </w:rPr>
            </w:pPr>
            <w:r w:rsidRPr="004B26B9">
              <w:rPr>
                <w:b w:val="0"/>
                <w:iCs/>
                <w:sz w:val="16"/>
                <w:szCs w:val="16"/>
              </w:rPr>
              <w:t>Autorización de venta en territorio Boliviano:</w:t>
            </w:r>
            <w:r w:rsidRPr="004B26B9">
              <w:rPr>
                <w:iCs/>
                <w:sz w:val="16"/>
                <w:szCs w:val="16"/>
              </w:rPr>
              <w:t xml:space="preserve"> </w:t>
            </w:r>
            <w:r w:rsidRPr="00721338">
              <w:rPr>
                <w:b w:val="0"/>
                <w:iCs/>
                <w:sz w:val="16"/>
                <w:szCs w:val="16"/>
              </w:rPr>
              <w:t>El proponente deberá estar autorizado por el fabricante del servidor o representante regional autorizado por el fabricante o empresa subsidiaria autorizada por el fabricante, y contar</w:t>
            </w:r>
            <w:r w:rsidRPr="00721338" w:rsidDel="00256E11">
              <w:rPr>
                <w:b w:val="0"/>
                <w:iCs/>
                <w:sz w:val="16"/>
                <w:szCs w:val="16"/>
              </w:rPr>
              <w:t xml:space="preserve"> </w:t>
            </w:r>
            <w:r w:rsidRPr="00721338">
              <w:rPr>
                <w:b w:val="0"/>
                <w:iCs/>
                <w:sz w:val="16"/>
                <w:szCs w:val="16"/>
              </w:rPr>
              <w:t>con una antigüedad de por lo menos tres (3) años en la venta de productos en la marca ofertada en el territorio boliviano.</w:t>
            </w:r>
          </w:p>
          <w:p w14:paraId="6241C49C" w14:textId="5AF34E63" w:rsidR="000056BD" w:rsidRPr="00721338" w:rsidRDefault="000056BD" w:rsidP="00DD566A">
            <w:pPr>
              <w:pStyle w:val="Textoindependiente31"/>
              <w:rPr>
                <w:iCs/>
                <w:sz w:val="16"/>
                <w:szCs w:val="16"/>
              </w:rPr>
            </w:pPr>
            <w:r w:rsidRPr="00721338">
              <w:rPr>
                <w:iCs/>
                <w:sz w:val="16"/>
                <w:szCs w:val="16"/>
              </w:rPr>
              <w:t xml:space="preserve"> (Manifestar aceptación y adjuntar documentación de resp</w:t>
            </w:r>
            <w:r w:rsidR="007339ED">
              <w:rPr>
                <w:iCs/>
                <w:sz w:val="16"/>
                <w:szCs w:val="16"/>
              </w:rPr>
              <w:t>aldo emitido por el fabricante ó</w:t>
            </w:r>
            <w:r w:rsidRPr="00721338">
              <w:rPr>
                <w:iCs/>
                <w:sz w:val="16"/>
                <w:szCs w:val="16"/>
              </w:rPr>
              <w:t xml:space="preserve"> representante regional autorizado por el fabricante o empresa subsidiari</w:t>
            </w:r>
            <w:r w:rsidR="007339ED">
              <w:rPr>
                <w:iCs/>
                <w:sz w:val="16"/>
                <w:szCs w:val="16"/>
              </w:rPr>
              <w:t>a autorizada por el fabricante ó</w:t>
            </w:r>
            <w:r w:rsidRPr="00721338">
              <w:rPr>
                <w:iCs/>
                <w:sz w:val="16"/>
                <w:szCs w:val="16"/>
              </w:rPr>
              <w:t xml:space="preserve"> señalar dirección URL donde se pueda verificar lo solicitado)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07556"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r w:rsidR="000056BD" w:rsidRPr="004B26B9" w14:paraId="58A98A20" w14:textId="77777777" w:rsidTr="00361B4E">
        <w:tc>
          <w:tcPr>
            <w:tcW w:w="7601" w:type="dxa"/>
            <w:tcBorders>
              <w:top w:val="single" w:sz="4" w:space="0" w:color="000000"/>
              <w:left w:val="single" w:sz="4" w:space="0" w:color="000000"/>
              <w:bottom w:val="single" w:sz="4" w:space="0" w:color="000000"/>
            </w:tcBorders>
            <w:shd w:val="clear" w:color="auto" w:fill="auto"/>
            <w:vAlign w:val="center"/>
          </w:tcPr>
          <w:p w14:paraId="2BD0870D" w14:textId="77777777" w:rsidR="000056BD" w:rsidRPr="00721338" w:rsidRDefault="000056BD" w:rsidP="000056BD">
            <w:pPr>
              <w:pStyle w:val="Textoindependiente31"/>
              <w:widowControl/>
              <w:numPr>
                <w:ilvl w:val="0"/>
                <w:numId w:val="59"/>
              </w:numPr>
              <w:suppressAutoHyphens/>
              <w:rPr>
                <w:b w:val="0"/>
                <w:iCs/>
                <w:sz w:val="16"/>
                <w:szCs w:val="16"/>
              </w:rPr>
            </w:pPr>
            <w:r w:rsidRPr="004B26B9">
              <w:rPr>
                <w:b w:val="0"/>
                <w:iCs/>
                <w:sz w:val="16"/>
                <w:szCs w:val="16"/>
              </w:rPr>
              <w:t>Centro autorizado de servicios:</w:t>
            </w:r>
            <w:r w:rsidRPr="004B26B9">
              <w:rPr>
                <w:iCs/>
                <w:sz w:val="16"/>
                <w:szCs w:val="16"/>
              </w:rPr>
              <w:t xml:space="preserve"> </w:t>
            </w:r>
            <w:r w:rsidRPr="00721338">
              <w:rPr>
                <w:b w:val="0"/>
                <w:iCs/>
                <w:sz w:val="16"/>
                <w:szCs w:val="16"/>
              </w:rPr>
              <w:t>El proponente deberá ser centro autorizado de servicio con oficinas en la ciudad de La Paz.</w:t>
            </w:r>
          </w:p>
          <w:p w14:paraId="33A89E13" w14:textId="1120EF00" w:rsidR="000056BD" w:rsidRPr="00721338" w:rsidRDefault="000056BD" w:rsidP="007339ED">
            <w:pPr>
              <w:pStyle w:val="Textoindependiente31"/>
              <w:rPr>
                <w:iCs/>
                <w:sz w:val="16"/>
                <w:szCs w:val="16"/>
              </w:rPr>
            </w:pPr>
            <w:r w:rsidRPr="00721338">
              <w:rPr>
                <w:iCs/>
                <w:sz w:val="16"/>
                <w:szCs w:val="16"/>
              </w:rPr>
              <w:t>(Manifestar aceptación</w:t>
            </w:r>
            <w:r w:rsidR="007339ED">
              <w:rPr>
                <w:iCs/>
                <w:sz w:val="16"/>
                <w:szCs w:val="16"/>
              </w:rPr>
              <w:t xml:space="preserve"> y</w:t>
            </w:r>
            <w:r w:rsidRPr="00721338">
              <w:rPr>
                <w:iCs/>
                <w:sz w:val="16"/>
                <w:szCs w:val="16"/>
              </w:rPr>
              <w:t xml:space="preserve"> adjuntar documentación de respaldo del fabricante del servidor o representante comercial autorizado por fabricante o empresa subsidiaria  autorizada o representante autorizado, </w:t>
            </w:r>
            <w:r w:rsidR="007339ED">
              <w:rPr>
                <w:iCs/>
                <w:sz w:val="16"/>
                <w:szCs w:val="16"/>
              </w:rPr>
              <w:t xml:space="preserve">ó </w:t>
            </w:r>
            <w:r w:rsidRPr="00721338">
              <w:rPr>
                <w:iCs/>
                <w:sz w:val="16"/>
                <w:szCs w:val="16"/>
              </w:rPr>
              <w:t>especificar dirección URL)</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517FD" w14:textId="77777777" w:rsidR="000056BD" w:rsidRPr="004B26B9" w:rsidRDefault="000056BD" w:rsidP="00DD566A">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6"/>
                <w:szCs w:val="16"/>
              </w:rPr>
            </w:pPr>
          </w:p>
        </w:tc>
      </w:tr>
    </w:tbl>
    <w:p w14:paraId="7D656C06" w14:textId="77777777" w:rsidR="000056BD" w:rsidRPr="00A2594D" w:rsidRDefault="000056BD" w:rsidP="000056BD">
      <w:pPr>
        <w:ind w:firstLine="709"/>
        <w:jc w:val="center"/>
        <w:rPr>
          <w:sz w:val="4"/>
          <w:szCs w:val="4"/>
        </w:rPr>
      </w:pPr>
    </w:p>
    <w:p w14:paraId="67771963" w14:textId="77777777" w:rsidR="002F4C4B" w:rsidRPr="00B93048" w:rsidRDefault="002F4C4B" w:rsidP="002F4C4B">
      <w:pPr>
        <w:ind w:left="720"/>
        <w:jc w:val="both"/>
        <w:rPr>
          <w:rFonts w:ascii="Verdana" w:hAnsi="Verdana" w:cs="Arial"/>
          <w:sz w:val="4"/>
          <w:szCs w:val="4"/>
          <w:lang w:val="es-BO"/>
        </w:rPr>
      </w:pPr>
    </w:p>
    <w:p w14:paraId="08AFBFCB" w14:textId="77777777" w:rsidR="00675FD4" w:rsidRPr="00B002AD" w:rsidRDefault="00675FD4" w:rsidP="006D0559">
      <w:pPr>
        <w:ind w:firstLine="709"/>
        <w:rPr>
          <w:rFonts w:ascii="Verdana" w:hAnsi="Verdana"/>
          <w:sz w:val="18"/>
          <w:szCs w:val="18"/>
          <w:lang w:val="es-BO"/>
        </w:rPr>
      </w:pPr>
    </w:p>
    <w:p w14:paraId="595D76C2" w14:textId="77777777" w:rsidR="002C09D7" w:rsidRPr="00B002AD" w:rsidRDefault="00CF6579" w:rsidP="000D7CFC">
      <w:pPr>
        <w:pStyle w:val="Ttulo10"/>
        <w:numPr>
          <w:ilvl w:val="0"/>
          <w:numId w:val="37"/>
        </w:numPr>
        <w:tabs>
          <w:tab w:val="left" w:pos="709"/>
        </w:tabs>
        <w:spacing w:before="120"/>
        <w:ind w:left="709" w:hanging="709"/>
        <w:jc w:val="left"/>
        <w:rPr>
          <w:rFonts w:ascii="Verdana" w:hAnsi="Verdana"/>
          <w:sz w:val="18"/>
          <w:szCs w:val="16"/>
          <w:lang w:val="es-BO"/>
        </w:rPr>
      </w:pPr>
      <w:r w:rsidRPr="00B002AD">
        <w:rPr>
          <w:rFonts w:ascii="Verdana" w:hAnsi="Verdana"/>
          <w:sz w:val="18"/>
          <w:szCs w:val="18"/>
          <w:lang w:val="es-BO"/>
        </w:rPr>
        <w:br w:type="page"/>
      </w:r>
      <w:bookmarkStart w:id="133" w:name="_Toc106890721"/>
      <w:r w:rsidR="00203893" w:rsidRPr="00B002AD">
        <w:rPr>
          <w:rFonts w:ascii="Verdana" w:hAnsi="Verdana"/>
          <w:sz w:val="18"/>
          <w:szCs w:val="18"/>
          <w:lang w:val="es-BO"/>
        </w:rPr>
        <w:lastRenderedPageBreak/>
        <w:t>FORMA DE PAGO</w:t>
      </w:r>
      <w:bookmarkEnd w:id="133"/>
    </w:p>
    <w:p w14:paraId="71A1CA2A" w14:textId="77777777" w:rsidR="002C09D7" w:rsidRPr="00B002AD" w:rsidRDefault="002C09D7" w:rsidP="002C09D7">
      <w:pPr>
        <w:jc w:val="both"/>
        <w:rPr>
          <w:rFonts w:ascii="Verdana" w:hAnsi="Verdana" w:cs="Arial"/>
          <w:b/>
          <w:sz w:val="18"/>
          <w:szCs w:val="16"/>
          <w:lang w:val="es-BO"/>
        </w:rPr>
      </w:pPr>
    </w:p>
    <w:p w14:paraId="66D5975B"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2B1C5FB1" w14:textId="77777777" w:rsidR="002C09D7" w:rsidRPr="00B002AD" w:rsidRDefault="002C09D7" w:rsidP="002C09D7">
      <w:pPr>
        <w:jc w:val="both"/>
        <w:rPr>
          <w:rFonts w:ascii="Verdana" w:hAnsi="Verdana" w:cs="Arial"/>
          <w:b/>
          <w:sz w:val="16"/>
          <w:szCs w:val="16"/>
          <w:lang w:val="es-BO"/>
        </w:rPr>
      </w:pPr>
    </w:p>
    <w:tbl>
      <w:tblPr>
        <w:tblW w:w="49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3"/>
        <w:gridCol w:w="233"/>
        <w:gridCol w:w="213"/>
        <w:gridCol w:w="213"/>
        <w:gridCol w:w="213"/>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30"/>
        <w:gridCol w:w="219"/>
        <w:gridCol w:w="411"/>
      </w:tblGrid>
      <w:tr w:rsidR="00203893" w:rsidRPr="00B002AD" w14:paraId="63F93841" w14:textId="77777777" w:rsidTr="00B930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7A8FD6C6"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B2F6316"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134EB4F8" w14:textId="77777777" w:rsidTr="00B93048">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AEFF9CA" w14:textId="77777777" w:rsidR="00203893" w:rsidRPr="00B002AD" w:rsidRDefault="00203893" w:rsidP="00541666">
            <w:pPr>
              <w:rPr>
                <w:rFonts w:ascii="Arial" w:hAnsi="Arial" w:cs="Arial"/>
                <w:szCs w:val="4"/>
                <w:lang w:val="es-BO"/>
              </w:rPr>
            </w:pPr>
          </w:p>
        </w:tc>
      </w:tr>
      <w:tr w:rsidR="00ED51E6" w:rsidRPr="00B002AD" w14:paraId="5D3D3F33"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4D8147DD"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3AEC4D8" w14:textId="77777777" w:rsidR="00ED51E6" w:rsidRPr="00153706" w:rsidRDefault="00153706" w:rsidP="00153706">
            <w:pPr>
              <w:jc w:val="center"/>
              <w:rPr>
                <w:rFonts w:ascii="Arial" w:hAnsi="Arial" w:cs="Arial"/>
                <w:b/>
                <w:szCs w:val="4"/>
                <w:lang w:val="es-BO"/>
              </w:rPr>
            </w:pPr>
            <w:r w:rsidRPr="00153706">
              <w:rPr>
                <w:rFonts w:ascii="Arial" w:hAnsi="Arial" w:cs="Arial"/>
                <w:b/>
                <w:szCs w:val="4"/>
                <w:lang w:val="es-BO"/>
              </w:rPr>
              <w:t>X</w:t>
            </w:r>
          </w:p>
        </w:tc>
        <w:tc>
          <w:tcPr>
            <w:tcW w:w="4368" w:type="pct"/>
            <w:gridSpan w:val="36"/>
            <w:vMerge w:val="restart"/>
            <w:tcBorders>
              <w:top w:val="nil"/>
              <w:left w:val="single" w:sz="12" w:space="0" w:color="1F4E79" w:themeColor="accent1" w:themeShade="80"/>
              <w:right w:val="nil"/>
            </w:tcBorders>
            <w:shd w:val="clear" w:color="auto" w:fill="auto"/>
            <w:vAlign w:val="center"/>
          </w:tcPr>
          <w:p w14:paraId="12C29153" w14:textId="77777777"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D4DE48F"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237" w:type="pct"/>
            <w:tcBorders>
              <w:top w:val="nil"/>
              <w:left w:val="nil"/>
              <w:bottom w:val="nil"/>
              <w:right w:val="single" w:sz="12" w:space="0" w:color="1F4E79" w:themeColor="accent1" w:themeShade="80"/>
            </w:tcBorders>
            <w:shd w:val="clear" w:color="auto" w:fill="auto"/>
            <w:vAlign w:val="center"/>
          </w:tcPr>
          <w:p w14:paraId="40461FC2" w14:textId="77777777" w:rsidR="00ED51E6" w:rsidRPr="00B002AD" w:rsidRDefault="00ED51E6" w:rsidP="00541666">
            <w:pPr>
              <w:rPr>
                <w:rFonts w:ascii="Arial" w:hAnsi="Arial" w:cs="Arial"/>
                <w:szCs w:val="4"/>
                <w:lang w:val="es-BO"/>
              </w:rPr>
            </w:pPr>
          </w:p>
        </w:tc>
      </w:tr>
      <w:tr w:rsidR="00ED51E6" w:rsidRPr="00B002AD" w14:paraId="4C7DA73C"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1AE6CAF"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B8C314A" w14:textId="77777777"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14:paraId="7C4BDB2A"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0523E10F" w14:textId="77777777" w:rsidR="00ED51E6" w:rsidRPr="00B002AD" w:rsidRDefault="00ED51E6" w:rsidP="00541666">
            <w:pPr>
              <w:rPr>
                <w:rFonts w:ascii="Arial" w:hAnsi="Arial" w:cs="Arial"/>
                <w:szCs w:val="4"/>
                <w:lang w:val="es-BO"/>
              </w:rPr>
            </w:pPr>
          </w:p>
        </w:tc>
      </w:tr>
      <w:tr w:rsidR="00ED51E6" w:rsidRPr="00B002AD" w14:paraId="2D54FA9F"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8577C6"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A50ABA4"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3D57BB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FF7B36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CA98E4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FC3B47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1EF63D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7D61FC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C8EB62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9EE658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BA062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08B91D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565AB8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87176F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3EE9CF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4081CB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641D3A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60576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904C4D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FFF9B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51CCA1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C82771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41F0B1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5FA311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A39821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B3F89A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F91F1A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F0E09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FE51F4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3ECDA0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74269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F93A9B"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E4A3EA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152473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81D0F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B3A1CA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F69D762"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0A78A4B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54D434"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E5DBE29" w14:textId="77777777" w:rsidR="00ED51E6" w:rsidRPr="00B002AD" w:rsidRDefault="00ED51E6" w:rsidP="00541666">
            <w:pPr>
              <w:rPr>
                <w:rFonts w:ascii="Arial" w:hAnsi="Arial" w:cs="Arial"/>
                <w:szCs w:val="4"/>
                <w:lang w:val="es-BO"/>
              </w:rPr>
            </w:pPr>
          </w:p>
        </w:tc>
      </w:tr>
      <w:tr w:rsidR="00ED51E6" w:rsidRPr="00B002AD" w14:paraId="0AB3E9D5"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01F636E"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F36393E" w14:textId="77777777"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right w:val="nil"/>
            </w:tcBorders>
            <w:shd w:val="clear" w:color="auto" w:fill="auto"/>
            <w:vAlign w:val="center"/>
          </w:tcPr>
          <w:p w14:paraId="1E3EE7E7" w14:textId="77777777" w:rsidR="00ED51E6" w:rsidRPr="00B002AD" w:rsidRDefault="00ED51E6" w:rsidP="00ED51E6">
            <w:pPr>
              <w:rPr>
                <w:rFonts w:ascii="Arial" w:hAnsi="Arial" w:cs="Arial"/>
                <w:sz w:val="16"/>
                <w:szCs w:val="16"/>
                <w:lang w:val="es-BO"/>
              </w:rPr>
            </w:pPr>
            <w:r w:rsidRPr="00B002AD">
              <w:rPr>
                <w:rFonts w:ascii="Arial" w:hAnsi="Arial" w:cs="Arial"/>
                <w:b/>
                <w:sz w:val="16"/>
                <w:szCs w:val="16"/>
                <w:lang w:val="es-BO"/>
              </w:rPr>
              <w:t>Pagos contra entrega para BIENES con más de una entrega</w:t>
            </w:r>
          </w:p>
          <w:p w14:paraId="6E533D5E"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 xml:space="preserve">El contratante realizará pagos de los bienes de acuerdo </w:t>
            </w:r>
            <w:r w:rsidR="00276EBB" w:rsidRPr="00B002AD">
              <w:rPr>
                <w:rFonts w:ascii="Arial" w:hAnsi="Arial" w:cs="Arial"/>
                <w:sz w:val="16"/>
                <w:szCs w:val="16"/>
                <w:lang w:val="es-BO"/>
              </w:rPr>
              <w:t>al</w:t>
            </w:r>
            <w:r w:rsidRPr="00B002AD">
              <w:rPr>
                <w:rFonts w:ascii="Arial" w:hAnsi="Arial" w:cs="Arial"/>
                <w:sz w:val="16"/>
                <w:szCs w:val="16"/>
                <w:lang w:val="es-BO"/>
              </w:rPr>
              <w:t xml:space="preserve"> cronograma de entregas.</w:t>
            </w:r>
          </w:p>
        </w:tc>
        <w:tc>
          <w:tcPr>
            <w:tcW w:w="237" w:type="pct"/>
            <w:tcBorders>
              <w:top w:val="nil"/>
              <w:left w:val="nil"/>
              <w:bottom w:val="nil"/>
              <w:right w:val="single" w:sz="12" w:space="0" w:color="1F4E79" w:themeColor="accent1" w:themeShade="80"/>
            </w:tcBorders>
            <w:shd w:val="clear" w:color="auto" w:fill="auto"/>
            <w:vAlign w:val="center"/>
          </w:tcPr>
          <w:p w14:paraId="0A661EB0" w14:textId="77777777" w:rsidR="00ED51E6" w:rsidRPr="00B002AD" w:rsidRDefault="00ED51E6" w:rsidP="00541666">
            <w:pPr>
              <w:rPr>
                <w:rFonts w:ascii="Arial" w:hAnsi="Arial" w:cs="Arial"/>
                <w:szCs w:val="4"/>
                <w:lang w:val="es-BO"/>
              </w:rPr>
            </w:pPr>
          </w:p>
        </w:tc>
      </w:tr>
      <w:tr w:rsidR="00ED51E6" w:rsidRPr="00B002AD" w14:paraId="0E19579A"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31E4415"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B2699D8" w14:textId="77777777"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14:paraId="02E8C080"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62D977D" w14:textId="77777777" w:rsidR="00ED51E6" w:rsidRPr="00B002AD" w:rsidRDefault="00ED51E6" w:rsidP="00541666">
            <w:pPr>
              <w:rPr>
                <w:rFonts w:ascii="Arial" w:hAnsi="Arial" w:cs="Arial"/>
                <w:szCs w:val="4"/>
                <w:lang w:val="es-BO"/>
              </w:rPr>
            </w:pPr>
          </w:p>
        </w:tc>
      </w:tr>
      <w:tr w:rsidR="00ED51E6" w:rsidRPr="00B002AD" w14:paraId="0971C04C"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D427A78"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A615164"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27C56A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714F8B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A97741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F4D192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BC9D62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2AC90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6FDAD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32BC2F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E2B16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3BBAC8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1D7A70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2F1FB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E0927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55F90A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E3E5EE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CC32F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9CB0BC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D90F03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C5D77E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8CCC82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327831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DC098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665E8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B4553C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DAB16D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797F62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BCBB51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EE717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84D59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1024A5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EA883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37901B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444CCB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E6E312B"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4610A4C"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29D4F0F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2DB22F"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919AF96" w14:textId="77777777" w:rsidR="00ED51E6" w:rsidRPr="00B002AD" w:rsidRDefault="00ED51E6" w:rsidP="00541666">
            <w:pPr>
              <w:rPr>
                <w:rFonts w:ascii="Arial" w:hAnsi="Arial" w:cs="Arial"/>
                <w:szCs w:val="4"/>
                <w:lang w:val="es-BO"/>
              </w:rPr>
            </w:pPr>
          </w:p>
        </w:tc>
      </w:tr>
      <w:tr w:rsidR="00ED51E6" w:rsidRPr="00B002AD" w14:paraId="27D1493A"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BEADCED"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C2A6E94" w14:textId="77777777" w:rsidR="00ED51E6" w:rsidRPr="00B002AD" w:rsidRDefault="00ED51E6" w:rsidP="00541666">
            <w:pPr>
              <w:rPr>
                <w:rFonts w:ascii="Arial" w:hAnsi="Arial" w:cs="Arial"/>
                <w:szCs w:val="4"/>
                <w:lang w:val="es-BO"/>
              </w:rPr>
            </w:pPr>
          </w:p>
        </w:tc>
        <w:tc>
          <w:tcPr>
            <w:tcW w:w="4243" w:type="pct"/>
            <w:gridSpan w:val="35"/>
            <w:vMerge w:val="restart"/>
            <w:tcBorders>
              <w:top w:val="nil"/>
              <w:left w:val="single" w:sz="12" w:space="0" w:color="1F4E79" w:themeColor="accent1" w:themeShade="80"/>
              <w:right w:val="nil"/>
            </w:tcBorders>
            <w:shd w:val="clear" w:color="auto" w:fill="auto"/>
            <w:vAlign w:val="center"/>
          </w:tcPr>
          <w:p w14:paraId="72E0EE9E" w14:textId="77777777"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14:paraId="3A2F0ED9"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5" w:type="pct"/>
            <w:tcBorders>
              <w:top w:val="nil"/>
              <w:left w:val="nil"/>
              <w:bottom w:val="nil"/>
              <w:right w:val="nil"/>
            </w:tcBorders>
            <w:shd w:val="clear" w:color="auto" w:fill="auto"/>
            <w:vAlign w:val="center"/>
          </w:tcPr>
          <w:p w14:paraId="3A596097"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1DB5ED2" w14:textId="77777777" w:rsidR="00ED51E6" w:rsidRPr="00B002AD" w:rsidRDefault="00ED51E6" w:rsidP="00541666">
            <w:pPr>
              <w:rPr>
                <w:rFonts w:ascii="Arial" w:hAnsi="Arial" w:cs="Arial"/>
                <w:szCs w:val="4"/>
                <w:lang w:val="es-BO"/>
              </w:rPr>
            </w:pPr>
          </w:p>
        </w:tc>
      </w:tr>
      <w:tr w:rsidR="00ED51E6" w:rsidRPr="00B002AD" w14:paraId="7D49B2C6"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2F2EC9F"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C6C4C3A" w14:textId="77777777" w:rsidR="00ED51E6" w:rsidRPr="00B002AD" w:rsidRDefault="00ED51E6" w:rsidP="00541666">
            <w:pPr>
              <w:rPr>
                <w:rFonts w:ascii="Arial" w:hAnsi="Arial" w:cs="Arial"/>
                <w:szCs w:val="4"/>
                <w:lang w:val="es-BO"/>
              </w:rPr>
            </w:pPr>
          </w:p>
        </w:tc>
        <w:tc>
          <w:tcPr>
            <w:tcW w:w="4243" w:type="pct"/>
            <w:gridSpan w:val="35"/>
            <w:vMerge/>
            <w:tcBorders>
              <w:left w:val="single" w:sz="12" w:space="0" w:color="1F4E79" w:themeColor="accent1" w:themeShade="80"/>
              <w:bottom w:val="nil"/>
              <w:right w:val="nil"/>
            </w:tcBorders>
            <w:shd w:val="clear" w:color="auto" w:fill="auto"/>
            <w:vAlign w:val="center"/>
          </w:tcPr>
          <w:p w14:paraId="41B53D5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FE03A5"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0BDECC21" w14:textId="77777777" w:rsidR="00ED51E6" w:rsidRPr="00B002AD" w:rsidRDefault="00ED51E6" w:rsidP="00541666">
            <w:pPr>
              <w:rPr>
                <w:rFonts w:ascii="Arial" w:hAnsi="Arial" w:cs="Arial"/>
                <w:szCs w:val="4"/>
                <w:lang w:val="es-BO"/>
              </w:rPr>
            </w:pPr>
          </w:p>
        </w:tc>
      </w:tr>
      <w:tr w:rsidR="00ED51E6" w:rsidRPr="00B002AD" w14:paraId="184E01A6"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F5C5D41"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723BE3"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A7052E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22A114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E6DAE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D692D5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6FCE60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F12685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03A003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C2613F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BD8E57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AE7CDE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9D4438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F2EAB7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C74DAE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9FDE41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245E6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A45C47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1900F6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EAAF4D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80F9C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1FB67A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4C3CD5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6A8E5C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8831FF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96D19B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980986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562E10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D60E72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90697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42A807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8E988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27EBB2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DF8D6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540A36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BC88D7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7E8D8AA"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1ACCCD1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DE4FBAB"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497A2D2" w14:textId="77777777" w:rsidR="00ED51E6" w:rsidRPr="00B002AD" w:rsidRDefault="00ED51E6" w:rsidP="00541666">
            <w:pPr>
              <w:rPr>
                <w:rFonts w:ascii="Arial" w:hAnsi="Arial" w:cs="Arial"/>
                <w:szCs w:val="4"/>
                <w:lang w:val="es-BO"/>
              </w:rPr>
            </w:pPr>
          </w:p>
        </w:tc>
      </w:tr>
      <w:tr w:rsidR="00ED51E6" w:rsidRPr="00B002AD" w14:paraId="1844CE62"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3A1E8FE"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57407C6" w14:textId="77777777"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bottom w:val="nil"/>
              <w:right w:val="nil"/>
            </w:tcBorders>
            <w:shd w:val="clear" w:color="auto" w:fill="auto"/>
            <w:vAlign w:val="center"/>
          </w:tcPr>
          <w:p w14:paraId="7F5B3D46" w14:textId="77777777"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 con carta de crédito</w:t>
            </w:r>
          </w:p>
          <w:p w14:paraId="6A4A9A7E" w14:textId="77777777" w:rsidR="00ED51E6" w:rsidRPr="00B002AD" w:rsidRDefault="00ED51E6" w:rsidP="00ED51E6">
            <w:pPr>
              <w:jc w:val="both"/>
              <w:rPr>
                <w:rFonts w:ascii="Arial" w:hAnsi="Arial" w:cs="Arial"/>
                <w:sz w:val="16"/>
                <w:szCs w:val="16"/>
                <w:lang w:val="es-BO"/>
              </w:rPr>
            </w:pPr>
          </w:p>
          <w:p w14:paraId="4B15BB8C" w14:textId="77777777"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 xml:space="preserve">Se podrá aplicar en procesos de contratación de bienes importados. </w:t>
            </w:r>
          </w:p>
          <w:p w14:paraId="1BC8D9A8" w14:textId="77777777" w:rsidR="00ED51E6" w:rsidRPr="00B002AD" w:rsidRDefault="00ED51E6" w:rsidP="00ED51E6">
            <w:pPr>
              <w:jc w:val="both"/>
              <w:rPr>
                <w:rFonts w:ascii="Arial" w:hAnsi="Arial" w:cs="Arial"/>
                <w:sz w:val="16"/>
                <w:szCs w:val="16"/>
                <w:lang w:val="es-BO"/>
              </w:rPr>
            </w:pPr>
          </w:p>
          <w:p w14:paraId="0352B5D0"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17158D62" w14:textId="77777777" w:rsidR="0033070C" w:rsidRPr="00B002AD" w:rsidRDefault="0033070C" w:rsidP="0033070C">
            <w:pPr>
              <w:jc w:val="both"/>
              <w:rPr>
                <w:rFonts w:ascii="Arial" w:hAnsi="Arial" w:cs="Arial"/>
                <w:sz w:val="16"/>
                <w:szCs w:val="16"/>
                <w:lang w:val="es-BO"/>
              </w:rPr>
            </w:pPr>
          </w:p>
          <w:p w14:paraId="30DDB183"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43EFAEF4" w14:textId="77777777" w:rsidR="0033070C" w:rsidRPr="00B002AD" w:rsidRDefault="0033070C" w:rsidP="0033070C">
            <w:pPr>
              <w:jc w:val="both"/>
              <w:rPr>
                <w:rFonts w:ascii="Arial" w:hAnsi="Arial" w:cs="Arial"/>
                <w:sz w:val="16"/>
                <w:szCs w:val="16"/>
                <w:lang w:val="es-BO"/>
              </w:rPr>
            </w:pPr>
          </w:p>
          <w:p w14:paraId="5D17A19A"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La forma de pago será la siguiente:</w:t>
            </w:r>
          </w:p>
          <w:p w14:paraId="6E9F7E6A" w14:textId="77777777" w:rsidR="0033070C" w:rsidRPr="00B002AD" w:rsidRDefault="0033070C" w:rsidP="0033070C">
            <w:pPr>
              <w:jc w:val="both"/>
              <w:rPr>
                <w:rFonts w:ascii="Arial" w:hAnsi="Arial" w:cs="Arial"/>
                <w:sz w:val="16"/>
                <w:szCs w:val="16"/>
                <w:lang w:val="es-BO"/>
              </w:rPr>
            </w:pPr>
          </w:p>
          <w:p w14:paraId="77C190CE"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14:paraId="57DD290B" w14:textId="77777777" w:rsidR="0033070C" w:rsidRPr="00B002AD" w:rsidRDefault="0033070C" w:rsidP="0033070C">
            <w:pPr>
              <w:ind w:left="360"/>
              <w:jc w:val="both"/>
              <w:rPr>
                <w:rFonts w:ascii="Arial" w:hAnsi="Arial" w:cs="Arial"/>
                <w:sz w:val="16"/>
                <w:szCs w:val="16"/>
                <w:lang w:val="es-BO"/>
              </w:rPr>
            </w:pPr>
          </w:p>
          <w:p w14:paraId="5A7C6EB9"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El cuarenta por ciento (40%) restante se pagará cuando el proveedor presente al banco del exterior el Acta de Recepción Satisfactoria suscrita por el contratante.</w:t>
            </w:r>
          </w:p>
          <w:p w14:paraId="72B0A657" w14:textId="77777777" w:rsidR="0033070C" w:rsidRPr="00B002AD" w:rsidRDefault="0033070C" w:rsidP="0033070C">
            <w:pPr>
              <w:ind w:left="360"/>
              <w:jc w:val="both"/>
              <w:rPr>
                <w:rFonts w:ascii="Arial" w:hAnsi="Arial" w:cs="Arial"/>
                <w:sz w:val="16"/>
                <w:szCs w:val="16"/>
                <w:lang w:val="es-BO"/>
              </w:rPr>
            </w:pPr>
          </w:p>
          <w:p w14:paraId="7DEA5076"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14:paraId="211DBE9F" w14:textId="77777777" w:rsidR="0033070C" w:rsidRPr="00B002AD" w:rsidRDefault="0033070C" w:rsidP="0033070C">
            <w:pPr>
              <w:jc w:val="both"/>
              <w:rPr>
                <w:rFonts w:ascii="Arial" w:hAnsi="Arial" w:cs="Arial"/>
                <w:sz w:val="16"/>
                <w:szCs w:val="16"/>
                <w:lang w:val="es-BO"/>
              </w:rPr>
            </w:pPr>
          </w:p>
          <w:p w14:paraId="0D26A811" w14:textId="77777777"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14:paraId="1F0A408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675A8FA0" w14:textId="77777777" w:rsidR="00ED51E6" w:rsidRPr="00B002AD" w:rsidRDefault="00ED51E6" w:rsidP="00541666">
            <w:pPr>
              <w:rPr>
                <w:rFonts w:ascii="Arial" w:hAnsi="Arial" w:cs="Arial"/>
                <w:szCs w:val="4"/>
                <w:lang w:val="es-BO"/>
              </w:rPr>
            </w:pPr>
          </w:p>
        </w:tc>
      </w:tr>
      <w:tr w:rsidR="00ED51E6" w:rsidRPr="00B002AD" w14:paraId="49936B69"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2AE569A"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3D12FC"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single" w:sz="12" w:space="0" w:color="1F4E79" w:themeColor="accent1" w:themeShade="80"/>
              <w:bottom w:val="nil"/>
              <w:right w:val="nil"/>
            </w:tcBorders>
            <w:shd w:val="clear" w:color="auto" w:fill="auto"/>
            <w:vAlign w:val="center"/>
          </w:tcPr>
          <w:p w14:paraId="630E1A7F"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2F1B68E2" w14:textId="77777777" w:rsidR="00ED51E6" w:rsidRPr="00B002AD" w:rsidRDefault="00ED51E6" w:rsidP="00541666">
            <w:pPr>
              <w:rPr>
                <w:rFonts w:ascii="Arial" w:hAnsi="Arial" w:cs="Arial"/>
                <w:szCs w:val="4"/>
                <w:lang w:val="es-BO"/>
              </w:rPr>
            </w:pPr>
          </w:p>
        </w:tc>
      </w:tr>
      <w:tr w:rsidR="00ED51E6" w:rsidRPr="00B002AD" w14:paraId="7B2DAC75"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378C75A9"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14:paraId="228A980F"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14:paraId="39F82BC0"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0B3365A"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638C6C0" w14:textId="77777777" w:rsidR="00ED51E6" w:rsidRPr="00B002AD" w:rsidRDefault="00ED51E6" w:rsidP="00541666">
            <w:pPr>
              <w:rPr>
                <w:rFonts w:ascii="Arial" w:hAnsi="Arial" w:cs="Arial"/>
                <w:szCs w:val="4"/>
                <w:lang w:val="es-BO"/>
              </w:rPr>
            </w:pPr>
          </w:p>
        </w:tc>
      </w:tr>
      <w:tr w:rsidR="00ED51E6" w:rsidRPr="00B002AD" w14:paraId="0BB42580"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23E01DC"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FDA2A6A"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2F9A0804"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43323D52"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96751A5" w14:textId="77777777" w:rsidR="00ED51E6" w:rsidRPr="00B002AD" w:rsidRDefault="00ED51E6" w:rsidP="00541666">
            <w:pPr>
              <w:rPr>
                <w:rFonts w:ascii="Arial" w:hAnsi="Arial" w:cs="Arial"/>
                <w:szCs w:val="4"/>
                <w:lang w:val="es-BO"/>
              </w:rPr>
            </w:pPr>
          </w:p>
        </w:tc>
      </w:tr>
      <w:tr w:rsidR="00ED51E6" w:rsidRPr="00B002AD" w14:paraId="2558F421"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90F4B09"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ABE6033"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47D6CC0"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AC1F511"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4DE355A2" w14:textId="77777777" w:rsidR="00ED51E6" w:rsidRPr="00B002AD" w:rsidRDefault="00ED51E6" w:rsidP="00541666">
            <w:pPr>
              <w:rPr>
                <w:rFonts w:ascii="Arial" w:hAnsi="Arial" w:cs="Arial"/>
                <w:szCs w:val="4"/>
                <w:lang w:val="es-BO"/>
              </w:rPr>
            </w:pPr>
          </w:p>
        </w:tc>
      </w:tr>
      <w:tr w:rsidR="00ED51E6" w:rsidRPr="00B002AD" w14:paraId="0A32E652"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09A6C61"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1F3CAFA4"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62AD75A"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494A16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50133F4" w14:textId="77777777" w:rsidR="00ED51E6" w:rsidRPr="00B002AD" w:rsidRDefault="00ED51E6" w:rsidP="00541666">
            <w:pPr>
              <w:rPr>
                <w:rFonts w:ascii="Arial" w:hAnsi="Arial" w:cs="Arial"/>
                <w:szCs w:val="4"/>
                <w:lang w:val="es-BO"/>
              </w:rPr>
            </w:pPr>
          </w:p>
        </w:tc>
      </w:tr>
      <w:tr w:rsidR="00ED51E6" w:rsidRPr="00B002AD" w14:paraId="64D3B63E"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DBA80A0"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56E553BD"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6CA5CCB"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C569724"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0F0E6D0" w14:textId="77777777" w:rsidR="00ED51E6" w:rsidRPr="00B002AD" w:rsidRDefault="00ED51E6" w:rsidP="00541666">
            <w:pPr>
              <w:rPr>
                <w:rFonts w:ascii="Arial" w:hAnsi="Arial" w:cs="Arial"/>
                <w:szCs w:val="4"/>
                <w:lang w:val="es-BO"/>
              </w:rPr>
            </w:pPr>
          </w:p>
        </w:tc>
      </w:tr>
      <w:tr w:rsidR="00ED51E6" w:rsidRPr="00B002AD" w14:paraId="13BA8F05"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9034BF4"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E85AAE6"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68FA42E5"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3E54972"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6E3F76B9" w14:textId="77777777" w:rsidR="00ED51E6" w:rsidRPr="00B002AD" w:rsidRDefault="00ED51E6" w:rsidP="00541666">
            <w:pPr>
              <w:rPr>
                <w:rFonts w:ascii="Arial" w:hAnsi="Arial" w:cs="Arial"/>
                <w:szCs w:val="4"/>
                <w:lang w:val="es-BO"/>
              </w:rPr>
            </w:pPr>
          </w:p>
        </w:tc>
      </w:tr>
      <w:tr w:rsidR="00ED51E6" w:rsidRPr="00B002AD" w14:paraId="7F88F382"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70D775F"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5AA97F6E"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38A8BFC"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529010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119A2D7" w14:textId="77777777" w:rsidR="00ED51E6" w:rsidRPr="00B002AD" w:rsidRDefault="00ED51E6" w:rsidP="00541666">
            <w:pPr>
              <w:rPr>
                <w:rFonts w:ascii="Arial" w:hAnsi="Arial" w:cs="Arial"/>
                <w:szCs w:val="4"/>
                <w:lang w:val="es-BO"/>
              </w:rPr>
            </w:pPr>
          </w:p>
        </w:tc>
      </w:tr>
      <w:tr w:rsidR="00043D89" w:rsidRPr="00B002AD" w14:paraId="53DD3EEA" w14:textId="77777777" w:rsidTr="00B93048">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43F2C786" w14:textId="77777777" w:rsidR="00043D89" w:rsidRPr="00B002AD" w:rsidRDefault="00043D89" w:rsidP="00324D18">
            <w:pPr>
              <w:jc w:val="center"/>
              <w:rPr>
                <w:rFonts w:ascii="Arial" w:hAnsi="Arial" w:cs="Arial"/>
                <w:sz w:val="4"/>
                <w:szCs w:val="4"/>
                <w:lang w:val="es-BO"/>
              </w:rPr>
            </w:pPr>
          </w:p>
        </w:tc>
      </w:tr>
    </w:tbl>
    <w:p w14:paraId="69C36BAD" w14:textId="77777777" w:rsidR="001703C4" w:rsidRPr="00B002AD" w:rsidRDefault="001703C4" w:rsidP="00DE1907">
      <w:pPr>
        <w:jc w:val="both"/>
        <w:rPr>
          <w:rFonts w:ascii="Arial" w:hAnsi="Arial" w:cs="Arial"/>
          <w:b/>
          <w:sz w:val="16"/>
          <w:szCs w:val="16"/>
          <w:lang w:val="es-BO"/>
        </w:rPr>
      </w:pPr>
    </w:p>
    <w:p w14:paraId="0906AF6E" w14:textId="77777777" w:rsidR="00043D89" w:rsidRPr="00B002AD" w:rsidRDefault="00043D89" w:rsidP="00DE1907">
      <w:pPr>
        <w:jc w:val="both"/>
        <w:rPr>
          <w:rFonts w:ascii="Arial" w:hAnsi="Arial" w:cs="Arial"/>
          <w:sz w:val="16"/>
          <w:szCs w:val="16"/>
          <w:lang w:val="es-BO"/>
        </w:rPr>
      </w:pPr>
    </w:p>
    <w:p w14:paraId="6084D1CC" w14:textId="77777777" w:rsidR="000B2DEC" w:rsidRPr="00B002AD" w:rsidRDefault="000B2DEC" w:rsidP="00E555A2">
      <w:pPr>
        <w:rPr>
          <w:rFonts w:ascii="Verdana" w:hAnsi="Verdana" w:cs="Arial"/>
          <w:b/>
          <w:sz w:val="18"/>
          <w:szCs w:val="18"/>
          <w:lang w:val="es-BO"/>
        </w:rPr>
      </w:pPr>
    </w:p>
    <w:p w14:paraId="627159D9"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3190B266" w14:textId="77777777" w:rsidR="006D6DA2" w:rsidRDefault="006D6DA2" w:rsidP="00A21BE4">
      <w:pPr>
        <w:jc w:val="center"/>
        <w:rPr>
          <w:rFonts w:ascii="Verdana" w:hAnsi="Verdana" w:cs="Arial"/>
          <w:b/>
          <w:sz w:val="18"/>
          <w:szCs w:val="18"/>
          <w:lang w:val="es-BO"/>
        </w:rPr>
      </w:pPr>
    </w:p>
    <w:p w14:paraId="1718C15C" w14:textId="77777777"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PARTE III</w:t>
      </w:r>
    </w:p>
    <w:p w14:paraId="2BBE92C8" w14:textId="77777777" w:rsidR="006D6DA2" w:rsidRPr="00B002AD" w:rsidRDefault="006D6DA2" w:rsidP="00A21BE4">
      <w:pPr>
        <w:jc w:val="center"/>
        <w:rPr>
          <w:rFonts w:ascii="Verdana" w:hAnsi="Verdana" w:cs="Arial"/>
          <w:b/>
          <w:sz w:val="18"/>
          <w:szCs w:val="18"/>
          <w:lang w:val="es-BO"/>
        </w:rPr>
      </w:pPr>
    </w:p>
    <w:p w14:paraId="4911CA83" w14:textId="77777777"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4A92E4D9" w14:textId="77777777" w:rsidR="006D6DA2" w:rsidRPr="00B002AD" w:rsidRDefault="006D6DA2" w:rsidP="00A21BE4">
      <w:pPr>
        <w:jc w:val="center"/>
        <w:rPr>
          <w:rFonts w:ascii="Verdana" w:hAnsi="Verdana" w:cs="Arial"/>
          <w:b/>
          <w:sz w:val="18"/>
          <w:szCs w:val="18"/>
          <w:lang w:val="es-BO"/>
        </w:rPr>
      </w:pPr>
    </w:p>
    <w:p w14:paraId="006229D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50EB916A" w14:textId="77777777" w:rsidR="006D6DA2" w:rsidRDefault="006D6DA2" w:rsidP="006D6DA2">
      <w:pPr>
        <w:jc w:val="center"/>
        <w:rPr>
          <w:rFonts w:ascii="Verdana" w:hAnsi="Verdana"/>
          <w:b/>
          <w:i/>
          <w:sz w:val="18"/>
          <w:szCs w:val="16"/>
        </w:rPr>
      </w:pPr>
    </w:p>
    <w:p w14:paraId="783682D2" w14:textId="77777777" w:rsidR="006D6DA2" w:rsidRPr="008D043D" w:rsidRDefault="006D6DA2" w:rsidP="006D6DA2">
      <w:pPr>
        <w:jc w:val="center"/>
        <w:rPr>
          <w:rFonts w:ascii="Verdana" w:hAnsi="Verdana"/>
          <w:b/>
          <w:i/>
          <w:sz w:val="16"/>
          <w:szCs w:val="16"/>
        </w:rPr>
      </w:pPr>
      <w:r w:rsidRPr="008D043D">
        <w:rPr>
          <w:rFonts w:ascii="Verdana" w:hAnsi="Verdana"/>
          <w:b/>
          <w:i/>
          <w:sz w:val="18"/>
          <w:szCs w:val="16"/>
        </w:rPr>
        <w:t>(En cumplimiento a Instructivo del Modelo de DBC para la Contratación de Bienes, este Anexo fue eliminado)</w:t>
      </w:r>
    </w:p>
    <w:p w14:paraId="5E45AF6B" w14:textId="77777777" w:rsidR="00A21BE4" w:rsidRPr="00B002AD" w:rsidRDefault="00A21BE4" w:rsidP="00A21BE4">
      <w:pPr>
        <w:jc w:val="center"/>
        <w:rPr>
          <w:rFonts w:ascii="Verdana" w:hAnsi="Verdana"/>
          <w:sz w:val="18"/>
          <w:szCs w:val="18"/>
          <w:lang w:val="es-BO"/>
        </w:rPr>
      </w:pPr>
    </w:p>
    <w:p w14:paraId="326782E6"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48158207"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7C2A2387"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77A1DBD7" w14:textId="77777777" w:rsidR="00C761AB" w:rsidRPr="00B002AD" w:rsidRDefault="00C761AB" w:rsidP="00C761AB">
      <w:pPr>
        <w:pStyle w:val="Normal2"/>
        <w:ind w:left="2124" w:hanging="2124"/>
        <w:rPr>
          <w:rFonts w:ascii="Verdana" w:hAnsi="Verdana" w:cs="Arial"/>
          <w:b/>
          <w:sz w:val="18"/>
          <w:szCs w:val="18"/>
          <w:lang w:val="es-BO"/>
        </w:rPr>
      </w:pPr>
    </w:p>
    <w:p w14:paraId="177BB33B"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7F97961A" w14:textId="77777777" w:rsidR="002C09D7" w:rsidRPr="00B002AD" w:rsidRDefault="002C09D7" w:rsidP="002C09D7">
      <w:pPr>
        <w:rPr>
          <w:rFonts w:ascii="Verdana" w:hAnsi="Verdana" w:cs="Arial"/>
          <w:sz w:val="18"/>
          <w:szCs w:val="16"/>
          <w:lang w:val="es-BO"/>
        </w:rPr>
      </w:pPr>
    </w:p>
    <w:p w14:paraId="75666212"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p>
    <w:p w14:paraId="73CD4BD7"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25E36853"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025FD50"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6C73B2A3" w14:textId="77777777" w:rsidR="00F03C4C" w:rsidRPr="00B002AD" w:rsidRDefault="00F03C4C" w:rsidP="004D1413">
      <w:pPr>
        <w:ind w:left="2124" w:hanging="2124"/>
        <w:jc w:val="both"/>
        <w:rPr>
          <w:rFonts w:ascii="Verdana" w:hAnsi="Verdana" w:cs="Arial"/>
          <w:sz w:val="18"/>
          <w:szCs w:val="16"/>
          <w:lang w:val="es-BO"/>
        </w:rPr>
      </w:pPr>
    </w:p>
    <w:p w14:paraId="500C4F9F" w14:textId="77777777" w:rsidR="00015A45" w:rsidRPr="00B002AD" w:rsidRDefault="00015A45" w:rsidP="00015A45">
      <w:pPr>
        <w:jc w:val="center"/>
        <w:rPr>
          <w:rFonts w:ascii="Verdana" w:hAnsi="Verdana" w:cs="Arial"/>
          <w:b/>
          <w:sz w:val="18"/>
          <w:szCs w:val="18"/>
          <w:lang w:val="es-BO"/>
        </w:rPr>
      </w:pPr>
    </w:p>
    <w:p w14:paraId="035771D7"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4CB6E7DF" w14:textId="77777777" w:rsidR="00015A45" w:rsidRPr="00B002AD" w:rsidRDefault="00015A45" w:rsidP="00015A45">
      <w:pPr>
        <w:jc w:val="both"/>
        <w:rPr>
          <w:rFonts w:ascii="Verdana" w:hAnsi="Verdana" w:cs="Arial"/>
          <w:sz w:val="18"/>
          <w:szCs w:val="18"/>
          <w:lang w:val="es-BO"/>
        </w:rPr>
      </w:pPr>
    </w:p>
    <w:p w14:paraId="1FEA3AA5"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p>
    <w:p w14:paraId="77D87D3E"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p>
    <w:p w14:paraId="4749A14B" w14:textId="77777777" w:rsidR="00015A45" w:rsidRPr="00B002AD" w:rsidRDefault="00015A45" w:rsidP="00015A45">
      <w:pPr>
        <w:jc w:val="both"/>
        <w:rPr>
          <w:rFonts w:ascii="Arial" w:hAnsi="Arial" w:cs="Arial"/>
          <w:b/>
          <w:sz w:val="18"/>
          <w:szCs w:val="18"/>
          <w:lang w:val="es-BO"/>
        </w:rPr>
      </w:pPr>
    </w:p>
    <w:p w14:paraId="6EBD9821" w14:textId="77777777" w:rsidR="00015A45" w:rsidRPr="00B002AD" w:rsidRDefault="00015A45" w:rsidP="00015A45">
      <w:pPr>
        <w:rPr>
          <w:rFonts w:ascii="Arial" w:hAnsi="Arial" w:cs="Arial"/>
          <w:b/>
          <w:sz w:val="18"/>
          <w:szCs w:val="18"/>
          <w:lang w:val="es-BO"/>
        </w:rPr>
      </w:pPr>
    </w:p>
    <w:p w14:paraId="7A821AAD" w14:textId="77777777" w:rsidR="00015A45" w:rsidRPr="00B002AD" w:rsidRDefault="00015A45" w:rsidP="00015A45">
      <w:pPr>
        <w:rPr>
          <w:rFonts w:ascii="Arial" w:hAnsi="Arial" w:cs="Arial"/>
          <w:b/>
          <w:sz w:val="18"/>
          <w:szCs w:val="18"/>
          <w:lang w:val="es-BO"/>
        </w:rPr>
      </w:pPr>
    </w:p>
    <w:p w14:paraId="6C46663E" w14:textId="77777777" w:rsidR="00015A45" w:rsidRPr="00B002AD" w:rsidRDefault="00015A45" w:rsidP="00015A45">
      <w:pPr>
        <w:rPr>
          <w:rFonts w:ascii="Arial" w:hAnsi="Arial" w:cs="Arial"/>
          <w:b/>
          <w:sz w:val="18"/>
          <w:szCs w:val="18"/>
          <w:lang w:val="es-BO"/>
        </w:rPr>
      </w:pPr>
    </w:p>
    <w:p w14:paraId="63CD3B0D" w14:textId="77777777" w:rsidR="00015A45" w:rsidRPr="00B002AD" w:rsidRDefault="00015A45" w:rsidP="00015A45">
      <w:pPr>
        <w:rPr>
          <w:rFonts w:ascii="Arial" w:hAnsi="Arial" w:cs="Arial"/>
          <w:b/>
          <w:sz w:val="18"/>
          <w:szCs w:val="18"/>
          <w:lang w:val="es-BO"/>
        </w:rPr>
      </w:pPr>
    </w:p>
    <w:p w14:paraId="535F5C87" w14:textId="77777777" w:rsidR="00015A45" w:rsidRPr="00B002AD" w:rsidRDefault="00015A45" w:rsidP="00015A45">
      <w:pPr>
        <w:rPr>
          <w:rFonts w:ascii="Arial" w:hAnsi="Arial" w:cs="Arial"/>
          <w:b/>
          <w:sz w:val="18"/>
          <w:szCs w:val="18"/>
          <w:lang w:val="es-BO"/>
        </w:rPr>
      </w:pPr>
    </w:p>
    <w:p w14:paraId="0C6D9C16" w14:textId="77777777" w:rsidR="00015A45" w:rsidRPr="00B002AD" w:rsidRDefault="00015A45" w:rsidP="00015A45">
      <w:pPr>
        <w:rPr>
          <w:rFonts w:ascii="Arial" w:hAnsi="Arial" w:cs="Arial"/>
          <w:b/>
          <w:sz w:val="18"/>
          <w:szCs w:val="18"/>
          <w:lang w:val="es-BO"/>
        </w:rPr>
      </w:pPr>
    </w:p>
    <w:p w14:paraId="6409A0D4" w14:textId="77777777" w:rsidR="00015A45" w:rsidRPr="00B002AD" w:rsidRDefault="00015A45" w:rsidP="00015A45">
      <w:pPr>
        <w:rPr>
          <w:rFonts w:ascii="Arial" w:hAnsi="Arial" w:cs="Arial"/>
          <w:b/>
          <w:sz w:val="18"/>
          <w:szCs w:val="18"/>
          <w:lang w:val="es-BO"/>
        </w:rPr>
      </w:pPr>
    </w:p>
    <w:p w14:paraId="606BBEA1" w14:textId="77777777" w:rsidR="00015A45" w:rsidRPr="00B002AD" w:rsidRDefault="00015A45" w:rsidP="00015A45">
      <w:pPr>
        <w:rPr>
          <w:rFonts w:ascii="Arial" w:hAnsi="Arial" w:cs="Arial"/>
          <w:b/>
          <w:sz w:val="18"/>
          <w:szCs w:val="18"/>
          <w:lang w:val="es-BO"/>
        </w:rPr>
      </w:pPr>
    </w:p>
    <w:p w14:paraId="207D099F" w14:textId="77777777" w:rsidR="00015A45" w:rsidRPr="00B002AD" w:rsidRDefault="00015A45" w:rsidP="00015A45">
      <w:pPr>
        <w:rPr>
          <w:rFonts w:ascii="Arial" w:hAnsi="Arial" w:cs="Arial"/>
          <w:b/>
          <w:sz w:val="18"/>
          <w:szCs w:val="18"/>
          <w:lang w:val="es-BO"/>
        </w:rPr>
      </w:pPr>
    </w:p>
    <w:p w14:paraId="77E6D826" w14:textId="77777777" w:rsidR="00015A45" w:rsidRPr="00B002AD" w:rsidRDefault="00015A45" w:rsidP="00015A45">
      <w:pPr>
        <w:rPr>
          <w:rFonts w:ascii="Arial" w:hAnsi="Arial" w:cs="Arial"/>
          <w:b/>
          <w:sz w:val="18"/>
          <w:szCs w:val="18"/>
          <w:lang w:val="es-BO"/>
        </w:rPr>
      </w:pPr>
    </w:p>
    <w:p w14:paraId="6DFF1D44" w14:textId="77777777" w:rsidR="00015A45" w:rsidRPr="00B002AD" w:rsidRDefault="00015A45" w:rsidP="00015A45">
      <w:pPr>
        <w:rPr>
          <w:rFonts w:ascii="Arial" w:hAnsi="Arial" w:cs="Arial"/>
          <w:b/>
          <w:sz w:val="18"/>
          <w:szCs w:val="18"/>
          <w:lang w:val="es-BO"/>
        </w:rPr>
      </w:pPr>
    </w:p>
    <w:p w14:paraId="6F12B675" w14:textId="77777777" w:rsidR="00015A45" w:rsidRPr="00B002AD" w:rsidRDefault="00015A45" w:rsidP="00015A45">
      <w:pPr>
        <w:rPr>
          <w:rFonts w:ascii="Arial" w:hAnsi="Arial" w:cs="Arial"/>
          <w:b/>
          <w:sz w:val="18"/>
          <w:szCs w:val="18"/>
          <w:lang w:val="es-BO"/>
        </w:rPr>
      </w:pPr>
    </w:p>
    <w:p w14:paraId="3BEE90FA" w14:textId="77777777" w:rsidR="00015A45" w:rsidRPr="00B002AD" w:rsidRDefault="00015A45" w:rsidP="00015A45">
      <w:pPr>
        <w:rPr>
          <w:rFonts w:ascii="Arial" w:hAnsi="Arial" w:cs="Arial"/>
          <w:b/>
          <w:sz w:val="18"/>
          <w:szCs w:val="18"/>
          <w:lang w:val="es-BO"/>
        </w:rPr>
      </w:pPr>
    </w:p>
    <w:p w14:paraId="4A3CA501" w14:textId="77777777" w:rsidR="00015A45" w:rsidRPr="00B002AD" w:rsidRDefault="00015A45" w:rsidP="00015A45">
      <w:pPr>
        <w:rPr>
          <w:rFonts w:ascii="Arial" w:hAnsi="Arial" w:cs="Arial"/>
          <w:b/>
          <w:sz w:val="18"/>
          <w:szCs w:val="18"/>
          <w:lang w:val="es-BO"/>
        </w:rPr>
      </w:pPr>
    </w:p>
    <w:p w14:paraId="1392FD92" w14:textId="77777777" w:rsidR="00015A45" w:rsidRPr="00B002AD" w:rsidRDefault="00015A45" w:rsidP="00015A45">
      <w:pPr>
        <w:rPr>
          <w:rFonts w:ascii="Arial" w:hAnsi="Arial" w:cs="Arial"/>
          <w:b/>
          <w:sz w:val="18"/>
          <w:szCs w:val="18"/>
          <w:lang w:val="es-BO"/>
        </w:rPr>
      </w:pPr>
    </w:p>
    <w:p w14:paraId="0916743A" w14:textId="77777777" w:rsidR="00015A45" w:rsidRPr="00B002AD" w:rsidRDefault="00015A45" w:rsidP="00015A45">
      <w:pPr>
        <w:rPr>
          <w:rFonts w:ascii="Arial" w:hAnsi="Arial" w:cs="Arial"/>
          <w:b/>
          <w:sz w:val="18"/>
          <w:szCs w:val="18"/>
          <w:lang w:val="es-BO"/>
        </w:rPr>
      </w:pPr>
    </w:p>
    <w:p w14:paraId="3D7592A9" w14:textId="77777777" w:rsidR="00015A45" w:rsidRPr="00B002AD" w:rsidRDefault="00015A45" w:rsidP="00015A45">
      <w:pPr>
        <w:rPr>
          <w:rFonts w:ascii="Arial" w:hAnsi="Arial" w:cs="Arial"/>
          <w:b/>
          <w:sz w:val="18"/>
          <w:szCs w:val="18"/>
          <w:lang w:val="es-BO"/>
        </w:rPr>
      </w:pPr>
    </w:p>
    <w:p w14:paraId="62884312" w14:textId="77777777" w:rsidR="00015A45" w:rsidRPr="00B002AD" w:rsidRDefault="00015A45" w:rsidP="00015A45">
      <w:pPr>
        <w:rPr>
          <w:rFonts w:ascii="Arial" w:hAnsi="Arial" w:cs="Arial"/>
          <w:b/>
          <w:sz w:val="18"/>
          <w:szCs w:val="18"/>
          <w:lang w:val="es-BO"/>
        </w:rPr>
      </w:pPr>
    </w:p>
    <w:p w14:paraId="2081F60A" w14:textId="77777777" w:rsidR="00015A45" w:rsidRPr="00B002AD" w:rsidRDefault="00015A45" w:rsidP="00015A45">
      <w:pPr>
        <w:rPr>
          <w:rFonts w:ascii="Arial" w:hAnsi="Arial" w:cs="Arial"/>
          <w:b/>
          <w:sz w:val="18"/>
          <w:szCs w:val="18"/>
          <w:lang w:val="es-BO"/>
        </w:rPr>
      </w:pPr>
    </w:p>
    <w:p w14:paraId="34C891B6" w14:textId="77777777" w:rsidR="00015A45" w:rsidRPr="00B002AD" w:rsidRDefault="00015A45" w:rsidP="00015A45">
      <w:pPr>
        <w:rPr>
          <w:rFonts w:ascii="Arial" w:hAnsi="Arial" w:cs="Arial"/>
          <w:b/>
          <w:sz w:val="18"/>
          <w:szCs w:val="18"/>
          <w:lang w:val="es-BO"/>
        </w:rPr>
      </w:pPr>
    </w:p>
    <w:p w14:paraId="0D8AAFD0" w14:textId="77777777" w:rsidR="00015A45" w:rsidRPr="00B002AD" w:rsidRDefault="00015A45" w:rsidP="00015A45">
      <w:pPr>
        <w:rPr>
          <w:rFonts w:ascii="Arial" w:hAnsi="Arial" w:cs="Arial"/>
          <w:b/>
          <w:sz w:val="18"/>
          <w:szCs w:val="18"/>
          <w:lang w:val="es-BO"/>
        </w:rPr>
      </w:pPr>
    </w:p>
    <w:p w14:paraId="1C8776FC" w14:textId="77777777" w:rsidR="00DD1E2C" w:rsidRPr="00B002AD" w:rsidRDefault="00DD1E2C" w:rsidP="00015A45">
      <w:pPr>
        <w:rPr>
          <w:rFonts w:ascii="Arial" w:hAnsi="Arial" w:cs="Arial"/>
          <w:b/>
          <w:sz w:val="18"/>
          <w:szCs w:val="18"/>
          <w:lang w:val="es-BO"/>
        </w:rPr>
      </w:pPr>
    </w:p>
    <w:p w14:paraId="13EC72C6" w14:textId="77777777" w:rsidR="00015A45" w:rsidRPr="00B002AD" w:rsidRDefault="00015A45" w:rsidP="00015A45">
      <w:pPr>
        <w:rPr>
          <w:rFonts w:ascii="Arial" w:hAnsi="Arial" w:cs="Arial"/>
          <w:b/>
          <w:sz w:val="18"/>
          <w:szCs w:val="18"/>
          <w:lang w:val="es-BO"/>
        </w:rPr>
      </w:pPr>
    </w:p>
    <w:p w14:paraId="70FBC582" w14:textId="77777777" w:rsidR="00015A45" w:rsidRPr="00B002AD" w:rsidRDefault="00015A45" w:rsidP="00015A45">
      <w:pPr>
        <w:rPr>
          <w:rFonts w:ascii="Arial" w:hAnsi="Arial" w:cs="Arial"/>
          <w:b/>
          <w:sz w:val="18"/>
          <w:szCs w:val="18"/>
          <w:lang w:val="es-BO"/>
        </w:rPr>
      </w:pPr>
    </w:p>
    <w:p w14:paraId="05D4F32F" w14:textId="77777777" w:rsidR="00015A45" w:rsidRPr="00B002AD" w:rsidRDefault="00015A45" w:rsidP="00015A45">
      <w:pPr>
        <w:rPr>
          <w:rFonts w:ascii="Arial" w:hAnsi="Arial" w:cs="Arial"/>
          <w:b/>
          <w:sz w:val="18"/>
          <w:szCs w:val="18"/>
          <w:lang w:val="es-BO"/>
        </w:rPr>
      </w:pPr>
    </w:p>
    <w:p w14:paraId="5581F55D" w14:textId="77777777" w:rsidR="00015A45" w:rsidRPr="00B002AD" w:rsidRDefault="00015A45" w:rsidP="00015A45">
      <w:pPr>
        <w:rPr>
          <w:rFonts w:ascii="Arial" w:hAnsi="Arial" w:cs="Arial"/>
          <w:b/>
          <w:sz w:val="18"/>
          <w:szCs w:val="18"/>
          <w:lang w:val="es-BO"/>
        </w:rPr>
      </w:pPr>
    </w:p>
    <w:p w14:paraId="75AEDFD3" w14:textId="77777777" w:rsidR="00015A45" w:rsidRPr="00B002AD" w:rsidRDefault="00015A45" w:rsidP="00015A45">
      <w:pPr>
        <w:rPr>
          <w:rFonts w:ascii="Arial" w:hAnsi="Arial" w:cs="Arial"/>
          <w:b/>
          <w:sz w:val="18"/>
          <w:szCs w:val="18"/>
          <w:lang w:val="es-BO"/>
        </w:rPr>
      </w:pPr>
    </w:p>
    <w:p w14:paraId="50CDA932" w14:textId="77777777" w:rsidR="00015A45" w:rsidRPr="00B002AD" w:rsidRDefault="00015A45" w:rsidP="00015A45">
      <w:pPr>
        <w:rPr>
          <w:rFonts w:ascii="Arial" w:hAnsi="Arial" w:cs="Arial"/>
          <w:b/>
          <w:sz w:val="18"/>
          <w:szCs w:val="18"/>
          <w:lang w:val="es-BO"/>
        </w:rPr>
      </w:pPr>
    </w:p>
    <w:p w14:paraId="7CE0D3A1" w14:textId="77777777" w:rsidR="00015A45" w:rsidRPr="00B002AD" w:rsidRDefault="00015A45" w:rsidP="00015A45">
      <w:pPr>
        <w:rPr>
          <w:rFonts w:ascii="Arial" w:hAnsi="Arial" w:cs="Arial"/>
          <w:b/>
          <w:sz w:val="18"/>
          <w:szCs w:val="18"/>
          <w:lang w:val="es-BO"/>
        </w:rPr>
      </w:pPr>
    </w:p>
    <w:p w14:paraId="5823B9FA" w14:textId="77777777" w:rsidR="00015A45" w:rsidRPr="00B002AD" w:rsidRDefault="00015A45" w:rsidP="00015A45">
      <w:pPr>
        <w:rPr>
          <w:rFonts w:ascii="Arial" w:hAnsi="Arial" w:cs="Arial"/>
          <w:b/>
          <w:sz w:val="18"/>
          <w:szCs w:val="18"/>
          <w:lang w:val="es-BO"/>
        </w:rPr>
      </w:pPr>
    </w:p>
    <w:p w14:paraId="6DA29AA3" w14:textId="77777777" w:rsidR="00015A45" w:rsidRPr="00B002AD" w:rsidRDefault="00015A45" w:rsidP="00015A45">
      <w:pPr>
        <w:rPr>
          <w:rFonts w:ascii="Arial" w:hAnsi="Arial" w:cs="Arial"/>
          <w:b/>
          <w:sz w:val="18"/>
          <w:szCs w:val="18"/>
          <w:lang w:val="es-BO"/>
        </w:rPr>
      </w:pPr>
    </w:p>
    <w:p w14:paraId="121351DC" w14:textId="77777777" w:rsidR="00015A45" w:rsidRPr="00B002AD" w:rsidRDefault="00015A45" w:rsidP="00015A45">
      <w:pPr>
        <w:rPr>
          <w:rFonts w:ascii="Arial" w:hAnsi="Arial" w:cs="Arial"/>
          <w:b/>
          <w:sz w:val="18"/>
          <w:szCs w:val="18"/>
          <w:lang w:val="es-BO"/>
        </w:rPr>
      </w:pPr>
    </w:p>
    <w:p w14:paraId="0A38151B" w14:textId="77777777" w:rsidR="00DD1E2C" w:rsidRPr="00B002AD" w:rsidRDefault="00DD1E2C" w:rsidP="00015A45">
      <w:pPr>
        <w:rPr>
          <w:rFonts w:ascii="Arial" w:hAnsi="Arial" w:cs="Arial"/>
          <w:b/>
          <w:sz w:val="18"/>
          <w:szCs w:val="18"/>
          <w:lang w:val="es-BO"/>
        </w:rPr>
      </w:pPr>
    </w:p>
    <w:p w14:paraId="248E586B" w14:textId="77777777" w:rsidR="00DD1E2C" w:rsidRPr="00B002AD" w:rsidRDefault="00DD1E2C" w:rsidP="00015A45">
      <w:pPr>
        <w:rPr>
          <w:rFonts w:ascii="Arial" w:hAnsi="Arial" w:cs="Arial"/>
          <w:b/>
          <w:sz w:val="18"/>
          <w:szCs w:val="18"/>
          <w:lang w:val="es-BO"/>
        </w:rPr>
      </w:pPr>
    </w:p>
    <w:p w14:paraId="03E2CFC6" w14:textId="77777777" w:rsidR="00015A45" w:rsidRPr="00B002AD" w:rsidRDefault="00015A45" w:rsidP="00015A45">
      <w:pPr>
        <w:rPr>
          <w:rFonts w:ascii="Arial" w:hAnsi="Arial" w:cs="Arial"/>
          <w:b/>
          <w:sz w:val="18"/>
          <w:szCs w:val="18"/>
          <w:lang w:val="es-BO"/>
        </w:rPr>
      </w:pPr>
    </w:p>
    <w:p w14:paraId="2F499CAC" w14:textId="77777777" w:rsidR="00015A45" w:rsidRPr="00B002AD" w:rsidRDefault="00015A45" w:rsidP="00015A45">
      <w:pPr>
        <w:rPr>
          <w:rFonts w:ascii="Arial" w:hAnsi="Arial" w:cs="Arial"/>
          <w:b/>
          <w:sz w:val="18"/>
          <w:szCs w:val="18"/>
          <w:lang w:val="es-BO"/>
        </w:rPr>
      </w:pPr>
    </w:p>
    <w:p w14:paraId="360C3FBD" w14:textId="77777777" w:rsidR="00015A45" w:rsidRPr="00B002AD" w:rsidRDefault="00015A45" w:rsidP="00015A45">
      <w:pPr>
        <w:rPr>
          <w:rFonts w:ascii="Arial" w:hAnsi="Arial" w:cs="Arial"/>
          <w:b/>
          <w:sz w:val="18"/>
          <w:szCs w:val="18"/>
          <w:lang w:val="es-BO"/>
        </w:rPr>
      </w:pPr>
    </w:p>
    <w:p w14:paraId="0EF5F38E" w14:textId="77777777" w:rsidR="00015A45" w:rsidRPr="00B002AD" w:rsidRDefault="00015A45" w:rsidP="00015A45">
      <w:pPr>
        <w:rPr>
          <w:rFonts w:ascii="Arial" w:hAnsi="Arial" w:cs="Arial"/>
          <w:b/>
          <w:sz w:val="18"/>
          <w:szCs w:val="18"/>
          <w:lang w:val="es-BO"/>
        </w:rPr>
      </w:pPr>
    </w:p>
    <w:p w14:paraId="0C8D436A" w14:textId="77777777" w:rsidR="00015A45" w:rsidRPr="00B002AD" w:rsidRDefault="00015A45" w:rsidP="00015A45">
      <w:pPr>
        <w:rPr>
          <w:rFonts w:ascii="Arial" w:hAnsi="Arial" w:cs="Arial"/>
          <w:b/>
          <w:sz w:val="18"/>
          <w:szCs w:val="18"/>
          <w:lang w:val="es-BO"/>
        </w:rPr>
      </w:pPr>
    </w:p>
    <w:p w14:paraId="225FEF29" w14:textId="77777777" w:rsidR="00015A45" w:rsidRPr="00B002AD" w:rsidRDefault="00015A45" w:rsidP="00015A45">
      <w:pPr>
        <w:rPr>
          <w:rFonts w:ascii="Arial" w:hAnsi="Arial" w:cs="Arial"/>
          <w:b/>
          <w:sz w:val="18"/>
          <w:szCs w:val="18"/>
          <w:lang w:val="es-BO"/>
        </w:rPr>
      </w:pPr>
    </w:p>
    <w:p w14:paraId="5566AD78" w14:textId="77777777" w:rsidR="0050466C" w:rsidRPr="00F20D75" w:rsidRDefault="0050466C" w:rsidP="002C7D12">
      <w:pPr>
        <w:jc w:val="center"/>
        <w:rPr>
          <w:rFonts w:ascii="Verdana" w:hAnsi="Verdana" w:cs="Arial"/>
          <w:b/>
          <w:sz w:val="12"/>
          <w:szCs w:val="16"/>
          <w:lang w:val="es-BO"/>
        </w:rPr>
      </w:pPr>
    </w:p>
    <w:p w14:paraId="2F590900" w14:textId="77777777" w:rsidR="00F510F7" w:rsidRDefault="00F510F7" w:rsidP="002C7D12">
      <w:pPr>
        <w:jc w:val="center"/>
        <w:rPr>
          <w:rFonts w:ascii="Verdana" w:hAnsi="Verdana" w:cs="Arial"/>
          <w:b/>
          <w:sz w:val="18"/>
          <w:szCs w:val="16"/>
          <w:lang w:val="es-BO"/>
        </w:rPr>
      </w:pPr>
    </w:p>
    <w:p w14:paraId="05BB1900" w14:textId="77777777" w:rsidR="00F510F7" w:rsidRDefault="00F510F7" w:rsidP="002C7D12">
      <w:pPr>
        <w:jc w:val="center"/>
        <w:rPr>
          <w:rFonts w:ascii="Verdana" w:hAnsi="Verdana" w:cs="Arial"/>
          <w:b/>
          <w:sz w:val="18"/>
          <w:szCs w:val="16"/>
          <w:lang w:val="es-BO"/>
        </w:rPr>
      </w:pPr>
    </w:p>
    <w:p w14:paraId="75BAB9DD" w14:textId="77777777" w:rsidR="00F510F7" w:rsidRDefault="00F510F7" w:rsidP="002C7D12">
      <w:pPr>
        <w:jc w:val="center"/>
        <w:rPr>
          <w:rFonts w:ascii="Verdana" w:hAnsi="Verdana" w:cs="Arial"/>
          <w:b/>
          <w:sz w:val="18"/>
          <w:szCs w:val="16"/>
          <w:lang w:val="es-BO"/>
        </w:rPr>
      </w:pPr>
    </w:p>
    <w:p w14:paraId="105FC84C" w14:textId="77777777" w:rsidR="00F16E16" w:rsidRDefault="00F16E16" w:rsidP="002C7D12">
      <w:pPr>
        <w:jc w:val="center"/>
        <w:rPr>
          <w:rFonts w:ascii="Verdana" w:hAnsi="Verdana" w:cs="Arial"/>
          <w:b/>
          <w:sz w:val="18"/>
          <w:szCs w:val="16"/>
          <w:lang w:val="es-BO"/>
        </w:rPr>
      </w:pPr>
    </w:p>
    <w:p w14:paraId="5F19A990"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FORMULARIO A-1</w:t>
      </w:r>
    </w:p>
    <w:p w14:paraId="768AD266"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46B6922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6510FE96" w14:textId="77777777" w:rsidR="00187285" w:rsidRPr="00F20D75" w:rsidRDefault="00187285" w:rsidP="00187285">
      <w:pPr>
        <w:jc w:val="center"/>
        <w:rPr>
          <w:rFonts w:cs="Arial"/>
          <w:b/>
          <w:sz w:val="14"/>
          <w:szCs w:val="18"/>
          <w:lang w:val="es-BO"/>
        </w:rPr>
      </w:pPr>
    </w:p>
    <w:tbl>
      <w:tblPr>
        <w:tblW w:w="9018" w:type="dxa"/>
        <w:jc w:val="center"/>
        <w:tblLayout w:type="fixed"/>
        <w:tblLook w:val="04A0" w:firstRow="1" w:lastRow="0" w:firstColumn="1" w:lastColumn="0" w:noHBand="0" w:noVBand="1"/>
      </w:tblPr>
      <w:tblGrid>
        <w:gridCol w:w="1366"/>
        <w:gridCol w:w="355"/>
        <w:gridCol w:w="348"/>
        <w:gridCol w:w="386"/>
        <w:gridCol w:w="392"/>
        <w:gridCol w:w="357"/>
        <w:gridCol w:w="334"/>
        <w:gridCol w:w="383"/>
        <w:gridCol w:w="250"/>
        <w:gridCol w:w="20"/>
        <w:gridCol w:w="308"/>
        <w:gridCol w:w="316"/>
        <w:gridCol w:w="236"/>
        <w:gridCol w:w="381"/>
        <w:gridCol w:w="392"/>
        <w:gridCol w:w="378"/>
        <w:gridCol w:w="350"/>
        <w:gridCol w:w="358"/>
        <w:gridCol w:w="304"/>
        <w:gridCol w:w="350"/>
        <w:gridCol w:w="245"/>
        <w:gridCol w:w="408"/>
        <w:gridCol w:w="238"/>
        <w:gridCol w:w="326"/>
        <w:gridCol w:w="237"/>
      </w:tblGrid>
      <w:tr w:rsidR="00187285" w:rsidRPr="00B002AD" w14:paraId="20B6F8DA" w14:textId="77777777" w:rsidTr="00C12602">
        <w:trPr>
          <w:trHeight w:val="284"/>
          <w:jc w:val="center"/>
        </w:trPr>
        <w:tc>
          <w:tcPr>
            <w:tcW w:w="9018" w:type="dxa"/>
            <w:gridSpan w:val="25"/>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5803B155" w14:textId="77777777" w:rsidR="00187285" w:rsidRPr="00B002AD" w:rsidRDefault="00187285" w:rsidP="00D811C4">
            <w:pPr>
              <w:pStyle w:val="Prrafodelista"/>
              <w:numPr>
                <w:ilvl w:val="0"/>
                <w:numId w:val="23"/>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0364D583" w14:textId="77777777" w:rsidTr="00C12602">
        <w:trPr>
          <w:trHeight w:val="33"/>
          <w:jc w:val="center"/>
        </w:trPr>
        <w:tc>
          <w:tcPr>
            <w:tcW w:w="9018" w:type="dxa"/>
            <w:gridSpan w:val="25"/>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2675770C"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53706" w:rsidRPr="00B002AD" w14:paraId="588D79F4" w14:textId="77777777" w:rsidTr="00C12602">
        <w:trPr>
          <w:trHeight w:val="284"/>
          <w:jc w:val="center"/>
        </w:trPr>
        <w:tc>
          <w:tcPr>
            <w:tcW w:w="1366" w:type="dxa"/>
            <w:tcBorders>
              <w:top w:val="nil"/>
              <w:left w:val="single" w:sz="12" w:space="0" w:color="1F4E79" w:themeColor="accent1" w:themeShade="80"/>
              <w:bottom w:val="nil"/>
              <w:right w:val="single" w:sz="8" w:space="0" w:color="auto"/>
            </w:tcBorders>
            <w:shd w:val="clear" w:color="auto" w:fill="auto"/>
            <w:vAlign w:val="center"/>
            <w:hideMark/>
          </w:tcPr>
          <w:p w14:paraId="4E5FC760" w14:textId="77777777" w:rsidR="00153706" w:rsidRPr="00B002AD" w:rsidRDefault="00153706"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4B707DF9"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2</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14:paraId="359D99F7" w14:textId="51B3ADCA" w:rsidR="00153706" w:rsidRPr="00AE5E04" w:rsidRDefault="00721338"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2</w:t>
            </w:r>
          </w:p>
        </w:tc>
        <w:tc>
          <w:tcPr>
            <w:tcW w:w="386" w:type="dxa"/>
            <w:tcBorders>
              <w:left w:val="single" w:sz="8" w:space="0" w:color="auto"/>
              <w:right w:val="single" w:sz="8" w:space="0" w:color="auto"/>
            </w:tcBorders>
            <w:shd w:val="clear" w:color="auto" w:fill="auto"/>
            <w:vAlign w:val="center"/>
          </w:tcPr>
          <w:p w14:paraId="7A2870C5"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C7B1FD0"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57" w:type="dxa"/>
            <w:tcBorders>
              <w:top w:val="single" w:sz="8" w:space="0" w:color="auto"/>
              <w:left w:val="single" w:sz="8" w:space="0" w:color="auto"/>
              <w:bottom w:val="single" w:sz="8" w:space="0" w:color="auto"/>
              <w:right w:val="single" w:sz="8" w:space="0" w:color="auto"/>
            </w:tcBorders>
            <w:shd w:val="clear" w:color="auto" w:fill="DBE5F1"/>
            <w:vAlign w:val="center"/>
          </w:tcPr>
          <w:p w14:paraId="1A805E48"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9</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14:paraId="49ADC367"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5</w:t>
            </w:r>
          </w:p>
        </w:tc>
        <w:tc>
          <w:tcPr>
            <w:tcW w:w="383" w:type="dxa"/>
            <w:tcBorders>
              <w:top w:val="single" w:sz="8" w:space="0" w:color="auto"/>
              <w:left w:val="single" w:sz="8" w:space="0" w:color="auto"/>
              <w:bottom w:val="single" w:sz="8" w:space="0" w:color="auto"/>
              <w:right w:val="single" w:sz="8" w:space="0" w:color="auto"/>
            </w:tcBorders>
            <w:shd w:val="clear" w:color="auto" w:fill="DBE5F1"/>
            <w:vAlign w:val="center"/>
          </w:tcPr>
          <w:p w14:paraId="2A2E18B1"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70" w:type="dxa"/>
            <w:gridSpan w:val="2"/>
            <w:tcBorders>
              <w:left w:val="single" w:sz="8" w:space="0" w:color="auto"/>
              <w:right w:val="single" w:sz="8" w:space="0" w:color="auto"/>
            </w:tcBorders>
            <w:shd w:val="clear" w:color="auto" w:fill="auto"/>
            <w:vAlign w:val="center"/>
          </w:tcPr>
          <w:p w14:paraId="457602B6"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5B52D3BC"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14:paraId="1391C86A"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236" w:type="dxa"/>
            <w:tcBorders>
              <w:left w:val="single" w:sz="8" w:space="0" w:color="auto"/>
              <w:right w:val="single" w:sz="8" w:space="0" w:color="auto"/>
            </w:tcBorders>
            <w:shd w:val="clear" w:color="auto" w:fill="auto"/>
            <w:vAlign w:val="center"/>
          </w:tcPr>
          <w:p w14:paraId="5AC23A50"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14:paraId="6843E48E" w14:textId="20D47F66" w:rsidR="00153706" w:rsidRPr="00AE5E04" w:rsidRDefault="00153706" w:rsidP="004C219C">
            <w:pPr>
              <w:jc w:val="center"/>
              <w:rPr>
                <w:rFonts w:ascii="Arial" w:hAnsi="Arial" w:cs="Arial"/>
                <w:b/>
                <w:color w:val="2F5496" w:themeColor="accent5" w:themeShade="BF"/>
                <w:sz w:val="16"/>
                <w:szCs w:val="16"/>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A3FF18" w14:textId="132840E9" w:rsidR="00153706" w:rsidRPr="00AE5E04" w:rsidRDefault="00153706" w:rsidP="004C219C">
            <w:pPr>
              <w:jc w:val="center"/>
              <w:rPr>
                <w:rFonts w:ascii="Arial" w:hAnsi="Arial" w:cs="Arial"/>
                <w:b/>
                <w:color w:val="2F5496" w:themeColor="accent5" w:themeShade="BF"/>
                <w:sz w:val="16"/>
                <w:szCs w:val="16"/>
                <w:lang w:val="es-BO"/>
              </w:rPr>
            </w:pP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217DF797" w14:textId="0A4EF577" w:rsidR="00153706" w:rsidRPr="00AE5E04" w:rsidRDefault="00153706" w:rsidP="004C219C">
            <w:pPr>
              <w:jc w:val="center"/>
              <w:rPr>
                <w:rFonts w:ascii="Arial" w:hAnsi="Arial" w:cs="Arial"/>
                <w:b/>
                <w:color w:val="2F5496" w:themeColor="accent5" w:themeShade="BF"/>
                <w:sz w:val="16"/>
                <w:szCs w:val="16"/>
                <w:lang w:val="es-BO"/>
              </w:rPr>
            </w:pP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8901459" w14:textId="122B84A7" w:rsidR="00153706" w:rsidRPr="00AE5E04" w:rsidRDefault="00153706" w:rsidP="004C219C">
            <w:pPr>
              <w:jc w:val="center"/>
              <w:rPr>
                <w:rFonts w:ascii="Arial" w:hAnsi="Arial" w:cs="Arial"/>
                <w:b/>
                <w:color w:val="2F5496" w:themeColor="accent5" w:themeShade="BF"/>
                <w:sz w:val="16"/>
                <w:szCs w:val="16"/>
                <w:lang w:val="es-BO"/>
              </w:rPr>
            </w:pP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14:paraId="4A6998E3" w14:textId="2A8CAF28" w:rsidR="00153706" w:rsidRPr="00AE5E04" w:rsidRDefault="00153706" w:rsidP="004C219C">
            <w:pPr>
              <w:jc w:val="center"/>
              <w:rPr>
                <w:rFonts w:ascii="Arial" w:hAnsi="Arial" w:cs="Arial"/>
                <w:b/>
                <w:color w:val="2F5496" w:themeColor="accent5" w:themeShade="BF"/>
                <w:sz w:val="16"/>
                <w:szCs w:val="16"/>
                <w:lang w:val="es-BO"/>
              </w:rPr>
            </w:pPr>
          </w:p>
        </w:tc>
        <w:tc>
          <w:tcPr>
            <w:tcW w:w="304" w:type="dxa"/>
            <w:tcBorders>
              <w:top w:val="single" w:sz="8" w:space="0" w:color="auto"/>
              <w:left w:val="single" w:sz="8" w:space="0" w:color="auto"/>
              <w:bottom w:val="single" w:sz="8" w:space="0" w:color="auto"/>
              <w:right w:val="single" w:sz="8" w:space="0" w:color="auto"/>
            </w:tcBorders>
            <w:shd w:val="clear" w:color="auto" w:fill="DBE5F1"/>
            <w:vAlign w:val="center"/>
          </w:tcPr>
          <w:p w14:paraId="501B0E5C" w14:textId="7228615D" w:rsidR="00153706" w:rsidRPr="00AE5E04" w:rsidRDefault="00153706" w:rsidP="004C219C">
            <w:pPr>
              <w:jc w:val="center"/>
              <w:rPr>
                <w:rFonts w:ascii="Arial" w:hAnsi="Arial" w:cs="Arial"/>
                <w:b/>
                <w:color w:val="2F5496" w:themeColor="accent5" w:themeShade="BF"/>
                <w:sz w:val="16"/>
                <w:szCs w:val="16"/>
                <w:lang w:val="es-BO"/>
              </w:rPr>
            </w:pP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3902CDB8" w14:textId="122C2E74" w:rsidR="00153706" w:rsidRPr="00AE5E04" w:rsidRDefault="00153706" w:rsidP="004C219C">
            <w:pPr>
              <w:jc w:val="center"/>
              <w:rPr>
                <w:rFonts w:ascii="Arial" w:hAnsi="Arial" w:cs="Arial"/>
                <w:b/>
                <w:color w:val="2F5496" w:themeColor="accent5" w:themeShade="BF"/>
                <w:sz w:val="16"/>
                <w:szCs w:val="16"/>
                <w:lang w:val="es-BO"/>
              </w:rPr>
            </w:pPr>
          </w:p>
        </w:tc>
        <w:tc>
          <w:tcPr>
            <w:tcW w:w="245" w:type="dxa"/>
            <w:tcBorders>
              <w:left w:val="single" w:sz="8" w:space="0" w:color="auto"/>
              <w:right w:val="single" w:sz="8" w:space="0" w:color="auto"/>
            </w:tcBorders>
            <w:shd w:val="clear" w:color="auto" w:fill="auto"/>
            <w:vAlign w:val="center"/>
          </w:tcPr>
          <w:p w14:paraId="3B9ACDB5"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408" w:type="dxa"/>
            <w:tcBorders>
              <w:top w:val="single" w:sz="8" w:space="0" w:color="auto"/>
              <w:left w:val="single" w:sz="8" w:space="0" w:color="auto"/>
              <w:bottom w:val="single" w:sz="8" w:space="0" w:color="auto"/>
              <w:right w:val="single" w:sz="8" w:space="0" w:color="auto"/>
            </w:tcBorders>
            <w:shd w:val="clear" w:color="auto" w:fill="DBE5F1"/>
            <w:vAlign w:val="center"/>
          </w:tcPr>
          <w:p w14:paraId="3CD265A1" w14:textId="43FEC52C" w:rsidR="00153706" w:rsidRPr="00AE5E04" w:rsidRDefault="00153706" w:rsidP="004C219C">
            <w:pPr>
              <w:jc w:val="center"/>
              <w:rPr>
                <w:rFonts w:ascii="Arial" w:hAnsi="Arial" w:cs="Arial"/>
                <w:b/>
                <w:color w:val="2F5496" w:themeColor="accent5" w:themeShade="BF"/>
                <w:sz w:val="16"/>
                <w:szCs w:val="16"/>
                <w:lang w:val="es-BO"/>
              </w:rPr>
            </w:pPr>
          </w:p>
        </w:tc>
        <w:tc>
          <w:tcPr>
            <w:tcW w:w="238" w:type="dxa"/>
            <w:tcBorders>
              <w:left w:val="single" w:sz="8" w:space="0" w:color="auto"/>
              <w:right w:val="single" w:sz="8" w:space="0" w:color="auto"/>
            </w:tcBorders>
            <w:shd w:val="clear" w:color="auto" w:fill="auto"/>
            <w:vAlign w:val="center"/>
          </w:tcPr>
          <w:p w14:paraId="6E91B943"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677D2F21"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7" w:type="dxa"/>
            <w:tcBorders>
              <w:top w:val="nil"/>
              <w:left w:val="single" w:sz="8" w:space="0" w:color="auto"/>
              <w:bottom w:val="nil"/>
              <w:right w:val="single" w:sz="12" w:space="0" w:color="1F4E79" w:themeColor="accent1" w:themeShade="80"/>
            </w:tcBorders>
            <w:shd w:val="clear" w:color="auto" w:fill="auto"/>
            <w:vAlign w:val="center"/>
          </w:tcPr>
          <w:p w14:paraId="4886057D" w14:textId="77777777" w:rsidR="00153706" w:rsidRPr="00B002AD" w:rsidRDefault="00153706" w:rsidP="004C219C">
            <w:pPr>
              <w:rPr>
                <w:rFonts w:ascii="Arial" w:hAnsi="Arial" w:cs="Arial"/>
                <w:sz w:val="16"/>
                <w:szCs w:val="16"/>
                <w:lang w:val="es-BO"/>
              </w:rPr>
            </w:pPr>
          </w:p>
        </w:tc>
      </w:tr>
      <w:tr w:rsidR="00153706" w:rsidRPr="00153706" w14:paraId="156DDE5F" w14:textId="77777777" w:rsidTr="00C12602">
        <w:trPr>
          <w:trHeight w:val="71"/>
          <w:jc w:val="center"/>
        </w:trPr>
        <w:tc>
          <w:tcPr>
            <w:tcW w:w="9018" w:type="dxa"/>
            <w:gridSpan w:val="25"/>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468C74E9" w14:textId="77777777" w:rsidR="00153706" w:rsidRPr="00153706" w:rsidRDefault="00153706" w:rsidP="004C219C">
            <w:pPr>
              <w:rPr>
                <w:sz w:val="2"/>
                <w:szCs w:val="16"/>
                <w:lang w:val="es-BO"/>
              </w:rPr>
            </w:pPr>
          </w:p>
        </w:tc>
      </w:tr>
      <w:tr w:rsidR="00187285" w:rsidRPr="00B002AD" w14:paraId="46476D1E" w14:textId="77777777" w:rsidTr="006753AA">
        <w:trPr>
          <w:trHeight w:val="463"/>
          <w:jc w:val="center"/>
        </w:trPr>
        <w:tc>
          <w:tcPr>
            <w:tcW w:w="4171"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32F8A02E" w14:textId="77777777" w:rsidR="00187285" w:rsidRPr="00B002AD" w:rsidRDefault="00187285" w:rsidP="00153706">
            <w:pPr>
              <w:jc w:val="right"/>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4610"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14:paraId="0725CAFF" w14:textId="027D6D3D" w:rsidR="00187285" w:rsidRPr="00E2675B" w:rsidRDefault="00F510F7" w:rsidP="00C12602">
            <w:pPr>
              <w:jc w:val="center"/>
              <w:rPr>
                <w:rFonts w:ascii="Arial" w:hAnsi="Arial" w:cs="Arial"/>
                <w:b/>
                <w:color w:val="2F5496" w:themeColor="accent5" w:themeShade="BF"/>
                <w:sz w:val="16"/>
                <w:szCs w:val="16"/>
                <w:lang w:val="es-BO"/>
              </w:rPr>
            </w:pPr>
            <w:r>
              <w:rPr>
                <w:rFonts w:ascii="Arial" w:hAnsi="Arial" w:cs="Arial"/>
                <w:b/>
                <w:color w:val="0000CC"/>
                <w:sz w:val="16"/>
                <w:szCs w:val="16"/>
                <w:lang w:val="es-BO"/>
              </w:rPr>
              <w:t>ADQUISICIÓN DE SERVIDORES CORE</w:t>
            </w:r>
          </w:p>
        </w:tc>
        <w:tc>
          <w:tcPr>
            <w:tcW w:w="237" w:type="dxa"/>
            <w:tcBorders>
              <w:top w:val="nil"/>
              <w:left w:val="nil"/>
              <w:bottom w:val="nil"/>
              <w:right w:val="single" w:sz="12" w:space="0" w:color="1F4E79" w:themeColor="accent1" w:themeShade="80"/>
            </w:tcBorders>
            <w:shd w:val="clear" w:color="auto" w:fill="auto"/>
            <w:vAlign w:val="center"/>
            <w:hideMark/>
          </w:tcPr>
          <w:p w14:paraId="4FE95AA6"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40EE2781" w14:textId="77777777" w:rsidTr="00C12602">
        <w:trPr>
          <w:trHeight w:val="43"/>
          <w:jc w:val="center"/>
        </w:trPr>
        <w:tc>
          <w:tcPr>
            <w:tcW w:w="9018" w:type="dxa"/>
            <w:gridSpan w:val="25"/>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3D31F76F" w14:textId="77777777" w:rsidR="00306086" w:rsidRPr="00B002AD" w:rsidRDefault="00306086" w:rsidP="00306086">
            <w:pPr>
              <w:rPr>
                <w:rFonts w:ascii="Arial" w:hAnsi="Arial" w:cs="Arial"/>
                <w:sz w:val="8"/>
                <w:szCs w:val="16"/>
                <w:lang w:val="es-BO"/>
              </w:rPr>
            </w:pPr>
          </w:p>
        </w:tc>
      </w:tr>
    </w:tbl>
    <w:p w14:paraId="0B6E52F6" w14:textId="77777777" w:rsidR="00153706" w:rsidRPr="00153706" w:rsidRDefault="00153706">
      <w:pPr>
        <w:rPr>
          <w:sz w:val="2"/>
          <w:szCs w:val="2"/>
        </w:rPr>
      </w:pPr>
    </w:p>
    <w:p w14:paraId="0C852955" w14:textId="77777777" w:rsidR="00AF5E77" w:rsidRPr="00B002AD" w:rsidRDefault="00AF5E77" w:rsidP="007B3F6F">
      <w:pPr>
        <w:jc w:val="both"/>
        <w:rPr>
          <w:rFonts w:ascii="Verdana" w:hAnsi="Verdana" w:cs="Arial"/>
          <w:sz w:val="18"/>
          <w:szCs w:val="18"/>
          <w:lang w:val="es-BO"/>
        </w:rPr>
      </w:pPr>
    </w:p>
    <w:p w14:paraId="6B8F5068" w14:textId="77777777"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740C9E43" w14:textId="77777777" w:rsidR="00052756" w:rsidRPr="00B002AD" w:rsidRDefault="00052756" w:rsidP="00052756">
      <w:pPr>
        <w:rPr>
          <w:lang w:val="es-BO"/>
        </w:rPr>
      </w:pPr>
    </w:p>
    <w:p w14:paraId="2320738B" w14:textId="77777777" w:rsidR="00052756" w:rsidRPr="00B002AD" w:rsidRDefault="00052756" w:rsidP="00052756">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2EFD5112" w14:textId="77777777" w:rsidR="00052756" w:rsidRPr="00B002AD" w:rsidRDefault="00052756" w:rsidP="00052756">
      <w:pPr>
        <w:suppressAutoHyphens/>
        <w:ind w:left="360"/>
        <w:jc w:val="both"/>
        <w:rPr>
          <w:rFonts w:ascii="Verdana" w:hAnsi="Verdana" w:cs="Arial"/>
          <w:b/>
          <w:sz w:val="18"/>
          <w:szCs w:val="18"/>
          <w:lang w:val="es-BO"/>
        </w:rPr>
      </w:pPr>
    </w:p>
    <w:p w14:paraId="471BF482"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167FF852"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46661424"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551F8550"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354A3EE8"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C5C12E2" w14:textId="77777777" w:rsidR="00052756" w:rsidRPr="002F4C2A" w:rsidRDefault="00052756" w:rsidP="00052756">
      <w:pPr>
        <w:numPr>
          <w:ilvl w:val="0"/>
          <w:numId w:val="2"/>
        </w:numPr>
        <w:jc w:val="both"/>
        <w:rPr>
          <w:rFonts w:ascii="Verdana" w:hAnsi="Verdana" w:cs="Arial"/>
          <w:color w:val="000099"/>
          <w:sz w:val="18"/>
          <w:szCs w:val="18"/>
          <w:lang w:val="es-BO"/>
        </w:rPr>
      </w:pPr>
      <w:r w:rsidRPr="002F4C2A">
        <w:rPr>
          <w:rFonts w:ascii="Verdana" w:hAnsi="Verdana"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734D68AD"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7BB5A95C"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032F19A6"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todos los Formularios presentados se tienen por suscritos.</w:t>
      </w:r>
    </w:p>
    <w:p w14:paraId="40F7A615" w14:textId="77777777" w:rsidR="00052756" w:rsidRPr="00D60DA2" w:rsidRDefault="00052756" w:rsidP="00052756">
      <w:pPr>
        <w:jc w:val="both"/>
        <w:rPr>
          <w:rFonts w:ascii="Verdana" w:hAnsi="Verdana" w:cs="Arial"/>
          <w:sz w:val="18"/>
          <w:szCs w:val="18"/>
          <w:lang w:val="es-BO"/>
        </w:rPr>
      </w:pPr>
    </w:p>
    <w:p w14:paraId="77AB56FC" w14:textId="77777777" w:rsidR="00052756" w:rsidRPr="00B002AD" w:rsidRDefault="00052756" w:rsidP="00052756">
      <w:pPr>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14:paraId="0334ECD9" w14:textId="77777777" w:rsidR="00052756" w:rsidRPr="00B002AD" w:rsidRDefault="00052756" w:rsidP="00052756">
      <w:pPr>
        <w:jc w:val="both"/>
        <w:rPr>
          <w:rFonts w:ascii="Verdana" w:hAnsi="Verdana" w:cs="Arial"/>
          <w:b/>
          <w:sz w:val="18"/>
          <w:szCs w:val="18"/>
          <w:lang w:val="es-BO"/>
        </w:rPr>
      </w:pPr>
    </w:p>
    <w:p w14:paraId="206EF882" w14:textId="77777777"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d)</w:t>
      </w:r>
      <w:r>
        <w:rPr>
          <w:rFonts w:ascii="Verdana" w:hAnsi="Verdana" w:cs="Arial"/>
          <w:sz w:val="18"/>
          <w:szCs w:val="18"/>
          <w:lang w:val="es-BO"/>
        </w:rPr>
        <w:t>,</w:t>
      </w:r>
      <w:r w:rsidRPr="00B002AD">
        <w:rPr>
          <w:rFonts w:ascii="Verdana" w:hAnsi="Verdana" w:cs="Arial"/>
          <w:sz w:val="18"/>
          <w:szCs w:val="18"/>
          <w:lang w:val="es-BO"/>
        </w:rPr>
        <w:t xml:space="preserve"> </w:t>
      </w:r>
      <w:r>
        <w:rPr>
          <w:rFonts w:ascii="Verdana" w:hAnsi="Verdana" w:cs="Arial"/>
          <w:sz w:val="18"/>
          <w:szCs w:val="18"/>
          <w:lang w:val="es-BO"/>
        </w:rPr>
        <w:t xml:space="preserve">i) </w:t>
      </w:r>
      <w:r w:rsidRPr="00B002AD">
        <w:rPr>
          <w:rFonts w:ascii="Verdana" w:hAnsi="Verdana" w:cs="Arial"/>
          <w:sz w:val="18"/>
          <w:szCs w:val="18"/>
          <w:lang w:val="es-BO"/>
        </w:rPr>
        <w:t>y l).</w:t>
      </w:r>
    </w:p>
    <w:p w14:paraId="5C404521" w14:textId="77777777" w:rsidR="00052756" w:rsidRPr="00B002AD" w:rsidRDefault="00052756" w:rsidP="00052756">
      <w:pPr>
        <w:jc w:val="both"/>
        <w:rPr>
          <w:rFonts w:ascii="Verdana" w:hAnsi="Verdana" w:cs="Arial"/>
          <w:sz w:val="18"/>
          <w:szCs w:val="18"/>
          <w:lang w:val="es-BO"/>
        </w:rPr>
      </w:pPr>
    </w:p>
    <w:p w14:paraId="28A8F2C8"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respalde la información declarada en la propuesta.</w:t>
      </w:r>
    </w:p>
    <w:p w14:paraId="7476BCCB"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Documento de Constitución de la empresa.</w:t>
      </w:r>
    </w:p>
    <w:p w14:paraId="0A35A54B"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de Comercio actualizada, excepto para proponentes cuya normativa legal inherente a su constitución así lo prevea. </w:t>
      </w:r>
    </w:p>
    <w:p w14:paraId="4712F74D"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3DA622A2"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 válido y activo.</w:t>
      </w:r>
    </w:p>
    <w:p w14:paraId="298B7CA4"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6739669C"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 emitido por la Contraloría General del Estado (CGE).</w:t>
      </w:r>
    </w:p>
    <w:p w14:paraId="20225002"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14:paraId="5F640E54"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14:paraId="1C868FCC"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que acredite la condición de MyPE, OECA o APP (cuando el proponente hubiese declarado esta condición).</w:t>
      </w:r>
    </w:p>
    <w:p w14:paraId="7147526F"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5832578C" w14:textId="77777777" w:rsidR="00052756" w:rsidRPr="00D60DA2"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p>
    <w:p w14:paraId="1E556D01" w14:textId="77777777" w:rsidR="00327557" w:rsidRPr="00C12602" w:rsidRDefault="00C12602" w:rsidP="00327557">
      <w:pPr>
        <w:numPr>
          <w:ilvl w:val="0"/>
          <w:numId w:val="3"/>
        </w:numPr>
        <w:jc w:val="both"/>
        <w:rPr>
          <w:rFonts w:ascii="Verdana" w:hAnsi="Verdana" w:cs="Arial"/>
          <w:b/>
          <w:i/>
          <w:sz w:val="18"/>
          <w:szCs w:val="18"/>
          <w:lang w:val="es-BO"/>
        </w:rPr>
      </w:pPr>
      <w:r w:rsidRPr="00C12602">
        <w:rPr>
          <w:rFonts w:ascii="Verdana" w:hAnsi="Verdana" w:cs="Arial"/>
          <w:b/>
          <w:i/>
          <w:sz w:val="18"/>
          <w:szCs w:val="18"/>
          <w:lang w:val="es-BO"/>
        </w:rPr>
        <w:t>D</w:t>
      </w:r>
      <w:r w:rsidR="00327557" w:rsidRPr="00C12602">
        <w:rPr>
          <w:rFonts w:ascii="Verdana" w:hAnsi="Verdana" w:cs="Arial"/>
          <w:b/>
          <w:i/>
          <w:sz w:val="18"/>
          <w:szCs w:val="18"/>
          <w:lang w:val="es-BO"/>
        </w:rPr>
        <w:t>ocumentación requerida en las especificaciones té</w:t>
      </w:r>
      <w:r w:rsidRPr="00C12602">
        <w:rPr>
          <w:rFonts w:ascii="Verdana" w:hAnsi="Verdana" w:cs="Arial"/>
          <w:b/>
          <w:i/>
          <w:sz w:val="18"/>
          <w:szCs w:val="18"/>
          <w:lang w:val="es-BO"/>
        </w:rPr>
        <w:t>cnicas y/o condiciones técnicas:</w:t>
      </w:r>
    </w:p>
    <w:p w14:paraId="4E437C5B" w14:textId="77777777" w:rsidR="00327557" w:rsidRPr="00C12602" w:rsidRDefault="00327557" w:rsidP="00DE1907">
      <w:pPr>
        <w:ind w:left="360"/>
        <w:jc w:val="both"/>
        <w:rPr>
          <w:rFonts w:ascii="Verdana" w:hAnsi="Verdana" w:cs="Arial"/>
          <w:b/>
          <w:i/>
          <w:sz w:val="10"/>
          <w:szCs w:val="10"/>
          <w:lang w:val="es-BO"/>
        </w:rPr>
      </w:pPr>
    </w:p>
    <w:p w14:paraId="0E06835B" w14:textId="380FB0B2" w:rsidR="004C5E48" w:rsidRPr="0057569B" w:rsidRDefault="00DB2744" w:rsidP="00D811C4">
      <w:pPr>
        <w:pStyle w:val="Prrafodelista"/>
        <w:numPr>
          <w:ilvl w:val="0"/>
          <w:numId w:val="44"/>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requerida</w:t>
      </w:r>
      <w:r w:rsidRPr="0057569B">
        <w:rPr>
          <w:rFonts w:ascii="Verdana" w:hAnsi="Verdana" w:cs="Arial"/>
          <w:sz w:val="16"/>
          <w:szCs w:val="16"/>
          <w:lang w:val="es-BO"/>
        </w:rPr>
        <w:t xml:space="preserve"> según el </w:t>
      </w:r>
      <w:r w:rsidR="006753AA">
        <w:rPr>
          <w:rFonts w:ascii="Verdana" w:hAnsi="Verdana" w:cs="Arial"/>
          <w:sz w:val="16"/>
          <w:szCs w:val="16"/>
          <w:lang w:val="es-BO"/>
        </w:rPr>
        <w:t>punto 1</w:t>
      </w:r>
      <w:r w:rsidRPr="0057569B">
        <w:rPr>
          <w:rFonts w:ascii="Verdana" w:hAnsi="Verdana" w:cs="Arial"/>
          <w:sz w:val="16"/>
          <w:szCs w:val="16"/>
          <w:lang w:val="es-BO"/>
        </w:rPr>
        <w:t xml:space="preserve"> del numeral I</w:t>
      </w:r>
      <w:r w:rsidR="006753AA">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w:t>
      </w:r>
      <w:r w:rsidR="007339ED">
        <w:rPr>
          <w:rFonts w:ascii="Verdana" w:hAnsi="Verdana" w:cs="Arial"/>
          <w:sz w:val="16"/>
          <w:szCs w:val="16"/>
          <w:lang w:val="es-BO"/>
        </w:rPr>
        <w:t xml:space="preserve"> haya</w:t>
      </w:r>
      <w:r w:rsidRPr="0057569B">
        <w:rPr>
          <w:rFonts w:ascii="Verdana" w:hAnsi="Verdana" w:cs="Arial"/>
          <w:sz w:val="16"/>
          <w:szCs w:val="16"/>
          <w:lang w:val="es-BO"/>
        </w:rPr>
        <w:t xml:space="preserve"> verificad</w:t>
      </w:r>
      <w:r w:rsidR="007339ED">
        <w:rPr>
          <w:rFonts w:ascii="Verdana" w:hAnsi="Verdana" w:cs="Arial"/>
          <w:sz w:val="16"/>
          <w:szCs w:val="16"/>
          <w:lang w:val="es-BO"/>
        </w:rPr>
        <w:t>o</w:t>
      </w:r>
      <w:r w:rsidRPr="0057569B">
        <w:rPr>
          <w:rFonts w:ascii="Verdana" w:hAnsi="Verdana" w:cs="Arial"/>
          <w:sz w:val="16"/>
          <w:szCs w:val="16"/>
          <w:lang w:val="es-BO"/>
        </w:rPr>
        <w:t xml:space="preserve"> el requisito.</w:t>
      </w:r>
    </w:p>
    <w:p w14:paraId="0BB493A5" w14:textId="30E28ADF" w:rsidR="006753AA" w:rsidRPr="00855964" w:rsidRDefault="006753AA" w:rsidP="00D811C4">
      <w:pPr>
        <w:pStyle w:val="Prrafodelista"/>
        <w:numPr>
          <w:ilvl w:val="0"/>
          <w:numId w:val="44"/>
        </w:numPr>
        <w:ind w:left="567" w:hanging="175"/>
        <w:jc w:val="both"/>
        <w:rPr>
          <w:rFonts w:ascii="Verdana" w:hAnsi="Verdana" w:cs="Arial"/>
          <w:sz w:val="16"/>
          <w:szCs w:val="16"/>
          <w:lang w:val="es-BO"/>
        </w:rPr>
      </w:pPr>
      <w:r w:rsidRPr="00855964">
        <w:rPr>
          <w:rFonts w:ascii="Verdana" w:hAnsi="Verdana" w:cs="Arial"/>
          <w:sz w:val="16"/>
          <w:szCs w:val="16"/>
          <w:lang w:val="es-BO"/>
        </w:rPr>
        <w:t>Documentación de respaldo requerida según el punto 2 del numeral IV.</w:t>
      </w:r>
    </w:p>
    <w:p w14:paraId="4E4E61A4" w14:textId="3CB2C64A" w:rsidR="00E107FF" w:rsidRPr="0057569B" w:rsidRDefault="00E107FF" w:rsidP="00D811C4">
      <w:pPr>
        <w:pStyle w:val="Prrafodelista"/>
        <w:numPr>
          <w:ilvl w:val="0"/>
          <w:numId w:val="44"/>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3</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w:t>
      </w:r>
      <w:r w:rsidR="007339ED">
        <w:rPr>
          <w:rFonts w:ascii="Verdana" w:hAnsi="Verdana" w:cs="Arial"/>
          <w:sz w:val="16"/>
          <w:szCs w:val="16"/>
          <w:lang w:val="es-BO"/>
        </w:rPr>
        <w:t xml:space="preserve"> haya</w:t>
      </w:r>
      <w:r w:rsidRPr="0057569B">
        <w:rPr>
          <w:rFonts w:ascii="Verdana" w:hAnsi="Verdana" w:cs="Arial"/>
          <w:sz w:val="16"/>
          <w:szCs w:val="16"/>
          <w:lang w:val="es-BO"/>
        </w:rPr>
        <w:t xml:space="preserve"> verificad</w:t>
      </w:r>
      <w:r w:rsidR="007339ED">
        <w:rPr>
          <w:rFonts w:ascii="Verdana" w:hAnsi="Verdana" w:cs="Arial"/>
          <w:sz w:val="16"/>
          <w:szCs w:val="16"/>
          <w:lang w:val="es-BO"/>
        </w:rPr>
        <w:t>o</w:t>
      </w:r>
      <w:r w:rsidRPr="0057569B">
        <w:rPr>
          <w:rFonts w:ascii="Verdana" w:hAnsi="Verdana" w:cs="Arial"/>
          <w:sz w:val="16"/>
          <w:szCs w:val="16"/>
          <w:lang w:val="es-BO"/>
        </w:rPr>
        <w:t xml:space="preserve"> el requisito.</w:t>
      </w:r>
    </w:p>
    <w:p w14:paraId="139A51DE" w14:textId="5F2B8F32" w:rsidR="00E107FF" w:rsidRPr="0057569B" w:rsidRDefault="00E107FF" w:rsidP="00D811C4">
      <w:pPr>
        <w:pStyle w:val="Prrafodelista"/>
        <w:numPr>
          <w:ilvl w:val="0"/>
          <w:numId w:val="44"/>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4</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w:t>
      </w:r>
      <w:r w:rsidR="007339ED">
        <w:rPr>
          <w:rFonts w:ascii="Verdana" w:hAnsi="Verdana" w:cs="Arial"/>
          <w:sz w:val="16"/>
          <w:szCs w:val="16"/>
          <w:lang w:val="es-BO"/>
        </w:rPr>
        <w:t xml:space="preserve"> haya</w:t>
      </w:r>
      <w:r w:rsidRPr="0057569B">
        <w:rPr>
          <w:rFonts w:ascii="Verdana" w:hAnsi="Verdana" w:cs="Arial"/>
          <w:sz w:val="16"/>
          <w:szCs w:val="16"/>
          <w:lang w:val="es-BO"/>
        </w:rPr>
        <w:t xml:space="preserve"> verificad</w:t>
      </w:r>
      <w:r w:rsidR="007339ED">
        <w:rPr>
          <w:rFonts w:ascii="Verdana" w:hAnsi="Verdana" w:cs="Arial"/>
          <w:sz w:val="16"/>
          <w:szCs w:val="16"/>
          <w:lang w:val="es-BO"/>
        </w:rPr>
        <w:t>o</w:t>
      </w:r>
      <w:r w:rsidRPr="0057569B">
        <w:rPr>
          <w:rFonts w:ascii="Verdana" w:hAnsi="Verdana" w:cs="Arial"/>
          <w:sz w:val="16"/>
          <w:szCs w:val="16"/>
          <w:lang w:val="es-BO"/>
        </w:rPr>
        <w:t xml:space="preserve"> el requisito.</w:t>
      </w:r>
    </w:p>
    <w:p w14:paraId="1025AD31" w14:textId="0CAE2FDA" w:rsidR="00E107FF" w:rsidRPr="0057569B" w:rsidRDefault="00E107FF" w:rsidP="00D811C4">
      <w:pPr>
        <w:pStyle w:val="Prrafodelista"/>
        <w:numPr>
          <w:ilvl w:val="0"/>
          <w:numId w:val="44"/>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5</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w:t>
      </w:r>
      <w:r w:rsidR="007339ED">
        <w:rPr>
          <w:rFonts w:ascii="Verdana" w:hAnsi="Verdana" w:cs="Arial"/>
          <w:sz w:val="16"/>
          <w:szCs w:val="16"/>
          <w:lang w:val="es-BO"/>
        </w:rPr>
        <w:t xml:space="preserve"> haya</w:t>
      </w:r>
      <w:r w:rsidRPr="0057569B">
        <w:rPr>
          <w:rFonts w:ascii="Verdana" w:hAnsi="Verdana" w:cs="Arial"/>
          <w:sz w:val="16"/>
          <w:szCs w:val="16"/>
          <w:lang w:val="es-BO"/>
        </w:rPr>
        <w:t xml:space="preserve"> verificad</w:t>
      </w:r>
      <w:r w:rsidR="007339ED">
        <w:rPr>
          <w:rFonts w:ascii="Verdana" w:hAnsi="Verdana" w:cs="Arial"/>
          <w:sz w:val="16"/>
          <w:szCs w:val="16"/>
          <w:lang w:val="es-BO"/>
        </w:rPr>
        <w:t>o</w:t>
      </w:r>
      <w:r w:rsidRPr="0057569B">
        <w:rPr>
          <w:rFonts w:ascii="Verdana" w:hAnsi="Verdana" w:cs="Arial"/>
          <w:sz w:val="16"/>
          <w:szCs w:val="16"/>
          <w:lang w:val="es-BO"/>
        </w:rPr>
        <w:t xml:space="preserve"> el requisito.</w:t>
      </w:r>
    </w:p>
    <w:p w14:paraId="7DF66520" w14:textId="77777777" w:rsidR="00E107FF" w:rsidRPr="00E107FF" w:rsidRDefault="00E107FF" w:rsidP="00E107FF">
      <w:pPr>
        <w:jc w:val="both"/>
        <w:rPr>
          <w:rFonts w:ascii="Verdana" w:hAnsi="Verdana" w:cs="Arial"/>
          <w:sz w:val="16"/>
          <w:szCs w:val="16"/>
          <w:lang w:val="es-BO"/>
        </w:rPr>
      </w:pPr>
    </w:p>
    <w:p w14:paraId="21C9065F" w14:textId="77777777" w:rsidR="00C12602" w:rsidRDefault="00C12602" w:rsidP="00C12602">
      <w:pPr>
        <w:pStyle w:val="Prrafodelista"/>
        <w:ind w:left="672"/>
        <w:jc w:val="both"/>
        <w:rPr>
          <w:rFonts w:ascii="Verdana" w:hAnsi="Verdana" w:cs="Arial"/>
          <w:sz w:val="18"/>
          <w:szCs w:val="16"/>
          <w:lang w:val="es-BO"/>
        </w:rPr>
      </w:pPr>
    </w:p>
    <w:p w14:paraId="38062EC6" w14:textId="77777777" w:rsidR="0057569B" w:rsidRPr="00C12602" w:rsidRDefault="0057569B" w:rsidP="00C12602">
      <w:pPr>
        <w:pStyle w:val="Prrafodelista"/>
        <w:ind w:left="672"/>
        <w:jc w:val="both"/>
        <w:rPr>
          <w:rFonts w:ascii="Verdana" w:hAnsi="Verdana" w:cs="Arial"/>
          <w:sz w:val="18"/>
          <w:szCs w:val="16"/>
          <w:lang w:val="es-BO"/>
        </w:rPr>
      </w:pPr>
    </w:p>
    <w:p w14:paraId="603D279D" w14:textId="77777777" w:rsidR="00A73765" w:rsidRPr="00B002AD" w:rsidRDefault="00A73765" w:rsidP="00C12602">
      <w:pPr>
        <w:widowControl w:val="0"/>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25258907" w14:textId="77777777" w:rsidR="00A73765" w:rsidRPr="00B002AD" w:rsidRDefault="00A73765" w:rsidP="00C12602">
      <w:pPr>
        <w:widowControl w:val="0"/>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2C06A6F6" w14:textId="77777777" w:rsidR="002C7D12" w:rsidRPr="00B002AD" w:rsidRDefault="002C7D12" w:rsidP="00C12602">
      <w:pPr>
        <w:widowControl w:val="0"/>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14:paraId="164007E8"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317C0F45"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14:paraId="7F62A88C" w14:textId="77777777" w:rsidR="002C7D12" w:rsidRPr="00BA27E0" w:rsidRDefault="002C7D12" w:rsidP="002C7D12">
      <w:pPr>
        <w:jc w:val="center"/>
        <w:rPr>
          <w:rFonts w:ascii="Verdana" w:hAnsi="Verdana" w:cs="Arial"/>
          <w:b/>
          <w:sz w:val="10"/>
          <w:szCs w:val="10"/>
          <w:lang w:val="es-BO"/>
        </w:rPr>
      </w:pPr>
    </w:p>
    <w:tbl>
      <w:tblPr>
        <w:tblpPr w:leftFromText="141" w:rightFromText="141" w:vertAnchor="text" w:tblpXSpec="center" w:tblpY="1"/>
        <w:tblOverlap w:val="never"/>
        <w:tblW w:w="5228" w:type="pct"/>
        <w:tblLook w:val="04A0" w:firstRow="1" w:lastRow="0" w:firstColumn="1" w:lastColumn="0" w:noHBand="0" w:noVBand="1"/>
      </w:tblPr>
      <w:tblGrid>
        <w:gridCol w:w="228"/>
        <w:gridCol w:w="22"/>
        <w:gridCol w:w="3"/>
        <w:gridCol w:w="13"/>
        <w:gridCol w:w="191"/>
        <w:gridCol w:w="15"/>
        <w:gridCol w:w="17"/>
        <w:gridCol w:w="20"/>
        <w:gridCol w:w="183"/>
        <w:gridCol w:w="2"/>
        <w:gridCol w:w="17"/>
        <w:gridCol w:w="20"/>
        <w:gridCol w:w="14"/>
        <w:gridCol w:w="172"/>
        <w:gridCol w:w="15"/>
        <w:gridCol w:w="1"/>
        <w:gridCol w:w="20"/>
        <w:gridCol w:w="186"/>
        <w:gridCol w:w="16"/>
        <w:gridCol w:w="6"/>
        <w:gridCol w:w="14"/>
        <w:gridCol w:w="74"/>
        <w:gridCol w:w="141"/>
        <w:gridCol w:w="9"/>
        <w:gridCol w:w="73"/>
        <w:gridCol w:w="147"/>
        <w:gridCol w:w="4"/>
        <w:gridCol w:w="76"/>
        <w:gridCol w:w="14"/>
        <w:gridCol w:w="133"/>
        <w:gridCol w:w="2"/>
        <w:gridCol w:w="78"/>
        <w:gridCol w:w="12"/>
        <w:gridCol w:w="139"/>
        <w:gridCol w:w="5"/>
        <w:gridCol w:w="118"/>
        <w:gridCol w:w="13"/>
        <w:gridCol w:w="93"/>
        <w:gridCol w:w="5"/>
        <w:gridCol w:w="223"/>
        <w:gridCol w:w="5"/>
        <w:gridCol w:w="7"/>
        <w:gridCol w:w="8"/>
        <w:gridCol w:w="210"/>
        <w:gridCol w:w="4"/>
        <w:gridCol w:w="167"/>
        <w:gridCol w:w="8"/>
        <w:gridCol w:w="49"/>
        <w:gridCol w:w="4"/>
        <w:gridCol w:w="108"/>
        <w:gridCol w:w="11"/>
        <w:gridCol w:w="103"/>
        <w:gridCol w:w="17"/>
        <w:gridCol w:w="4"/>
        <w:gridCol w:w="207"/>
        <w:gridCol w:w="16"/>
        <w:gridCol w:w="4"/>
        <w:gridCol w:w="1"/>
        <w:gridCol w:w="207"/>
        <w:gridCol w:w="16"/>
        <w:gridCol w:w="5"/>
        <w:gridCol w:w="20"/>
        <w:gridCol w:w="202"/>
        <w:gridCol w:w="6"/>
        <w:gridCol w:w="17"/>
        <w:gridCol w:w="16"/>
        <w:gridCol w:w="192"/>
        <w:gridCol w:w="3"/>
        <w:gridCol w:w="12"/>
        <w:gridCol w:w="55"/>
        <w:gridCol w:w="20"/>
        <w:gridCol w:w="141"/>
        <w:gridCol w:w="1"/>
        <w:gridCol w:w="7"/>
        <w:gridCol w:w="56"/>
        <w:gridCol w:w="22"/>
        <w:gridCol w:w="142"/>
        <w:gridCol w:w="2"/>
        <w:gridCol w:w="2"/>
        <w:gridCol w:w="96"/>
        <w:gridCol w:w="24"/>
        <w:gridCol w:w="85"/>
        <w:gridCol w:w="19"/>
        <w:gridCol w:w="1"/>
        <w:gridCol w:w="2"/>
        <w:gridCol w:w="156"/>
        <w:gridCol w:w="26"/>
        <w:gridCol w:w="38"/>
        <w:gridCol w:w="5"/>
        <w:gridCol w:w="5"/>
        <w:gridCol w:w="154"/>
        <w:gridCol w:w="28"/>
        <w:gridCol w:w="41"/>
        <w:gridCol w:w="5"/>
        <w:gridCol w:w="9"/>
        <w:gridCol w:w="214"/>
        <w:gridCol w:w="9"/>
        <w:gridCol w:w="2"/>
        <w:gridCol w:w="219"/>
        <w:gridCol w:w="9"/>
        <w:gridCol w:w="221"/>
        <w:gridCol w:w="7"/>
        <w:gridCol w:w="223"/>
        <w:gridCol w:w="5"/>
        <w:gridCol w:w="225"/>
        <w:gridCol w:w="1"/>
        <w:gridCol w:w="12"/>
        <w:gridCol w:w="15"/>
        <w:gridCol w:w="202"/>
        <w:gridCol w:w="14"/>
        <w:gridCol w:w="15"/>
        <w:gridCol w:w="201"/>
        <w:gridCol w:w="6"/>
        <w:gridCol w:w="6"/>
        <w:gridCol w:w="120"/>
        <w:gridCol w:w="27"/>
        <w:gridCol w:w="72"/>
        <w:gridCol w:w="6"/>
        <w:gridCol w:w="3"/>
        <w:gridCol w:w="111"/>
        <w:gridCol w:w="116"/>
        <w:gridCol w:w="3"/>
        <w:gridCol w:w="227"/>
        <w:gridCol w:w="3"/>
        <w:gridCol w:w="19"/>
        <w:gridCol w:w="27"/>
        <w:gridCol w:w="155"/>
        <w:gridCol w:w="26"/>
        <w:gridCol w:w="3"/>
        <w:gridCol w:w="56"/>
        <w:gridCol w:w="25"/>
        <w:gridCol w:w="115"/>
        <w:gridCol w:w="33"/>
        <w:gridCol w:w="1"/>
        <w:gridCol w:w="53"/>
        <w:gridCol w:w="24"/>
        <w:gridCol w:w="112"/>
        <w:gridCol w:w="40"/>
        <w:gridCol w:w="1"/>
        <w:gridCol w:w="127"/>
        <w:gridCol w:w="22"/>
        <w:gridCol w:w="54"/>
        <w:gridCol w:w="26"/>
        <w:gridCol w:w="1"/>
        <w:gridCol w:w="163"/>
        <w:gridCol w:w="21"/>
        <w:gridCol w:w="16"/>
        <w:gridCol w:w="29"/>
        <w:gridCol w:w="10"/>
        <w:gridCol w:w="171"/>
        <w:gridCol w:w="20"/>
        <w:gridCol w:w="31"/>
        <w:gridCol w:w="8"/>
        <w:gridCol w:w="222"/>
      </w:tblGrid>
      <w:tr w:rsidR="002C7D12" w:rsidRPr="00B002AD" w14:paraId="346F2B41" w14:textId="77777777" w:rsidTr="00F510F7">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904F0" w14:textId="77777777" w:rsidR="002C7D12" w:rsidRPr="00B002AD" w:rsidRDefault="002C7D12" w:rsidP="00D811C4">
            <w:pPr>
              <w:pStyle w:val="Prrafodelista"/>
              <w:numPr>
                <w:ilvl w:val="0"/>
                <w:numId w:val="42"/>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962F7DA" w14:textId="77777777" w:rsidTr="006556D9">
        <w:trPr>
          <w:trHeight w:val="114"/>
        </w:trPr>
        <w:tc>
          <w:tcPr>
            <w:tcW w:w="137" w:type="pct"/>
            <w:gridSpan w:val="3"/>
            <w:tcBorders>
              <w:top w:val="nil"/>
              <w:left w:val="single" w:sz="12" w:space="0" w:color="auto"/>
              <w:bottom w:val="nil"/>
            </w:tcBorders>
            <w:shd w:val="clear" w:color="auto" w:fill="auto"/>
            <w:noWrap/>
            <w:vAlign w:val="center"/>
            <w:hideMark/>
          </w:tcPr>
          <w:p w14:paraId="27DB1BB4" w14:textId="77777777"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5"/>
            <w:tcBorders>
              <w:top w:val="nil"/>
              <w:bottom w:val="nil"/>
            </w:tcBorders>
            <w:shd w:val="clear" w:color="auto" w:fill="auto"/>
            <w:vAlign w:val="center"/>
          </w:tcPr>
          <w:p w14:paraId="1BC29FFC" w14:textId="77777777" w:rsidR="002C3C92" w:rsidRPr="00B002AD" w:rsidRDefault="002C3C92" w:rsidP="00DE0255">
            <w:pPr>
              <w:rPr>
                <w:sz w:val="16"/>
                <w:szCs w:val="16"/>
                <w:lang w:val="es-BO"/>
              </w:rPr>
            </w:pPr>
            <w:r w:rsidRPr="00B002AD">
              <w:rPr>
                <w:sz w:val="16"/>
                <w:szCs w:val="16"/>
                <w:lang w:val="es-BO"/>
              </w:rPr>
              <w:t> </w:t>
            </w:r>
          </w:p>
        </w:tc>
        <w:tc>
          <w:tcPr>
            <w:tcW w:w="121" w:type="pct"/>
            <w:gridSpan w:val="4"/>
            <w:tcBorders>
              <w:top w:val="nil"/>
              <w:bottom w:val="nil"/>
            </w:tcBorders>
            <w:shd w:val="clear" w:color="auto" w:fill="auto"/>
            <w:vAlign w:val="center"/>
          </w:tcPr>
          <w:p w14:paraId="148046FD" w14:textId="77777777"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14:paraId="1830137B"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076818A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3F8740C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42CDA26F"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65DD4B5F" w14:textId="77777777" w:rsidR="002C3C92" w:rsidRPr="00B002AD" w:rsidRDefault="002C3C92" w:rsidP="00DE0255">
            <w:pPr>
              <w:rPr>
                <w:sz w:val="16"/>
                <w:szCs w:val="16"/>
                <w:lang w:val="es-BO"/>
              </w:rPr>
            </w:pPr>
          </w:p>
        </w:tc>
        <w:tc>
          <w:tcPr>
            <w:tcW w:w="128" w:type="pct"/>
            <w:gridSpan w:val="5"/>
            <w:tcBorders>
              <w:top w:val="nil"/>
              <w:bottom w:val="nil"/>
            </w:tcBorders>
            <w:shd w:val="clear" w:color="auto" w:fill="auto"/>
            <w:vAlign w:val="center"/>
          </w:tcPr>
          <w:p w14:paraId="75A16D8D"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CF4A59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0819D4C"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77C47B8"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25D85941" w14:textId="77777777" w:rsidR="002C3C92" w:rsidRPr="00B002AD" w:rsidRDefault="002C3C92" w:rsidP="00DE0255">
            <w:pPr>
              <w:rPr>
                <w:sz w:val="16"/>
                <w:szCs w:val="16"/>
                <w:lang w:val="es-BO"/>
              </w:rPr>
            </w:pPr>
          </w:p>
        </w:tc>
        <w:tc>
          <w:tcPr>
            <w:tcW w:w="129" w:type="pct"/>
            <w:gridSpan w:val="4"/>
            <w:tcBorders>
              <w:top w:val="nil"/>
              <w:bottom w:val="single" w:sz="2" w:space="0" w:color="auto"/>
            </w:tcBorders>
            <w:shd w:val="clear" w:color="auto" w:fill="auto"/>
            <w:vAlign w:val="center"/>
          </w:tcPr>
          <w:p w14:paraId="77E4CC4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1F7EC74C"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DB064E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531CF2C0"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89985FF" w14:textId="77777777" w:rsidR="002C3C92" w:rsidRPr="00B002AD" w:rsidRDefault="002C3C92" w:rsidP="00DE0255">
            <w:pPr>
              <w:rPr>
                <w:sz w:val="16"/>
                <w:szCs w:val="16"/>
                <w:lang w:val="es-BO"/>
              </w:rPr>
            </w:pPr>
          </w:p>
        </w:tc>
        <w:tc>
          <w:tcPr>
            <w:tcW w:w="126" w:type="pct"/>
            <w:gridSpan w:val="6"/>
            <w:tcBorders>
              <w:top w:val="nil"/>
              <w:bottom w:val="single" w:sz="2" w:space="0" w:color="auto"/>
            </w:tcBorders>
            <w:shd w:val="clear" w:color="auto" w:fill="auto"/>
            <w:vAlign w:val="center"/>
          </w:tcPr>
          <w:p w14:paraId="54B63DBC"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6E6B34AE" w14:textId="77777777" w:rsidR="002C3C92" w:rsidRPr="00B002AD" w:rsidRDefault="002C3C92" w:rsidP="00DE0255">
            <w:pPr>
              <w:rPr>
                <w:sz w:val="16"/>
                <w:szCs w:val="16"/>
                <w:lang w:val="es-BO"/>
              </w:rPr>
            </w:pPr>
          </w:p>
        </w:tc>
        <w:tc>
          <w:tcPr>
            <w:tcW w:w="124" w:type="pct"/>
            <w:gridSpan w:val="7"/>
            <w:tcBorders>
              <w:top w:val="nil"/>
              <w:bottom w:val="single" w:sz="2" w:space="0" w:color="auto"/>
            </w:tcBorders>
            <w:shd w:val="clear" w:color="auto" w:fill="auto"/>
            <w:vAlign w:val="center"/>
          </w:tcPr>
          <w:p w14:paraId="21D0D9D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4410243"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2D00AE4A" w14:textId="77777777" w:rsidR="002C3C92" w:rsidRPr="00B002AD" w:rsidRDefault="002C3C92" w:rsidP="00DE0255">
            <w:pPr>
              <w:rPr>
                <w:sz w:val="16"/>
                <w:szCs w:val="16"/>
                <w:lang w:val="es-BO"/>
              </w:rPr>
            </w:pPr>
          </w:p>
        </w:tc>
        <w:tc>
          <w:tcPr>
            <w:tcW w:w="126" w:type="pct"/>
            <w:gridSpan w:val="4"/>
            <w:tcBorders>
              <w:top w:val="nil"/>
              <w:bottom w:val="single" w:sz="2" w:space="0" w:color="auto"/>
            </w:tcBorders>
            <w:shd w:val="clear" w:color="auto" w:fill="auto"/>
            <w:vAlign w:val="center"/>
          </w:tcPr>
          <w:p w14:paraId="0E2B2095"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278DA37C"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7FC59E17"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5B4ED496" w14:textId="77777777" w:rsidR="002C3C92" w:rsidRPr="00B002AD" w:rsidRDefault="002C3C92" w:rsidP="00DE0255">
            <w:pPr>
              <w:rPr>
                <w:sz w:val="16"/>
                <w:szCs w:val="16"/>
                <w:lang w:val="es-BO"/>
              </w:rPr>
            </w:pPr>
          </w:p>
        </w:tc>
        <w:tc>
          <w:tcPr>
            <w:tcW w:w="129" w:type="pct"/>
            <w:gridSpan w:val="3"/>
            <w:tcBorders>
              <w:top w:val="nil"/>
              <w:bottom w:val="single" w:sz="2" w:space="0" w:color="auto"/>
            </w:tcBorders>
            <w:shd w:val="clear" w:color="auto" w:fill="auto"/>
            <w:vAlign w:val="center"/>
          </w:tcPr>
          <w:p w14:paraId="7A3E5E9F"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45C0FBB0"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17846795"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4D866E09"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39381DDF"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38DEBC3E"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3E8744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7C0EABC"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EF9F135"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5A75FF6"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711934CF"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6F0BDE3C" w14:textId="77777777"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5599983" w14:textId="77777777" w:rsidR="002C3C92" w:rsidRPr="00B002AD" w:rsidRDefault="002C3C92" w:rsidP="00DE0255">
            <w:pPr>
              <w:rPr>
                <w:sz w:val="16"/>
                <w:szCs w:val="16"/>
                <w:lang w:val="es-BO"/>
              </w:rPr>
            </w:pPr>
          </w:p>
        </w:tc>
      </w:tr>
      <w:tr w:rsidR="006B28B1" w:rsidRPr="00B002AD" w14:paraId="5227A36B"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74CB480C" w14:textId="77777777" w:rsidR="00A31352" w:rsidRPr="00B002AD" w:rsidRDefault="00A31352" w:rsidP="00DE0255">
            <w:pPr>
              <w:rPr>
                <w:rFonts w:ascii="Calibri" w:hAnsi="Calibri" w:cs="Calibri"/>
                <w:sz w:val="16"/>
                <w:szCs w:val="16"/>
                <w:lang w:val="es-BO"/>
              </w:rPr>
            </w:pPr>
          </w:p>
        </w:tc>
        <w:tc>
          <w:tcPr>
            <w:tcW w:w="994" w:type="pct"/>
            <w:gridSpan w:val="32"/>
            <w:vMerge w:val="restart"/>
            <w:tcBorders>
              <w:top w:val="nil"/>
              <w:right w:val="single" w:sz="2" w:space="0" w:color="auto"/>
            </w:tcBorders>
            <w:shd w:val="clear" w:color="auto" w:fill="auto"/>
            <w:vAlign w:val="center"/>
          </w:tcPr>
          <w:p w14:paraId="3597FD1B" w14:textId="77777777"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48"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D5BB51" w14:textId="77777777"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C7FE957" w14:textId="77777777" w:rsidR="00A31352" w:rsidRPr="00B002AD" w:rsidRDefault="00A31352" w:rsidP="00DE0255">
            <w:pPr>
              <w:rPr>
                <w:sz w:val="16"/>
                <w:szCs w:val="16"/>
                <w:lang w:val="es-BO"/>
              </w:rPr>
            </w:pPr>
          </w:p>
        </w:tc>
      </w:tr>
      <w:tr w:rsidR="006B28B1" w:rsidRPr="00B002AD" w14:paraId="7A13EC3A"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55B5209A" w14:textId="77777777" w:rsidR="00A31352" w:rsidRPr="00B002AD" w:rsidRDefault="00A31352" w:rsidP="00DE0255">
            <w:pPr>
              <w:rPr>
                <w:rFonts w:ascii="Calibri" w:hAnsi="Calibri" w:cs="Calibri"/>
                <w:sz w:val="16"/>
                <w:szCs w:val="16"/>
                <w:lang w:val="es-BO"/>
              </w:rPr>
            </w:pPr>
          </w:p>
        </w:tc>
        <w:tc>
          <w:tcPr>
            <w:tcW w:w="994" w:type="pct"/>
            <w:gridSpan w:val="32"/>
            <w:vMerge/>
            <w:tcBorders>
              <w:bottom w:val="nil"/>
              <w:right w:val="single" w:sz="2" w:space="0" w:color="auto"/>
            </w:tcBorders>
            <w:shd w:val="clear" w:color="auto" w:fill="auto"/>
            <w:vAlign w:val="center"/>
          </w:tcPr>
          <w:p w14:paraId="20B0A0E5" w14:textId="77777777" w:rsidR="00A31352" w:rsidRPr="00B002AD" w:rsidRDefault="00A31352" w:rsidP="00DE0255">
            <w:pPr>
              <w:rPr>
                <w:sz w:val="16"/>
                <w:szCs w:val="16"/>
                <w:lang w:val="es-BO"/>
              </w:rPr>
            </w:pPr>
          </w:p>
        </w:tc>
        <w:tc>
          <w:tcPr>
            <w:tcW w:w="3748"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331928B7" w14:textId="77777777"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73BBECF" w14:textId="77777777" w:rsidR="00A31352" w:rsidRPr="00B002AD" w:rsidRDefault="00A31352" w:rsidP="00DE0255">
            <w:pPr>
              <w:rPr>
                <w:sz w:val="16"/>
                <w:szCs w:val="16"/>
                <w:lang w:val="es-BO"/>
              </w:rPr>
            </w:pPr>
          </w:p>
        </w:tc>
      </w:tr>
      <w:tr w:rsidR="006B28B1" w:rsidRPr="00B002AD" w14:paraId="14DEAA42"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695A75E3" w14:textId="77777777" w:rsidR="00A31352" w:rsidRPr="00B002AD" w:rsidRDefault="00A3135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E697961"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3F625801" w14:textId="77777777" w:rsidR="00A31352" w:rsidRPr="00B002AD" w:rsidRDefault="00A31352" w:rsidP="00DE0255">
            <w:pPr>
              <w:rPr>
                <w:sz w:val="16"/>
                <w:szCs w:val="16"/>
                <w:lang w:val="es-BO"/>
              </w:rPr>
            </w:pPr>
          </w:p>
        </w:tc>
        <w:tc>
          <w:tcPr>
            <w:tcW w:w="121" w:type="pct"/>
            <w:gridSpan w:val="5"/>
            <w:tcBorders>
              <w:top w:val="nil"/>
              <w:bottom w:val="nil"/>
            </w:tcBorders>
            <w:shd w:val="clear" w:color="auto" w:fill="auto"/>
            <w:vAlign w:val="center"/>
          </w:tcPr>
          <w:p w14:paraId="3AD6E911"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61B80EAF"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6D1843C9"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56ED6BA8"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6D47ECC3" w14:textId="77777777" w:rsidR="00A31352" w:rsidRPr="00B002AD" w:rsidRDefault="00A31352" w:rsidP="00DE0255">
            <w:pPr>
              <w:rPr>
                <w:sz w:val="16"/>
                <w:szCs w:val="16"/>
                <w:lang w:val="es-BO"/>
              </w:rPr>
            </w:pPr>
          </w:p>
        </w:tc>
        <w:tc>
          <w:tcPr>
            <w:tcW w:w="128" w:type="pct"/>
            <w:gridSpan w:val="5"/>
            <w:tcBorders>
              <w:top w:val="nil"/>
              <w:bottom w:val="nil"/>
            </w:tcBorders>
            <w:shd w:val="clear" w:color="auto" w:fill="auto"/>
            <w:vAlign w:val="center"/>
          </w:tcPr>
          <w:p w14:paraId="7B52E1C8"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5ACBA0E"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3E6A836D"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740CC5C"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BEC9E25" w14:textId="77777777" w:rsidR="00A31352" w:rsidRPr="00B002AD" w:rsidRDefault="00A31352" w:rsidP="00DE0255">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2F7BB82D" w14:textId="77777777"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38555BCF"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DAFD649" w14:textId="77777777"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1DBC904E"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5F8B562" w14:textId="77777777" w:rsidR="00A31352" w:rsidRPr="00B002AD" w:rsidRDefault="00A31352" w:rsidP="00DE0255">
            <w:pPr>
              <w:rPr>
                <w:sz w:val="16"/>
                <w:szCs w:val="16"/>
                <w:lang w:val="es-BO"/>
              </w:rPr>
            </w:pPr>
          </w:p>
        </w:tc>
        <w:tc>
          <w:tcPr>
            <w:tcW w:w="126" w:type="pct"/>
            <w:gridSpan w:val="6"/>
            <w:tcBorders>
              <w:top w:val="single" w:sz="2" w:space="0" w:color="auto"/>
              <w:bottom w:val="single" w:sz="4" w:space="0" w:color="auto"/>
            </w:tcBorders>
            <w:shd w:val="clear" w:color="auto" w:fill="auto"/>
            <w:vAlign w:val="center"/>
          </w:tcPr>
          <w:p w14:paraId="11536186"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6D0FAE4" w14:textId="77777777" w:rsidR="00A31352" w:rsidRPr="00B002AD" w:rsidRDefault="00A31352" w:rsidP="00DE0255">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14:paraId="5A35D2EB"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DE97642"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06AA99A" w14:textId="77777777" w:rsidR="00A31352" w:rsidRPr="00B002AD" w:rsidRDefault="00A31352" w:rsidP="00DE0255">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76F95ACC"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571D4CDA"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A1A3412"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7A4C4717" w14:textId="77777777" w:rsidR="00A31352" w:rsidRPr="00B002AD" w:rsidRDefault="00A31352" w:rsidP="00DE0255">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14:paraId="5B50322B"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EA17C5B"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2C75A5"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8A9F277"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6AC7898F" w14:textId="77777777"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03F513FC"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6C0C66B6"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32CD4EDA"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956C90E"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616BD8FA" w14:textId="77777777" w:rsidR="00A31352" w:rsidRPr="00B002AD" w:rsidRDefault="00A31352" w:rsidP="00DE025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016FE62F"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CDE5A1D" w14:textId="77777777" w:rsidR="00A31352" w:rsidRPr="00B002AD"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933D77D" w14:textId="77777777" w:rsidR="00A31352" w:rsidRPr="00B002AD" w:rsidRDefault="00A31352" w:rsidP="00DE0255">
            <w:pPr>
              <w:rPr>
                <w:sz w:val="16"/>
                <w:szCs w:val="16"/>
                <w:lang w:val="es-BO"/>
              </w:rPr>
            </w:pPr>
          </w:p>
        </w:tc>
      </w:tr>
      <w:tr w:rsidR="00797B97" w:rsidRPr="00B002AD" w14:paraId="247F37D1"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3D366345" w14:textId="77777777" w:rsidR="00797B97" w:rsidRPr="00B002AD" w:rsidRDefault="00797B97" w:rsidP="00797B97">
            <w:pPr>
              <w:jc w:val="right"/>
              <w:rPr>
                <w:rFonts w:ascii="Arial" w:hAnsi="Arial" w:cs="Arial"/>
                <w:bCs/>
                <w:sz w:val="16"/>
                <w:szCs w:val="16"/>
                <w:lang w:val="es-BO"/>
              </w:rPr>
            </w:pPr>
          </w:p>
        </w:tc>
        <w:tc>
          <w:tcPr>
            <w:tcW w:w="994" w:type="pct"/>
            <w:gridSpan w:val="32"/>
            <w:vMerge w:val="restart"/>
            <w:tcBorders>
              <w:top w:val="nil"/>
              <w:right w:val="single" w:sz="4" w:space="0" w:color="auto"/>
            </w:tcBorders>
            <w:shd w:val="clear" w:color="auto" w:fill="auto"/>
            <w:vAlign w:val="center"/>
          </w:tcPr>
          <w:p w14:paraId="6A8B17DE" w14:textId="77777777"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48" w:type="pct"/>
            <w:gridSpan w:val="11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F9CA0" w14:textId="77777777"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EC62F7">
              <w:rPr>
                <w:rFonts w:ascii="Arial" w:hAnsi="Arial" w:cs="Arial"/>
                <w:b/>
                <w:bCs/>
                <w:i/>
                <w:sz w:val="16"/>
                <w:szCs w:val="16"/>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21" w:type="pct"/>
            <w:tcBorders>
              <w:top w:val="nil"/>
              <w:left w:val="single" w:sz="4" w:space="0" w:color="auto"/>
              <w:bottom w:val="nil"/>
              <w:right w:val="single" w:sz="12" w:space="0" w:color="auto"/>
            </w:tcBorders>
            <w:shd w:val="clear" w:color="auto" w:fill="auto"/>
            <w:vAlign w:val="center"/>
          </w:tcPr>
          <w:p w14:paraId="58C8A56D" w14:textId="77777777" w:rsidR="00797B97" w:rsidRPr="00B002AD" w:rsidRDefault="00797B97" w:rsidP="00DE0255">
            <w:pPr>
              <w:rPr>
                <w:sz w:val="16"/>
                <w:szCs w:val="16"/>
                <w:lang w:val="es-BO"/>
              </w:rPr>
            </w:pPr>
          </w:p>
        </w:tc>
      </w:tr>
      <w:tr w:rsidR="00797B97" w:rsidRPr="00B002AD" w14:paraId="3BA0C781"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3F8D1203" w14:textId="77777777" w:rsidR="00797B97" w:rsidRPr="00B002AD" w:rsidRDefault="00797B97" w:rsidP="00797B97">
            <w:pPr>
              <w:jc w:val="right"/>
              <w:rPr>
                <w:rFonts w:ascii="Arial" w:hAnsi="Arial" w:cs="Arial"/>
                <w:bCs/>
                <w:sz w:val="16"/>
                <w:szCs w:val="16"/>
                <w:lang w:val="es-BO"/>
              </w:rPr>
            </w:pPr>
          </w:p>
        </w:tc>
        <w:tc>
          <w:tcPr>
            <w:tcW w:w="994" w:type="pct"/>
            <w:gridSpan w:val="32"/>
            <w:vMerge/>
            <w:tcBorders>
              <w:bottom w:val="nil"/>
              <w:right w:val="single" w:sz="4" w:space="0" w:color="auto"/>
            </w:tcBorders>
            <w:shd w:val="clear" w:color="auto" w:fill="auto"/>
            <w:vAlign w:val="center"/>
          </w:tcPr>
          <w:p w14:paraId="21F8C2B3" w14:textId="77777777" w:rsidR="00797B97" w:rsidRPr="00B002AD" w:rsidRDefault="00797B97" w:rsidP="00797B97">
            <w:pPr>
              <w:jc w:val="right"/>
              <w:rPr>
                <w:rFonts w:ascii="Arial" w:hAnsi="Arial" w:cs="Arial"/>
                <w:bCs/>
                <w:sz w:val="16"/>
                <w:szCs w:val="16"/>
                <w:lang w:val="es-BO"/>
              </w:rPr>
            </w:pPr>
          </w:p>
        </w:tc>
        <w:tc>
          <w:tcPr>
            <w:tcW w:w="3748" w:type="pct"/>
            <w:gridSpan w:val="118"/>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21D0D" w14:textId="77777777" w:rsidR="00797B97" w:rsidRPr="00B002AD"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14:paraId="6C315542" w14:textId="77777777" w:rsidR="00797B97" w:rsidRPr="00B002AD" w:rsidRDefault="00797B97" w:rsidP="00DE0255">
            <w:pPr>
              <w:rPr>
                <w:sz w:val="16"/>
                <w:szCs w:val="16"/>
                <w:lang w:val="es-BO"/>
              </w:rPr>
            </w:pPr>
          </w:p>
        </w:tc>
      </w:tr>
      <w:tr w:rsidR="00F141A1" w:rsidRPr="00B002AD" w14:paraId="01E4E593"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2126387" w14:textId="77777777"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3680E65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0A118F92" w14:textId="77777777" w:rsidR="00F141A1" w:rsidRPr="00B002AD" w:rsidRDefault="00F141A1" w:rsidP="00DE0255">
            <w:pPr>
              <w:rPr>
                <w:sz w:val="16"/>
                <w:szCs w:val="16"/>
                <w:lang w:val="es-BO"/>
              </w:rPr>
            </w:pPr>
          </w:p>
        </w:tc>
        <w:tc>
          <w:tcPr>
            <w:tcW w:w="121" w:type="pct"/>
            <w:gridSpan w:val="5"/>
            <w:tcBorders>
              <w:top w:val="nil"/>
              <w:bottom w:val="nil"/>
            </w:tcBorders>
            <w:shd w:val="clear" w:color="auto" w:fill="auto"/>
            <w:vAlign w:val="center"/>
          </w:tcPr>
          <w:p w14:paraId="5EBD801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26E8116E"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2FF17457"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5D08FD1A"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3CE2C3EF" w14:textId="77777777" w:rsidR="00F141A1" w:rsidRPr="00B002AD" w:rsidRDefault="00F141A1" w:rsidP="00DE0255">
            <w:pPr>
              <w:rPr>
                <w:sz w:val="16"/>
                <w:szCs w:val="16"/>
                <w:lang w:val="es-BO"/>
              </w:rPr>
            </w:pPr>
          </w:p>
        </w:tc>
        <w:tc>
          <w:tcPr>
            <w:tcW w:w="128" w:type="pct"/>
            <w:gridSpan w:val="5"/>
            <w:tcBorders>
              <w:top w:val="nil"/>
              <w:bottom w:val="nil"/>
            </w:tcBorders>
            <w:shd w:val="clear" w:color="auto" w:fill="auto"/>
            <w:vAlign w:val="center"/>
          </w:tcPr>
          <w:p w14:paraId="62837A78"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8FE34D8"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7B3E27D8"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1A8B8075"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74CBCD0F" w14:textId="77777777" w:rsidR="00F141A1" w:rsidRPr="00B002AD" w:rsidRDefault="00F141A1" w:rsidP="00DE0255">
            <w:pPr>
              <w:rPr>
                <w:sz w:val="16"/>
                <w:szCs w:val="16"/>
                <w:lang w:val="es-BO"/>
              </w:rPr>
            </w:pPr>
          </w:p>
        </w:tc>
        <w:tc>
          <w:tcPr>
            <w:tcW w:w="129" w:type="pct"/>
            <w:gridSpan w:val="4"/>
            <w:tcBorders>
              <w:top w:val="single" w:sz="4" w:space="0" w:color="auto"/>
            </w:tcBorders>
            <w:shd w:val="clear" w:color="auto" w:fill="auto"/>
            <w:vAlign w:val="center"/>
          </w:tcPr>
          <w:p w14:paraId="4986C05E" w14:textId="77777777"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14:paraId="518EC32B"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CE22D79" w14:textId="77777777"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14:paraId="3BF76787"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1D4B8787" w14:textId="77777777" w:rsidR="00F141A1" w:rsidRPr="00B002AD" w:rsidRDefault="00F141A1" w:rsidP="00DE0255">
            <w:pPr>
              <w:rPr>
                <w:sz w:val="16"/>
                <w:szCs w:val="16"/>
                <w:lang w:val="es-BO"/>
              </w:rPr>
            </w:pPr>
          </w:p>
        </w:tc>
        <w:tc>
          <w:tcPr>
            <w:tcW w:w="126" w:type="pct"/>
            <w:gridSpan w:val="6"/>
            <w:tcBorders>
              <w:top w:val="single" w:sz="4" w:space="0" w:color="auto"/>
            </w:tcBorders>
            <w:shd w:val="clear" w:color="auto" w:fill="auto"/>
            <w:vAlign w:val="center"/>
          </w:tcPr>
          <w:p w14:paraId="759B0594"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5732002A" w14:textId="77777777" w:rsidR="00F141A1" w:rsidRPr="00B002AD" w:rsidRDefault="00F141A1" w:rsidP="00DE0255">
            <w:pPr>
              <w:rPr>
                <w:sz w:val="16"/>
                <w:szCs w:val="16"/>
                <w:lang w:val="es-BO"/>
              </w:rPr>
            </w:pPr>
          </w:p>
        </w:tc>
        <w:tc>
          <w:tcPr>
            <w:tcW w:w="124" w:type="pct"/>
            <w:gridSpan w:val="7"/>
            <w:tcBorders>
              <w:top w:val="single" w:sz="4" w:space="0" w:color="auto"/>
            </w:tcBorders>
            <w:shd w:val="clear" w:color="auto" w:fill="auto"/>
            <w:vAlign w:val="center"/>
          </w:tcPr>
          <w:p w14:paraId="343D3FC6"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CC453B7"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02CC6395" w14:textId="77777777" w:rsidR="00F141A1" w:rsidRPr="00B002AD" w:rsidRDefault="00F141A1" w:rsidP="00DE0255">
            <w:pPr>
              <w:rPr>
                <w:sz w:val="16"/>
                <w:szCs w:val="16"/>
                <w:lang w:val="es-BO"/>
              </w:rPr>
            </w:pPr>
          </w:p>
        </w:tc>
        <w:tc>
          <w:tcPr>
            <w:tcW w:w="126" w:type="pct"/>
            <w:gridSpan w:val="4"/>
            <w:tcBorders>
              <w:top w:val="single" w:sz="4" w:space="0" w:color="auto"/>
            </w:tcBorders>
            <w:shd w:val="clear" w:color="auto" w:fill="auto"/>
            <w:vAlign w:val="center"/>
          </w:tcPr>
          <w:p w14:paraId="76150545"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1F78267A"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5F68CAD8"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523AA6F8" w14:textId="77777777" w:rsidR="00F141A1" w:rsidRPr="00B002AD" w:rsidRDefault="00F141A1" w:rsidP="00DE0255">
            <w:pPr>
              <w:rPr>
                <w:sz w:val="16"/>
                <w:szCs w:val="16"/>
                <w:lang w:val="es-BO"/>
              </w:rPr>
            </w:pPr>
          </w:p>
        </w:tc>
        <w:tc>
          <w:tcPr>
            <w:tcW w:w="129" w:type="pct"/>
            <w:gridSpan w:val="3"/>
            <w:tcBorders>
              <w:top w:val="single" w:sz="4" w:space="0" w:color="auto"/>
            </w:tcBorders>
            <w:shd w:val="clear" w:color="auto" w:fill="auto"/>
            <w:vAlign w:val="center"/>
          </w:tcPr>
          <w:p w14:paraId="2F246484"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2230EF6D"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4A5DE969"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0FD03F8F"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4322FF54" w14:textId="77777777"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30AA2411"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0A365EE5"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2E32BF0"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40199198"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FF35447" w14:textId="77777777" w:rsidR="00F141A1" w:rsidRPr="00B002AD" w:rsidRDefault="00F141A1" w:rsidP="00DE0255">
            <w:pPr>
              <w:rPr>
                <w:sz w:val="16"/>
                <w:szCs w:val="16"/>
                <w:lang w:val="es-BO"/>
              </w:rPr>
            </w:pPr>
          </w:p>
        </w:tc>
        <w:tc>
          <w:tcPr>
            <w:tcW w:w="130" w:type="pct"/>
            <w:gridSpan w:val="5"/>
            <w:tcBorders>
              <w:top w:val="single" w:sz="4" w:space="0" w:color="auto"/>
            </w:tcBorders>
            <w:shd w:val="clear" w:color="auto" w:fill="auto"/>
            <w:vAlign w:val="center"/>
          </w:tcPr>
          <w:p w14:paraId="24F4FC64"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65833E93" w14:textId="77777777"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77047AB8" w14:textId="77777777" w:rsidR="00F141A1" w:rsidRPr="00B002AD" w:rsidRDefault="00F141A1" w:rsidP="00DE0255">
            <w:pPr>
              <w:rPr>
                <w:sz w:val="16"/>
                <w:szCs w:val="16"/>
                <w:lang w:val="es-BO"/>
              </w:rPr>
            </w:pPr>
          </w:p>
        </w:tc>
      </w:tr>
      <w:tr w:rsidR="00F141A1" w:rsidRPr="00B002AD" w14:paraId="52B6C34A"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4547EE47" w14:textId="77777777"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738CE445"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7F1E3109" w14:textId="77777777" w:rsidR="00F141A1" w:rsidRPr="00B002AD" w:rsidRDefault="00F141A1" w:rsidP="00DE0255">
            <w:pPr>
              <w:rPr>
                <w:sz w:val="16"/>
                <w:szCs w:val="16"/>
                <w:lang w:val="es-BO"/>
              </w:rPr>
            </w:pPr>
          </w:p>
        </w:tc>
        <w:tc>
          <w:tcPr>
            <w:tcW w:w="121" w:type="pct"/>
            <w:gridSpan w:val="5"/>
            <w:tcBorders>
              <w:bottom w:val="nil"/>
            </w:tcBorders>
            <w:shd w:val="clear" w:color="auto" w:fill="auto"/>
            <w:vAlign w:val="center"/>
          </w:tcPr>
          <w:p w14:paraId="444C1DC8"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371F50B5"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4767FB6E"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7B259654"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6C051FE1" w14:textId="77777777" w:rsidR="00F141A1" w:rsidRPr="00B002AD" w:rsidRDefault="00F141A1" w:rsidP="00DE0255">
            <w:pPr>
              <w:rPr>
                <w:sz w:val="16"/>
                <w:szCs w:val="16"/>
                <w:lang w:val="es-BO"/>
              </w:rPr>
            </w:pPr>
          </w:p>
        </w:tc>
        <w:tc>
          <w:tcPr>
            <w:tcW w:w="128" w:type="pct"/>
            <w:gridSpan w:val="5"/>
            <w:tcBorders>
              <w:bottom w:val="nil"/>
            </w:tcBorders>
            <w:shd w:val="clear" w:color="auto" w:fill="auto"/>
            <w:vAlign w:val="center"/>
          </w:tcPr>
          <w:p w14:paraId="1BA4F540" w14:textId="77777777" w:rsidR="00F141A1" w:rsidRPr="00B002AD" w:rsidRDefault="00F141A1" w:rsidP="00DE0255">
            <w:pPr>
              <w:rPr>
                <w:sz w:val="16"/>
                <w:szCs w:val="16"/>
                <w:lang w:val="es-BO"/>
              </w:rPr>
            </w:pPr>
          </w:p>
        </w:tc>
        <w:tc>
          <w:tcPr>
            <w:tcW w:w="1871" w:type="pct"/>
            <w:gridSpan w:val="63"/>
            <w:shd w:val="clear" w:color="auto" w:fill="auto"/>
            <w:vAlign w:val="center"/>
          </w:tcPr>
          <w:p w14:paraId="22614B21" w14:textId="77777777"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098BF148"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58B404C9"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0D28849D" w14:textId="77777777" w:rsidR="00F141A1" w:rsidRPr="00B002AD" w:rsidRDefault="00F141A1" w:rsidP="00DE0255">
            <w:pPr>
              <w:rPr>
                <w:sz w:val="16"/>
                <w:szCs w:val="16"/>
                <w:lang w:val="es-BO"/>
              </w:rPr>
            </w:pPr>
          </w:p>
        </w:tc>
        <w:tc>
          <w:tcPr>
            <w:tcW w:w="129" w:type="pct"/>
            <w:gridSpan w:val="3"/>
            <w:tcBorders>
              <w:bottom w:val="nil"/>
            </w:tcBorders>
            <w:shd w:val="clear" w:color="auto" w:fill="auto"/>
            <w:vAlign w:val="center"/>
          </w:tcPr>
          <w:p w14:paraId="66743C98"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144590F4" w14:textId="77777777"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14:paraId="4BD68C2C" w14:textId="77777777" w:rsidR="00F141A1" w:rsidRPr="00B002AD" w:rsidRDefault="00F141A1" w:rsidP="00DE0255">
            <w:pPr>
              <w:rPr>
                <w:sz w:val="16"/>
                <w:szCs w:val="16"/>
                <w:lang w:val="es-BO"/>
              </w:rPr>
            </w:pPr>
          </w:p>
        </w:tc>
        <w:tc>
          <w:tcPr>
            <w:tcW w:w="124" w:type="pct"/>
            <w:gridSpan w:val="5"/>
            <w:tcBorders>
              <w:bottom w:val="nil"/>
            </w:tcBorders>
            <w:shd w:val="clear" w:color="auto" w:fill="auto"/>
            <w:vAlign w:val="center"/>
          </w:tcPr>
          <w:p w14:paraId="00CC6248"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3BE32605" w14:textId="77777777" w:rsidR="00F141A1" w:rsidRPr="00B002AD" w:rsidRDefault="00F141A1" w:rsidP="00DE0255">
            <w:pPr>
              <w:rPr>
                <w:sz w:val="16"/>
                <w:szCs w:val="16"/>
                <w:lang w:val="es-BO"/>
              </w:rPr>
            </w:pPr>
          </w:p>
        </w:tc>
        <w:tc>
          <w:tcPr>
            <w:tcW w:w="125" w:type="pct"/>
            <w:gridSpan w:val="2"/>
            <w:tcBorders>
              <w:bottom w:val="nil"/>
            </w:tcBorders>
            <w:shd w:val="clear" w:color="auto" w:fill="auto"/>
            <w:vAlign w:val="center"/>
          </w:tcPr>
          <w:p w14:paraId="14365AB2"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04422B8B"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798D34E8"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39339813"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0B5DEB0B" w14:textId="77777777" w:rsidR="00F141A1" w:rsidRPr="00B002AD" w:rsidRDefault="00F141A1" w:rsidP="00DE0255">
            <w:pPr>
              <w:rPr>
                <w:sz w:val="16"/>
                <w:szCs w:val="16"/>
                <w:lang w:val="es-BO"/>
              </w:rPr>
            </w:pPr>
          </w:p>
        </w:tc>
        <w:tc>
          <w:tcPr>
            <w:tcW w:w="130" w:type="pct"/>
            <w:gridSpan w:val="5"/>
            <w:tcBorders>
              <w:bottom w:val="nil"/>
            </w:tcBorders>
            <w:shd w:val="clear" w:color="auto" w:fill="auto"/>
            <w:vAlign w:val="center"/>
          </w:tcPr>
          <w:p w14:paraId="2D0ECC2E"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2BBBC99E" w14:textId="77777777"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5E32821F" w14:textId="77777777" w:rsidR="00F141A1" w:rsidRPr="00B002AD" w:rsidRDefault="00F141A1" w:rsidP="00DE0255">
            <w:pPr>
              <w:rPr>
                <w:sz w:val="16"/>
                <w:szCs w:val="16"/>
                <w:lang w:val="es-BO"/>
              </w:rPr>
            </w:pPr>
          </w:p>
        </w:tc>
      </w:tr>
      <w:tr w:rsidR="006B28B1" w:rsidRPr="00B002AD" w14:paraId="08AEACAB"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486EDA87" w14:textId="77777777"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14:paraId="5FC2556B" w14:textId="77777777"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4"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3C4AF" w14:textId="77777777" w:rsidR="00614C2B" w:rsidRPr="00B002AD" w:rsidRDefault="00614C2B" w:rsidP="00DE0255">
            <w:pPr>
              <w:rPr>
                <w:sz w:val="16"/>
                <w:szCs w:val="16"/>
                <w:lang w:val="es-BO"/>
              </w:rPr>
            </w:pPr>
          </w:p>
        </w:tc>
        <w:tc>
          <w:tcPr>
            <w:tcW w:w="502" w:type="pct"/>
            <w:gridSpan w:val="14"/>
            <w:tcBorders>
              <w:left w:val="single" w:sz="4" w:space="0" w:color="auto"/>
              <w:bottom w:val="nil"/>
              <w:right w:val="single" w:sz="4" w:space="0" w:color="auto"/>
            </w:tcBorders>
            <w:shd w:val="clear" w:color="auto" w:fill="auto"/>
            <w:vAlign w:val="center"/>
          </w:tcPr>
          <w:p w14:paraId="51AD4D1B" w14:textId="77777777" w:rsidR="00614C2B" w:rsidRPr="00B002AD" w:rsidRDefault="00614C2B" w:rsidP="00DE0255">
            <w:pPr>
              <w:rPr>
                <w:sz w:val="16"/>
                <w:szCs w:val="16"/>
                <w:lang w:val="es-BO"/>
              </w:rPr>
            </w:pPr>
            <w:r w:rsidRPr="00B002AD">
              <w:rPr>
                <w:rFonts w:ascii="Arial" w:hAnsi="Arial" w:cs="Arial"/>
                <w:sz w:val="16"/>
                <w:szCs w:val="16"/>
                <w:lang w:val="es-BO"/>
              </w:rPr>
              <w:t>MyPE</w:t>
            </w:r>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73F55B" w14:textId="77777777" w:rsidR="00614C2B" w:rsidRPr="00B002AD" w:rsidRDefault="00614C2B" w:rsidP="00DE0255">
            <w:pPr>
              <w:rPr>
                <w:sz w:val="16"/>
                <w:szCs w:val="16"/>
                <w:lang w:val="es-BO"/>
              </w:rPr>
            </w:pPr>
          </w:p>
        </w:tc>
        <w:tc>
          <w:tcPr>
            <w:tcW w:w="498" w:type="pct"/>
            <w:gridSpan w:val="17"/>
            <w:tcBorders>
              <w:left w:val="single" w:sz="4" w:space="0" w:color="auto"/>
              <w:bottom w:val="nil"/>
              <w:right w:val="single" w:sz="4" w:space="0" w:color="auto"/>
            </w:tcBorders>
            <w:shd w:val="clear" w:color="auto" w:fill="auto"/>
            <w:vAlign w:val="center"/>
          </w:tcPr>
          <w:p w14:paraId="7B9850CA" w14:textId="77777777"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04016" w14:textId="77777777" w:rsidR="00614C2B" w:rsidRPr="00B002AD" w:rsidRDefault="00614C2B" w:rsidP="00DE0255">
            <w:pPr>
              <w:rPr>
                <w:sz w:val="16"/>
                <w:szCs w:val="16"/>
                <w:lang w:val="es-BO"/>
              </w:rPr>
            </w:pPr>
          </w:p>
        </w:tc>
        <w:tc>
          <w:tcPr>
            <w:tcW w:w="499" w:type="pct"/>
            <w:gridSpan w:val="20"/>
            <w:tcBorders>
              <w:left w:val="single" w:sz="4" w:space="0" w:color="auto"/>
              <w:bottom w:val="nil"/>
            </w:tcBorders>
            <w:shd w:val="clear" w:color="auto" w:fill="auto"/>
            <w:vAlign w:val="center"/>
          </w:tcPr>
          <w:p w14:paraId="10873DD3" w14:textId="77777777"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2F5B731D"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625BE07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9C0547B"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6275E58C"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5FF4173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322C1770"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08BF7D5"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74AF7F8A"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0BBCD72F"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6697D7E6"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6A428ABD"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5D15BFD"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BC2BEE5"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192223B2"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4DC02899"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5FE2539E" w14:textId="77777777" w:rsidR="00614C2B" w:rsidRPr="00B002AD" w:rsidRDefault="00614C2B" w:rsidP="00DE0255">
            <w:pPr>
              <w:rPr>
                <w:sz w:val="16"/>
                <w:szCs w:val="16"/>
                <w:lang w:val="es-BO"/>
              </w:rPr>
            </w:pPr>
          </w:p>
        </w:tc>
      </w:tr>
      <w:tr w:rsidR="006B28B1" w:rsidRPr="00B002AD" w14:paraId="324B1E27"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3022CE8D"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25AB41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CBAB689"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11F96EC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91A9272"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7B70D8F5"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33401C07"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3D7FF71C" w14:textId="77777777" w:rsidR="00614C2B" w:rsidRPr="00B002AD" w:rsidRDefault="00614C2B" w:rsidP="00DE0255">
            <w:pPr>
              <w:rPr>
                <w:sz w:val="16"/>
                <w:szCs w:val="16"/>
                <w:lang w:val="es-BO"/>
              </w:rPr>
            </w:pPr>
          </w:p>
        </w:tc>
        <w:tc>
          <w:tcPr>
            <w:tcW w:w="128" w:type="pct"/>
            <w:gridSpan w:val="5"/>
            <w:tcBorders>
              <w:top w:val="nil"/>
              <w:bottom w:val="nil"/>
            </w:tcBorders>
            <w:shd w:val="clear" w:color="auto" w:fill="auto"/>
            <w:vAlign w:val="center"/>
          </w:tcPr>
          <w:p w14:paraId="7137BA58"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1F4C59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264E1DC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DD9644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37E850AE"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666C0417"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58E5E13D"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5FEB6CF"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17B7C7EB"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007D3600" w14:textId="77777777" w:rsidR="00614C2B" w:rsidRPr="00B002AD" w:rsidRDefault="00614C2B" w:rsidP="00DE0255">
            <w:pPr>
              <w:rPr>
                <w:sz w:val="16"/>
                <w:szCs w:val="16"/>
                <w:lang w:val="es-BO"/>
              </w:rPr>
            </w:pPr>
          </w:p>
        </w:tc>
        <w:tc>
          <w:tcPr>
            <w:tcW w:w="126" w:type="pct"/>
            <w:gridSpan w:val="6"/>
            <w:tcBorders>
              <w:top w:val="nil"/>
              <w:bottom w:val="nil"/>
            </w:tcBorders>
            <w:shd w:val="clear" w:color="auto" w:fill="auto"/>
            <w:vAlign w:val="center"/>
          </w:tcPr>
          <w:p w14:paraId="5E8D573E"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F58DD08" w14:textId="77777777"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14:paraId="3F247CB5"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75D10EE2"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34D9DA"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369673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44E5B08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AB20D3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BB1356B"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385B262F"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1BD4AA86"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89E9B2A"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07B374DA"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0A967377"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48D84C69"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2CF82A1E"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7748FCC"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DBD6936"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67A303B"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58992BB0"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072DDA21"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515D9A4" w14:textId="77777777" w:rsidR="00614C2B" w:rsidRPr="00B002AD" w:rsidRDefault="00614C2B" w:rsidP="00DE0255">
            <w:pPr>
              <w:rPr>
                <w:sz w:val="16"/>
                <w:szCs w:val="16"/>
                <w:lang w:val="es-BO"/>
              </w:rPr>
            </w:pPr>
          </w:p>
        </w:tc>
      </w:tr>
      <w:tr w:rsidR="006B28B1" w:rsidRPr="00B002AD" w14:paraId="1AAE5EB0"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06D09324"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0AA97ECF"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3727D8E"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7A476675"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0328759"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4D7F2A16"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227E7625"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68872F59" w14:textId="77777777" w:rsidR="00614C2B" w:rsidRPr="00B002AD" w:rsidRDefault="00614C2B" w:rsidP="00DE0255">
            <w:pPr>
              <w:rPr>
                <w:sz w:val="16"/>
                <w:szCs w:val="16"/>
                <w:lang w:val="es-BO"/>
              </w:rPr>
            </w:pPr>
          </w:p>
        </w:tc>
        <w:tc>
          <w:tcPr>
            <w:tcW w:w="128" w:type="pct"/>
            <w:gridSpan w:val="5"/>
            <w:tcBorders>
              <w:top w:val="nil"/>
              <w:bottom w:val="nil"/>
            </w:tcBorders>
            <w:shd w:val="clear" w:color="auto" w:fill="auto"/>
            <w:vAlign w:val="center"/>
          </w:tcPr>
          <w:p w14:paraId="2530553B" w14:textId="77777777" w:rsidR="00614C2B" w:rsidRPr="00B002AD" w:rsidRDefault="00614C2B" w:rsidP="00DE0255">
            <w:pPr>
              <w:rPr>
                <w:sz w:val="16"/>
                <w:szCs w:val="16"/>
                <w:lang w:val="es-BO"/>
              </w:rPr>
            </w:pPr>
          </w:p>
        </w:tc>
        <w:tc>
          <w:tcPr>
            <w:tcW w:w="873" w:type="pct"/>
            <w:gridSpan w:val="25"/>
            <w:tcBorders>
              <w:top w:val="nil"/>
              <w:bottom w:val="single" w:sz="4" w:space="0" w:color="auto"/>
            </w:tcBorders>
            <w:shd w:val="clear" w:color="auto" w:fill="auto"/>
            <w:vAlign w:val="center"/>
          </w:tcPr>
          <w:p w14:paraId="4A42817D"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746E7611" w14:textId="77777777" w:rsidR="00614C2B" w:rsidRPr="00B002AD" w:rsidRDefault="00614C2B" w:rsidP="00DE0255">
            <w:pPr>
              <w:jc w:val="center"/>
              <w:rPr>
                <w:sz w:val="16"/>
                <w:szCs w:val="16"/>
                <w:lang w:val="es-BO"/>
              </w:rPr>
            </w:pPr>
          </w:p>
        </w:tc>
        <w:tc>
          <w:tcPr>
            <w:tcW w:w="875" w:type="pct"/>
            <w:gridSpan w:val="35"/>
            <w:tcBorders>
              <w:top w:val="nil"/>
              <w:bottom w:val="single" w:sz="2" w:space="0" w:color="auto"/>
            </w:tcBorders>
            <w:shd w:val="clear" w:color="auto" w:fill="auto"/>
            <w:vAlign w:val="center"/>
          </w:tcPr>
          <w:p w14:paraId="4CB46C53"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40AC999F" w14:textId="77777777" w:rsidR="00614C2B" w:rsidRPr="00B002AD" w:rsidRDefault="00614C2B" w:rsidP="00DE0255">
            <w:pPr>
              <w:jc w:val="center"/>
              <w:rPr>
                <w:sz w:val="16"/>
                <w:szCs w:val="16"/>
                <w:lang w:val="es-BO"/>
              </w:rPr>
            </w:pPr>
          </w:p>
        </w:tc>
        <w:tc>
          <w:tcPr>
            <w:tcW w:w="1754" w:type="pct"/>
            <w:gridSpan w:val="53"/>
            <w:tcBorders>
              <w:top w:val="nil"/>
              <w:bottom w:val="single" w:sz="2" w:space="0" w:color="auto"/>
            </w:tcBorders>
            <w:shd w:val="clear" w:color="auto" w:fill="auto"/>
            <w:vAlign w:val="center"/>
          </w:tcPr>
          <w:p w14:paraId="388E5110"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46C8A6A8" w14:textId="77777777" w:rsidR="00614C2B" w:rsidRPr="00B002AD" w:rsidRDefault="00614C2B" w:rsidP="00DE0255">
            <w:pPr>
              <w:rPr>
                <w:sz w:val="16"/>
                <w:szCs w:val="16"/>
                <w:lang w:val="es-BO"/>
              </w:rPr>
            </w:pPr>
          </w:p>
        </w:tc>
      </w:tr>
      <w:tr w:rsidR="006B28B1" w:rsidRPr="00B002AD" w14:paraId="04F0CFD8"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2E734FBE" w14:textId="77777777"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14:paraId="18C702A5" w14:textId="77777777"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3"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D2685" w14:textId="77777777" w:rsidR="00614C2B" w:rsidRPr="00B002AD" w:rsidRDefault="00614C2B" w:rsidP="00DE0255">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647B8718" w14:textId="77777777" w:rsidR="00614C2B" w:rsidRPr="00B002AD" w:rsidRDefault="00614C2B" w:rsidP="00DE0255">
            <w:pPr>
              <w:jc w:val="center"/>
              <w:rPr>
                <w:sz w:val="16"/>
                <w:szCs w:val="16"/>
                <w:lang w:val="es-BO"/>
              </w:rPr>
            </w:pPr>
          </w:p>
        </w:tc>
        <w:tc>
          <w:tcPr>
            <w:tcW w:w="875"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1FA8832" w14:textId="77777777"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347D642" w14:textId="77777777" w:rsidR="00614C2B" w:rsidRPr="00B002AD" w:rsidRDefault="00614C2B" w:rsidP="00DE0255">
            <w:pPr>
              <w:jc w:val="center"/>
              <w:rPr>
                <w:sz w:val="16"/>
                <w:szCs w:val="16"/>
                <w:lang w:val="es-BO"/>
              </w:rPr>
            </w:pPr>
          </w:p>
        </w:tc>
        <w:tc>
          <w:tcPr>
            <w:tcW w:w="1754"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5F371A0" w14:textId="77777777" w:rsidR="00614C2B" w:rsidRPr="00B002AD" w:rsidRDefault="00614C2B" w:rsidP="00DE0255">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75AE430" w14:textId="77777777" w:rsidR="00614C2B" w:rsidRPr="00B002AD" w:rsidRDefault="00614C2B" w:rsidP="00DE0255">
            <w:pPr>
              <w:rPr>
                <w:sz w:val="16"/>
                <w:szCs w:val="16"/>
                <w:lang w:val="es-BO"/>
              </w:rPr>
            </w:pPr>
          </w:p>
        </w:tc>
      </w:tr>
      <w:tr w:rsidR="006B28B1" w:rsidRPr="00B002AD" w14:paraId="1DB88EF4"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562531C" w14:textId="77777777" w:rsidR="002C3C92" w:rsidRPr="00B002AD" w:rsidRDefault="002C3C9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81B1125"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516D8637" w14:textId="77777777"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14:paraId="71C2DAA6"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5B4AF702"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65F2E65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327C4112"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63D92DB9" w14:textId="77777777" w:rsidR="002C3C92" w:rsidRPr="00B002AD" w:rsidRDefault="002C3C92" w:rsidP="00DE0255">
            <w:pPr>
              <w:rPr>
                <w:sz w:val="16"/>
                <w:szCs w:val="16"/>
                <w:lang w:val="es-BO"/>
              </w:rPr>
            </w:pPr>
          </w:p>
        </w:tc>
        <w:tc>
          <w:tcPr>
            <w:tcW w:w="128" w:type="pct"/>
            <w:gridSpan w:val="5"/>
            <w:tcBorders>
              <w:top w:val="nil"/>
              <w:bottom w:val="nil"/>
            </w:tcBorders>
            <w:shd w:val="clear" w:color="auto" w:fill="auto"/>
            <w:vAlign w:val="center"/>
          </w:tcPr>
          <w:p w14:paraId="1DBBF869"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F35A4B1"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57FBFE41"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7955E94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FE3A860" w14:textId="77777777" w:rsidR="002C3C92" w:rsidRPr="00B002AD" w:rsidRDefault="002C3C92" w:rsidP="00DE0255">
            <w:pPr>
              <w:rPr>
                <w:sz w:val="16"/>
                <w:szCs w:val="16"/>
                <w:lang w:val="es-BO"/>
              </w:rPr>
            </w:pPr>
          </w:p>
        </w:tc>
        <w:tc>
          <w:tcPr>
            <w:tcW w:w="129" w:type="pct"/>
            <w:gridSpan w:val="4"/>
            <w:tcBorders>
              <w:top w:val="nil"/>
              <w:bottom w:val="single" w:sz="2" w:space="0" w:color="auto"/>
            </w:tcBorders>
            <w:shd w:val="clear" w:color="auto" w:fill="auto"/>
            <w:vAlign w:val="center"/>
          </w:tcPr>
          <w:p w14:paraId="0BBF6BA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4992AEF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1B4F9293"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56B6DE81" w14:textId="77777777"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14:paraId="4082D12E" w14:textId="77777777" w:rsidR="002C3C92" w:rsidRPr="00B002AD" w:rsidRDefault="002C3C92" w:rsidP="00DE0255">
            <w:pPr>
              <w:rPr>
                <w:sz w:val="16"/>
                <w:szCs w:val="16"/>
                <w:lang w:val="es-BO"/>
              </w:rPr>
            </w:pPr>
          </w:p>
        </w:tc>
        <w:tc>
          <w:tcPr>
            <w:tcW w:w="126" w:type="pct"/>
            <w:gridSpan w:val="6"/>
            <w:tcBorders>
              <w:top w:val="nil"/>
              <w:bottom w:val="nil"/>
            </w:tcBorders>
            <w:shd w:val="clear" w:color="auto" w:fill="auto"/>
            <w:vAlign w:val="center"/>
          </w:tcPr>
          <w:p w14:paraId="759FB523" w14:textId="77777777"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14:paraId="0AF50158" w14:textId="77777777" w:rsidR="002C3C92" w:rsidRPr="00B002AD" w:rsidRDefault="002C3C92" w:rsidP="00DE0255">
            <w:pPr>
              <w:rPr>
                <w:sz w:val="16"/>
                <w:szCs w:val="16"/>
                <w:lang w:val="es-BO"/>
              </w:rPr>
            </w:pPr>
          </w:p>
        </w:tc>
        <w:tc>
          <w:tcPr>
            <w:tcW w:w="124" w:type="pct"/>
            <w:gridSpan w:val="7"/>
            <w:tcBorders>
              <w:top w:val="nil"/>
              <w:bottom w:val="nil"/>
            </w:tcBorders>
            <w:shd w:val="clear" w:color="auto" w:fill="auto"/>
            <w:vAlign w:val="center"/>
          </w:tcPr>
          <w:p w14:paraId="744149BC"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07B6970E"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02CD9AFA" w14:textId="77777777" w:rsidR="002C3C92" w:rsidRPr="00B002AD" w:rsidRDefault="002C3C92" w:rsidP="00DE0255">
            <w:pPr>
              <w:rPr>
                <w:sz w:val="16"/>
                <w:szCs w:val="16"/>
                <w:lang w:val="es-BO"/>
              </w:rPr>
            </w:pPr>
          </w:p>
        </w:tc>
        <w:tc>
          <w:tcPr>
            <w:tcW w:w="126" w:type="pct"/>
            <w:gridSpan w:val="4"/>
            <w:tcBorders>
              <w:top w:val="nil"/>
              <w:bottom w:val="nil"/>
            </w:tcBorders>
            <w:shd w:val="clear" w:color="auto" w:fill="auto"/>
            <w:vAlign w:val="center"/>
          </w:tcPr>
          <w:p w14:paraId="24BF26B7"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543CEF4E"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40B5765A"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0C8A2D92" w14:textId="77777777" w:rsidR="002C3C92" w:rsidRPr="00B002AD" w:rsidRDefault="002C3C92" w:rsidP="00DE0255">
            <w:pPr>
              <w:rPr>
                <w:sz w:val="16"/>
                <w:szCs w:val="16"/>
                <w:lang w:val="es-BO"/>
              </w:rPr>
            </w:pPr>
          </w:p>
        </w:tc>
        <w:tc>
          <w:tcPr>
            <w:tcW w:w="129" w:type="pct"/>
            <w:gridSpan w:val="3"/>
            <w:tcBorders>
              <w:top w:val="nil"/>
              <w:bottom w:val="nil"/>
            </w:tcBorders>
            <w:shd w:val="clear" w:color="auto" w:fill="auto"/>
            <w:vAlign w:val="center"/>
          </w:tcPr>
          <w:p w14:paraId="2C02E978" w14:textId="77777777" w:rsidR="002C3C92" w:rsidRPr="00B002AD" w:rsidRDefault="002C3C92" w:rsidP="00DE0255">
            <w:pPr>
              <w:rPr>
                <w:sz w:val="16"/>
                <w:szCs w:val="16"/>
                <w:lang w:val="es-BO"/>
              </w:rPr>
            </w:pPr>
          </w:p>
        </w:tc>
        <w:tc>
          <w:tcPr>
            <w:tcW w:w="125" w:type="pct"/>
            <w:gridSpan w:val="3"/>
            <w:tcBorders>
              <w:top w:val="nil"/>
              <w:bottom w:val="nil"/>
            </w:tcBorders>
            <w:shd w:val="clear" w:color="auto" w:fill="auto"/>
            <w:vAlign w:val="center"/>
          </w:tcPr>
          <w:p w14:paraId="06C3799D"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141D276C"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3D7E143B"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8DAE58A"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70A4AB4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84AF1CB"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E2AEB75"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F97EB4D"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22AD64C"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406BD5AF"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03F17DA3" w14:textId="77777777"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626D7F46" w14:textId="77777777" w:rsidR="002C3C92" w:rsidRPr="00B002AD" w:rsidRDefault="002C3C92" w:rsidP="00DE0255">
            <w:pPr>
              <w:rPr>
                <w:sz w:val="16"/>
                <w:szCs w:val="16"/>
                <w:lang w:val="es-BO"/>
              </w:rPr>
            </w:pPr>
          </w:p>
        </w:tc>
      </w:tr>
      <w:tr w:rsidR="006B28B1" w:rsidRPr="00B002AD" w14:paraId="347A7395"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4C50D70B"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5456A7DF" w14:textId="77777777" w:rsidR="00614C2B" w:rsidRPr="00B002AD" w:rsidRDefault="00614C2B" w:rsidP="00DE0255">
            <w:pPr>
              <w:rPr>
                <w:sz w:val="16"/>
                <w:szCs w:val="16"/>
                <w:lang w:val="es-BO"/>
              </w:rPr>
            </w:pPr>
          </w:p>
        </w:tc>
        <w:tc>
          <w:tcPr>
            <w:tcW w:w="855" w:type="pct"/>
            <w:gridSpan w:val="27"/>
            <w:tcBorders>
              <w:top w:val="nil"/>
              <w:bottom w:val="nil"/>
              <w:right w:val="single" w:sz="2" w:space="0" w:color="auto"/>
            </w:tcBorders>
            <w:shd w:val="clear" w:color="auto" w:fill="auto"/>
            <w:vAlign w:val="center"/>
          </w:tcPr>
          <w:p w14:paraId="1B72FEEA" w14:textId="77777777"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3"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5AA15E0" w14:textId="77777777" w:rsidR="00614C2B" w:rsidRPr="00B002AD" w:rsidRDefault="00614C2B"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14:paraId="0915F511" w14:textId="77777777" w:rsidR="00614C2B" w:rsidRPr="00B002AD" w:rsidRDefault="00614C2B" w:rsidP="00DE0255">
            <w:pPr>
              <w:rPr>
                <w:sz w:val="16"/>
                <w:szCs w:val="16"/>
                <w:lang w:val="es-BO"/>
              </w:rPr>
            </w:pPr>
          </w:p>
        </w:tc>
        <w:tc>
          <w:tcPr>
            <w:tcW w:w="1624" w:type="pct"/>
            <w:gridSpan w:val="51"/>
            <w:tcBorders>
              <w:top w:val="nil"/>
              <w:bottom w:val="nil"/>
              <w:right w:val="single" w:sz="2" w:space="0" w:color="auto"/>
            </w:tcBorders>
            <w:shd w:val="clear" w:color="auto" w:fill="auto"/>
            <w:vAlign w:val="center"/>
          </w:tcPr>
          <w:p w14:paraId="2A67339E" w14:textId="77777777"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433EED7" w14:textId="77777777" w:rsidR="00614C2B" w:rsidRPr="00B002AD" w:rsidRDefault="00614C2B"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75EA204" w14:textId="77777777" w:rsidR="00614C2B" w:rsidRPr="00B002AD" w:rsidRDefault="00614C2B" w:rsidP="00DE0255">
            <w:pPr>
              <w:rPr>
                <w:sz w:val="16"/>
                <w:szCs w:val="16"/>
                <w:lang w:val="es-BO"/>
              </w:rPr>
            </w:pPr>
          </w:p>
        </w:tc>
      </w:tr>
      <w:tr w:rsidR="00DD6356" w:rsidRPr="00B002AD" w14:paraId="18D55AF6"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58B0E5D5"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156DF9E4"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37186DAE"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3F347B7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B7224A1"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44F4137F"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629CD543"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5AE5B49" w14:textId="77777777" w:rsidR="006B28B1" w:rsidRPr="00B002AD" w:rsidRDefault="006B28B1" w:rsidP="00DE0255">
            <w:pPr>
              <w:rPr>
                <w:sz w:val="16"/>
                <w:szCs w:val="16"/>
                <w:lang w:val="es-BO"/>
              </w:rPr>
            </w:pPr>
          </w:p>
        </w:tc>
        <w:tc>
          <w:tcPr>
            <w:tcW w:w="128" w:type="pct"/>
            <w:gridSpan w:val="5"/>
            <w:tcBorders>
              <w:top w:val="nil"/>
              <w:bottom w:val="nil"/>
            </w:tcBorders>
            <w:shd w:val="clear" w:color="auto" w:fill="auto"/>
            <w:vAlign w:val="center"/>
          </w:tcPr>
          <w:p w14:paraId="7CF0C13A" w14:textId="77777777" w:rsidR="006B28B1" w:rsidRPr="00B002AD" w:rsidRDefault="006B28B1" w:rsidP="00DE0255">
            <w:pPr>
              <w:rPr>
                <w:sz w:val="16"/>
                <w:szCs w:val="16"/>
                <w:lang w:val="es-BO"/>
              </w:rPr>
            </w:pPr>
          </w:p>
        </w:tc>
        <w:tc>
          <w:tcPr>
            <w:tcW w:w="873" w:type="pct"/>
            <w:gridSpan w:val="25"/>
            <w:tcBorders>
              <w:top w:val="nil"/>
            </w:tcBorders>
            <w:shd w:val="clear" w:color="auto" w:fill="auto"/>
            <w:vAlign w:val="center"/>
          </w:tcPr>
          <w:p w14:paraId="3B31D9BD" w14:textId="77777777" w:rsidR="006B28B1" w:rsidRPr="00B002AD" w:rsidRDefault="006B28B1" w:rsidP="00DE0255">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027AF15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4188791B" w14:textId="77777777" w:rsidR="006B28B1" w:rsidRPr="00B002AD" w:rsidRDefault="006B28B1" w:rsidP="00DE0255">
            <w:pPr>
              <w:rPr>
                <w:sz w:val="16"/>
                <w:szCs w:val="16"/>
                <w:lang w:val="es-BO"/>
              </w:rPr>
            </w:pPr>
          </w:p>
        </w:tc>
        <w:tc>
          <w:tcPr>
            <w:tcW w:w="126" w:type="pct"/>
            <w:gridSpan w:val="6"/>
            <w:tcBorders>
              <w:top w:val="nil"/>
            </w:tcBorders>
            <w:shd w:val="clear" w:color="auto" w:fill="auto"/>
            <w:vAlign w:val="center"/>
          </w:tcPr>
          <w:p w14:paraId="2B9AE1FF" w14:textId="77777777"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14:paraId="6FDCAE4E" w14:textId="77777777" w:rsidR="006B28B1" w:rsidRPr="00B002AD" w:rsidRDefault="006B28B1" w:rsidP="00DE0255">
            <w:pPr>
              <w:rPr>
                <w:sz w:val="16"/>
                <w:szCs w:val="16"/>
                <w:lang w:val="es-BO"/>
              </w:rPr>
            </w:pPr>
          </w:p>
        </w:tc>
        <w:tc>
          <w:tcPr>
            <w:tcW w:w="124" w:type="pct"/>
            <w:gridSpan w:val="7"/>
            <w:tcBorders>
              <w:top w:val="nil"/>
            </w:tcBorders>
            <w:shd w:val="clear" w:color="auto" w:fill="auto"/>
            <w:vAlign w:val="center"/>
          </w:tcPr>
          <w:p w14:paraId="0017C8CC"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2B7EE14C" w14:textId="77777777"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14:paraId="3D95FA60" w14:textId="77777777" w:rsidR="006B28B1" w:rsidRPr="00B002AD" w:rsidRDefault="006B28B1" w:rsidP="00DE0255">
            <w:pPr>
              <w:rPr>
                <w:sz w:val="16"/>
                <w:szCs w:val="16"/>
                <w:lang w:val="es-BO"/>
              </w:rPr>
            </w:pPr>
          </w:p>
        </w:tc>
        <w:tc>
          <w:tcPr>
            <w:tcW w:w="126" w:type="pct"/>
            <w:gridSpan w:val="4"/>
            <w:tcBorders>
              <w:top w:val="nil"/>
            </w:tcBorders>
            <w:shd w:val="clear" w:color="auto" w:fill="auto"/>
            <w:vAlign w:val="center"/>
          </w:tcPr>
          <w:p w14:paraId="3DB30D37"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190ED6BE"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6950EFBE"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610A391E" w14:textId="77777777" w:rsidR="006B28B1" w:rsidRPr="00B002AD" w:rsidRDefault="006B28B1" w:rsidP="00DE0255">
            <w:pPr>
              <w:rPr>
                <w:sz w:val="16"/>
                <w:szCs w:val="16"/>
                <w:lang w:val="es-BO"/>
              </w:rPr>
            </w:pPr>
          </w:p>
        </w:tc>
        <w:tc>
          <w:tcPr>
            <w:tcW w:w="129" w:type="pct"/>
            <w:gridSpan w:val="3"/>
            <w:tcBorders>
              <w:top w:val="nil"/>
            </w:tcBorders>
            <w:shd w:val="clear" w:color="auto" w:fill="auto"/>
            <w:vAlign w:val="center"/>
          </w:tcPr>
          <w:p w14:paraId="603E1FB8"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4A53BE4B"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09B82508"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87158F4"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F6E798F"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3C3A329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FB3F4A5"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5BD2858"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4C19FF8"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322CB6E"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08E308BD"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08D302F8"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225A270" w14:textId="77777777" w:rsidR="006B28B1" w:rsidRPr="00B002AD" w:rsidRDefault="006B28B1" w:rsidP="00DE0255">
            <w:pPr>
              <w:rPr>
                <w:sz w:val="16"/>
                <w:szCs w:val="16"/>
                <w:lang w:val="es-BO"/>
              </w:rPr>
            </w:pPr>
          </w:p>
        </w:tc>
      </w:tr>
      <w:tr w:rsidR="00DE0255" w:rsidRPr="00B002AD" w14:paraId="20C7D080"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4C0F52A7"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02E2AEDB"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4D5AC766"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2EA0649B"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A4062E7"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731F1487"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0A636C5E"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2341063A" w14:textId="77777777" w:rsidR="006B28B1" w:rsidRPr="00B002AD" w:rsidRDefault="006B28B1" w:rsidP="00DE0255">
            <w:pPr>
              <w:rPr>
                <w:sz w:val="16"/>
                <w:szCs w:val="16"/>
                <w:lang w:val="es-BO"/>
              </w:rPr>
            </w:pPr>
          </w:p>
        </w:tc>
        <w:tc>
          <w:tcPr>
            <w:tcW w:w="128" w:type="pct"/>
            <w:gridSpan w:val="5"/>
            <w:tcBorders>
              <w:top w:val="nil"/>
              <w:bottom w:val="nil"/>
            </w:tcBorders>
            <w:shd w:val="clear" w:color="auto" w:fill="auto"/>
            <w:vAlign w:val="center"/>
          </w:tcPr>
          <w:p w14:paraId="10989BC4" w14:textId="77777777" w:rsidR="006B28B1" w:rsidRPr="00B002AD" w:rsidRDefault="006B28B1" w:rsidP="00DE0255">
            <w:pPr>
              <w:rPr>
                <w:sz w:val="16"/>
                <w:szCs w:val="16"/>
                <w:lang w:val="es-BO"/>
              </w:rPr>
            </w:pPr>
          </w:p>
        </w:tc>
        <w:tc>
          <w:tcPr>
            <w:tcW w:w="873" w:type="pct"/>
            <w:gridSpan w:val="25"/>
            <w:tcBorders>
              <w:top w:val="nil"/>
            </w:tcBorders>
            <w:shd w:val="clear" w:color="auto" w:fill="auto"/>
            <w:vAlign w:val="center"/>
          </w:tcPr>
          <w:p w14:paraId="499C66A0" w14:textId="77777777" w:rsidR="006B28B1" w:rsidRPr="00B002AD" w:rsidRDefault="006B28B1" w:rsidP="00DE0255">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1019D95A"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4AB40146" w14:textId="77777777" w:rsidR="006B28B1" w:rsidRPr="00B002AD" w:rsidRDefault="006B28B1" w:rsidP="00DE0255">
            <w:pPr>
              <w:rPr>
                <w:sz w:val="16"/>
                <w:szCs w:val="16"/>
                <w:lang w:val="es-BO"/>
              </w:rPr>
            </w:pPr>
          </w:p>
        </w:tc>
        <w:tc>
          <w:tcPr>
            <w:tcW w:w="1250" w:type="pct"/>
            <w:gridSpan w:val="40"/>
            <w:tcBorders>
              <w:top w:val="nil"/>
            </w:tcBorders>
            <w:shd w:val="clear" w:color="auto" w:fill="auto"/>
            <w:vAlign w:val="center"/>
          </w:tcPr>
          <w:p w14:paraId="76A1C161" w14:textId="77777777"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3"/>
            <w:tcBorders>
              <w:top w:val="nil"/>
              <w:bottom w:val="nil"/>
            </w:tcBorders>
            <w:shd w:val="clear" w:color="auto" w:fill="auto"/>
            <w:vAlign w:val="center"/>
          </w:tcPr>
          <w:p w14:paraId="3684961B"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177F6AFE"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0E385C4E"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339E17F"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7E8C91B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71BEE561"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372BA97"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36D128A"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A6D1040"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3515321B"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092FFAE5"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10B8E8CE" w14:textId="77777777" w:rsidR="006B28B1" w:rsidRPr="00B002AD" w:rsidRDefault="006B28B1" w:rsidP="00DE0255">
            <w:pPr>
              <w:rPr>
                <w:sz w:val="16"/>
                <w:szCs w:val="16"/>
                <w:lang w:val="es-BO"/>
              </w:rPr>
            </w:pPr>
          </w:p>
        </w:tc>
      </w:tr>
      <w:tr w:rsidR="006B28B1" w:rsidRPr="00B002AD" w14:paraId="2885115F"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2C9671AD"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2293D603"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1C85F49A"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5A0584A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20BF9453"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70AA05D2"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45AE490B"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4A34F94C" w14:textId="77777777" w:rsidR="006B28B1" w:rsidRPr="00B002AD" w:rsidRDefault="006B28B1" w:rsidP="00DE0255">
            <w:pPr>
              <w:rPr>
                <w:sz w:val="16"/>
                <w:szCs w:val="16"/>
                <w:lang w:val="es-BO"/>
              </w:rPr>
            </w:pPr>
          </w:p>
        </w:tc>
        <w:tc>
          <w:tcPr>
            <w:tcW w:w="128" w:type="pct"/>
            <w:gridSpan w:val="5"/>
            <w:tcBorders>
              <w:top w:val="nil"/>
              <w:bottom w:val="nil"/>
            </w:tcBorders>
            <w:shd w:val="clear" w:color="auto" w:fill="auto"/>
            <w:vAlign w:val="center"/>
          </w:tcPr>
          <w:p w14:paraId="6D4CAB54" w14:textId="77777777" w:rsidR="006B28B1" w:rsidRPr="00B002AD" w:rsidRDefault="006B28B1" w:rsidP="00DE0255">
            <w:pPr>
              <w:rPr>
                <w:sz w:val="16"/>
                <w:szCs w:val="16"/>
                <w:lang w:val="es-BO"/>
              </w:rPr>
            </w:pPr>
          </w:p>
        </w:tc>
        <w:tc>
          <w:tcPr>
            <w:tcW w:w="873" w:type="pct"/>
            <w:gridSpan w:val="25"/>
            <w:tcBorders>
              <w:bottom w:val="single" w:sz="2" w:space="0" w:color="auto"/>
            </w:tcBorders>
            <w:shd w:val="clear" w:color="auto" w:fill="auto"/>
            <w:vAlign w:val="center"/>
          </w:tcPr>
          <w:p w14:paraId="3155A3BD"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3D7744A1"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390AC75" w14:textId="77777777" w:rsidR="006B28B1" w:rsidRPr="00B002AD" w:rsidRDefault="006B28B1" w:rsidP="00DE0255">
            <w:pPr>
              <w:rPr>
                <w:sz w:val="16"/>
                <w:szCs w:val="16"/>
                <w:lang w:val="es-BO"/>
              </w:rPr>
            </w:pPr>
          </w:p>
        </w:tc>
        <w:tc>
          <w:tcPr>
            <w:tcW w:w="250" w:type="pct"/>
            <w:gridSpan w:val="11"/>
            <w:tcBorders>
              <w:bottom w:val="single" w:sz="2" w:space="0" w:color="auto"/>
            </w:tcBorders>
            <w:shd w:val="clear" w:color="auto" w:fill="auto"/>
            <w:vAlign w:val="center"/>
          </w:tcPr>
          <w:p w14:paraId="0034C16D" w14:textId="77777777"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7"/>
            <w:tcBorders>
              <w:bottom w:val="nil"/>
            </w:tcBorders>
            <w:shd w:val="clear" w:color="auto" w:fill="auto"/>
            <w:vAlign w:val="center"/>
          </w:tcPr>
          <w:p w14:paraId="02ED1990" w14:textId="77777777"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14:paraId="5CFA6E2C" w14:textId="77777777"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4"/>
            <w:tcBorders>
              <w:bottom w:val="nil"/>
            </w:tcBorders>
            <w:shd w:val="clear" w:color="auto" w:fill="auto"/>
            <w:vAlign w:val="center"/>
          </w:tcPr>
          <w:p w14:paraId="0E61736E" w14:textId="77777777" w:rsidR="006B28B1" w:rsidRPr="00B002AD" w:rsidRDefault="006B28B1" w:rsidP="00DE0255">
            <w:pPr>
              <w:rPr>
                <w:sz w:val="16"/>
                <w:szCs w:val="16"/>
                <w:lang w:val="es-BO"/>
              </w:rPr>
            </w:pPr>
          </w:p>
        </w:tc>
        <w:tc>
          <w:tcPr>
            <w:tcW w:w="501" w:type="pct"/>
            <w:gridSpan w:val="9"/>
            <w:tcBorders>
              <w:bottom w:val="single" w:sz="2" w:space="0" w:color="auto"/>
            </w:tcBorders>
            <w:shd w:val="clear" w:color="auto" w:fill="auto"/>
            <w:vAlign w:val="center"/>
          </w:tcPr>
          <w:p w14:paraId="4B95F443"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3"/>
            <w:tcBorders>
              <w:top w:val="nil"/>
              <w:bottom w:val="nil"/>
            </w:tcBorders>
            <w:shd w:val="clear" w:color="auto" w:fill="auto"/>
            <w:vAlign w:val="center"/>
          </w:tcPr>
          <w:p w14:paraId="52C89C1C"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7519BBFB"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74D75E8"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71B12A82"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34B8A65A"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AD29E8B"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6D18F7C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71E6CA2F"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3DE76A21"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71DF53F8"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1FA54516"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258175D" w14:textId="77777777" w:rsidR="006B28B1" w:rsidRPr="00B002AD" w:rsidRDefault="006B28B1" w:rsidP="00DE0255">
            <w:pPr>
              <w:rPr>
                <w:sz w:val="16"/>
                <w:szCs w:val="16"/>
                <w:lang w:val="es-BO"/>
              </w:rPr>
            </w:pPr>
          </w:p>
        </w:tc>
      </w:tr>
      <w:tr w:rsidR="006B28B1" w:rsidRPr="00B002AD" w14:paraId="3C78952C" w14:textId="77777777" w:rsidTr="00F510F7">
        <w:trPr>
          <w:trHeight w:val="114"/>
        </w:trPr>
        <w:tc>
          <w:tcPr>
            <w:tcW w:w="137" w:type="pct"/>
            <w:gridSpan w:val="3"/>
            <w:tcBorders>
              <w:top w:val="nil"/>
              <w:left w:val="single" w:sz="12" w:space="0" w:color="auto"/>
              <w:bottom w:val="nil"/>
            </w:tcBorders>
            <w:shd w:val="clear" w:color="auto" w:fill="auto"/>
            <w:noWrap/>
            <w:vAlign w:val="center"/>
          </w:tcPr>
          <w:p w14:paraId="13F82109" w14:textId="77777777" w:rsidR="006B28B1" w:rsidRPr="00B002AD" w:rsidRDefault="006B28B1" w:rsidP="00DE0255">
            <w:pPr>
              <w:rPr>
                <w:rFonts w:ascii="Calibri" w:hAnsi="Calibri" w:cs="Calibri"/>
                <w:sz w:val="16"/>
                <w:szCs w:val="16"/>
                <w:lang w:val="es-BO"/>
              </w:rPr>
            </w:pPr>
          </w:p>
        </w:tc>
        <w:tc>
          <w:tcPr>
            <w:tcW w:w="994" w:type="pct"/>
            <w:gridSpan w:val="32"/>
            <w:tcBorders>
              <w:top w:val="nil"/>
              <w:bottom w:val="nil"/>
              <w:right w:val="single" w:sz="2" w:space="0" w:color="auto"/>
            </w:tcBorders>
            <w:shd w:val="clear" w:color="auto" w:fill="auto"/>
            <w:vAlign w:val="center"/>
          </w:tcPr>
          <w:p w14:paraId="3118209A" w14:textId="77777777"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3" w:type="pct"/>
            <w:gridSpan w:val="2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5A76E9E" w14:textId="77777777" w:rsidR="006B28B1" w:rsidRPr="00B002AD" w:rsidRDefault="006B28B1"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14:paraId="034B5F7F" w14:textId="77777777" w:rsidR="006B28B1" w:rsidRPr="00B002AD" w:rsidRDefault="006B28B1" w:rsidP="00DE0255">
            <w:pPr>
              <w:rPr>
                <w:sz w:val="16"/>
                <w:szCs w:val="16"/>
                <w:lang w:val="es-BO"/>
              </w:rPr>
            </w:pPr>
          </w:p>
        </w:tc>
        <w:tc>
          <w:tcPr>
            <w:tcW w:w="125" w:type="pct"/>
            <w:gridSpan w:val="4"/>
            <w:tcBorders>
              <w:top w:val="nil"/>
              <w:bottom w:val="nil"/>
              <w:right w:val="single" w:sz="2" w:space="0" w:color="auto"/>
            </w:tcBorders>
            <w:shd w:val="clear" w:color="auto" w:fill="auto"/>
            <w:vAlign w:val="center"/>
          </w:tcPr>
          <w:p w14:paraId="7D9B322C" w14:textId="77777777" w:rsidR="006B28B1" w:rsidRPr="00B002AD" w:rsidRDefault="006B28B1" w:rsidP="00DE0255">
            <w:pPr>
              <w:rPr>
                <w:sz w:val="16"/>
                <w:szCs w:val="16"/>
                <w:lang w:val="es-BO"/>
              </w:rPr>
            </w:pPr>
          </w:p>
        </w:tc>
        <w:tc>
          <w:tcPr>
            <w:tcW w:w="250"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E0B42D" w14:textId="77777777" w:rsidR="006B28B1" w:rsidRPr="00B002AD" w:rsidRDefault="006B28B1" w:rsidP="00DE0255">
            <w:pPr>
              <w:rPr>
                <w:sz w:val="16"/>
                <w:szCs w:val="16"/>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586D0C5F" w14:textId="77777777"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A80732C" w14:textId="77777777" w:rsidR="006B28B1" w:rsidRPr="00B002AD" w:rsidRDefault="006B28B1" w:rsidP="00DE025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CCF56F1" w14:textId="77777777" w:rsidR="006B28B1" w:rsidRPr="00B002AD" w:rsidRDefault="006B28B1" w:rsidP="00DE0255">
            <w:pPr>
              <w:rPr>
                <w:sz w:val="16"/>
                <w:szCs w:val="16"/>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9475456" w14:textId="77777777" w:rsidR="006B28B1" w:rsidRPr="00B002AD" w:rsidRDefault="006B28B1" w:rsidP="00DE0255">
            <w:pPr>
              <w:rPr>
                <w:sz w:val="16"/>
                <w:szCs w:val="16"/>
                <w:lang w:val="es-BO"/>
              </w:rPr>
            </w:pPr>
          </w:p>
        </w:tc>
        <w:tc>
          <w:tcPr>
            <w:tcW w:w="125" w:type="pct"/>
            <w:gridSpan w:val="3"/>
            <w:tcBorders>
              <w:top w:val="nil"/>
              <w:left w:val="single" w:sz="2" w:space="0" w:color="auto"/>
              <w:bottom w:val="nil"/>
            </w:tcBorders>
            <w:shd w:val="clear" w:color="auto" w:fill="auto"/>
            <w:vAlign w:val="center"/>
          </w:tcPr>
          <w:p w14:paraId="607B3996"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725D213B"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9D0CA4B"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59ED94CF"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0A72A2E4"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6ADFC890"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61E1DF2"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6C6F9A7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085A0FF"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717E217D"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0ED7A3DC"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1B5F4AF" w14:textId="77777777" w:rsidR="006B28B1" w:rsidRPr="00B002AD" w:rsidRDefault="006B28B1" w:rsidP="00DE0255">
            <w:pPr>
              <w:rPr>
                <w:sz w:val="16"/>
                <w:szCs w:val="16"/>
                <w:lang w:val="es-BO"/>
              </w:rPr>
            </w:pPr>
          </w:p>
        </w:tc>
      </w:tr>
      <w:tr w:rsidR="006B28B1" w:rsidRPr="00B002AD" w14:paraId="26DBB908"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78FF8A48"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7E68E01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1868EC61"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0C4116FD"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381BA1E8"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71F0B63"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D04A118"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55A4DE2C" w14:textId="77777777" w:rsidR="00614C2B" w:rsidRPr="00B002AD" w:rsidRDefault="00614C2B" w:rsidP="00DE0255">
            <w:pPr>
              <w:rPr>
                <w:sz w:val="16"/>
                <w:szCs w:val="16"/>
                <w:lang w:val="es-BO"/>
              </w:rPr>
            </w:pPr>
          </w:p>
        </w:tc>
        <w:tc>
          <w:tcPr>
            <w:tcW w:w="128" w:type="pct"/>
            <w:gridSpan w:val="5"/>
            <w:tcBorders>
              <w:top w:val="nil"/>
              <w:bottom w:val="nil"/>
            </w:tcBorders>
            <w:shd w:val="clear" w:color="auto" w:fill="auto"/>
            <w:vAlign w:val="center"/>
          </w:tcPr>
          <w:p w14:paraId="30EC30A0"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124084"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0741F25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7FB3DD7"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C801E19"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6A0F7960"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6EB03EF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A6CD442"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3C17E748"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C108002" w14:textId="77777777" w:rsidR="00614C2B" w:rsidRPr="00B002AD" w:rsidRDefault="00614C2B" w:rsidP="00DE0255">
            <w:pPr>
              <w:rPr>
                <w:sz w:val="16"/>
                <w:szCs w:val="16"/>
                <w:lang w:val="es-BO"/>
              </w:rPr>
            </w:pPr>
          </w:p>
        </w:tc>
        <w:tc>
          <w:tcPr>
            <w:tcW w:w="126" w:type="pct"/>
            <w:gridSpan w:val="6"/>
            <w:tcBorders>
              <w:top w:val="nil"/>
              <w:bottom w:val="nil"/>
            </w:tcBorders>
            <w:shd w:val="clear" w:color="auto" w:fill="auto"/>
            <w:vAlign w:val="center"/>
          </w:tcPr>
          <w:p w14:paraId="200BB82D"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7CA55C1A" w14:textId="77777777"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14:paraId="6ECB55C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9A6380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8BFB603"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7DB672A5"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B5910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02E6D28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6C286700"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65046DE6"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75F90DE8"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6E97790F"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440C3759"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23B437C3"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53CBF2EE"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2336C0D"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9C51587"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8D7979D"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1E02505"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4EF9197E"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4553C719"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A09D922" w14:textId="77777777" w:rsidR="00614C2B" w:rsidRPr="00B002AD" w:rsidRDefault="00614C2B" w:rsidP="00DE0255">
            <w:pPr>
              <w:rPr>
                <w:sz w:val="16"/>
                <w:szCs w:val="16"/>
                <w:lang w:val="es-BO"/>
              </w:rPr>
            </w:pPr>
          </w:p>
        </w:tc>
      </w:tr>
      <w:tr w:rsidR="006B28B1" w:rsidRPr="00B002AD" w14:paraId="50810FE5" w14:textId="77777777" w:rsidTr="00F510F7">
        <w:trPr>
          <w:trHeight w:val="59"/>
        </w:trPr>
        <w:tc>
          <w:tcPr>
            <w:tcW w:w="144" w:type="pct"/>
            <w:gridSpan w:val="4"/>
            <w:tcBorders>
              <w:top w:val="nil"/>
              <w:left w:val="single" w:sz="12" w:space="0" w:color="auto"/>
              <w:bottom w:val="nil"/>
              <w:right w:val="nil"/>
            </w:tcBorders>
            <w:shd w:val="clear" w:color="auto" w:fill="auto"/>
            <w:vAlign w:val="bottom"/>
            <w:hideMark/>
          </w:tcPr>
          <w:p w14:paraId="56562CEA" w14:textId="77777777"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4305F203" w14:textId="77777777" w:rsidR="002C7D12" w:rsidRPr="00B002AD" w:rsidRDefault="002C7D12" w:rsidP="00DE0255">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14:paraId="5622313C" w14:textId="77777777" w:rsidR="002C7D12" w:rsidRPr="00B002AD" w:rsidRDefault="002C7D12"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78C7A3F5" w14:textId="77777777"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DE9F40E" w14:textId="77777777" w:rsidR="002C7D12" w:rsidRPr="00B002AD" w:rsidRDefault="002C7D12" w:rsidP="00DE0255">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33446EEA" w14:textId="77777777"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35FD8D4" w14:textId="77777777" w:rsidR="002C7D12" w:rsidRPr="00B002AD" w:rsidRDefault="002C7D12" w:rsidP="00DE0255">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6F0E2457" w14:textId="77777777" w:rsidR="002C7D12" w:rsidRPr="00B002AD" w:rsidRDefault="002C7D12" w:rsidP="00DE0255">
            <w:pPr>
              <w:rPr>
                <w:rFonts w:ascii="Arial" w:hAnsi="Arial" w:cs="Arial"/>
                <w:sz w:val="2"/>
                <w:szCs w:val="2"/>
                <w:lang w:val="es-BO"/>
              </w:rPr>
            </w:pPr>
          </w:p>
        </w:tc>
        <w:tc>
          <w:tcPr>
            <w:tcW w:w="185" w:type="pct"/>
            <w:gridSpan w:val="6"/>
            <w:tcBorders>
              <w:top w:val="nil"/>
              <w:left w:val="nil"/>
              <w:bottom w:val="nil"/>
              <w:right w:val="nil"/>
            </w:tcBorders>
            <w:shd w:val="clear" w:color="auto" w:fill="auto"/>
            <w:vAlign w:val="bottom"/>
            <w:hideMark/>
          </w:tcPr>
          <w:p w14:paraId="0C9509F5" w14:textId="77777777" w:rsidR="002C7D12" w:rsidRPr="00B002AD" w:rsidRDefault="002C7D12" w:rsidP="00DE025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4CABA24B" w14:textId="77777777" w:rsidR="002C7D12" w:rsidRPr="00B002AD" w:rsidRDefault="002C7D12" w:rsidP="00DE0255">
            <w:pPr>
              <w:rPr>
                <w:rFonts w:ascii="Arial" w:hAnsi="Arial" w:cs="Arial"/>
                <w:sz w:val="2"/>
                <w:szCs w:val="2"/>
                <w:lang w:val="es-BO"/>
              </w:rPr>
            </w:pPr>
          </w:p>
        </w:tc>
        <w:tc>
          <w:tcPr>
            <w:tcW w:w="157" w:type="pct"/>
            <w:gridSpan w:val="6"/>
            <w:tcBorders>
              <w:top w:val="nil"/>
              <w:left w:val="nil"/>
              <w:bottom w:val="nil"/>
              <w:right w:val="nil"/>
            </w:tcBorders>
            <w:shd w:val="clear" w:color="auto" w:fill="auto"/>
            <w:vAlign w:val="bottom"/>
            <w:hideMark/>
          </w:tcPr>
          <w:p w14:paraId="6F7DEA1D" w14:textId="77777777" w:rsidR="002C7D12" w:rsidRPr="00B002AD" w:rsidRDefault="002C7D12" w:rsidP="00DE025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C8B56B1" w14:textId="77777777"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8899D65"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267DE0A"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15BE283C"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B1A505A"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895C44" w14:textId="77777777" w:rsidR="002C7D12" w:rsidRPr="00B002AD" w:rsidRDefault="002C7D12" w:rsidP="00DE0255">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5FA59928"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EF1887E" w14:textId="77777777" w:rsidR="002C7D12" w:rsidRPr="00B002AD" w:rsidRDefault="002C7D12" w:rsidP="00DE0255">
            <w:pPr>
              <w:rPr>
                <w:rFonts w:ascii="Arial" w:hAnsi="Arial" w:cs="Arial"/>
                <w:b/>
                <w:bCs/>
                <w:sz w:val="2"/>
                <w:szCs w:val="2"/>
                <w:lang w:val="es-BO"/>
              </w:rPr>
            </w:pPr>
          </w:p>
        </w:tc>
        <w:tc>
          <w:tcPr>
            <w:tcW w:w="661" w:type="pct"/>
            <w:gridSpan w:val="16"/>
            <w:tcBorders>
              <w:top w:val="nil"/>
              <w:left w:val="nil"/>
              <w:bottom w:val="nil"/>
              <w:right w:val="nil"/>
            </w:tcBorders>
            <w:shd w:val="clear" w:color="auto" w:fill="auto"/>
            <w:vAlign w:val="center"/>
            <w:hideMark/>
          </w:tcPr>
          <w:p w14:paraId="430E385E" w14:textId="77777777" w:rsidR="002C7D12" w:rsidRPr="00B002AD" w:rsidRDefault="002C7D12" w:rsidP="00DE025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3954BE3" w14:textId="77777777" w:rsidR="002C7D12" w:rsidRPr="00B002AD" w:rsidRDefault="002C7D12" w:rsidP="00DE0255">
            <w:pPr>
              <w:rPr>
                <w:rFonts w:ascii="Arial" w:hAnsi="Arial" w:cs="Arial"/>
                <w:b/>
                <w:bCs/>
                <w:sz w:val="2"/>
                <w:szCs w:val="2"/>
                <w:lang w:val="es-BO"/>
              </w:rPr>
            </w:pPr>
          </w:p>
        </w:tc>
        <w:tc>
          <w:tcPr>
            <w:tcW w:w="319" w:type="pct"/>
            <w:gridSpan w:val="10"/>
            <w:tcBorders>
              <w:top w:val="nil"/>
              <w:left w:val="nil"/>
              <w:bottom w:val="nil"/>
              <w:right w:val="nil"/>
            </w:tcBorders>
            <w:shd w:val="clear" w:color="auto" w:fill="auto"/>
            <w:vAlign w:val="center"/>
            <w:hideMark/>
          </w:tcPr>
          <w:p w14:paraId="618CFFDB"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9405DD4"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55C9616" w14:textId="77777777" w:rsidR="002C7D12" w:rsidRPr="00B002AD" w:rsidRDefault="002C7D12" w:rsidP="00DE0255">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3BF69E70"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7F28FD5C" w14:textId="77777777"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628CA7FC" w14:textId="77777777" w:rsidR="002C7D12" w:rsidRPr="00B002AD" w:rsidRDefault="002C7D12" w:rsidP="00DE0255">
            <w:pPr>
              <w:rPr>
                <w:rFonts w:ascii="Arial" w:hAnsi="Arial" w:cs="Arial"/>
                <w:sz w:val="2"/>
                <w:szCs w:val="2"/>
                <w:lang w:val="es-BO"/>
              </w:rPr>
            </w:pPr>
          </w:p>
        </w:tc>
        <w:tc>
          <w:tcPr>
            <w:tcW w:w="151" w:type="pct"/>
            <w:gridSpan w:val="4"/>
            <w:tcBorders>
              <w:top w:val="nil"/>
              <w:left w:val="nil"/>
              <w:bottom w:val="nil"/>
              <w:right w:val="single" w:sz="12" w:space="0" w:color="auto"/>
            </w:tcBorders>
            <w:shd w:val="clear" w:color="auto" w:fill="auto"/>
            <w:noWrap/>
            <w:vAlign w:val="bottom"/>
            <w:hideMark/>
          </w:tcPr>
          <w:p w14:paraId="4915483C"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14:paraId="2B255D21" w14:textId="77777777" w:rsidTr="00F510F7">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024BA5D4" w14:textId="77777777" w:rsidR="002C7D12" w:rsidRPr="00B002AD" w:rsidRDefault="00524DE5" w:rsidP="00D811C4">
            <w:pPr>
              <w:pStyle w:val="Prrafodelista"/>
              <w:numPr>
                <w:ilvl w:val="0"/>
                <w:numId w:val="42"/>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4B5157">
              <w:rPr>
                <w:rFonts w:ascii="Arial" w:hAnsi="Arial" w:cs="Arial"/>
                <w:b/>
                <w:bCs/>
                <w:sz w:val="18"/>
                <w:szCs w:val="16"/>
                <w:lang w:val="es-BO"/>
              </w:rPr>
              <w:t xml:space="preserve"> </w:t>
            </w:r>
            <w:r w:rsidR="004B5157"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r w:rsidR="004B5157">
              <w:rPr>
                <w:rFonts w:cs="Arial"/>
                <w:b/>
                <w:i/>
                <w:color w:val="FFFFFF"/>
                <w:sz w:val="14"/>
                <w:szCs w:val="18"/>
                <w:lang w:val="es-BO"/>
              </w:rPr>
              <w:t>)</w:t>
            </w:r>
            <w:r w:rsidR="00FB326B" w:rsidRPr="00B002AD">
              <w:rPr>
                <w:rFonts w:cs="Arial"/>
                <w:b/>
                <w:i/>
                <w:color w:val="FFFFFF"/>
                <w:sz w:val="14"/>
                <w:szCs w:val="18"/>
                <w:lang w:val="es-BO"/>
              </w:rPr>
              <w:t>.</w:t>
            </w:r>
          </w:p>
        </w:tc>
      </w:tr>
      <w:tr w:rsidR="00DE0255" w:rsidRPr="00B002AD" w14:paraId="1FD0A5B8" w14:textId="77777777" w:rsidTr="00F510F7">
        <w:trPr>
          <w:trHeight w:val="79"/>
        </w:trPr>
        <w:tc>
          <w:tcPr>
            <w:tcW w:w="123" w:type="pct"/>
            <w:tcBorders>
              <w:top w:val="nil"/>
              <w:left w:val="single" w:sz="12" w:space="0" w:color="auto"/>
              <w:bottom w:val="nil"/>
            </w:tcBorders>
            <w:shd w:val="clear" w:color="auto" w:fill="auto"/>
            <w:vAlign w:val="center"/>
          </w:tcPr>
          <w:p w14:paraId="53728DC9"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CB63DD8" w14:textId="77777777" w:rsidR="006B28B1" w:rsidRPr="00B002AD" w:rsidRDefault="006B28B1"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66F81E7" w14:textId="77777777" w:rsidR="006B28B1" w:rsidRPr="00B002AD" w:rsidRDefault="006B28B1"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ED74D44"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4BBF515"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9B5F620"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4B01F1D"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3A66E2F"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2DDC1F7"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066DFBF" w14:textId="77777777" w:rsidR="006B28B1" w:rsidRPr="00B002AD" w:rsidRDefault="006B28B1"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5A27302"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422FEA5"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D9007EF" w14:textId="77777777" w:rsidR="006B28B1" w:rsidRPr="00B002AD" w:rsidRDefault="006B28B1" w:rsidP="00DE0255">
            <w:pPr>
              <w:rPr>
                <w:rFonts w:ascii="Arial" w:hAnsi="Arial" w:cs="Arial"/>
                <w:b/>
                <w:bCs/>
                <w:sz w:val="16"/>
                <w:szCs w:val="2"/>
                <w:lang w:val="es-BO"/>
              </w:rPr>
            </w:pPr>
          </w:p>
        </w:tc>
        <w:tc>
          <w:tcPr>
            <w:tcW w:w="134" w:type="pct"/>
            <w:gridSpan w:val="6"/>
            <w:tcBorders>
              <w:top w:val="nil"/>
              <w:bottom w:val="nil"/>
            </w:tcBorders>
            <w:shd w:val="clear" w:color="auto" w:fill="auto"/>
            <w:vAlign w:val="center"/>
          </w:tcPr>
          <w:p w14:paraId="198D4FBE"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D38DF7F"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9E3032B"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4FD8860"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D65991A"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DAF4633"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824DE81" w14:textId="77777777" w:rsidR="006B28B1" w:rsidRPr="00B002AD" w:rsidRDefault="006B28B1"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978DBC0" w14:textId="77777777" w:rsidR="006B28B1" w:rsidRPr="00B002AD" w:rsidRDefault="006B28B1"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C9302E8"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EE353ED"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217762D"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1D7656"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51A0DB"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949C57"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3EAAF1"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730CAC7"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DFE512"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63C6E5"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2137C"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D426325"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6E2803F"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A5EC9D3"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17194CC"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661439"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022BECD"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FE99A9" w14:textId="77777777" w:rsidR="006B28B1" w:rsidRPr="00B002AD" w:rsidRDefault="006B28B1"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4559C468" w14:textId="77777777" w:rsidR="006B28B1" w:rsidRPr="00B002AD" w:rsidRDefault="006B28B1" w:rsidP="00DE0255">
            <w:pPr>
              <w:rPr>
                <w:rFonts w:ascii="Arial" w:hAnsi="Arial" w:cs="Arial"/>
                <w:b/>
                <w:bCs/>
                <w:sz w:val="16"/>
                <w:szCs w:val="2"/>
                <w:lang w:val="es-BO"/>
              </w:rPr>
            </w:pPr>
          </w:p>
        </w:tc>
      </w:tr>
      <w:tr w:rsidR="00DD6356" w:rsidRPr="00B002AD" w14:paraId="09579355" w14:textId="77777777" w:rsidTr="00F510F7">
        <w:trPr>
          <w:trHeight w:val="79"/>
        </w:trPr>
        <w:tc>
          <w:tcPr>
            <w:tcW w:w="123" w:type="pct"/>
            <w:tcBorders>
              <w:top w:val="nil"/>
              <w:left w:val="single" w:sz="12" w:space="0" w:color="auto"/>
              <w:bottom w:val="nil"/>
            </w:tcBorders>
            <w:shd w:val="clear" w:color="auto" w:fill="auto"/>
            <w:vAlign w:val="center"/>
          </w:tcPr>
          <w:p w14:paraId="227258D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7C5FCA8"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17A6B63"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70766AD6"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9ED8496"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804373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4C85409"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44CC9B1"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0E25EC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5A92BD"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68BC616E"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F2B412" w14:textId="77777777" w:rsidR="00DD6356" w:rsidRPr="00B002AD" w:rsidRDefault="00DD6356" w:rsidP="00DE0255">
            <w:pPr>
              <w:rPr>
                <w:rFonts w:ascii="Arial" w:hAnsi="Arial" w:cs="Arial"/>
                <w:b/>
                <w:bCs/>
                <w:sz w:val="16"/>
                <w:szCs w:val="2"/>
                <w:lang w:val="es-BO"/>
              </w:rPr>
            </w:pPr>
          </w:p>
        </w:tc>
        <w:tc>
          <w:tcPr>
            <w:tcW w:w="877" w:type="pct"/>
            <w:gridSpan w:val="28"/>
            <w:tcBorders>
              <w:top w:val="nil"/>
              <w:bottom w:val="single" w:sz="4" w:space="0" w:color="auto"/>
            </w:tcBorders>
            <w:shd w:val="clear" w:color="auto" w:fill="auto"/>
            <w:vAlign w:val="center"/>
          </w:tcPr>
          <w:p w14:paraId="02F2DABA"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39BDD049" w14:textId="77777777" w:rsidR="00DD6356" w:rsidRPr="00B002AD" w:rsidRDefault="00DD6356" w:rsidP="00DE0255">
            <w:pPr>
              <w:rPr>
                <w:rFonts w:ascii="Arial" w:hAnsi="Arial" w:cs="Arial"/>
                <w:b/>
                <w:bCs/>
                <w:sz w:val="16"/>
                <w:szCs w:val="2"/>
                <w:lang w:val="es-BO"/>
              </w:rPr>
            </w:pPr>
          </w:p>
        </w:tc>
        <w:tc>
          <w:tcPr>
            <w:tcW w:w="870" w:type="pct"/>
            <w:gridSpan w:val="26"/>
            <w:tcBorders>
              <w:top w:val="nil"/>
              <w:bottom w:val="single" w:sz="2" w:space="0" w:color="auto"/>
            </w:tcBorders>
            <w:shd w:val="clear" w:color="auto" w:fill="auto"/>
            <w:vAlign w:val="center"/>
          </w:tcPr>
          <w:p w14:paraId="41EC5BA3"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238441E6" w14:textId="77777777" w:rsidR="00DD6356" w:rsidRPr="00B002AD" w:rsidRDefault="00DD6356" w:rsidP="00DE0255">
            <w:pPr>
              <w:rPr>
                <w:rFonts w:ascii="Arial" w:hAnsi="Arial" w:cs="Arial"/>
                <w:b/>
                <w:bCs/>
                <w:sz w:val="16"/>
                <w:szCs w:val="2"/>
                <w:lang w:val="es-BO"/>
              </w:rPr>
            </w:pPr>
          </w:p>
        </w:tc>
        <w:tc>
          <w:tcPr>
            <w:tcW w:w="1378" w:type="pct"/>
            <w:gridSpan w:val="47"/>
            <w:tcBorders>
              <w:top w:val="nil"/>
              <w:bottom w:val="single" w:sz="2" w:space="0" w:color="auto"/>
            </w:tcBorders>
            <w:shd w:val="clear" w:color="auto" w:fill="auto"/>
            <w:vAlign w:val="center"/>
          </w:tcPr>
          <w:p w14:paraId="23E0EB8C"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31" w:type="pct"/>
            <w:gridSpan w:val="2"/>
            <w:tcBorders>
              <w:top w:val="nil"/>
              <w:bottom w:val="nil"/>
              <w:right w:val="single" w:sz="12" w:space="0" w:color="auto"/>
            </w:tcBorders>
            <w:shd w:val="clear" w:color="auto" w:fill="auto"/>
            <w:vAlign w:val="center"/>
          </w:tcPr>
          <w:p w14:paraId="06B92F48" w14:textId="77777777" w:rsidR="00DD6356" w:rsidRPr="00B002AD" w:rsidRDefault="00DD6356" w:rsidP="00DE0255">
            <w:pPr>
              <w:rPr>
                <w:rFonts w:ascii="Arial" w:hAnsi="Arial" w:cs="Arial"/>
                <w:b/>
                <w:bCs/>
                <w:sz w:val="16"/>
                <w:szCs w:val="2"/>
                <w:lang w:val="es-BO"/>
              </w:rPr>
            </w:pPr>
          </w:p>
        </w:tc>
      </w:tr>
      <w:tr w:rsidR="00DD6356" w:rsidRPr="00B002AD" w14:paraId="077FF554" w14:textId="77777777" w:rsidTr="00F510F7">
        <w:trPr>
          <w:trHeight w:val="79"/>
        </w:trPr>
        <w:tc>
          <w:tcPr>
            <w:tcW w:w="123" w:type="pct"/>
            <w:tcBorders>
              <w:top w:val="nil"/>
              <w:left w:val="single" w:sz="12" w:space="0" w:color="auto"/>
              <w:bottom w:val="nil"/>
            </w:tcBorders>
            <w:shd w:val="clear" w:color="auto" w:fill="auto"/>
            <w:vAlign w:val="center"/>
          </w:tcPr>
          <w:p w14:paraId="7FBBE3DD" w14:textId="77777777" w:rsidR="00DD6356" w:rsidRPr="00B002AD" w:rsidRDefault="00DD6356" w:rsidP="00DE0255">
            <w:pPr>
              <w:rPr>
                <w:rFonts w:ascii="Arial" w:hAnsi="Arial" w:cs="Arial"/>
                <w:b/>
                <w:bCs/>
                <w:sz w:val="16"/>
                <w:szCs w:val="2"/>
                <w:lang w:val="es-BO"/>
              </w:rPr>
            </w:pPr>
          </w:p>
        </w:tc>
        <w:tc>
          <w:tcPr>
            <w:tcW w:w="1372" w:type="pct"/>
            <w:gridSpan w:val="43"/>
            <w:tcBorders>
              <w:top w:val="nil"/>
              <w:bottom w:val="nil"/>
              <w:right w:val="single" w:sz="4" w:space="0" w:color="auto"/>
            </w:tcBorders>
            <w:shd w:val="clear" w:color="auto" w:fill="auto"/>
            <w:vAlign w:val="center"/>
          </w:tcPr>
          <w:p w14:paraId="66219A22" w14:textId="77777777"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77" w:type="pct"/>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2E624" w14:textId="77777777" w:rsidR="00DD6356" w:rsidRPr="00B002AD" w:rsidRDefault="00DD6356" w:rsidP="00DE0255">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7FE3BA1B" w14:textId="77777777" w:rsidR="00DD6356" w:rsidRPr="00B002AD" w:rsidRDefault="00DD6356" w:rsidP="00DE0255">
            <w:pPr>
              <w:rPr>
                <w:rFonts w:ascii="Arial" w:hAnsi="Arial" w:cs="Arial"/>
                <w:b/>
                <w:bCs/>
                <w:sz w:val="16"/>
                <w:szCs w:val="2"/>
                <w:lang w:val="es-BO"/>
              </w:rPr>
            </w:pPr>
          </w:p>
        </w:tc>
        <w:tc>
          <w:tcPr>
            <w:tcW w:w="870"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E67A581" w14:textId="77777777"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451DE7" w14:textId="77777777" w:rsidR="00DD6356" w:rsidRPr="00B002AD" w:rsidRDefault="00DD6356" w:rsidP="00DE0255">
            <w:pPr>
              <w:rPr>
                <w:rFonts w:ascii="Arial" w:hAnsi="Arial" w:cs="Arial"/>
                <w:b/>
                <w:bCs/>
                <w:sz w:val="16"/>
                <w:szCs w:val="2"/>
                <w:lang w:val="es-BO"/>
              </w:rPr>
            </w:pPr>
          </w:p>
        </w:tc>
        <w:tc>
          <w:tcPr>
            <w:tcW w:w="1378" w:type="pct"/>
            <w:gridSpan w:val="4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99112A" w14:textId="77777777" w:rsidR="00DD6356" w:rsidRPr="00B002AD" w:rsidRDefault="00DD6356" w:rsidP="00DE0255">
            <w:pPr>
              <w:rPr>
                <w:rFonts w:ascii="Arial" w:hAnsi="Arial" w:cs="Arial"/>
                <w:b/>
                <w:bCs/>
                <w:sz w:val="16"/>
                <w:szCs w:val="2"/>
                <w:lang w:val="es-BO"/>
              </w:rPr>
            </w:pPr>
          </w:p>
        </w:tc>
        <w:tc>
          <w:tcPr>
            <w:tcW w:w="131" w:type="pct"/>
            <w:gridSpan w:val="2"/>
            <w:tcBorders>
              <w:top w:val="nil"/>
              <w:left w:val="single" w:sz="2" w:space="0" w:color="auto"/>
              <w:bottom w:val="nil"/>
              <w:right w:val="single" w:sz="12" w:space="0" w:color="auto"/>
            </w:tcBorders>
            <w:shd w:val="clear" w:color="auto" w:fill="auto"/>
            <w:vAlign w:val="center"/>
          </w:tcPr>
          <w:p w14:paraId="3A3467D4" w14:textId="77777777" w:rsidR="00DD6356" w:rsidRPr="00B002AD" w:rsidRDefault="00DD6356" w:rsidP="00DE0255">
            <w:pPr>
              <w:rPr>
                <w:rFonts w:ascii="Arial" w:hAnsi="Arial" w:cs="Arial"/>
                <w:b/>
                <w:bCs/>
                <w:sz w:val="16"/>
                <w:szCs w:val="2"/>
                <w:lang w:val="es-BO"/>
              </w:rPr>
            </w:pPr>
          </w:p>
        </w:tc>
      </w:tr>
      <w:tr w:rsidR="00DE0255" w:rsidRPr="00B002AD" w14:paraId="6FEA66C3" w14:textId="77777777" w:rsidTr="00F510F7">
        <w:trPr>
          <w:trHeight w:val="79"/>
        </w:trPr>
        <w:tc>
          <w:tcPr>
            <w:tcW w:w="123" w:type="pct"/>
            <w:tcBorders>
              <w:top w:val="nil"/>
              <w:left w:val="single" w:sz="12" w:space="0" w:color="auto"/>
              <w:bottom w:val="nil"/>
            </w:tcBorders>
            <w:shd w:val="clear" w:color="auto" w:fill="auto"/>
            <w:vAlign w:val="center"/>
          </w:tcPr>
          <w:p w14:paraId="52F34BAA"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AAAA2C8"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F33AD51"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5C8CF462"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6884C63"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5E7444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4347C7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96CA8E"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FE5525A"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B94F2FA"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4C3A4812"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EBC010"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9342ABC" w14:textId="77777777" w:rsidR="00DD6356" w:rsidRPr="00B002AD" w:rsidRDefault="00DD6356" w:rsidP="00DE0255">
            <w:pPr>
              <w:rPr>
                <w:rFonts w:ascii="Arial" w:hAnsi="Arial" w:cs="Arial"/>
                <w:b/>
                <w:bCs/>
                <w:sz w:val="16"/>
                <w:szCs w:val="2"/>
                <w:lang w:val="es-BO"/>
              </w:rPr>
            </w:pPr>
          </w:p>
        </w:tc>
        <w:tc>
          <w:tcPr>
            <w:tcW w:w="134" w:type="pct"/>
            <w:gridSpan w:val="6"/>
            <w:tcBorders>
              <w:top w:val="nil"/>
              <w:bottom w:val="nil"/>
            </w:tcBorders>
            <w:shd w:val="clear" w:color="auto" w:fill="auto"/>
            <w:vAlign w:val="center"/>
          </w:tcPr>
          <w:p w14:paraId="4158512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42D28DD"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385AA3D"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9E094B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B51C6B"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A10381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5B43E67A"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56EDAB5D"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76D3EED7"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single" w:sz="4" w:space="0" w:color="auto"/>
            </w:tcBorders>
            <w:shd w:val="clear" w:color="auto" w:fill="auto"/>
            <w:vAlign w:val="center"/>
          </w:tcPr>
          <w:p w14:paraId="3B7EA910"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0528A781"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3AEA76E"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59D6D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793D29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D01E4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C96F60F"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6A526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E8E330"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6055C6"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6C73C4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608E92"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4A268C"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B5827B"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5B764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7D6956E"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2F89E7" w14:textId="77777777" w:rsidR="00DD6356" w:rsidRPr="00B002AD" w:rsidRDefault="00DD6356"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00CA6752" w14:textId="77777777" w:rsidR="00DD6356" w:rsidRPr="00B002AD" w:rsidRDefault="00DD6356" w:rsidP="00DE0255">
            <w:pPr>
              <w:rPr>
                <w:rFonts w:ascii="Arial" w:hAnsi="Arial" w:cs="Arial"/>
                <w:b/>
                <w:bCs/>
                <w:sz w:val="16"/>
                <w:szCs w:val="2"/>
                <w:lang w:val="es-BO"/>
              </w:rPr>
            </w:pPr>
          </w:p>
        </w:tc>
      </w:tr>
      <w:tr w:rsidR="00DE0255" w:rsidRPr="00B002AD" w14:paraId="7EBBC496" w14:textId="77777777" w:rsidTr="00F510F7">
        <w:trPr>
          <w:trHeight w:val="79"/>
        </w:trPr>
        <w:tc>
          <w:tcPr>
            <w:tcW w:w="123" w:type="pct"/>
            <w:tcBorders>
              <w:top w:val="nil"/>
              <w:left w:val="single" w:sz="12" w:space="0" w:color="auto"/>
              <w:bottom w:val="nil"/>
            </w:tcBorders>
            <w:shd w:val="clear" w:color="auto" w:fill="auto"/>
            <w:vAlign w:val="center"/>
          </w:tcPr>
          <w:p w14:paraId="0E754CF7" w14:textId="77777777" w:rsidR="00DE0255" w:rsidRPr="00B002AD" w:rsidRDefault="00DE0255" w:rsidP="00DE0255">
            <w:pPr>
              <w:rPr>
                <w:rFonts w:ascii="Arial" w:hAnsi="Arial" w:cs="Arial"/>
                <w:bCs/>
                <w:sz w:val="16"/>
                <w:szCs w:val="2"/>
                <w:lang w:val="es-BO"/>
              </w:rPr>
            </w:pPr>
          </w:p>
        </w:tc>
        <w:tc>
          <w:tcPr>
            <w:tcW w:w="1372" w:type="pct"/>
            <w:gridSpan w:val="43"/>
            <w:tcBorders>
              <w:top w:val="nil"/>
              <w:bottom w:val="nil"/>
              <w:right w:val="single" w:sz="4" w:space="0" w:color="auto"/>
            </w:tcBorders>
            <w:shd w:val="clear" w:color="auto" w:fill="auto"/>
            <w:vAlign w:val="center"/>
          </w:tcPr>
          <w:p w14:paraId="451663FD" w14:textId="77777777"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2120" w:type="pct"/>
            <w:gridSpan w:val="6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06CCF6" w14:textId="77777777" w:rsidR="00DE0255" w:rsidRPr="00B002AD" w:rsidRDefault="00DE0255" w:rsidP="00DE0255">
            <w:pPr>
              <w:rPr>
                <w:rFonts w:ascii="Arial" w:hAnsi="Arial" w:cs="Arial"/>
                <w:b/>
                <w:bCs/>
                <w:sz w:val="16"/>
                <w:szCs w:val="2"/>
                <w:lang w:val="es-BO"/>
              </w:rPr>
            </w:pPr>
          </w:p>
        </w:tc>
        <w:tc>
          <w:tcPr>
            <w:tcW w:w="128" w:type="pct"/>
            <w:gridSpan w:val="4"/>
            <w:tcBorders>
              <w:top w:val="nil"/>
              <w:left w:val="single" w:sz="4" w:space="0" w:color="auto"/>
              <w:bottom w:val="nil"/>
            </w:tcBorders>
            <w:shd w:val="clear" w:color="auto" w:fill="auto"/>
            <w:vAlign w:val="center"/>
          </w:tcPr>
          <w:p w14:paraId="2AF1A9F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13710F"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E5029F"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4A2741E"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4D5B05"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A9AA88"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0FFE378"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C6580C"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2C9BF2"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7A013" w14:textId="77777777" w:rsidR="00DE0255" w:rsidRPr="00B002AD" w:rsidRDefault="00DE0255" w:rsidP="00DE0255">
            <w:pPr>
              <w:rPr>
                <w:rFonts w:ascii="Arial" w:hAnsi="Arial" w:cs="Arial"/>
                <w:b/>
                <w:bCs/>
                <w:sz w:val="16"/>
                <w:szCs w:val="2"/>
                <w:lang w:val="es-BO"/>
              </w:rPr>
            </w:pPr>
          </w:p>
        </w:tc>
        <w:tc>
          <w:tcPr>
            <w:tcW w:w="128" w:type="pct"/>
            <w:gridSpan w:val="2"/>
            <w:tcBorders>
              <w:top w:val="nil"/>
              <w:bottom w:val="nil"/>
              <w:right w:val="single" w:sz="12" w:space="0" w:color="auto"/>
            </w:tcBorders>
            <w:shd w:val="clear" w:color="auto" w:fill="auto"/>
            <w:vAlign w:val="center"/>
          </w:tcPr>
          <w:p w14:paraId="17750133" w14:textId="77777777" w:rsidR="00DE0255" w:rsidRPr="00B002AD" w:rsidRDefault="00DE0255" w:rsidP="00DE0255">
            <w:pPr>
              <w:rPr>
                <w:rFonts w:ascii="Arial" w:hAnsi="Arial" w:cs="Arial"/>
                <w:b/>
                <w:bCs/>
                <w:sz w:val="16"/>
                <w:szCs w:val="2"/>
                <w:lang w:val="es-BO"/>
              </w:rPr>
            </w:pPr>
          </w:p>
        </w:tc>
      </w:tr>
      <w:tr w:rsidR="00DD6356" w:rsidRPr="00B002AD" w14:paraId="58C2C545" w14:textId="77777777" w:rsidTr="00F510F7">
        <w:trPr>
          <w:trHeight w:val="79"/>
        </w:trPr>
        <w:tc>
          <w:tcPr>
            <w:tcW w:w="123" w:type="pct"/>
            <w:tcBorders>
              <w:top w:val="nil"/>
              <w:left w:val="single" w:sz="12" w:space="0" w:color="auto"/>
              <w:bottom w:val="nil"/>
            </w:tcBorders>
            <w:shd w:val="clear" w:color="auto" w:fill="auto"/>
            <w:vAlign w:val="center"/>
          </w:tcPr>
          <w:p w14:paraId="04719E24"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5CC7112"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F1A7689"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5424C0D"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B6C3FE1"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2DB5435"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33A5B4E"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0CDA876"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CC48AA2"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B076BE7"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06C34AE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1DF69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1898A78" w14:textId="77777777" w:rsidR="00DD6356" w:rsidRPr="00B002AD" w:rsidRDefault="00DD6356" w:rsidP="00DE0255">
            <w:pPr>
              <w:rPr>
                <w:rFonts w:ascii="Arial" w:hAnsi="Arial" w:cs="Arial"/>
                <w:b/>
                <w:bCs/>
                <w:sz w:val="16"/>
                <w:szCs w:val="2"/>
                <w:lang w:val="es-BO"/>
              </w:rPr>
            </w:pPr>
          </w:p>
        </w:tc>
        <w:tc>
          <w:tcPr>
            <w:tcW w:w="134" w:type="pct"/>
            <w:gridSpan w:val="6"/>
            <w:tcBorders>
              <w:top w:val="nil"/>
              <w:bottom w:val="nil"/>
            </w:tcBorders>
            <w:shd w:val="clear" w:color="auto" w:fill="auto"/>
            <w:vAlign w:val="center"/>
          </w:tcPr>
          <w:p w14:paraId="2491FD5B"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FB144C8"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EA87364"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F5F88C9"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F0F6F78"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E34306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330AE49"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D9B1771"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1DEF344"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127276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6209BD9"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C07BB7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F595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50400F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5A5651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23CBAB"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492E52"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82D96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DB278D"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F890B9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8F5323"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75530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FFF5AA3"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244D4F1"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5A9DE1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BA0F92" w14:textId="77777777" w:rsidR="00DD6356" w:rsidRPr="00B002AD" w:rsidRDefault="00DD6356"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1CF40725" w14:textId="77777777" w:rsidR="00DD6356" w:rsidRPr="00B002AD" w:rsidRDefault="00DD6356" w:rsidP="00DE0255">
            <w:pPr>
              <w:rPr>
                <w:rFonts w:ascii="Arial" w:hAnsi="Arial" w:cs="Arial"/>
                <w:b/>
                <w:bCs/>
                <w:sz w:val="16"/>
                <w:szCs w:val="2"/>
                <w:lang w:val="es-BO"/>
              </w:rPr>
            </w:pPr>
          </w:p>
        </w:tc>
      </w:tr>
      <w:tr w:rsidR="00DE0255" w:rsidRPr="00B002AD" w14:paraId="514DB27C" w14:textId="77777777" w:rsidTr="00F510F7">
        <w:trPr>
          <w:trHeight w:val="79"/>
        </w:trPr>
        <w:tc>
          <w:tcPr>
            <w:tcW w:w="123" w:type="pct"/>
            <w:tcBorders>
              <w:top w:val="nil"/>
              <w:left w:val="single" w:sz="12" w:space="0" w:color="auto"/>
              <w:bottom w:val="nil"/>
            </w:tcBorders>
            <w:shd w:val="clear" w:color="auto" w:fill="auto"/>
            <w:vAlign w:val="center"/>
          </w:tcPr>
          <w:p w14:paraId="4316D610"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E1EF02A" w14:textId="77777777"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63F0589E" w14:textId="77777777"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6848BAE"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5EF435C"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6F8269E"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8EE6187"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C2041B2"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C8538B5"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DDD58EF" w14:textId="77777777"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2FA9B938"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335E81" w14:textId="77777777" w:rsidR="00DE0255" w:rsidRPr="00B002AD" w:rsidRDefault="00DE0255" w:rsidP="00DE0255">
            <w:pPr>
              <w:rPr>
                <w:rFonts w:ascii="Arial" w:hAnsi="Arial" w:cs="Arial"/>
                <w:b/>
                <w:bCs/>
                <w:sz w:val="16"/>
                <w:szCs w:val="2"/>
                <w:lang w:val="es-BO"/>
              </w:rPr>
            </w:pPr>
          </w:p>
        </w:tc>
        <w:tc>
          <w:tcPr>
            <w:tcW w:w="1124" w:type="pct"/>
            <w:gridSpan w:val="39"/>
            <w:vMerge w:val="restart"/>
            <w:tcBorders>
              <w:top w:val="nil"/>
            </w:tcBorders>
            <w:shd w:val="clear" w:color="auto" w:fill="auto"/>
            <w:vAlign w:val="center"/>
          </w:tcPr>
          <w:p w14:paraId="56BD4770"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4" w:type="pct"/>
            <w:gridSpan w:val="6"/>
            <w:tcBorders>
              <w:top w:val="nil"/>
              <w:bottom w:val="nil"/>
            </w:tcBorders>
            <w:shd w:val="clear" w:color="auto" w:fill="auto"/>
            <w:vAlign w:val="center"/>
          </w:tcPr>
          <w:p w14:paraId="366A85F4" w14:textId="77777777" w:rsidR="00DE0255" w:rsidRPr="00B002AD" w:rsidRDefault="00DE0255" w:rsidP="00DE0255">
            <w:pPr>
              <w:rPr>
                <w:rFonts w:ascii="Arial" w:hAnsi="Arial" w:cs="Arial"/>
                <w:b/>
                <w:bCs/>
                <w:sz w:val="16"/>
                <w:szCs w:val="2"/>
                <w:lang w:val="es-BO"/>
              </w:rPr>
            </w:pPr>
          </w:p>
        </w:tc>
        <w:tc>
          <w:tcPr>
            <w:tcW w:w="872" w:type="pct"/>
            <w:gridSpan w:val="20"/>
            <w:vMerge w:val="restart"/>
            <w:tcBorders>
              <w:top w:val="nil"/>
            </w:tcBorders>
            <w:shd w:val="clear" w:color="auto" w:fill="auto"/>
            <w:vAlign w:val="center"/>
          </w:tcPr>
          <w:p w14:paraId="2FA1BB8E" w14:textId="77777777"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6AA50F39" w14:textId="77777777" w:rsidR="00DE0255" w:rsidRPr="00B002AD" w:rsidRDefault="00DE0255" w:rsidP="00DE0255">
            <w:pPr>
              <w:rPr>
                <w:rFonts w:ascii="Arial" w:hAnsi="Arial" w:cs="Arial"/>
                <w:b/>
                <w:bCs/>
                <w:sz w:val="16"/>
                <w:szCs w:val="2"/>
                <w:lang w:val="es-BO"/>
              </w:rPr>
            </w:pPr>
          </w:p>
        </w:tc>
        <w:tc>
          <w:tcPr>
            <w:tcW w:w="1129" w:type="pct"/>
            <w:gridSpan w:val="40"/>
            <w:tcBorders>
              <w:top w:val="nil"/>
              <w:bottom w:val="nil"/>
            </w:tcBorders>
            <w:shd w:val="clear" w:color="auto" w:fill="auto"/>
            <w:vAlign w:val="center"/>
          </w:tcPr>
          <w:p w14:paraId="5945F956" w14:textId="77777777"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31" w:type="pct"/>
            <w:gridSpan w:val="2"/>
            <w:tcBorders>
              <w:top w:val="nil"/>
              <w:bottom w:val="nil"/>
              <w:right w:val="single" w:sz="12" w:space="0" w:color="auto"/>
            </w:tcBorders>
            <w:shd w:val="clear" w:color="auto" w:fill="auto"/>
            <w:vAlign w:val="center"/>
          </w:tcPr>
          <w:p w14:paraId="6C7B4D34" w14:textId="77777777" w:rsidR="00DE0255" w:rsidRPr="00B002AD" w:rsidRDefault="00DE0255" w:rsidP="00DE0255">
            <w:pPr>
              <w:rPr>
                <w:rFonts w:ascii="Arial" w:hAnsi="Arial" w:cs="Arial"/>
                <w:b/>
                <w:bCs/>
                <w:sz w:val="16"/>
                <w:szCs w:val="2"/>
                <w:lang w:val="es-BO"/>
              </w:rPr>
            </w:pPr>
          </w:p>
        </w:tc>
      </w:tr>
      <w:tr w:rsidR="00DE0255" w:rsidRPr="00B002AD" w14:paraId="6E0C9C81" w14:textId="77777777" w:rsidTr="00F510F7">
        <w:trPr>
          <w:trHeight w:val="79"/>
        </w:trPr>
        <w:tc>
          <w:tcPr>
            <w:tcW w:w="123" w:type="pct"/>
            <w:tcBorders>
              <w:top w:val="nil"/>
              <w:left w:val="single" w:sz="12" w:space="0" w:color="auto"/>
              <w:bottom w:val="nil"/>
            </w:tcBorders>
            <w:shd w:val="clear" w:color="auto" w:fill="auto"/>
            <w:vAlign w:val="center"/>
          </w:tcPr>
          <w:p w14:paraId="2CC51CC9"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0EE076A" w14:textId="77777777"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669F306B" w14:textId="77777777"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04115A95"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8CCB436"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02A4A4B"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170EE73"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4786507"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9C8A0AC"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0C8D7B4" w14:textId="77777777"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5407D98C"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31C2CD" w14:textId="77777777" w:rsidR="00DE0255" w:rsidRPr="00B002AD" w:rsidRDefault="00DE0255" w:rsidP="00DE0255">
            <w:pPr>
              <w:rPr>
                <w:rFonts w:ascii="Arial" w:hAnsi="Arial" w:cs="Arial"/>
                <w:b/>
                <w:bCs/>
                <w:sz w:val="16"/>
                <w:szCs w:val="2"/>
                <w:lang w:val="es-BO"/>
              </w:rPr>
            </w:pPr>
          </w:p>
        </w:tc>
        <w:tc>
          <w:tcPr>
            <w:tcW w:w="1124" w:type="pct"/>
            <w:gridSpan w:val="39"/>
            <w:vMerge/>
            <w:tcBorders>
              <w:bottom w:val="single" w:sz="2" w:space="0" w:color="auto"/>
            </w:tcBorders>
            <w:shd w:val="clear" w:color="auto" w:fill="auto"/>
            <w:vAlign w:val="center"/>
          </w:tcPr>
          <w:p w14:paraId="2C0AFE60" w14:textId="77777777" w:rsidR="00DE0255" w:rsidRPr="00B002AD" w:rsidRDefault="00DE0255"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3CCD82CA" w14:textId="77777777" w:rsidR="00DE0255" w:rsidRPr="00B002AD" w:rsidRDefault="00DE0255" w:rsidP="00DE0255">
            <w:pPr>
              <w:rPr>
                <w:rFonts w:ascii="Arial" w:hAnsi="Arial" w:cs="Arial"/>
                <w:b/>
                <w:bCs/>
                <w:sz w:val="16"/>
                <w:szCs w:val="2"/>
                <w:lang w:val="es-BO"/>
              </w:rPr>
            </w:pPr>
          </w:p>
        </w:tc>
        <w:tc>
          <w:tcPr>
            <w:tcW w:w="872" w:type="pct"/>
            <w:gridSpan w:val="20"/>
            <w:vMerge/>
            <w:tcBorders>
              <w:bottom w:val="single" w:sz="2" w:space="0" w:color="auto"/>
            </w:tcBorders>
            <w:shd w:val="clear" w:color="auto" w:fill="auto"/>
            <w:vAlign w:val="center"/>
          </w:tcPr>
          <w:p w14:paraId="331F5806"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80B372" w14:textId="77777777" w:rsidR="00DE0255" w:rsidRPr="00B002AD" w:rsidRDefault="00DE0255" w:rsidP="00DE0255">
            <w:pPr>
              <w:rPr>
                <w:rFonts w:ascii="Arial" w:hAnsi="Arial" w:cs="Arial"/>
                <w:b/>
                <w:bCs/>
                <w:sz w:val="16"/>
                <w:szCs w:val="2"/>
                <w:lang w:val="es-BO"/>
              </w:rPr>
            </w:pPr>
          </w:p>
        </w:tc>
        <w:tc>
          <w:tcPr>
            <w:tcW w:w="251" w:type="pct"/>
            <w:gridSpan w:val="9"/>
            <w:tcBorders>
              <w:top w:val="nil"/>
              <w:bottom w:val="single" w:sz="2" w:space="0" w:color="auto"/>
            </w:tcBorders>
            <w:shd w:val="clear" w:color="auto" w:fill="auto"/>
            <w:vAlign w:val="center"/>
          </w:tcPr>
          <w:p w14:paraId="68711160"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4B47E78" w14:textId="77777777" w:rsidR="00DE0255" w:rsidRPr="00B002AD" w:rsidRDefault="00DE0255" w:rsidP="00DE0255">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2B649F55"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4E413C45" w14:textId="77777777" w:rsidR="00DE0255" w:rsidRPr="00B002AD" w:rsidRDefault="00DE0255" w:rsidP="00DE0255">
            <w:pPr>
              <w:rPr>
                <w:rFonts w:ascii="Arial" w:hAnsi="Arial" w:cs="Arial"/>
                <w:b/>
                <w:bCs/>
                <w:sz w:val="16"/>
                <w:szCs w:val="2"/>
                <w:lang w:val="es-BO"/>
              </w:rPr>
            </w:pPr>
          </w:p>
        </w:tc>
        <w:tc>
          <w:tcPr>
            <w:tcW w:w="376" w:type="pct"/>
            <w:gridSpan w:val="14"/>
            <w:tcBorders>
              <w:top w:val="nil"/>
              <w:bottom w:val="single" w:sz="2" w:space="0" w:color="auto"/>
            </w:tcBorders>
            <w:shd w:val="clear" w:color="auto" w:fill="auto"/>
            <w:vAlign w:val="center"/>
          </w:tcPr>
          <w:p w14:paraId="37B20C57"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31" w:type="pct"/>
            <w:gridSpan w:val="2"/>
            <w:tcBorders>
              <w:top w:val="nil"/>
              <w:bottom w:val="nil"/>
              <w:right w:val="single" w:sz="12" w:space="0" w:color="auto"/>
            </w:tcBorders>
            <w:shd w:val="clear" w:color="auto" w:fill="auto"/>
            <w:vAlign w:val="center"/>
          </w:tcPr>
          <w:p w14:paraId="44904750" w14:textId="77777777" w:rsidR="00DE0255" w:rsidRPr="00B002AD" w:rsidRDefault="00DE0255" w:rsidP="00DE0255">
            <w:pPr>
              <w:rPr>
                <w:rFonts w:ascii="Arial" w:hAnsi="Arial" w:cs="Arial"/>
                <w:b/>
                <w:bCs/>
                <w:sz w:val="16"/>
                <w:szCs w:val="2"/>
                <w:lang w:val="es-BO"/>
              </w:rPr>
            </w:pPr>
          </w:p>
        </w:tc>
      </w:tr>
      <w:tr w:rsidR="00DE0255" w:rsidRPr="00B002AD" w14:paraId="6088BE41" w14:textId="77777777" w:rsidTr="00F510F7">
        <w:trPr>
          <w:trHeight w:val="288"/>
        </w:trPr>
        <w:tc>
          <w:tcPr>
            <w:tcW w:w="123" w:type="pct"/>
            <w:tcBorders>
              <w:top w:val="nil"/>
              <w:left w:val="single" w:sz="12" w:space="0" w:color="auto"/>
              <w:bottom w:val="nil"/>
            </w:tcBorders>
            <w:shd w:val="clear" w:color="auto" w:fill="auto"/>
            <w:vAlign w:val="center"/>
          </w:tcPr>
          <w:p w14:paraId="74DCF5E6" w14:textId="77777777" w:rsidR="00DE0255" w:rsidRPr="00B002AD" w:rsidRDefault="00DE0255" w:rsidP="00DE0255">
            <w:pPr>
              <w:rPr>
                <w:rFonts w:ascii="Arial" w:hAnsi="Arial" w:cs="Arial"/>
                <w:b/>
                <w:bCs/>
                <w:sz w:val="16"/>
                <w:szCs w:val="2"/>
                <w:lang w:val="es-BO"/>
              </w:rPr>
            </w:pPr>
          </w:p>
        </w:tc>
        <w:tc>
          <w:tcPr>
            <w:tcW w:w="1372" w:type="pct"/>
            <w:gridSpan w:val="43"/>
            <w:tcBorders>
              <w:top w:val="nil"/>
              <w:bottom w:val="nil"/>
              <w:right w:val="single" w:sz="2" w:space="0" w:color="auto"/>
            </w:tcBorders>
            <w:shd w:val="clear" w:color="auto" w:fill="auto"/>
            <w:vAlign w:val="center"/>
          </w:tcPr>
          <w:p w14:paraId="5BD26E44" w14:textId="77777777"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2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2DD0E55" w14:textId="77777777" w:rsidR="00DE0255" w:rsidRPr="00B002AD" w:rsidRDefault="00DE0255" w:rsidP="00DE0255">
            <w:pPr>
              <w:rPr>
                <w:rFonts w:ascii="Arial" w:hAnsi="Arial" w:cs="Arial"/>
                <w:b/>
                <w:bCs/>
                <w:sz w:val="16"/>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57B8E5F" w14:textId="77777777" w:rsidR="00DE0255" w:rsidRPr="00B002AD" w:rsidRDefault="00DE0255" w:rsidP="00DE0255">
            <w:pPr>
              <w:rPr>
                <w:rFonts w:ascii="Arial" w:hAnsi="Arial" w:cs="Arial"/>
                <w:b/>
                <w:bCs/>
                <w:sz w:val="16"/>
                <w:szCs w:val="2"/>
                <w:lang w:val="es-BO"/>
              </w:rPr>
            </w:pPr>
          </w:p>
        </w:tc>
        <w:tc>
          <w:tcPr>
            <w:tcW w:w="872"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011B4E4" w14:textId="77777777"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2557BA0" w14:textId="77777777" w:rsidR="00DE0255" w:rsidRPr="00B002AD" w:rsidRDefault="00DE0255" w:rsidP="00DE0255">
            <w:pPr>
              <w:rPr>
                <w:rFonts w:ascii="Arial" w:hAnsi="Arial" w:cs="Arial"/>
                <w:b/>
                <w:bCs/>
                <w:sz w:val="16"/>
                <w:szCs w:val="2"/>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747913"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355A078" w14:textId="77777777" w:rsidR="00DE0255" w:rsidRPr="00B002AD" w:rsidRDefault="00DE0255" w:rsidP="00DE0255">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6FA223E" w14:textId="77777777"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50067BC" w14:textId="77777777" w:rsidR="00DE0255" w:rsidRPr="00B002AD" w:rsidRDefault="00DE0255" w:rsidP="00DE0255">
            <w:pPr>
              <w:rPr>
                <w:rFonts w:ascii="Arial" w:hAnsi="Arial" w:cs="Arial"/>
                <w:b/>
                <w:bCs/>
                <w:sz w:val="16"/>
                <w:szCs w:val="2"/>
                <w:lang w:val="es-BO"/>
              </w:rPr>
            </w:pPr>
          </w:p>
        </w:tc>
        <w:tc>
          <w:tcPr>
            <w:tcW w:w="376"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986E83" w14:textId="77777777" w:rsidR="00DE0255" w:rsidRPr="00B002AD" w:rsidRDefault="00DE0255" w:rsidP="00DE0255">
            <w:pPr>
              <w:rPr>
                <w:rFonts w:ascii="Arial" w:hAnsi="Arial" w:cs="Arial"/>
                <w:b/>
                <w:bCs/>
                <w:sz w:val="16"/>
                <w:szCs w:val="2"/>
                <w:lang w:val="es-BO"/>
              </w:rPr>
            </w:pPr>
          </w:p>
        </w:tc>
        <w:tc>
          <w:tcPr>
            <w:tcW w:w="131" w:type="pct"/>
            <w:gridSpan w:val="2"/>
            <w:tcBorders>
              <w:top w:val="nil"/>
              <w:left w:val="single" w:sz="2" w:space="0" w:color="auto"/>
              <w:bottom w:val="nil"/>
              <w:right w:val="single" w:sz="12" w:space="0" w:color="auto"/>
            </w:tcBorders>
            <w:shd w:val="clear" w:color="auto" w:fill="auto"/>
            <w:vAlign w:val="center"/>
          </w:tcPr>
          <w:p w14:paraId="51D481EA" w14:textId="77777777" w:rsidR="00DE0255" w:rsidRPr="00B002AD" w:rsidRDefault="00DE0255" w:rsidP="00DE0255">
            <w:pPr>
              <w:rPr>
                <w:rFonts w:ascii="Arial" w:hAnsi="Arial" w:cs="Arial"/>
                <w:b/>
                <w:bCs/>
                <w:sz w:val="16"/>
                <w:szCs w:val="2"/>
                <w:lang w:val="es-BO"/>
              </w:rPr>
            </w:pPr>
          </w:p>
        </w:tc>
      </w:tr>
      <w:tr w:rsidR="00DD6356" w:rsidRPr="00B002AD" w14:paraId="447440E2" w14:textId="77777777" w:rsidTr="00F510F7">
        <w:trPr>
          <w:trHeight w:val="79"/>
        </w:trPr>
        <w:tc>
          <w:tcPr>
            <w:tcW w:w="123" w:type="pct"/>
            <w:tcBorders>
              <w:top w:val="nil"/>
              <w:left w:val="single" w:sz="12" w:space="0" w:color="auto"/>
              <w:bottom w:val="nil"/>
            </w:tcBorders>
            <w:shd w:val="clear" w:color="auto" w:fill="auto"/>
            <w:vAlign w:val="center"/>
          </w:tcPr>
          <w:p w14:paraId="78F7B20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176B93F"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2AD90F5"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679EF67F"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8634AC4"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43818DE"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71EEA6C"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813E8C1"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ED524C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1F1D3DF"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2559CE1B"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44AF37"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43027672" w14:textId="77777777" w:rsidR="00DD6356" w:rsidRPr="00B002AD" w:rsidRDefault="00DD6356" w:rsidP="00DE0255">
            <w:pPr>
              <w:rPr>
                <w:rFonts w:ascii="Arial" w:hAnsi="Arial" w:cs="Arial"/>
                <w:b/>
                <w:bCs/>
                <w:sz w:val="16"/>
                <w:szCs w:val="2"/>
                <w:lang w:val="es-BO"/>
              </w:rPr>
            </w:pPr>
          </w:p>
        </w:tc>
        <w:tc>
          <w:tcPr>
            <w:tcW w:w="134" w:type="pct"/>
            <w:gridSpan w:val="6"/>
            <w:tcBorders>
              <w:top w:val="single" w:sz="2" w:space="0" w:color="auto"/>
              <w:bottom w:val="nil"/>
            </w:tcBorders>
            <w:shd w:val="clear" w:color="auto" w:fill="auto"/>
            <w:vAlign w:val="center"/>
          </w:tcPr>
          <w:p w14:paraId="5086C65C"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D749FA5"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5E1D702E"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2A657C7D"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26590D8"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D72623E" w14:textId="77777777"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82FD213" w14:textId="77777777" w:rsidR="00DD6356" w:rsidRPr="00B002AD" w:rsidRDefault="00DD6356" w:rsidP="00DE0255">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2D9AC572"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25957624"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71E200BE"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64365AC"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A039A5"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7D057B1"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EC0F897"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C0DAA25"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3453FD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2AF9C68"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10388C"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7560284"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9AB4982"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2FEBF9"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87C9117"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D6ECD5"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9487A2C"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C83DF2C"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A15781E" w14:textId="77777777" w:rsidR="00DD6356" w:rsidRPr="00B002AD" w:rsidRDefault="00DD6356"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24AE0EA3" w14:textId="77777777" w:rsidR="00DD6356" w:rsidRPr="00B002AD" w:rsidRDefault="00DD6356" w:rsidP="00DE0255">
            <w:pPr>
              <w:rPr>
                <w:rFonts w:ascii="Arial" w:hAnsi="Arial" w:cs="Arial"/>
                <w:b/>
                <w:bCs/>
                <w:sz w:val="16"/>
                <w:szCs w:val="2"/>
                <w:lang w:val="es-BO"/>
              </w:rPr>
            </w:pPr>
          </w:p>
        </w:tc>
      </w:tr>
      <w:tr w:rsidR="00390847" w:rsidRPr="00B002AD" w14:paraId="11489663" w14:textId="77777777" w:rsidTr="00F510F7">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3AE9E463" w14:textId="77777777" w:rsidR="00414FC2" w:rsidRPr="00B002AD" w:rsidRDefault="00414FC2" w:rsidP="00D811C4">
            <w:pPr>
              <w:pStyle w:val="Prrafodelista"/>
              <w:numPr>
                <w:ilvl w:val="0"/>
                <w:numId w:val="29"/>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p>
          <w:p w14:paraId="39EB6BFA" w14:textId="77777777" w:rsidR="00414FC2" w:rsidRPr="00B002AD" w:rsidRDefault="00414FC2" w:rsidP="00D811C4">
            <w:pPr>
              <w:pStyle w:val="Prrafodelista"/>
              <w:numPr>
                <w:ilvl w:val="0"/>
                <w:numId w:val="29"/>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179A30A3" w14:textId="77777777"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2097448A" w14:textId="77777777" w:rsidTr="00F510F7">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43E"/>
            <w:vAlign w:val="center"/>
            <w:hideMark/>
          </w:tcPr>
          <w:p w14:paraId="28BE1E25" w14:textId="77777777" w:rsidR="002C7D12" w:rsidRPr="00B002AD" w:rsidRDefault="002C7D12" w:rsidP="00D811C4">
            <w:pPr>
              <w:pStyle w:val="Prrafodelista"/>
              <w:numPr>
                <w:ilvl w:val="0"/>
                <w:numId w:val="42"/>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7FA10884" w14:textId="77777777" w:rsidTr="00F510F7">
        <w:trPr>
          <w:trHeight w:val="114"/>
        </w:trPr>
        <w:tc>
          <w:tcPr>
            <w:tcW w:w="136" w:type="pct"/>
            <w:gridSpan w:val="2"/>
            <w:tcBorders>
              <w:top w:val="nil"/>
              <w:left w:val="single" w:sz="12" w:space="0" w:color="auto"/>
              <w:bottom w:val="nil"/>
              <w:right w:val="nil"/>
            </w:tcBorders>
            <w:shd w:val="clear" w:color="auto" w:fill="auto"/>
            <w:noWrap/>
            <w:vAlign w:val="center"/>
            <w:hideMark/>
          </w:tcPr>
          <w:p w14:paraId="662D2677"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6D29963E" w14:textId="77777777"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F75C1C1" w14:textId="77777777" w:rsidR="002C7D12" w:rsidRPr="00B002AD" w:rsidRDefault="002C7D12" w:rsidP="00DE0255">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1397056C" w14:textId="77777777"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vAlign w:val="center"/>
            <w:hideMark/>
          </w:tcPr>
          <w:p w14:paraId="23B7C0E6" w14:textId="77777777" w:rsidR="002C7D12" w:rsidRPr="00B002AD" w:rsidRDefault="002C7D12" w:rsidP="00DE0255">
            <w:pPr>
              <w:rPr>
                <w:rFonts w:ascii="Arial" w:hAnsi="Arial" w:cs="Arial"/>
                <w:b/>
                <w:bCs/>
                <w:sz w:val="2"/>
                <w:szCs w:val="2"/>
                <w:lang w:val="es-BO"/>
              </w:rPr>
            </w:pPr>
          </w:p>
        </w:tc>
        <w:tc>
          <w:tcPr>
            <w:tcW w:w="304" w:type="pct"/>
            <w:gridSpan w:val="10"/>
            <w:tcBorders>
              <w:top w:val="nil"/>
              <w:left w:val="nil"/>
              <w:bottom w:val="nil"/>
              <w:right w:val="nil"/>
            </w:tcBorders>
            <w:shd w:val="clear" w:color="auto" w:fill="auto"/>
            <w:vAlign w:val="center"/>
            <w:hideMark/>
          </w:tcPr>
          <w:p w14:paraId="5B700807" w14:textId="77777777" w:rsidR="002C7D12" w:rsidRPr="00B002AD" w:rsidRDefault="002C7D12" w:rsidP="00DE025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73F0D187" w14:textId="77777777" w:rsidR="002C7D12" w:rsidRPr="00B002AD" w:rsidRDefault="002C7D12" w:rsidP="00DE025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8A311D7" w14:textId="77777777" w:rsidR="002C7D12" w:rsidRPr="00B002AD" w:rsidRDefault="002C7D12" w:rsidP="00DE0255">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22F0513B" w14:textId="77777777" w:rsidR="002C7D12" w:rsidRPr="00B002AD" w:rsidRDefault="002C7D12" w:rsidP="00DE025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868FC1A" w14:textId="77777777" w:rsidR="002C7D12" w:rsidRPr="00B002AD" w:rsidRDefault="002C7D12" w:rsidP="00DE025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E9C7012" w14:textId="77777777" w:rsidR="002C7D12" w:rsidRPr="00B002AD" w:rsidRDefault="002C7D12" w:rsidP="00DE025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28461D9" w14:textId="77777777"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2BAA6653"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324433D" w14:textId="77777777" w:rsidR="002C7D12" w:rsidRPr="00B002AD" w:rsidRDefault="002C7D12" w:rsidP="00DE0255">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13457C5" w14:textId="77777777" w:rsidR="002C7D12" w:rsidRPr="00B002AD" w:rsidRDefault="002C7D12" w:rsidP="00DE025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0180DE3" w14:textId="77777777" w:rsidR="002C7D12" w:rsidRPr="00B002AD" w:rsidRDefault="002C7D12" w:rsidP="00DE025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5D997D5" w14:textId="77777777" w:rsidR="002C7D12" w:rsidRPr="00B002AD" w:rsidRDefault="002C7D12" w:rsidP="00DE0255">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27A27C1B" w14:textId="77777777" w:rsidR="002C7D12" w:rsidRPr="00B002AD" w:rsidRDefault="002C7D12" w:rsidP="00DE025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1F7FD45A" w14:textId="77777777" w:rsidR="002C7D12" w:rsidRPr="00B002AD" w:rsidRDefault="002C7D12" w:rsidP="00DE0255">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14:paraId="0602518C" w14:textId="77777777" w:rsidR="002C7D12" w:rsidRPr="00B002AD" w:rsidRDefault="002C7D12" w:rsidP="00DE0255">
            <w:pPr>
              <w:rPr>
                <w:rFonts w:ascii="Arial" w:hAnsi="Arial" w:cs="Arial"/>
                <w:b/>
                <w:bCs/>
                <w:sz w:val="2"/>
                <w:szCs w:val="2"/>
                <w:lang w:val="es-BO"/>
              </w:rPr>
            </w:pPr>
          </w:p>
        </w:tc>
        <w:tc>
          <w:tcPr>
            <w:tcW w:w="321" w:type="pct"/>
            <w:gridSpan w:val="9"/>
            <w:tcBorders>
              <w:top w:val="nil"/>
              <w:left w:val="nil"/>
              <w:bottom w:val="nil"/>
              <w:right w:val="nil"/>
            </w:tcBorders>
            <w:shd w:val="clear" w:color="auto" w:fill="auto"/>
            <w:vAlign w:val="center"/>
            <w:hideMark/>
          </w:tcPr>
          <w:p w14:paraId="21FF1AF6" w14:textId="77777777" w:rsidR="002C7D12" w:rsidRPr="00B002AD" w:rsidRDefault="002C7D12" w:rsidP="00DE0255">
            <w:pPr>
              <w:rPr>
                <w:rFonts w:ascii="Arial" w:hAnsi="Arial" w:cs="Arial"/>
                <w:b/>
                <w:bCs/>
                <w:sz w:val="2"/>
                <w:szCs w:val="2"/>
                <w:lang w:val="es-BO"/>
              </w:rPr>
            </w:pPr>
          </w:p>
        </w:tc>
        <w:tc>
          <w:tcPr>
            <w:tcW w:w="319" w:type="pct"/>
            <w:gridSpan w:val="10"/>
            <w:tcBorders>
              <w:top w:val="nil"/>
              <w:left w:val="nil"/>
              <w:bottom w:val="nil"/>
              <w:right w:val="nil"/>
            </w:tcBorders>
            <w:shd w:val="clear" w:color="auto" w:fill="auto"/>
            <w:vAlign w:val="center"/>
            <w:hideMark/>
          </w:tcPr>
          <w:p w14:paraId="52BA248F" w14:textId="77777777"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A196FF2"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CE86344" w14:textId="77777777"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A350511"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F101D17" w14:textId="77777777" w:rsidR="002C7D12" w:rsidRPr="00B002AD" w:rsidRDefault="002C7D12" w:rsidP="00DE0255">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1838D2E0" w14:textId="77777777" w:rsidR="002C7D12" w:rsidRPr="00B002AD" w:rsidRDefault="002C7D12" w:rsidP="00DE0255">
            <w:pPr>
              <w:rPr>
                <w:rFonts w:ascii="Arial" w:hAnsi="Arial" w:cs="Arial"/>
                <w:b/>
                <w:bCs/>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56FE94D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7CA7818" w14:textId="77777777" w:rsidTr="00F510F7">
        <w:trPr>
          <w:trHeight w:val="284"/>
        </w:trPr>
        <w:tc>
          <w:tcPr>
            <w:tcW w:w="1688" w:type="pct"/>
            <w:gridSpan w:val="50"/>
            <w:tcBorders>
              <w:top w:val="nil"/>
              <w:left w:val="single" w:sz="12" w:space="0" w:color="auto"/>
              <w:right w:val="nil"/>
            </w:tcBorders>
            <w:shd w:val="clear" w:color="auto" w:fill="auto"/>
            <w:vAlign w:val="center"/>
            <w:hideMark/>
          </w:tcPr>
          <w:p w14:paraId="5FD0BF4A" w14:textId="77777777"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9" w:type="pct"/>
            <w:gridSpan w:val="32"/>
            <w:tcBorders>
              <w:top w:val="nil"/>
              <w:left w:val="nil"/>
              <w:bottom w:val="nil"/>
              <w:right w:val="single" w:sz="2" w:space="0" w:color="auto"/>
            </w:tcBorders>
            <w:shd w:val="clear" w:color="auto" w:fill="auto"/>
            <w:vAlign w:val="center"/>
            <w:hideMark/>
          </w:tcPr>
          <w:p w14:paraId="66476627"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42"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5C26D210"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58559F3B"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0A1725D9" w14:textId="77777777" w:rsidTr="00F510F7">
        <w:trPr>
          <w:trHeight w:val="57"/>
        </w:trPr>
        <w:tc>
          <w:tcPr>
            <w:tcW w:w="1693" w:type="pct"/>
            <w:gridSpan w:val="51"/>
            <w:vMerge w:val="restart"/>
            <w:tcBorders>
              <w:left w:val="single" w:sz="12" w:space="0" w:color="auto"/>
              <w:right w:val="nil"/>
            </w:tcBorders>
            <w:vAlign w:val="center"/>
            <w:hideMark/>
          </w:tcPr>
          <w:p w14:paraId="5D6E0C81" w14:textId="77777777" w:rsidR="005A097D" w:rsidRPr="00B002AD" w:rsidRDefault="005A097D" w:rsidP="00DE0255">
            <w:pPr>
              <w:rPr>
                <w:rFonts w:ascii="Arial" w:hAnsi="Arial" w:cs="Arial"/>
                <w:b/>
                <w:bCs/>
                <w:sz w:val="16"/>
                <w:szCs w:val="16"/>
                <w:lang w:val="es-BO"/>
              </w:rPr>
            </w:pPr>
          </w:p>
        </w:tc>
        <w:tc>
          <w:tcPr>
            <w:tcW w:w="191" w:type="pct"/>
            <w:gridSpan w:val="6"/>
            <w:tcBorders>
              <w:top w:val="nil"/>
              <w:left w:val="nil"/>
              <w:bottom w:val="nil"/>
              <w:right w:val="nil"/>
            </w:tcBorders>
            <w:shd w:val="clear" w:color="auto" w:fill="auto"/>
            <w:vAlign w:val="center"/>
            <w:hideMark/>
          </w:tcPr>
          <w:p w14:paraId="61E29E42" w14:textId="77777777" w:rsidR="005A097D" w:rsidRPr="00B002AD" w:rsidRDefault="005A097D" w:rsidP="00DE0255">
            <w:pPr>
              <w:rPr>
                <w:rFonts w:ascii="Arial" w:hAnsi="Arial" w:cs="Arial"/>
                <w:sz w:val="2"/>
                <w:szCs w:val="2"/>
                <w:lang w:val="es-BO"/>
              </w:rPr>
            </w:pPr>
          </w:p>
        </w:tc>
        <w:tc>
          <w:tcPr>
            <w:tcW w:w="135" w:type="pct"/>
            <w:gridSpan w:val="5"/>
            <w:tcBorders>
              <w:top w:val="nil"/>
              <w:left w:val="nil"/>
              <w:bottom w:val="nil"/>
              <w:right w:val="nil"/>
            </w:tcBorders>
            <w:shd w:val="clear" w:color="auto" w:fill="auto"/>
            <w:vAlign w:val="center"/>
            <w:hideMark/>
          </w:tcPr>
          <w:p w14:paraId="4DDE2B4F" w14:textId="77777777" w:rsidR="005A097D" w:rsidRPr="00B002AD" w:rsidRDefault="005A097D" w:rsidP="00DE0255">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5F304DAA" w14:textId="77777777" w:rsidR="005A097D" w:rsidRPr="00B002AD" w:rsidRDefault="005A097D" w:rsidP="00DE0255">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B205609" w14:textId="77777777" w:rsidR="005A097D" w:rsidRPr="00B002AD" w:rsidRDefault="005A097D" w:rsidP="00DE0255">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02918AF6"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48CC43A" w14:textId="77777777" w:rsidR="005A097D" w:rsidRPr="00B002AD" w:rsidRDefault="005A097D" w:rsidP="00DE0255">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4750BC24" w14:textId="77777777" w:rsidR="005A097D" w:rsidRPr="00B002AD" w:rsidRDefault="005A097D" w:rsidP="00DE0255">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F4E7E1A" w14:textId="77777777" w:rsidR="005A097D" w:rsidRPr="00B002AD" w:rsidRDefault="005A097D" w:rsidP="00DE0255">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0148A129" w14:textId="77777777" w:rsidR="005A097D" w:rsidRPr="00B002AD" w:rsidRDefault="005A097D" w:rsidP="00DE0255">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5A5B6328" w14:textId="77777777" w:rsidR="005A097D" w:rsidRPr="00B002AD" w:rsidRDefault="005A097D" w:rsidP="00DE0255">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7EF7D763" w14:textId="77777777" w:rsidR="005A097D" w:rsidRPr="00B002AD" w:rsidRDefault="005A097D" w:rsidP="00DE0255">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050EDED0" w14:textId="77777777" w:rsidR="005A097D" w:rsidRPr="00B002AD" w:rsidRDefault="005A097D" w:rsidP="00DE0255">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6869021" w14:textId="77777777" w:rsidR="005A097D" w:rsidRPr="00B002AD" w:rsidRDefault="005A097D" w:rsidP="00DE0255">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13540F2B"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AD69B8C" w14:textId="77777777" w:rsidR="005A097D" w:rsidRPr="00B002AD" w:rsidRDefault="005A097D" w:rsidP="00DE0255">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361A02CE" w14:textId="77777777" w:rsidR="005A097D" w:rsidRPr="00B002AD" w:rsidRDefault="005A097D" w:rsidP="00DE0255">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1EEA747A" w14:textId="77777777" w:rsidR="005A097D" w:rsidRPr="00B002AD" w:rsidRDefault="005A097D" w:rsidP="00DE025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2383256B" w14:textId="77777777" w:rsidR="005A097D" w:rsidRPr="00B002AD" w:rsidRDefault="005A097D" w:rsidP="00DE0255">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793F3D14" w14:textId="77777777"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14:paraId="4A19665F" w14:textId="77777777" w:rsidTr="00F510F7">
        <w:trPr>
          <w:trHeight w:val="284"/>
        </w:trPr>
        <w:tc>
          <w:tcPr>
            <w:tcW w:w="1693" w:type="pct"/>
            <w:gridSpan w:val="51"/>
            <w:vMerge/>
            <w:tcBorders>
              <w:left w:val="single" w:sz="12" w:space="0" w:color="auto"/>
              <w:bottom w:val="nil"/>
              <w:right w:val="nil"/>
            </w:tcBorders>
            <w:vAlign w:val="center"/>
            <w:hideMark/>
          </w:tcPr>
          <w:p w14:paraId="3513B9CB" w14:textId="77777777" w:rsidR="005A097D" w:rsidRPr="00B002AD" w:rsidRDefault="005A097D" w:rsidP="00DE0255">
            <w:pPr>
              <w:rPr>
                <w:rFonts w:ascii="Arial" w:hAnsi="Arial" w:cs="Arial"/>
                <w:b/>
                <w:bCs/>
                <w:sz w:val="16"/>
                <w:szCs w:val="16"/>
                <w:lang w:val="es-BO"/>
              </w:rPr>
            </w:pPr>
          </w:p>
        </w:tc>
        <w:tc>
          <w:tcPr>
            <w:tcW w:w="933" w:type="pct"/>
            <w:gridSpan w:val="33"/>
            <w:tcBorders>
              <w:top w:val="nil"/>
              <w:left w:val="nil"/>
              <w:bottom w:val="nil"/>
              <w:right w:val="single" w:sz="2" w:space="0" w:color="auto"/>
            </w:tcBorders>
            <w:shd w:val="clear" w:color="auto" w:fill="auto"/>
            <w:vAlign w:val="center"/>
            <w:hideMark/>
          </w:tcPr>
          <w:p w14:paraId="50CB70EB"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2"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7B7CED9"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51872EC0"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6AF63E6E" w14:textId="77777777" w:rsidTr="00F510F7">
        <w:trPr>
          <w:trHeight w:val="114"/>
        </w:trPr>
        <w:tc>
          <w:tcPr>
            <w:tcW w:w="406" w:type="pct"/>
            <w:gridSpan w:val="13"/>
            <w:tcBorders>
              <w:top w:val="nil"/>
              <w:left w:val="single" w:sz="12" w:space="0" w:color="auto"/>
              <w:bottom w:val="single" w:sz="12" w:space="0" w:color="auto"/>
              <w:right w:val="nil"/>
            </w:tcBorders>
            <w:shd w:val="clear" w:color="auto" w:fill="auto"/>
            <w:noWrap/>
            <w:vAlign w:val="center"/>
            <w:hideMark/>
          </w:tcPr>
          <w:p w14:paraId="4B79368F"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75" w:type="pct"/>
            <w:gridSpan w:val="9"/>
            <w:tcBorders>
              <w:top w:val="nil"/>
              <w:left w:val="nil"/>
              <w:bottom w:val="single" w:sz="12" w:space="0" w:color="auto"/>
              <w:right w:val="nil"/>
            </w:tcBorders>
            <w:shd w:val="clear" w:color="auto" w:fill="auto"/>
            <w:noWrap/>
            <w:vAlign w:val="center"/>
            <w:hideMark/>
          </w:tcPr>
          <w:p w14:paraId="042EE2F2"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5C50CF9"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2" w:type="pct"/>
            <w:gridSpan w:val="3"/>
            <w:tcBorders>
              <w:top w:val="nil"/>
              <w:left w:val="nil"/>
              <w:bottom w:val="single" w:sz="12" w:space="0" w:color="auto"/>
              <w:right w:val="nil"/>
            </w:tcBorders>
            <w:shd w:val="clear" w:color="auto" w:fill="auto"/>
            <w:noWrap/>
            <w:vAlign w:val="center"/>
            <w:hideMark/>
          </w:tcPr>
          <w:p w14:paraId="438F62A1"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6EC7A0D6"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26" w:type="pct"/>
            <w:gridSpan w:val="11"/>
            <w:tcBorders>
              <w:top w:val="nil"/>
              <w:left w:val="nil"/>
              <w:bottom w:val="single" w:sz="12" w:space="0" w:color="auto"/>
              <w:right w:val="nil"/>
            </w:tcBorders>
            <w:shd w:val="clear" w:color="auto" w:fill="auto"/>
            <w:vAlign w:val="center"/>
            <w:hideMark/>
          </w:tcPr>
          <w:p w14:paraId="7B723696" w14:textId="77777777"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22" w:type="pct"/>
            <w:gridSpan w:val="3"/>
            <w:tcBorders>
              <w:top w:val="nil"/>
              <w:left w:val="nil"/>
              <w:bottom w:val="single" w:sz="12" w:space="0" w:color="auto"/>
              <w:right w:val="nil"/>
            </w:tcBorders>
            <w:shd w:val="clear" w:color="auto" w:fill="auto"/>
            <w:vAlign w:val="center"/>
            <w:hideMark/>
          </w:tcPr>
          <w:p w14:paraId="67A51AA4"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3FBF30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33A7FBA9"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E6E563D"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79EF45D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B562CBA"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FED8A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14:paraId="42C9521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405FC9C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35CD77D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267B600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620B09B"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F241B01"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772CB007"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6A055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665C8E55"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07CD5303"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14:paraId="74688BFA" w14:textId="77777777" w:rsidR="00F510F7" w:rsidRPr="000C6821" w:rsidRDefault="00F510F7" w:rsidP="00F510F7">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Pr>
          <w:rFonts w:ascii="Verdana" w:hAnsi="Verdana" w:cs="Arial"/>
          <w:sz w:val="16"/>
          <w:szCs w:val="18"/>
          <w:lang w:val="es-BO"/>
        </w:rPr>
        <w:t xml:space="preserve">Artesanos, </w:t>
      </w:r>
      <w:r w:rsidRPr="000C6821">
        <w:rPr>
          <w:rFonts w:ascii="Verdana" w:hAnsi="Verdana" w:cs="Arial"/>
          <w:sz w:val="16"/>
          <w:szCs w:val="18"/>
          <w:lang w:val="es-BO"/>
        </w:rPr>
        <w:t>Cooperativas y Asociaciones Civiles sin Fines de Lucro deberá llenar los datos que corresponda según su naturaleza instit</w:t>
      </w:r>
      <w:r w:rsidRPr="00CD0059">
        <w:rPr>
          <w:rFonts w:ascii="Verdana" w:hAnsi="Verdana" w:cs="Arial"/>
          <w:sz w:val="16"/>
          <w:szCs w:val="18"/>
          <w:lang w:val="es-BO"/>
        </w:rPr>
        <w:t>ucional. Los Artesanos, Cooperativas y Asociaciones Civiles sin Fines no requieren estar inscritas en el Registro de Comercio, ni que sus representantes estén inscritos en el referido registro.</w:t>
      </w:r>
    </w:p>
    <w:p w14:paraId="591AF2CE" w14:textId="77777777" w:rsidR="002C7D12" w:rsidRPr="00B002AD" w:rsidRDefault="002C7D12" w:rsidP="00BA6803">
      <w:pPr>
        <w:jc w:val="both"/>
        <w:rPr>
          <w:rFonts w:ascii="Verdana" w:hAnsi="Verdana" w:cs="Arial"/>
          <w:sz w:val="18"/>
          <w:szCs w:val="18"/>
          <w:lang w:val="es-BO"/>
        </w:rPr>
      </w:pPr>
    </w:p>
    <w:p w14:paraId="79E1BE78" w14:textId="77777777" w:rsidR="002C7D12" w:rsidRDefault="002C7D12" w:rsidP="002C7D12">
      <w:pPr>
        <w:ind w:left="360"/>
        <w:jc w:val="both"/>
        <w:rPr>
          <w:rFonts w:ascii="Verdana" w:hAnsi="Verdana" w:cs="Arial"/>
          <w:sz w:val="18"/>
          <w:szCs w:val="18"/>
          <w:lang w:val="es-BO"/>
        </w:rPr>
      </w:pPr>
    </w:p>
    <w:p w14:paraId="0FFE3E47" w14:textId="77777777" w:rsidR="00F04E77" w:rsidRPr="00B002AD" w:rsidRDefault="00F04E77" w:rsidP="002C7D12">
      <w:pPr>
        <w:ind w:left="360"/>
        <w:jc w:val="both"/>
        <w:rPr>
          <w:rFonts w:ascii="Verdana" w:hAnsi="Verdana" w:cs="Arial"/>
          <w:sz w:val="18"/>
          <w:szCs w:val="18"/>
          <w:lang w:val="es-BO"/>
        </w:rPr>
      </w:pPr>
    </w:p>
    <w:p w14:paraId="577C40B9" w14:textId="77777777"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t>FORMULARIO A-2b</w:t>
      </w:r>
    </w:p>
    <w:p w14:paraId="54CBE1BB"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lastRenderedPageBreak/>
        <w:t>IDENTIFICACIÓN DEL PROPONENTE</w:t>
      </w:r>
    </w:p>
    <w:p w14:paraId="2C9FABA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048A2FDF" w14:textId="77777777" w:rsidR="00A31729" w:rsidRPr="00B002AD" w:rsidRDefault="00A31729" w:rsidP="002C7D12">
      <w:pPr>
        <w:jc w:val="center"/>
        <w:rPr>
          <w:rFonts w:ascii="Verdana" w:hAnsi="Verdana" w:cs="Arial"/>
          <w:b/>
          <w:sz w:val="10"/>
          <w:szCs w:val="10"/>
          <w:lang w:val="es-BO"/>
        </w:rPr>
      </w:pPr>
    </w:p>
    <w:tbl>
      <w:tblPr>
        <w:tblW w:w="5380" w:type="pct"/>
        <w:tblInd w:w="-176" w:type="dxa"/>
        <w:tblLook w:val="04A0" w:firstRow="1" w:lastRow="0" w:firstColumn="1" w:lastColumn="0" w:noHBand="0" w:noVBand="1"/>
      </w:tblPr>
      <w:tblGrid>
        <w:gridCol w:w="243"/>
        <w:gridCol w:w="234"/>
        <w:gridCol w:w="236"/>
        <w:gridCol w:w="236"/>
        <w:gridCol w:w="235"/>
        <w:gridCol w:w="236"/>
        <w:gridCol w:w="236"/>
        <w:gridCol w:w="236"/>
        <w:gridCol w:w="235"/>
        <w:gridCol w:w="236"/>
        <w:gridCol w:w="236"/>
        <w:gridCol w:w="236"/>
        <w:gridCol w:w="235"/>
        <w:gridCol w:w="236"/>
        <w:gridCol w:w="236"/>
        <w:gridCol w:w="237"/>
        <w:gridCol w:w="237"/>
        <w:gridCol w:w="237"/>
        <w:gridCol w:w="237"/>
        <w:gridCol w:w="237"/>
        <w:gridCol w:w="236"/>
        <w:gridCol w:w="235"/>
        <w:gridCol w:w="237"/>
        <w:gridCol w:w="237"/>
        <w:gridCol w:w="237"/>
        <w:gridCol w:w="235"/>
        <w:gridCol w:w="237"/>
        <w:gridCol w:w="237"/>
        <w:gridCol w:w="237"/>
        <w:gridCol w:w="237"/>
        <w:gridCol w:w="247"/>
        <w:gridCol w:w="243"/>
        <w:gridCol w:w="237"/>
        <w:gridCol w:w="237"/>
        <w:gridCol w:w="235"/>
        <w:gridCol w:w="237"/>
        <w:gridCol w:w="237"/>
        <w:gridCol w:w="237"/>
        <w:gridCol w:w="235"/>
        <w:gridCol w:w="240"/>
      </w:tblGrid>
      <w:tr w:rsidR="00A31729" w:rsidRPr="00B002AD" w14:paraId="774A53D1" w14:textId="77777777" w:rsidTr="00BA6803">
        <w:trPr>
          <w:trHeight w:val="266"/>
        </w:trPr>
        <w:tc>
          <w:tcPr>
            <w:tcW w:w="9742"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5B2294" w14:textId="77777777" w:rsidR="00A31729" w:rsidRPr="00B002AD" w:rsidRDefault="00A31729" w:rsidP="00D811C4">
            <w:pPr>
              <w:pStyle w:val="Prrafodelista"/>
              <w:numPr>
                <w:ilvl w:val="0"/>
                <w:numId w:val="30"/>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6556D9" w14:paraId="4BC45898" w14:textId="77777777" w:rsidTr="00BA6803">
        <w:trPr>
          <w:trHeight w:val="114"/>
        </w:trPr>
        <w:tc>
          <w:tcPr>
            <w:tcW w:w="243" w:type="dxa"/>
            <w:tcBorders>
              <w:top w:val="nil"/>
              <w:left w:val="single" w:sz="12" w:space="0" w:color="auto"/>
              <w:bottom w:val="nil"/>
            </w:tcBorders>
            <w:shd w:val="clear" w:color="auto" w:fill="auto"/>
            <w:noWrap/>
            <w:vAlign w:val="center"/>
          </w:tcPr>
          <w:p w14:paraId="797E60C6"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005382D8"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ECF562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3284301"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0A9F2767"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6B74A1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0A18276"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F16AE41" w14:textId="77777777" w:rsidR="00A31729" w:rsidRPr="006556D9" w:rsidRDefault="00A31729" w:rsidP="00BA6803">
            <w:pPr>
              <w:rPr>
                <w:rFonts w:ascii="Arial" w:hAnsi="Arial" w:cs="Arial"/>
                <w:sz w:val="4"/>
                <w:szCs w:val="4"/>
                <w:lang w:val="es-BO"/>
              </w:rPr>
            </w:pPr>
          </w:p>
        </w:tc>
        <w:tc>
          <w:tcPr>
            <w:tcW w:w="242" w:type="dxa"/>
            <w:tcBorders>
              <w:bottom w:val="nil"/>
            </w:tcBorders>
            <w:shd w:val="clear" w:color="auto" w:fill="auto"/>
            <w:vAlign w:val="center"/>
          </w:tcPr>
          <w:p w14:paraId="4427AEBB"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416721D6"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2C89E9C8"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41DA6BBB"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7363C91C"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562731C1"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38AC993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507FE173"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54F8D144"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68810B65"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399F1EE6"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871250A"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17A6AF0D"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709644F6"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4FE076E5"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13E0DD3"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4A5414C" w14:textId="77777777"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14:paraId="02C70550"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823758D"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361717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C4C0CB8"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0C90EB27" w14:textId="77777777" w:rsidR="00A31729" w:rsidRPr="006556D9" w:rsidRDefault="00A31729" w:rsidP="00BA6803">
            <w:pPr>
              <w:rPr>
                <w:rFonts w:ascii="Arial" w:hAnsi="Arial" w:cs="Arial"/>
                <w:sz w:val="4"/>
                <w:szCs w:val="4"/>
                <w:lang w:val="es-BO"/>
              </w:rPr>
            </w:pPr>
          </w:p>
        </w:tc>
        <w:tc>
          <w:tcPr>
            <w:tcW w:w="248" w:type="dxa"/>
            <w:tcBorders>
              <w:bottom w:val="single" w:sz="2" w:space="0" w:color="auto"/>
            </w:tcBorders>
            <w:shd w:val="clear" w:color="auto" w:fill="auto"/>
            <w:vAlign w:val="center"/>
          </w:tcPr>
          <w:p w14:paraId="2E99F7D5" w14:textId="77777777" w:rsidR="00A31729" w:rsidRPr="006556D9" w:rsidRDefault="00A31729" w:rsidP="00BA6803">
            <w:pPr>
              <w:rPr>
                <w:rFonts w:ascii="Arial" w:hAnsi="Arial" w:cs="Arial"/>
                <w:sz w:val="4"/>
                <w:szCs w:val="4"/>
                <w:lang w:val="es-BO"/>
              </w:rPr>
            </w:pPr>
          </w:p>
        </w:tc>
        <w:tc>
          <w:tcPr>
            <w:tcW w:w="247" w:type="dxa"/>
            <w:tcBorders>
              <w:bottom w:val="single" w:sz="2" w:space="0" w:color="auto"/>
            </w:tcBorders>
            <w:shd w:val="clear" w:color="auto" w:fill="auto"/>
            <w:vAlign w:val="center"/>
          </w:tcPr>
          <w:p w14:paraId="63C576DA"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96D662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64F5DC82" w14:textId="77777777"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14:paraId="47195359"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319F5B4B"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497E1D8B"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06403A69"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690D8A9C" w14:textId="77777777"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478B72EA" w14:textId="77777777" w:rsidR="00A31729" w:rsidRPr="006556D9" w:rsidRDefault="00A31729" w:rsidP="00BA6803">
            <w:pPr>
              <w:rPr>
                <w:rFonts w:ascii="Arial" w:hAnsi="Arial" w:cs="Arial"/>
                <w:sz w:val="4"/>
                <w:szCs w:val="4"/>
                <w:lang w:val="es-BO"/>
              </w:rPr>
            </w:pPr>
          </w:p>
        </w:tc>
      </w:tr>
      <w:tr w:rsidR="00267724" w:rsidRPr="00B002AD" w14:paraId="18E4EF4D" w14:textId="77777777" w:rsidTr="00BA6803">
        <w:trPr>
          <w:trHeight w:val="114"/>
        </w:trPr>
        <w:tc>
          <w:tcPr>
            <w:tcW w:w="243" w:type="dxa"/>
            <w:tcBorders>
              <w:top w:val="nil"/>
              <w:left w:val="single" w:sz="12" w:space="0" w:color="auto"/>
              <w:bottom w:val="nil"/>
            </w:tcBorders>
            <w:shd w:val="clear" w:color="auto" w:fill="auto"/>
            <w:noWrap/>
            <w:vAlign w:val="center"/>
          </w:tcPr>
          <w:p w14:paraId="4687940A" w14:textId="77777777" w:rsidR="00A31729" w:rsidRPr="00B002AD" w:rsidRDefault="00A31729" w:rsidP="00BA6803">
            <w:pPr>
              <w:rPr>
                <w:rFonts w:ascii="Arial" w:hAnsi="Arial" w:cs="Arial"/>
                <w:sz w:val="16"/>
                <w:szCs w:val="16"/>
                <w:lang w:val="es-BO"/>
              </w:rPr>
            </w:pPr>
          </w:p>
        </w:tc>
        <w:tc>
          <w:tcPr>
            <w:tcW w:w="1941" w:type="dxa"/>
            <w:gridSpan w:val="8"/>
            <w:vMerge w:val="restart"/>
            <w:tcBorders>
              <w:top w:val="nil"/>
              <w:right w:val="single" w:sz="2" w:space="0" w:color="auto"/>
            </w:tcBorders>
            <w:shd w:val="clear" w:color="auto" w:fill="auto"/>
            <w:vAlign w:val="center"/>
          </w:tcPr>
          <w:p w14:paraId="5A470EC9" w14:textId="77777777" w:rsidR="00A31729" w:rsidRPr="00B002AD" w:rsidRDefault="005B6C8B" w:rsidP="00BA6803">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309"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0F15F9" w14:textId="77777777"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14:paraId="24CAF34F" w14:textId="77777777" w:rsidR="00A31729" w:rsidRPr="00B002AD" w:rsidRDefault="00A31729" w:rsidP="00BA6803">
            <w:pPr>
              <w:rPr>
                <w:rFonts w:ascii="Arial" w:hAnsi="Arial" w:cs="Arial"/>
                <w:sz w:val="16"/>
                <w:szCs w:val="16"/>
                <w:lang w:val="es-BO"/>
              </w:rPr>
            </w:pPr>
          </w:p>
        </w:tc>
      </w:tr>
      <w:tr w:rsidR="00267724" w:rsidRPr="00B002AD" w14:paraId="3CFF77CC" w14:textId="77777777" w:rsidTr="00BA6803">
        <w:trPr>
          <w:trHeight w:val="114"/>
        </w:trPr>
        <w:tc>
          <w:tcPr>
            <w:tcW w:w="243" w:type="dxa"/>
            <w:tcBorders>
              <w:top w:val="nil"/>
              <w:left w:val="single" w:sz="12" w:space="0" w:color="auto"/>
              <w:bottom w:val="nil"/>
            </w:tcBorders>
            <w:shd w:val="clear" w:color="auto" w:fill="auto"/>
            <w:noWrap/>
            <w:vAlign w:val="center"/>
          </w:tcPr>
          <w:p w14:paraId="21BD0908" w14:textId="77777777" w:rsidR="00A31729" w:rsidRPr="00B002AD" w:rsidRDefault="00A31729" w:rsidP="00BA6803">
            <w:pPr>
              <w:rPr>
                <w:rFonts w:ascii="Arial" w:hAnsi="Arial" w:cs="Arial"/>
                <w:sz w:val="16"/>
                <w:szCs w:val="16"/>
                <w:lang w:val="es-BO"/>
              </w:rPr>
            </w:pPr>
          </w:p>
        </w:tc>
        <w:tc>
          <w:tcPr>
            <w:tcW w:w="1941" w:type="dxa"/>
            <w:gridSpan w:val="8"/>
            <w:vMerge/>
            <w:tcBorders>
              <w:bottom w:val="nil"/>
              <w:right w:val="single" w:sz="2" w:space="0" w:color="auto"/>
            </w:tcBorders>
            <w:shd w:val="clear" w:color="auto" w:fill="auto"/>
            <w:vAlign w:val="center"/>
          </w:tcPr>
          <w:p w14:paraId="6C104A40" w14:textId="77777777" w:rsidR="00A31729" w:rsidRPr="00B002AD" w:rsidRDefault="00A31729" w:rsidP="00BA6803">
            <w:pPr>
              <w:rPr>
                <w:rFonts w:ascii="Arial" w:hAnsi="Arial" w:cs="Arial"/>
                <w:sz w:val="16"/>
                <w:szCs w:val="16"/>
                <w:lang w:val="es-BO"/>
              </w:rPr>
            </w:pPr>
          </w:p>
        </w:tc>
        <w:tc>
          <w:tcPr>
            <w:tcW w:w="7309"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47FD6AFE" w14:textId="77777777"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14:paraId="5FFE61EC" w14:textId="77777777" w:rsidR="00A31729" w:rsidRPr="00B002AD" w:rsidRDefault="00A31729" w:rsidP="00BA6803">
            <w:pPr>
              <w:rPr>
                <w:rFonts w:ascii="Arial" w:hAnsi="Arial" w:cs="Arial"/>
                <w:sz w:val="16"/>
                <w:szCs w:val="16"/>
                <w:lang w:val="es-BO"/>
              </w:rPr>
            </w:pPr>
          </w:p>
        </w:tc>
      </w:tr>
      <w:tr w:rsidR="00267724" w:rsidRPr="006556D9" w14:paraId="682F262B" w14:textId="77777777" w:rsidTr="00BA6803">
        <w:trPr>
          <w:trHeight w:val="114"/>
        </w:trPr>
        <w:tc>
          <w:tcPr>
            <w:tcW w:w="243" w:type="dxa"/>
            <w:tcBorders>
              <w:top w:val="nil"/>
              <w:left w:val="single" w:sz="12" w:space="0" w:color="auto"/>
              <w:bottom w:val="nil"/>
            </w:tcBorders>
            <w:shd w:val="clear" w:color="auto" w:fill="auto"/>
            <w:noWrap/>
            <w:vAlign w:val="center"/>
          </w:tcPr>
          <w:p w14:paraId="2FA39784"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31F86497"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137D331"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75ADCC93"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278E121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0582152"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0030608"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F0B2012"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58DA3119"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459A6EC3"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50981125"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74D69E44"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68829122"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7406BE0F"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41B6373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06702274"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16E672D7"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1D06C83"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53DF9F3A"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4EC5268"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39222D8F"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6F3A8F4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3496955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0FEB2310"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ACE019" w14:textId="77777777"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14:paraId="651DFD44"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89FFE8"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B2B37D5"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3409A3F9"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70E446C5" w14:textId="77777777" w:rsidR="00A31729" w:rsidRPr="006556D9" w:rsidRDefault="00A31729" w:rsidP="00BA6803">
            <w:pPr>
              <w:rPr>
                <w:rFonts w:ascii="Arial" w:hAnsi="Arial" w:cs="Arial"/>
                <w:sz w:val="4"/>
                <w:szCs w:val="4"/>
                <w:lang w:val="es-BO"/>
              </w:rPr>
            </w:pPr>
          </w:p>
        </w:tc>
        <w:tc>
          <w:tcPr>
            <w:tcW w:w="248" w:type="dxa"/>
            <w:tcBorders>
              <w:top w:val="single" w:sz="2" w:space="0" w:color="auto"/>
            </w:tcBorders>
            <w:shd w:val="clear" w:color="auto" w:fill="auto"/>
            <w:vAlign w:val="center"/>
          </w:tcPr>
          <w:p w14:paraId="007BE011" w14:textId="77777777" w:rsidR="00A31729" w:rsidRPr="006556D9" w:rsidRDefault="00A31729" w:rsidP="00BA6803">
            <w:pPr>
              <w:rPr>
                <w:rFonts w:ascii="Arial" w:hAnsi="Arial" w:cs="Arial"/>
                <w:sz w:val="4"/>
                <w:szCs w:val="4"/>
                <w:lang w:val="es-BO"/>
              </w:rPr>
            </w:pPr>
          </w:p>
        </w:tc>
        <w:tc>
          <w:tcPr>
            <w:tcW w:w="247" w:type="dxa"/>
            <w:tcBorders>
              <w:top w:val="single" w:sz="2" w:space="0" w:color="auto"/>
            </w:tcBorders>
            <w:shd w:val="clear" w:color="auto" w:fill="auto"/>
            <w:vAlign w:val="center"/>
          </w:tcPr>
          <w:p w14:paraId="2B4FA04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8C39A4F"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73038C9E" w14:textId="77777777"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14:paraId="6A368FA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31103E"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574904EC"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74EA8E1"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0FB17CBC" w14:textId="77777777"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270AE63B" w14:textId="77777777" w:rsidR="00A31729" w:rsidRPr="006556D9" w:rsidRDefault="00A31729" w:rsidP="00BA6803">
            <w:pPr>
              <w:rPr>
                <w:rFonts w:ascii="Arial" w:hAnsi="Arial" w:cs="Arial"/>
                <w:sz w:val="4"/>
                <w:szCs w:val="4"/>
                <w:lang w:val="es-BO"/>
              </w:rPr>
            </w:pPr>
          </w:p>
        </w:tc>
      </w:tr>
      <w:tr w:rsidR="006556D9" w:rsidRPr="00B002AD" w14:paraId="10CEE909" w14:textId="77777777" w:rsidTr="00BA6803">
        <w:trPr>
          <w:trHeight w:val="114"/>
        </w:trPr>
        <w:tc>
          <w:tcPr>
            <w:tcW w:w="243" w:type="dxa"/>
            <w:tcBorders>
              <w:top w:val="nil"/>
              <w:left w:val="single" w:sz="12" w:space="0" w:color="auto"/>
              <w:bottom w:val="nil"/>
            </w:tcBorders>
            <w:shd w:val="clear" w:color="auto" w:fill="auto"/>
            <w:noWrap/>
            <w:vAlign w:val="center"/>
          </w:tcPr>
          <w:p w14:paraId="73D83D6C"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49B95776"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665D3430"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20A80BFA"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69E036EE"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59A842BE"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27155DA6"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79B66EFC"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66CCB6E6" w14:textId="77777777" w:rsidR="006556D9" w:rsidRPr="00B002AD" w:rsidRDefault="006556D9" w:rsidP="00BA6803">
            <w:pPr>
              <w:rPr>
                <w:rFonts w:ascii="Arial" w:hAnsi="Arial" w:cs="Arial"/>
                <w:sz w:val="16"/>
                <w:szCs w:val="16"/>
                <w:lang w:val="es-BO"/>
              </w:rPr>
            </w:pPr>
          </w:p>
        </w:tc>
        <w:tc>
          <w:tcPr>
            <w:tcW w:w="4379" w:type="dxa"/>
            <w:gridSpan w:val="18"/>
            <w:shd w:val="clear" w:color="auto" w:fill="auto"/>
            <w:vAlign w:val="center"/>
          </w:tcPr>
          <w:p w14:paraId="56919169" w14:textId="77777777" w:rsidR="006556D9" w:rsidRPr="00B002AD" w:rsidRDefault="006556D9" w:rsidP="00BA6803">
            <w:pPr>
              <w:rPr>
                <w:rFonts w:ascii="Arial" w:hAnsi="Arial" w:cs="Arial"/>
                <w:sz w:val="16"/>
                <w:szCs w:val="16"/>
                <w:lang w:val="es-BO"/>
              </w:rPr>
            </w:pPr>
          </w:p>
        </w:tc>
        <w:tc>
          <w:tcPr>
            <w:tcW w:w="244" w:type="dxa"/>
            <w:shd w:val="clear" w:color="auto" w:fill="auto"/>
            <w:vAlign w:val="center"/>
          </w:tcPr>
          <w:p w14:paraId="29844CA7" w14:textId="77777777" w:rsidR="006556D9" w:rsidRPr="00B002AD" w:rsidRDefault="006556D9" w:rsidP="00BA6803">
            <w:pPr>
              <w:rPr>
                <w:rFonts w:ascii="Arial" w:hAnsi="Arial" w:cs="Arial"/>
                <w:sz w:val="16"/>
                <w:szCs w:val="16"/>
                <w:lang w:val="es-BO"/>
              </w:rPr>
            </w:pPr>
          </w:p>
        </w:tc>
        <w:tc>
          <w:tcPr>
            <w:tcW w:w="2444" w:type="dxa"/>
            <w:gridSpan w:val="10"/>
            <w:vMerge w:val="restart"/>
            <w:shd w:val="clear" w:color="auto" w:fill="auto"/>
            <w:vAlign w:val="center"/>
          </w:tcPr>
          <w:p w14:paraId="537D5E89" w14:textId="77777777" w:rsidR="006556D9" w:rsidRPr="00B002AD" w:rsidRDefault="006556D9" w:rsidP="00BA6803">
            <w:pPr>
              <w:rPr>
                <w:rFonts w:ascii="Arial" w:hAnsi="Arial" w:cs="Arial"/>
                <w:sz w:val="16"/>
                <w:szCs w:val="16"/>
                <w:lang w:val="es-BO"/>
              </w:rPr>
            </w:pPr>
            <w:r w:rsidRPr="00B002AD">
              <w:rPr>
                <w:rFonts w:ascii="Arial" w:hAnsi="Arial" w:cs="Arial"/>
                <w:bCs/>
                <w:sz w:val="16"/>
                <w:szCs w:val="16"/>
                <w:lang w:val="es-BO" w:eastAsia="es-ES"/>
              </w:rPr>
              <w:t>% de Participación</w:t>
            </w:r>
          </w:p>
        </w:tc>
        <w:tc>
          <w:tcPr>
            <w:tcW w:w="242" w:type="dxa"/>
            <w:shd w:val="clear" w:color="auto" w:fill="auto"/>
            <w:vAlign w:val="center"/>
          </w:tcPr>
          <w:p w14:paraId="0BA08CA2"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93FD4AE" w14:textId="77777777" w:rsidR="006556D9" w:rsidRPr="00B002AD" w:rsidRDefault="006556D9" w:rsidP="00BA6803">
            <w:pPr>
              <w:rPr>
                <w:rFonts w:ascii="Arial" w:hAnsi="Arial" w:cs="Arial"/>
                <w:sz w:val="16"/>
                <w:szCs w:val="16"/>
                <w:lang w:val="es-BO"/>
              </w:rPr>
            </w:pPr>
          </w:p>
        </w:tc>
      </w:tr>
      <w:tr w:rsidR="006556D9" w:rsidRPr="00B002AD" w14:paraId="5E10CF0B" w14:textId="77777777" w:rsidTr="00BA6803">
        <w:trPr>
          <w:trHeight w:val="114"/>
        </w:trPr>
        <w:tc>
          <w:tcPr>
            <w:tcW w:w="243" w:type="dxa"/>
            <w:tcBorders>
              <w:top w:val="nil"/>
              <w:left w:val="single" w:sz="12" w:space="0" w:color="auto"/>
              <w:bottom w:val="nil"/>
            </w:tcBorders>
            <w:shd w:val="clear" w:color="auto" w:fill="auto"/>
            <w:noWrap/>
            <w:vAlign w:val="center"/>
          </w:tcPr>
          <w:p w14:paraId="6CCEBF3B" w14:textId="77777777" w:rsidR="006556D9" w:rsidRPr="00B002AD" w:rsidRDefault="006556D9" w:rsidP="00BA6803">
            <w:pPr>
              <w:rPr>
                <w:rFonts w:ascii="Arial" w:hAnsi="Arial" w:cs="Arial"/>
                <w:sz w:val="16"/>
                <w:szCs w:val="16"/>
                <w:lang w:val="es-BO"/>
              </w:rPr>
            </w:pPr>
          </w:p>
        </w:tc>
        <w:tc>
          <w:tcPr>
            <w:tcW w:w="1941" w:type="dxa"/>
            <w:gridSpan w:val="8"/>
            <w:vMerge w:val="restart"/>
            <w:tcBorders>
              <w:top w:val="nil"/>
            </w:tcBorders>
            <w:shd w:val="clear" w:color="auto" w:fill="auto"/>
            <w:vAlign w:val="center"/>
          </w:tcPr>
          <w:p w14:paraId="528B26C7" w14:textId="77777777" w:rsidR="006556D9" w:rsidRPr="00B002AD" w:rsidRDefault="006556D9" w:rsidP="00BA6803">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379" w:type="dxa"/>
            <w:gridSpan w:val="18"/>
            <w:tcBorders>
              <w:bottom w:val="single" w:sz="4" w:space="0" w:color="auto"/>
            </w:tcBorders>
            <w:shd w:val="clear" w:color="auto" w:fill="auto"/>
            <w:vAlign w:val="center"/>
          </w:tcPr>
          <w:p w14:paraId="3F5B934F" w14:textId="77777777" w:rsidR="006556D9" w:rsidRPr="00B002AD" w:rsidRDefault="006556D9" w:rsidP="00BA6803">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44" w:type="dxa"/>
            <w:shd w:val="clear" w:color="auto" w:fill="auto"/>
            <w:vAlign w:val="center"/>
          </w:tcPr>
          <w:p w14:paraId="372F1092" w14:textId="77777777" w:rsidR="006556D9" w:rsidRPr="00B002AD" w:rsidRDefault="006556D9" w:rsidP="00BA6803">
            <w:pPr>
              <w:rPr>
                <w:rFonts w:ascii="Arial" w:hAnsi="Arial" w:cs="Arial"/>
                <w:sz w:val="16"/>
                <w:szCs w:val="16"/>
                <w:lang w:val="es-BO"/>
              </w:rPr>
            </w:pPr>
          </w:p>
        </w:tc>
        <w:tc>
          <w:tcPr>
            <w:tcW w:w="2444" w:type="dxa"/>
            <w:gridSpan w:val="10"/>
            <w:vMerge/>
            <w:tcBorders>
              <w:bottom w:val="single" w:sz="4" w:space="0" w:color="auto"/>
            </w:tcBorders>
            <w:shd w:val="clear" w:color="auto" w:fill="auto"/>
            <w:vAlign w:val="center"/>
          </w:tcPr>
          <w:p w14:paraId="239B86D6" w14:textId="77777777" w:rsidR="006556D9" w:rsidRPr="00B002AD" w:rsidRDefault="006556D9" w:rsidP="00BA6803">
            <w:pPr>
              <w:rPr>
                <w:rFonts w:ascii="Arial" w:hAnsi="Arial" w:cs="Arial"/>
                <w:sz w:val="16"/>
                <w:szCs w:val="16"/>
                <w:lang w:val="es-BO"/>
              </w:rPr>
            </w:pPr>
          </w:p>
        </w:tc>
        <w:tc>
          <w:tcPr>
            <w:tcW w:w="242" w:type="dxa"/>
            <w:shd w:val="clear" w:color="auto" w:fill="auto"/>
            <w:vAlign w:val="center"/>
          </w:tcPr>
          <w:p w14:paraId="20907265"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60815E70" w14:textId="77777777" w:rsidR="006556D9" w:rsidRPr="00B002AD" w:rsidRDefault="006556D9" w:rsidP="00BA6803">
            <w:pPr>
              <w:rPr>
                <w:rFonts w:ascii="Arial" w:hAnsi="Arial" w:cs="Arial"/>
                <w:sz w:val="16"/>
                <w:szCs w:val="16"/>
                <w:lang w:val="es-BO"/>
              </w:rPr>
            </w:pPr>
          </w:p>
        </w:tc>
      </w:tr>
      <w:tr w:rsidR="006556D9" w:rsidRPr="00B002AD" w14:paraId="174BE1BE" w14:textId="77777777" w:rsidTr="00BA6803">
        <w:trPr>
          <w:trHeight w:val="114"/>
        </w:trPr>
        <w:tc>
          <w:tcPr>
            <w:tcW w:w="243" w:type="dxa"/>
            <w:tcBorders>
              <w:top w:val="nil"/>
              <w:left w:val="single" w:sz="12" w:space="0" w:color="auto"/>
              <w:bottom w:val="nil"/>
            </w:tcBorders>
            <w:shd w:val="clear" w:color="auto" w:fill="auto"/>
            <w:noWrap/>
            <w:vAlign w:val="center"/>
          </w:tcPr>
          <w:p w14:paraId="45E3C977" w14:textId="77777777"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14:paraId="4EB4A65B"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EDFE2" w14:textId="77777777" w:rsidR="006556D9" w:rsidRPr="00B002AD" w:rsidRDefault="006556D9" w:rsidP="00BA6803">
            <w:pPr>
              <w:rPr>
                <w:rFonts w:ascii="Arial" w:hAnsi="Arial" w:cs="Arial"/>
                <w:b/>
                <w:sz w:val="16"/>
                <w:szCs w:val="16"/>
                <w:lang w:val="es-BO"/>
              </w:rPr>
            </w:pPr>
          </w:p>
        </w:tc>
        <w:tc>
          <w:tcPr>
            <w:tcW w:w="244" w:type="dxa"/>
            <w:tcBorders>
              <w:left w:val="single" w:sz="4" w:space="0" w:color="auto"/>
              <w:right w:val="single" w:sz="4" w:space="0" w:color="auto"/>
            </w:tcBorders>
            <w:shd w:val="clear" w:color="auto" w:fill="auto"/>
            <w:vAlign w:val="center"/>
          </w:tcPr>
          <w:p w14:paraId="69BF8703"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AB7AD8"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14949ADF"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4060DCB" w14:textId="77777777" w:rsidR="006556D9" w:rsidRPr="00B002AD" w:rsidRDefault="006556D9" w:rsidP="00BA6803">
            <w:pPr>
              <w:rPr>
                <w:rFonts w:ascii="Arial" w:hAnsi="Arial" w:cs="Arial"/>
                <w:sz w:val="16"/>
                <w:szCs w:val="16"/>
                <w:lang w:val="es-BO"/>
              </w:rPr>
            </w:pPr>
          </w:p>
        </w:tc>
      </w:tr>
      <w:tr w:rsidR="006556D9" w:rsidRPr="00B002AD" w14:paraId="4D24A4A4" w14:textId="77777777" w:rsidTr="00BA6803">
        <w:trPr>
          <w:trHeight w:val="114"/>
        </w:trPr>
        <w:tc>
          <w:tcPr>
            <w:tcW w:w="243" w:type="dxa"/>
            <w:tcBorders>
              <w:top w:val="nil"/>
              <w:left w:val="single" w:sz="12" w:space="0" w:color="auto"/>
              <w:bottom w:val="nil"/>
            </w:tcBorders>
            <w:shd w:val="clear" w:color="auto" w:fill="auto"/>
            <w:noWrap/>
            <w:vAlign w:val="center"/>
          </w:tcPr>
          <w:p w14:paraId="551FE3F4" w14:textId="77777777"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14:paraId="4378EEBE"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116BC678"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6EA99C18"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7BD62EE4" w14:textId="77777777"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14:paraId="62D1C980"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252C2A43"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2A5E225C"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858EAFA"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063B6492"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2F8DF04F"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348D42C"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4C009525"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4D667B57" w14:textId="77777777"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14:paraId="6F969CB5"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0006BF5F"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1DE85D7B"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656F37A" w14:textId="77777777" w:rsidR="006556D9" w:rsidRPr="00B002AD" w:rsidRDefault="006556D9" w:rsidP="00BA6803">
            <w:pPr>
              <w:rPr>
                <w:rFonts w:ascii="Arial" w:hAnsi="Arial" w:cs="Arial"/>
                <w:sz w:val="8"/>
                <w:szCs w:val="16"/>
                <w:lang w:val="es-BO"/>
              </w:rPr>
            </w:pPr>
          </w:p>
        </w:tc>
        <w:tc>
          <w:tcPr>
            <w:tcW w:w="241" w:type="dxa"/>
            <w:tcBorders>
              <w:top w:val="single" w:sz="4" w:space="0" w:color="auto"/>
              <w:bottom w:val="single" w:sz="4" w:space="0" w:color="auto"/>
            </w:tcBorders>
            <w:shd w:val="clear" w:color="auto" w:fill="auto"/>
            <w:vAlign w:val="center"/>
          </w:tcPr>
          <w:p w14:paraId="00C774DA"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EDA8777" w14:textId="77777777" w:rsidR="006556D9" w:rsidRPr="00B002AD" w:rsidRDefault="006556D9" w:rsidP="00BA6803">
            <w:pPr>
              <w:rPr>
                <w:rFonts w:ascii="Arial" w:hAnsi="Arial" w:cs="Arial"/>
                <w:sz w:val="8"/>
                <w:szCs w:val="16"/>
                <w:lang w:val="es-BO"/>
              </w:rPr>
            </w:pPr>
          </w:p>
        </w:tc>
        <w:tc>
          <w:tcPr>
            <w:tcW w:w="244" w:type="dxa"/>
            <w:shd w:val="clear" w:color="auto" w:fill="auto"/>
            <w:vAlign w:val="center"/>
          </w:tcPr>
          <w:p w14:paraId="208BC9E2"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2DCCA677"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1F1AE206" w14:textId="77777777" w:rsidR="006556D9" w:rsidRPr="00B002AD" w:rsidRDefault="006556D9" w:rsidP="00BA6803">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55DBBE5" w14:textId="77777777" w:rsidR="006556D9" w:rsidRPr="00B002AD" w:rsidRDefault="006556D9" w:rsidP="00BA6803">
            <w:pPr>
              <w:rPr>
                <w:rFonts w:ascii="Arial" w:hAnsi="Arial" w:cs="Arial"/>
                <w:sz w:val="8"/>
                <w:szCs w:val="16"/>
                <w:lang w:val="es-BO"/>
              </w:rPr>
            </w:pPr>
          </w:p>
        </w:tc>
        <w:tc>
          <w:tcPr>
            <w:tcW w:w="247" w:type="dxa"/>
            <w:tcBorders>
              <w:top w:val="single" w:sz="4" w:space="0" w:color="auto"/>
              <w:bottom w:val="single" w:sz="4" w:space="0" w:color="auto"/>
            </w:tcBorders>
            <w:shd w:val="clear" w:color="auto" w:fill="auto"/>
            <w:vAlign w:val="center"/>
          </w:tcPr>
          <w:p w14:paraId="57FE377A"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4EA323C1" w14:textId="77777777"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14:paraId="639F742F" w14:textId="77777777" w:rsidR="006556D9" w:rsidRPr="00B002AD" w:rsidRDefault="006556D9" w:rsidP="00BA6803">
            <w:pPr>
              <w:rPr>
                <w:rFonts w:ascii="Arial" w:hAnsi="Arial" w:cs="Arial"/>
                <w:sz w:val="8"/>
                <w:szCs w:val="16"/>
                <w:lang w:val="es-BO"/>
              </w:rPr>
            </w:pPr>
          </w:p>
        </w:tc>
        <w:tc>
          <w:tcPr>
            <w:tcW w:w="242" w:type="dxa"/>
            <w:shd w:val="clear" w:color="auto" w:fill="auto"/>
            <w:vAlign w:val="center"/>
          </w:tcPr>
          <w:p w14:paraId="77391D71" w14:textId="77777777"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14:paraId="652B673E" w14:textId="77777777" w:rsidR="006556D9" w:rsidRPr="00B002AD" w:rsidRDefault="006556D9" w:rsidP="00BA6803">
            <w:pPr>
              <w:rPr>
                <w:rFonts w:ascii="Arial" w:hAnsi="Arial" w:cs="Arial"/>
                <w:sz w:val="8"/>
                <w:szCs w:val="16"/>
                <w:lang w:val="es-BO"/>
              </w:rPr>
            </w:pPr>
          </w:p>
        </w:tc>
      </w:tr>
      <w:tr w:rsidR="006556D9" w:rsidRPr="00B002AD" w14:paraId="4F2DF823" w14:textId="77777777" w:rsidTr="00BA6803">
        <w:trPr>
          <w:trHeight w:val="114"/>
        </w:trPr>
        <w:tc>
          <w:tcPr>
            <w:tcW w:w="243" w:type="dxa"/>
            <w:tcBorders>
              <w:top w:val="nil"/>
              <w:left w:val="single" w:sz="12" w:space="0" w:color="auto"/>
              <w:bottom w:val="nil"/>
            </w:tcBorders>
            <w:shd w:val="clear" w:color="auto" w:fill="auto"/>
            <w:noWrap/>
            <w:vAlign w:val="center"/>
          </w:tcPr>
          <w:p w14:paraId="11CD0FBB" w14:textId="77777777"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14:paraId="02E13ED9"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4AA01" w14:textId="77777777"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D6AB16B"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254A8A"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0EA93C92"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0D855581" w14:textId="77777777" w:rsidR="006556D9" w:rsidRPr="00B002AD" w:rsidRDefault="006556D9" w:rsidP="00BA6803">
            <w:pPr>
              <w:rPr>
                <w:rFonts w:ascii="Arial" w:hAnsi="Arial" w:cs="Arial"/>
                <w:sz w:val="16"/>
                <w:szCs w:val="16"/>
                <w:lang w:val="es-BO"/>
              </w:rPr>
            </w:pPr>
          </w:p>
        </w:tc>
      </w:tr>
      <w:tr w:rsidR="006556D9" w:rsidRPr="00B002AD" w14:paraId="39A873BE" w14:textId="77777777" w:rsidTr="00BA6803">
        <w:trPr>
          <w:trHeight w:val="114"/>
        </w:trPr>
        <w:tc>
          <w:tcPr>
            <w:tcW w:w="243" w:type="dxa"/>
            <w:tcBorders>
              <w:top w:val="nil"/>
              <w:left w:val="single" w:sz="12" w:space="0" w:color="auto"/>
              <w:bottom w:val="nil"/>
            </w:tcBorders>
            <w:shd w:val="clear" w:color="auto" w:fill="auto"/>
            <w:noWrap/>
            <w:vAlign w:val="center"/>
          </w:tcPr>
          <w:p w14:paraId="319536BD" w14:textId="77777777"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14:paraId="4461AE8D"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72723268"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204C229"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B995478" w14:textId="77777777"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14:paraId="344A5490"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29AF168"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D2BD522"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059C5598"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598C4C55"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765947D8"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5A262A0B"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0527DC83"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6543525F" w14:textId="77777777"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14:paraId="62BBFCF9"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60E4BCF7"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423227C5"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192C9AD1" w14:textId="77777777" w:rsidR="006556D9" w:rsidRPr="00B002AD" w:rsidRDefault="006556D9" w:rsidP="00BA6803">
            <w:pPr>
              <w:rPr>
                <w:rFonts w:ascii="Arial" w:hAnsi="Arial" w:cs="Arial"/>
                <w:sz w:val="8"/>
                <w:szCs w:val="16"/>
                <w:lang w:val="es-BO"/>
              </w:rPr>
            </w:pPr>
          </w:p>
        </w:tc>
        <w:tc>
          <w:tcPr>
            <w:tcW w:w="241" w:type="dxa"/>
            <w:tcBorders>
              <w:top w:val="single" w:sz="4" w:space="0" w:color="auto"/>
            </w:tcBorders>
            <w:shd w:val="clear" w:color="auto" w:fill="auto"/>
            <w:vAlign w:val="center"/>
          </w:tcPr>
          <w:p w14:paraId="5F3C0D21"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1DD09696" w14:textId="77777777" w:rsidR="006556D9" w:rsidRPr="00B002AD" w:rsidRDefault="006556D9" w:rsidP="00BA6803">
            <w:pPr>
              <w:rPr>
                <w:rFonts w:ascii="Arial" w:hAnsi="Arial" w:cs="Arial"/>
                <w:sz w:val="8"/>
                <w:szCs w:val="16"/>
                <w:lang w:val="es-BO"/>
              </w:rPr>
            </w:pPr>
          </w:p>
        </w:tc>
        <w:tc>
          <w:tcPr>
            <w:tcW w:w="244" w:type="dxa"/>
            <w:shd w:val="clear" w:color="auto" w:fill="auto"/>
            <w:vAlign w:val="center"/>
          </w:tcPr>
          <w:p w14:paraId="662DCC09"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05F9636B"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4B67B3CC" w14:textId="77777777" w:rsidR="006556D9" w:rsidRPr="00B002AD" w:rsidRDefault="006556D9" w:rsidP="00BA6803">
            <w:pPr>
              <w:rPr>
                <w:rFonts w:ascii="Arial" w:hAnsi="Arial" w:cs="Arial"/>
                <w:sz w:val="8"/>
                <w:szCs w:val="16"/>
                <w:lang w:val="es-BO"/>
              </w:rPr>
            </w:pPr>
          </w:p>
        </w:tc>
        <w:tc>
          <w:tcPr>
            <w:tcW w:w="248" w:type="dxa"/>
            <w:tcBorders>
              <w:bottom w:val="single" w:sz="4" w:space="0" w:color="auto"/>
            </w:tcBorders>
            <w:shd w:val="clear" w:color="auto" w:fill="auto"/>
            <w:vAlign w:val="center"/>
          </w:tcPr>
          <w:p w14:paraId="64696E3A" w14:textId="77777777" w:rsidR="006556D9" w:rsidRPr="00B002AD" w:rsidRDefault="006556D9" w:rsidP="00BA6803">
            <w:pPr>
              <w:rPr>
                <w:rFonts w:ascii="Arial" w:hAnsi="Arial" w:cs="Arial"/>
                <w:sz w:val="8"/>
                <w:szCs w:val="16"/>
                <w:lang w:val="es-BO"/>
              </w:rPr>
            </w:pPr>
          </w:p>
        </w:tc>
        <w:tc>
          <w:tcPr>
            <w:tcW w:w="247" w:type="dxa"/>
            <w:tcBorders>
              <w:bottom w:val="single" w:sz="4" w:space="0" w:color="auto"/>
            </w:tcBorders>
            <w:shd w:val="clear" w:color="auto" w:fill="auto"/>
            <w:vAlign w:val="center"/>
          </w:tcPr>
          <w:p w14:paraId="3BB68E19"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6576258E" w14:textId="77777777"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14:paraId="008B9593" w14:textId="77777777" w:rsidR="006556D9" w:rsidRPr="00B002AD" w:rsidRDefault="006556D9" w:rsidP="00BA6803">
            <w:pPr>
              <w:rPr>
                <w:rFonts w:ascii="Arial" w:hAnsi="Arial" w:cs="Arial"/>
                <w:sz w:val="8"/>
                <w:szCs w:val="16"/>
                <w:lang w:val="es-BO"/>
              </w:rPr>
            </w:pPr>
          </w:p>
        </w:tc>
        <w:tc>
          <w:tcPr>
            <w:tcW w:w="242" w:type="dxa"/>
            <w:shd w:val="clear" w:color="auto" w:fill="auto"/>
            <w:vAlign w:val="center"/>
          </w:tcPr>
          <w:p w14:paraId="05F5EBD7" w14:textId="77777777"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14:paraId="46655CDD" w14:textId="77777777" w:rsidR="006556D9" w:rsidRPr="00B002AD" w:rsidRDefault="006556D9" w:rsidP="00BA6803">
            <w:pPr>
              <w:rPr>
                <w:rFonts w:ascii="Arial" w:hAnsi="Arial" w:cs="Arial"/>
                <w:sz w:val="8"/>
                <w:szCs w:val="16"/>
                <w:lang w:val="es-BO"/>
              </w:rPr>
            </w:pPr>
          </w:p>
        </w:tc>
      </w:tr>
      <w:tr w:rsidR="006556D9" w:rsidRPr="00B002AD" w14:paraId="2A24FD13" w14:textId="77777777" w:rsidTr="00BA6803">
        <w:trPr>
          <w:trHeight w:val="114"/>
        </w:trPr>
        <w:tc>
          <w:tcPr>
            <w:tcW w:w="243" w:type="dxa"/>
            <w:tcBorders>
              <w:top w:val="nil"/>
              <w:left w:val="single" w:sz="12" w:space="0" w:color="auto"/>
              <w:bottom w:val="nil"/>
            </w:tcBorders>
            <w:shd w:val="clear" w:color="auto" w:fill="auto"/>
            <w:noWrap/>
            <w:vAlign w:val="center"/>
          </w:tcPr>
          <w:p w14:paraId="0E6D185E" w14:textId="77777777" w:rsidR="006556D9" w:rsidRPr="00B002AD" w:rsidRDefault="006556D9" w:rsidP="00BA6803">
            <w:pPr>
              <w:rPr>
                <w:rFonts w:ascii="Arial" w:hAnsi="Arial" w:cs="Arial"/>
                <w:sz w:val="16"/>
                <w:szCs w:val="16"/>
                <w:lang w:val="es-BO"/>
              </w:rPr>
            </w:pPr>
          </w:p>
        </w:tc>
        <w:tc>
          <w:tcPr>
            <w:tcW w:w="1941" w:type="dxa"/>
            <w:gridSpan w:val="8"/>
            <w:vMerge/>
            <w:tcBorders>
              <w:bottom w:val="nil"/>
            </w:tcBorders>
            <w:shd w:val="clear" w:color="auto" w:fill="auto"/>
            <w:vAlign w:val="center"/>
          </w:tcPr>
          <w:p w14:paraId="0A4C878C"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F8BE95" w14:textId="77777777"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45B420DC"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5D83BF"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6093F879"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7B01BBE" w14:textId="77777777" w:rsidR="006556D9" w:rsidRPr="00B002AD" w:rsidRDefault="006556D9" w:rsidP="00BA6803">
            <w:pPr>
              <w:rPr>
                <w:rFonts w:ascii="Arial" w:hAnsi="Arial" w:cs="Arial"/>
                <w:sz w:val="16"/>
                <w:szCs w:val="16"/>
                <w:lang w:val="es-BO"/>
              </w:rPr>
            </w:pPr>
          </w:p>
        </w:tc>
      </w:tr>
      <w:tr w:rsidR="00267724" w:rsidRPr="00B002AD" w14:paraId="674F5BAE" w14:textId="77777777" w:rsidTr="00BA6803">
        <w:trPr>
          <w:trHeight w:val="114"/>
        </w:trPr>
        <w:tc>
          <w:tcPr>
            <w:tcW w:w="243" w:type="dxa"/>
            <w:tcBorders>
              <w:top w:val="nil"/>
              <w:left w:val="single" w:sz="12" w:space="0" w:color="auto"/>
              <w:bottom w:val="nil"/>
            </w:tcBorders>
            <w:shd w:val="clear" w:color="auto" w:fill="auto"/>
            <w:noWrap/>
            <w:vAlign w:val="center"/>
          </w:tcPr>
          <w:p w14:paraId="680D8C74"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6AD23413"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1D24B95C"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24E7CD06"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6BB12769"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0641C4E2"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242ACE92"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194380EC"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4DB594F5"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4A204FD3"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54A31CCE"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1094EBCC"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3C26A63C"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31C41D52"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4BA59E3E"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BB486FE"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7AB8947"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1ABE3BD1"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F097E4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7A3ED404"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57589650"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7C8B5473"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833B45F"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29B45E7"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9D57AE5" w14:textId="77777777" w:rsidR="005B6C8B" w:rsidRPr="00B002AD" w:rsidRDefault="005B6C8B" w:rsidP="00BA6803">
            <w:pPr>
              <w:rPr>
                <w:rFonts w:ascii="Arial" w:hAnsi="Arial" w:cs="Arial"/>
                <w:sz w:val="16"/>
                <w:szCs w:val="16"/>
                <w:lang w:val="es-BO"/>
              </w:rPr>
            </w:pPr>
          </w:p>
        </w:tc>
        <w:tc>
          <w:tcPr>
            <w:tcW w:w="241" w:type="dxa"/>
            <w:shd w:val="clear" w:color="auto" w:fill="auto"/>
            <w:vAlign w:val="center"/>
          </w:tcPr>
          <w:p w14:paraId="6DD88412"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64FA16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7F081E0"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0B35FD1"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3C6FAEEA" w14:textId="77777777" w:rsidR="005B6C8B" w:rsidRPr="00B002AD" w:rsidRDefault="005B6C8B" w:rsidP="00BA6803">
            <w:pPr>
              <w:rPr>
                <w:rFonts w:ascii="Arial" w:hAnsi="Arial" w:cs="Arial"/>
                <w:sz w:val="16"/>
                <w:szCs w:val="16"/>
                <w:lang w:val="es-BO"/>
              </w:rPr>
            </w:pPr>
          </w:p>
        </w:tc>
        <w:tc>
          <w:tcPr>
            <w:tcW w:w="248" w:type="dxa"/>
            <w:shd w:val="clear" w:color="auto" w:fill="auto"/>
            <w:vAlign w:val="center"/>
          </w:tcPr>
          <w:p w14:paraId="2396269E" w14:textId="77777777" w:rsidR="005B6C8B" w:rsidRPr="00B002AD" w:rsidRDefault="005B6C8B" w:rsidP="00BA6803">
            <w:pPr>
              <w:rPr>
                <w:rFonts w:ascii="Arial" w:hAnsi="Arial" w:cs="Arial"/>
                <w:sz w:val="16"/>
                <w:szCs w:val="16"/>
                <w:lang w:val="es-BO"/>
              </w:rPr>
            </w:pPr>
          </w:p>
        </w:tc>
        <w:tc>
          <w:tcPr>
            <w:tcW w:w="247" w:type="dxa"/>
            <w:shd w:val="clear" w:color="auto" w:fill="auto"/>
            <w:vAlign w:val="center"/>
          </w:tcPr>
          <w:p w14:paraId="52544C8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70965D6"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E948774" w14:textId="77777777" w:rsidR="005B6C8B" w:rsidRPr="00B002AD" w:rsidRDefault="005B6C8B" w:rsidP="00BA6803">
            <w:pPr>
              <w:rPr>
                <w:rFonts w:ascii="Arial" w:hAnsi="Arial" w:cs="Arial"/>
                <w:sz w:val="16"/>
                <w:szCs w:val="16"/>
                <w:lang w:val="es-BO"/>
              </w:rPr>
            </w:pPr>
          </w:p>
        </w:tc>
        <w:tc>
          <w:tcPr>
            <w:tcW w:w="241" w:type="dxa"/>
            <w:shd w:val="clear" w:color="auto" w:fill="auto"/>
            <w:vAlign w:val="center"/>
          </w:tcPr>
          <w:p w14:paraId="731D3645"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2B7D9B2"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2275968"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A9DB928"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6FD50D38" w14:textId="77777777" w:rsidR="005B6C8B" w:rsidRPr="00B002AD" w:rsidRDefault="005B6C8B"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5B690771" w14:textId="77777777" w:rsidR="005B6C8B" w:rsidRPr="00B002AD" w:rsidRDefault="005B6C8B" w:rsidP="00BA6803">
            <w:pPr>
              <w:rPr>
                <w:rFonts w:ascii="Arial" w:hAnsi="Arial" w:cs="Arial"/>
                <w:sz w:val="16"/>
                <w:szCs w:val="16"/>
                <w:lang w:val="es-BO"/>
              </w:rPr>
            </w:pPr>
          </w:p>
        </w:tc>
      </w:tr>
      <w:tr w:rsidR="00F67AD5" w:rsidRPr="00B002AD" w14:paraId="4A4592A6" w14:textId="77777777" w:rsidTr="00BA6803">
        <w:trPr>
          <w:trHeight w:val="114"/>
        </w:trPr>
        <w:tc>
          <w:tcPr>
            <w:tcW w:w="243" w:type="dxa"/>
            <w:tcBorders>
              <w:top w:val="nil"/>
              <w:left w:val="single" w:sz="12" w:space="0" w:color="auto"/>
              <w:bottom w:val="nil"/>
            </w:tcBorders>
            <w:shd w:val="clear" w:color="auto" w:fill="auto"/>
            <w:noWrap/>
            <w:vAlign w:val="center"/>
          </w:tcPr>
          <w:p w14:paraId="6A7D160C"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5BC3C384"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00309425"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62B00636"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15EB3D5B"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7C9D97F5"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44DB9248"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3687ACCC"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0DFCE362"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39ABCED7"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0F2AD657"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796D7EF9"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78AD1F93"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24A133D4"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574E155F"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6996B0AE"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5504F4E0"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A332445"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57033E50"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27A5556"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1A2888A8"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200F424A"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046EDFA3"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2C862005"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0873550" w14:textId="77777777" w:rsidR="00F67AD5" w:rsidRPr="00B002AD" w:rsidRDefault="00F67AD5" w:rsidP="00BA6803">
            <w:pPr>
              <w:rPr>
                <w:rFonts w:ascii="Arial" w:hAnsi="Arial" w:cs="Arial"/>
                <w:sz w:val="16"/>
                <w:szCs w:val="16"/>
                <w:lang w:val="es-BO"/>
              </w:rPr>
            </w:pPr>
          </w:p>
        </w:tc>
        <w:tc>
          <w:tcPr>
            <w:tcW w:w="241" w:type="dxa"/>
            <w:shd w:val="clear" w:color="auto" w:fill="auto"/>
            <w:vAlign w:val="center"/>
          </w:tcPr>
          <w:p w14:paraId="4E14FB34"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15F5DC20" w14:textId="77777777" w:rsidR="00F67AD5" w:rsidRPr="00B002AD" w:rsidRDefault="00F67AD5" w:rsidP="00BA6803">
            <w:pPr>
              <w:rPr>
                <w:rFonts w:ascii="Arial" w:hAnsi="Arial" w:cs="Arial"/>
                <w:sz w:val="16"/>
                <w:szCs w:val="16"/>
                <w:lang w:val="es-BO"/>
              </w:rPr>
            </w:pPr>
          </w:p>
        </w:tc>
        <w:tc>
          <w:tcPr>
            <w:tcW w:w="2444" w:type="dxa"/>
            <w:gridSpan w:val="10"/>
            <w:shd w:val="clear" w:color="auto" w:fill="auto"/>
            <w:vAlign w:val="center"/>
          </w:tcPr>
          <w:p w14:paraId="140A7020" w14:textId="77777777" w:rsidR="00F67AD5" w:rsidRPr="00B002AD" w:rsidRDefault="00B85800" w:rsidP="00BA6803">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44" w:type="dxa"/>
            <w:shd w:val="clear" w:color="auto" w:fill="auto"/>
            <w:vAlign w:val="center"/>
          </w:tcPr>
          <w:p w14:paraId="6F7C2D73"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09E88CF7" w14:textId="77777777" w:rsidR="00F67AD5" w:rsidRPr="00B002AD" w:rsidRDefault="00F67AD5"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974A0B2" w14:textId="77777777" w:rsidR="00F67AD5" w:rsidRPr="00B002AD" w:rsidRDefault="00F67AD5" w:rsidP="00BA6803">
            <w:pPr>
              <w:rPr>
                <w:rFonts w:ascii="Arial" w:hAnsi="Arial" w:cs="Arial"/>
                <w:sz w:val="16"/>
                <w:szCs w:val="16"/>
                <w:lang w:val="es-BO"/>
              </w:rPr>
            </w:pPr>
          </w:p>
        </w:tc>
      </w:tr>
      <w:tr w:rsidR="00267724" w:rsidRPr="00B002AD" w14:paraId="10480DE6" w14:textId="77777777" w:rsidTr="00BA6803">
        <w:trPr>
          <w:trHeight w:val="114"/>
        </w:trPr>
        <w:tc>
          <w:tcPr>
            <w:tcW w:w="243" w:type="dxa"/>
            <w:tcBorders>
              <w:top w:val="nil"/>
              <w:left w:val="single" w:sz="12" w:space="0" w:color="auto"/>
              <w:bottom w:val="nil"/>
            </w:tcBorders>
            <w:shd w:val="clear" w:color="auto" w:fill="auto"/>
            <w:noWrap/>
            <w:vAlign w:val="center"/>
          </w:tcPr>
          <w:p w14:paraId="6A17B6CE"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2ACCE823"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11F23E64"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1550343C"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40F09439"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687331E9"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264EA45E"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32047321"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6FC18FAD" w14:textId="77777777" w:rsidR="00267724" w:rsidRPr="00B002AD" w:rsidRDefault="00267724" w:rsidP="00BA6803">
            <w:pPr>
              <w:rPr>
                <w:rFonts w:ascii="Arial" w:hAnsi="Arial" w:cs="Arial"/>
                <w:sz w:val="16"/>
                <w:szCs w:val="16"/>
                <w:lang w:val="es-BO"/>
              </w:rPr>
            </w:pPr>
          </w:p>
        </w:tc>
        <w:tc>
          <w:tcPr>
            <w:tcW w:w="1945" w:type="dxa"/>
            <w:gridSpan w:val="8"/>
            <w:tcBorders>
              <w:bottom w:val="single" w:sz="4" w:space="0" w:color="auto"/>
            </w:tcBorders>
            <w:shd w:val="clear" w:color="auto" w:fill="auto"/>
            <w:vAlign w:val="center"/>
          </w:tcPr>
          <w:p w14:paraId="6FB1E61E" w14:textId="77777777" w:rsidR="00267724" w:rsidRPr="00B002AD" w:rsidRDefault="00267724" w:rsidP="00BA680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44" w:type="dxa"/>
            <w:shd w:val="clear" w:color="auto" w:fill="auto"/>
            <w:vAlign w:val="center"/>
          </w:tcPr>
          <w:p w14:paraId="16D5F9EC" w14:textId="77777777" w:rsidR="00267724" w:rsidRPr="00B002AD" w:rsidRDefault="00267724" w:rsidP="00BA6803">
            <w:pPr>
              <w:jc w:val="center"/>
              <w:rPr>
                <w:rFonts w:ascii="Arial" w:hAnsi="Arial" w:cs="Arial"/>
                <w:i/>
                <w:iCs/>
                <w:sz w:val="14"/>
                <w:szCs w:val="16"/>
                <w:lang w:val="es-BO" w:eastAsia="es-ES"/>
              </w:rPr>
            </w:pPr>
          </w:p>
        </w:tc>
        <w:tc>
          <w:tcPr>
            <w:tcW w:w="1946" w:type="dxa"/>
            <w:gridSpan w:val="8"/>
            <w:tcBorders>
              <w:bottom w:val="single" w:sz="4" w:space="0" w:color="auto"/>
            </w:tcBorders>
            <w:shd w:val="clear" w:color="auto" w:fill="auto"/>
            <w:vAlign w:val="center"/>
          </w:tcPr>
          <w:p w14:paraId="29E1914D"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44" w:type="dxa"/>
            <w:shd w:val="clear" w:color="auto" w:fill="auto"/>
            <w:vAlign w:val="center"/>
          </w:tcPr>
          <w:p w14:paraId="4D900426" w14:textId="77777777" w:rsidR="00267724" w:rsidRPr="00B002AD" w:rsidRDefault="00267724" w:rsidP="00BA6803">
            <w:pPr>
              <w:rPr>
                <w:rFonts w:ascii="Arial" w:hAnsi="Arial" w:cs="Arial"/>
                <w:sz w:val="16"/>
                <w:szCs w:val="16"/>
                <w:lang w:val="es-BO"/>
              </w:rPr>
            </w:pPr>
          </w:p>
        </w:tc>
        <w:tc>
          <w:tcPr>
            <w:tcW w:w="488" w:type="dxa"/>
            <w:gridSpan w:val="2"/>
            <w:tcBorders>
              <w:bottom w:val="single" w:sz="4" w:space="0" w:color="auto"/>
            </w:tcBorders>
            <w:shd w:val="clear" w:color="auto" w:fill="auto"/>
            <w:vAlign w:val="center"/>
          </w:tcPr>
          <w:p w14:paraId="28FC0318"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44" w:type="dxa"/>
            <w:shd w:val="clear" w:color="auto" w:fill="auto"/>
            <w:vAlign w:val="center"/>
          </w:tcPr>
          <w:p w14:paraId="670F68AA" w14:textId="77777777" w:rsidR="00267724" w:rsidRPr="00B002AD" w:rsidRDefault="00267724" w:rsidP="00BA6803">
            <w:pPr>
              <w:jc w:val="center"/>
              <w:rPr>
                <w:rFonts w:ascii="Arial" w:hAnsi="Arial" w:cs="Arial"/>
                <w:i/>
                <w:iCs/>
                <w:sz w:val="14"/>
                <w:szCs w:val="16"/>
                <w:lang w:val="es-BO" w:eastAsia="es-ES"/>
              </w:rPr>
            </w:pPr>
          </w:p>
        </w:tc>
        <w:tc>
          <w:tcPr>
            <w:tcW w:w="495" w:type="dxa"/>
            <w:gridSpan w:val="2"/>
            <w:tcBorders>
              <w:bottom w:val="single" w:sz="4" w:space="0" w:color="auto"/>
            </w:tcBorders>
            <w:shd w:val="clear" w:color="auto" w:fill="auto"/>
            <w:vAlign w:val="center"/>
          </w:tcPr>
          <w:p w14:paraId="552F1D65"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44" w:type="dxa"/>
            <w:shd w:val="clear" w:color="auto" w:fill="auto"/>
            <w:vAlign w:val="center"/>
          </w:tcPr>
          <w:p w14:paraId="0B878B27" w14:textId="77777777" w:rsidR="00267724" w:rsidRPr="00B002AD" w:rsidRDefault="00267724" w:rsidP="00BA6803">
            <w:pPr>
              <w:jc w:val="center"/>
              <w:rPr>
                <w:rFonts w:ascii="Arial" w:hAnsi="Arial" w:cs="Arial"/>
                <w:i/>
                <w:iCs/>
                <w:sz w:val="14"/>
                <w:szCs w:val="16"/>
                <w:lang w:val="es-BO" w:eastAsia="es-ES"/>
              </w:rPr>
            </w:pPr>
          </w:p>
        </w:tc>
        <w:tc>
          <w:tcPr>
            <w:tcW w:w="973" w:type="dxa"/>
            <w:gridSpan w:val="4"/>
            <w:tcBorders>
              <w:bottom w:val="single" w:sz="4" w:space="0" w:color="auto"/>
            </w:tcBorders>
            <w:shd w:val="clear" w:color="auto" w:fill="auto"/>
            <w:vAlign w:val="center"/>
          </w:tcPr>
          <w:p w14:paraId="69F21A60"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44" w:type="dxa"/>
            <w:shd w:val="clear" w:color="auto" w:fill="auto"/>
            <w:vAlign w:val="center"/>
          </w:tcPr>
          <w:p w14:paraId="07EAD275" w14:textId="77777777" w:rsidR="00267724" w:rsidRPr="00B002AD" w:rsidRDefault="00267724" w:rsidP="00BA6803">
            <w:pPr>
              <w:rPr>
                <w:rFonts w:ascii="Arial" w:hAnsi="Arial" w:cs="Arial"/>
                <w:sz w:val="16"/>
                <w:szCs w:val="16"/>
                <w:lang w:val="es-BO"/>
              </w:rPr>
            </w:pPr>
          </w:p>
        </w:tc>
        <w:tc>
          <w:tcPr>
            <w:tcW w:w="242" w:type="dxa"/>
            <w:shd w:val="clear" w:color="auto" w:fill="auto"/>
            <w:vAlign w:val="center"/>
          </w:tcPr>
          <w:p w14:paraId="56989676" w14:textId="77777777"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6D12368" w14:textId="77777777" w:rsidR="00267724" w:rsidRPr="00B002AD" w:rsidRDefault="00267724" w:rsidP="00BA6803">
            <w:pPr>
              <w:rPr>
                <w:rFonts w:ascii="Arial" w:hAnsi="Arial" w:cs="Arial"/>
                <w:sz w:val="16"/>
                <w:szCs w:val="16"/>
                <w:lang w:val="es-BO"/>
              </w:rPr>
            </w:pPr>
          </w:p>
        </w:tc>
      </w:tr>
      <w:tr w:rsidR="00267724" w:rsidRPr="00B002AD" w14:paraId="4412C8AE" w14:textId="77777777" w:rsidTr="00BA6803">
        <w:trPr>
          <w:trHeight w:val="114"/>
        </w:trPr>
        <w:tc>
          <w:tcPr>
            <w:tcW w:w="243" w:type="dxa"/>
            <w:tcBorders>
              <w:top w:val="nil"/>
              <w:left w:val="single" w:sz="12" w:space="0" w:color="auto"/>
              <w:bottom w:val="nil"/>
            </w:tcBorders>
            <w:shd w:val="clear" w:color="auto" w:fill="auto"/>
            <w:noWrap/>
            <w:vAlign w:val="center"/>
          </w:tcPr>
          <w:p w14:paraId="3749DE1D" w14:textId="77777777" w:rsidR="00267724" w:rsidRPr="00B002AD" w:rsidRDefault="00267724" w:rsidP="00BA6803">
            <w:pPr>
              <w:rPr>
                <w:rFonts w:ascii="Arial" w:hAnsi="Arial" w:cs="Arial"/>
                <w:sz w:val="16"/>
                <w:szCs w:val="16"/>
                <w:lang w:val="es-BO"/>
              </w:rPr>
            </w:pPr>
          </w:p>
        </w:tc>
        <w:tc>
          <w:tcPr>
            <w:tcW w:w="1941" w:type="dxa"/>
            <w:gridSpan w:val="8"/>
            <w:tcBorders>
              <w:top w:val="nil"/>
              <w:bottom w:val="nil"/>
              <w:right w:val="single" w:sz="4" w:space="0" w:color="auto"/>
            </w:tcBorders>
            <w:shd w:val="clear" w:color="auto" w:fill="auto"/>
            <w:vAlign w:val="center"/>
          </w:tcPr>
          <w:p w14:paraId="27DAC2CC" w14:textId="77777777" w:rsidR="00267724" w:rsidRPr="00B002AD" w:rsidRDefault="00267724" w:rsidP="00BA6803">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945"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6FD1CC"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2D02FBC" w14:textId="77777777" w:rsidR="00267724" w:rsidRPr="00B002AD" w:rsidRDefault="00267724" w:rsidP="00BA6803">
            <w:pPr>
              <w:rPr>
                <w:rFonts w:ascii="Arial" w:hAnsi="Arial" w:cs="Arial"/>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43B14"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E1B4ACC" w14:textId="77777777" w:rsidR="00267724" w:rsidRPr="00B002AD" w:rsidRDefault="00267724" w:rsidP="00BA6803">
            <w:pPr>
              <w:rPr>
                <w:rFonts w:ascii="Arial" w:hAnsi="Arial" w:cs="Arial"/>
                <w:sz w:val="16"/>
                <w:szCs w:val="16"/>
                <w:lang w:val="es-BO"/>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1180D2"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5287FD49" w14:textId="77777777" w:rsidR="00267724" w:rsidRPr="00B002AD" w:rsidRDefault="00267724" w:rsidP="00BA6803">
            <w:pPr>
              <w:rPr>
                <w:rFonts w:ascii="Arial" w:hAnsi="Arial" w:cs="Arial"/>
                <w:sz w:val="16"/>
                <w:szCs w:val="16"/>
                <w:lang w:val="es-BO"/>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CC33E"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2AB06AD" w14:textId="77777777" w:rsidR="00267724" w:rsidRPr="00B002AD" w:rsidRDefault="00267724" w:rsidP="00BA6803">
            <w:pPr>
              <w:rPr>
                <w:rFonts w:ascii="Arial" w:hAnsi="Arial" w:cs="Arial"/>
                <w:sz w:val="16"/>
                <w:szCs w:val="16"/>
                <w:lang w:val="es-BO"/>
              </w:rPr>
            </w:pPr>
          </w:p>
        </w:tc>
        <w:tc>
          <w:tcPr>
            <w:tcW w:w="9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BFCEE" w14:textId="77777777" w:rsidR="00267724" w:rsidRPr="00B002AD" w:rsidRDefault="00267724" w:rsidP="00BA6803">
            <w:pPr>
              <w:rPr>
                <w:rFonts w:ascii="Arial" w:hAnsi="Arial" w:cs="Arial"/>
                <w:sz w:val="16"/>
                <w:szCs w:val="16"/>
                <w:lang w:val="es-BO"/>
              </w:rPr>
            </w:pPr>
          </w:p>
        </w:tc>
        <w:tc>
          <w:tcPr>
            <w:tcW w:w="244" w:type="dxa"/>
            <w:tcBorders>
              <w:left w:val="single" w:sz="4" w:space="0" w:color="auto"/>
            </w:tcBorders>
            <w:shd w:val="clear" w:color="auto" w:fill="auto"/>
            <w:vAlign w:val="center"/>
          </w:tcPr>
          <w:p w14:paraId="00930776" w14:textId="77777777" w:rsidR="00267724" w:rsidRPr="00B002AD" w:rsidRDefault="00267724" w:rsidP="00BA6803">
            <w:pPr>
              <w:rPr>
                <w:rFonts w:ascii="Arial" w:hAnsi="Arial" w:cs="Arial"/>
                <w:sz w:val="16"/>
                <w:szCs w:val="16"/>
                <w:lang w:val="es-BO"/>
              </w:rPr>
            </w:pPr>
          </w:p>
        </w:tc>
        <w:tc>
          <w:tcPr>
            <w:tcW w:w="242" w:type="dxa"/>
            <w:shd w:val="clear" w:color="auto" w:fill="auto"/>
            <w:vAlign w:val="center"/>
          </w:tcPr>
          <w:p w14:paraId="2391FAE8" w14:textId="77777777"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253633C" w14:textId="77777777" w:rsidR="00267724" w:rsidRPr="00B002AD" w:rsidRDefault="00267724" w:rsidP="00BA6803">
            <w:pPr>
              <w:rPr>
                <w:rFonts w:ascii="Arial" w:hAnsi="Arial" w:cs="Arial"/>
                <w:sz w:val="16"/>
                <w:szCs w:val="16"/>
                <w:lang w:val="es-BO"/>
              </w:rPr>
            </w:pPr>
          </w:p>
        </w:tc>
      </w:tr>
      <w:tr w:rsidR="00267724" w:rsidRPr="00B002AD" w14:paraId="716FC11F" w14:textId="77777777" w:rsidTr="00BA6803">
        <w:trPr>
          <w:trHeight w:val="114"/>
        </w:trPr>
        <w:tc>
          <w:tcPr>
            <w:tcW w:w="243" w:type="dxa"/>
            <w:tcBorders>
              <w:top w:val="nil"/>
              <w:left w:val="single" w:sz="12" w:space="0" w:color="auto"/>
              <w:bottom w:val="nil"/>
            </w:tcBorders>
            <w:shd w:val="clear" w:color="auto" w:fill="auto"/>
            <w:noWrap/>
            <w:vAlign w:val="center"/>
          </w:tcPr>
          <w:p w14:paraId="1FA98F2C"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46E63F95"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0A22249A"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5AE2E9E2"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4E3356F2"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229B6592"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3E945BD8"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5C944416"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3F04D8EF"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3803139A"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6913DF6C"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3A6F2254"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5484C02A"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03CCE853"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66F95C31"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752ABCE"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995B5D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F6C93F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375A621"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2372FE55"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0D93BB27"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777F8A7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72EF625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649BF06D"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D63838D" w14:textId="77777777"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14:paraId="7DBA9F05"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7B738B1C"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AAC9A9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6AB3A8EF"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964D25D" w14:textId="77777777" w:rsidR="00197F9D" w:rsidRPr="00B002AD" w:rsidRDefault="00197F9D" w:rsidP="00BA6803">
            <w:pPr>
              <w:rPr>
                <w:rFonts w:ascii="Arial" w:hAnsi="Arial" w:cs="Arial"/>
                <w:sz w:val="16"/>
                <w:szCs w:val="16"/>
                <w:lang w:val="es-BO"/>
              </w:rPr>
            </w:pPr>
          </w:p>
        </w:tc>
        <w:tc>
          <w:tcPr>
            <w:tcW w:w="248" w:type="dxa"/>
            <w:tcBorders>
              <w:bottom w:val="single" w:sz="4" w:space="0" w:color="auto"/>
            </w:tcBorders>
            <w:shd w:val="clear" w:color="auto" w:fill="auto"/>
            <w:vAlign w:val="center"/>
          </w:tcPr>
          <w:p w14:paraId="7BE6DEB9" w14:textId="77777777" w:rsidR="00197F9D" w:rsidRPr="00B002AD" w:rsidRDefault="00197F9D" w:rsidP="00BA6803">
            <w:pPr>
              <w:rPr>
                <w:rFonts w:ascii="Arial" w:hAnsi="Arial" w:cs="Arial"/>
                <w:sz w:val="16"/>
                <w:szCs w:val="16"/>
                <w:lang w:val="es-BO"/>
              </w:rPr>
            </w:pPr>
          </w:p>
        </w:tc>
        <w:tc>
          <w:tcPr>
            <w:tcW w:w="247" w:type="dxa"/>
            <w:tcBorders>
              <w:bottom w:val="single" w:sz="4" w:space="0" w:color="auto"/>
            </w:tcBorders>
            <w:shd w:val="clear" w:color="auto" w:fill="auto"/>
            <w:vAlign w:val="center"/>
          </w:tcPr>
          <w:p w14:paraId="62FB4E1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5DF00EB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5D706E92" w14:textId="77777777"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14:paraId="3D4EC1D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16E1C3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83C05D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1B845D2"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555B5EC8" w14:textId="77777777" w:rsidR="00197F9D" w:rsidRPr="00B002AD" w:rsidRDefault="00197F9D"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D50022A" w14:textId="77777777" w:rsidR="00197F9D" w:rsidRPr="00B002AD" w:rsidRDefault="00197F9D" w:rsidP="00BA6803">
            <w:pPr>
              <w:rPr>
                <w:rFonts w:ascii="Arial" w:hAnsi="Arial" w:cs="Arial"/>
                <w:sz w:val="16"/>
                <w:szCs w:val="16"/>
                <w:lang w:val="es-BO"/>
              </w:rPr>
            </w:pPr>
          </w:p>
        </w:tc>
      </w:tr>
      <w:tr w:rsidR="0004472E" w:rsidRPr="00B002AD" w14:paraId="6C91F0FA" w14:textId="77777777" w:rsidTr="00BA6803">
        <w:trPr>
          <w:trHeight w:val="114"/>
        </w:trPr>
        <w:tc>
          <w:tcPr>
            <w:tcW w:w="243" w:type="dxa"/>
            <w:tcBorders>
              <w:top w:val="nil"/>
              <w:left w:val="single" w:sz="12" w:space="0" w:color="auto"/>
              <w:bottom w:val="nil"/>
            </w:tcBorders>
            <w:shd w:val="clear" w:color="auto" w:fill="auto"/>
            <w:noWrap/>
            <w:vAlign w:val="center"/>
          </w:tcPr>
          <w:p w14:paraId="6750C77B" w14:textId="77777777" w:rsidR="0004472E" w:rsidRPr="00B002AD" w:rsidRDefault="0004472E" w:rsidP="00BA6803">
            <w:pPr>
              <w:rPr>
                <w:rFonts w:ascii="Arial" w:hAnsi="Arial" w:cs="Arial"/>
                <w:sz w:val="16"/>
                <w:szCs w:val="16"/>
                <w:lang w:val="es-BO"/>
              </w:rPr>
            </w:pPr>
          </w:p>
        </w:tc>
        <w:tc>
          <w:tcPr>
            <w:tcW w:w="1941" w:type="dxa"/>
            <w:gridSpan w:val="8"/>
            <w:vMerge w:val="restart"/>
            <w:tcBorders>
              <w:top w:val="nil"/>
              <w:right w:val="single" w:sz="4" w:space="0" w:color="auto"/>
            </w:tcBorders>
            <w:shd w:val="clear" w:color="auto" w:fill="auto"/>
            <w:vAlign w:val="center"/>
          </w:tcPr>
          <w:p w14:paraId="2101B864" w14:textId="77777777" w:rsidR="0004472E" w:rsidRPr="00B002AD" w:rsidRDefault="0004472E" w:rsidP="00BA6803">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309"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0B8DB9" w14:textId="77777777"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14:paraId="0848D14B" w14:textId="77777777" w:rsidR="0004472E" w:rsidRPr="00B002AD" w:rsidRDefault="0004472E" w:rsidP="00BA6803">
            <w:pPr>
              <w:rPr>
                <w:rFonts w:ascii="Arial" w:hAnsi="Arial" w:cs="Arial"/>
                <w:sz w:val="16"/>
                <w:szCs w:val="16"/>
                <w:lang w:val="es-BO"/>
              </w:rPr>
            </w:pPr>
          </w:p>
        </w:tc>
      </w:tr>
      <w:tr w:rsidR="0004472E" w:rsidRPr="00B002AD" w14:paraId="5DED906E" w14:textId="77777777" w:rsidTr="00BA6803">
        <w:trPr>
          <w:trHeight w:val="114"/>
        </w:trPr>
        <w:tc>
          <w:tcPr>
            <w:tcW w:w="243" w:type="dxa"/>
            <w:tcBorders>
              <w:top w:val="nil"/>
              <w:left w:val="single" w:sz="12" w:space="0" w:color="auto"/>
              <w:bottom w:val="nil"/>
            </w:tcBorders>
            <w:shd w:val="clear" w:color="auto" w:fill="auto"/>
            <w:noWrap/>
            <w:vAlign w:val="center"/>
          </w:tcPr>
          <w:p w14:paraId="35D692A5" w14:textId="77777777" w:rsidR="0004472E" w:rsidRPr="00B002AD" w:rsidRDefault="0004472E" w:rsidP="00BA6803">
            <w:pPr>
              <w:rPr>
                <w:rFonts w:ascii="Arial" w:hAnsi="Arial" w:cs="Arial"/>
                <w:sz w:val="16"/>
                <w:szCs w:val="16"/>
                <w:lang w:val="es-BO"/>
              </w:rPr>
            </w:pPr>
          </w:p>
        </w:tc>
        <w:tc>
          <w:tcPr>
            <w:tcW w:w="1941" w:type="dxa"/>
            <w:gridSpan w:val="8"/>
            <w:vMerge/>
            <w:tcBorders>
              <w:bottom w:val="nil"/>
              <w:right w:val="single" w:sz="4" w:space="0" w:color="auto"/>
            </w:tcBorders>
            <w:shd w:val="clear" w:color="auto" w:fill="auto"/>
            <w:vAlign w:val="center"/>
          </w:tcPr>
          <w:p w14:paraId="03C4861B" w14:textId="77777777" w:rsidR="0004472E" w:rsidRPr="00B002AD" w:rsidRDefault="0004472E" w:rsidP="00BA6803">
            <w:pPr>
              <w:rPr>
                <w:rFonts w:ascii="Arial" w:hAnsi="Arial" w:cs="Arial"/>
                <w:sz w:val="16"/>
                <w:szCs w:val="16"/>
                <w:lang w:val="es-BO"/>
              </w:rPr>
            </w:pPr>
          </w:p>
        </w:tc>
        <w:tc>
          <w:tcPr>
            <w:tcW w:w="7309"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5597C32" w14:textId="77777777"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14:paraId="74FE6174" w14:textId="77777777" w:rsidR="0004472E" w:rsidRPr="00B002AD" w:rsidRDefault="0004472E" w:rsidP="00BA6803">
            <w:pPr>
              <w:rPr>
                <w:rFonts w:ascii="Arial" w:hAnsi="Arial" w:cs="Arial"/>
                <w:sz w:val="16"/>
                <w:szCs w:val="16"/>
                <w:lang w:val="es-BO"/>
              </w:rPr>
            </w:pPr>
          </w:p>
        </w:tc>
      </w:tr>
      <w:tr w:rsidR="0004472E" w:rsidRPr="006556D9" w14:paraId="1E00EB6E" w14:textId="77777777" w:rsidTr="00BA6803">
        <w:trPr>
          <w:trHeight w:val="114"/>
        </w:trPr>
        <w:tc>
          <w:tcPr>
            <w:tcW w:w="243" w:type="dxa"/>
            <w:tcBorders>
              <w:top w:val="nil"/>
              <w:left w:val="single" w:sz="12" w:space="0" w:color="auto"/>
              <w:bottom w:val="nil"/>
            </w:tcBorders>
            <w:shd w:val="clear" w:color="auto" w:fill="auto"/>
            <w:noWrap/>
            <w:vAlign w:val="center"/>
          </w:tcPr>
          <w:p w14:paraId="7DCABE5F"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65F650B9"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3583C01F"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1A6E22DB"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0E3BEAE0"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2BAE5982"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5AACAAAA"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2D1C1ED1"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2AD6F059"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12CF578F"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375EB888"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47D9F9FF"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10587525"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2C92C730"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15F03F80"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3CC0DAC8"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D95F6D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0D2C2559"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1A18F7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5E0A852D"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54A3F660"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312F9159"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08E7E052"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2956D3A"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98C0FD3" w14:textId="77777777"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14:paraId="0D4815FB"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17FE945"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324C08D"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3FBBBCF"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1B60E532" w14:textId="77777777" w:rsidR="00197F9D" w:rsidRPr="006556D9" w:rsidRDefault="00197F9D" w:rsidP="00BA6803">
            <w:pPr>
              <w:rPr>
                <w:rFonts w:ascii="Arial" w:hAnsi="Arial" w:cs="Arial"/>
                <w:sz w:val="4"/>
                <w:szCs w:val="4"/>
                <w:lang w:val="es-BO"/>
              </w:rPr>
            </w:pPr>
          </w:p>
        </w:tc>
        <w:tc>
          <w:tcPr>
            <w:tcW w:w="248" w:type="dxa"/>
            <w:tcBorders>
              <w:top w:val="single" w:sz="4" w:space="0" w:color="auto"/>
            </w:tcBorders>
            <w:shd w:val="clear" w:color="auto" w:fill="auto"/>
            <w:vAlign w:val="center"/>
          </w:tcPr>
          <w:p w14:paraId="6F455F57" w14:textId="77777777" w:rsidR="00197F9D" w:rsidRPr="006556D9" w:rsidRDefault="00197F9D" w:rsidP="00BA6803">
            <w:pPr>
              <w:rPr>
                <w:rFonts w:ascii="Arial" w:hAnsi="Arial" w:cs="Arial"/>
                <w:sz w:val="4"/>
                <w:szCs w:val="4"/>
                <w:lang w:val="es-BO"/>
              </w:rPr>
            </w:pPr>
          </w:p>
        </w:tc>
        <w:tc>
          <w:tcPr>
            <w:tcW w:w="247" w:type="dxa"/>
            <w:tcBorders>
              <w:top w:val="single" w:sz="4" w:space="0" w:color="auto"/>
            </w:tcBorders>
            <w:shd w:val="clear" w:color="auto" w:fill="auto"/>
            <w:vAlign w:val="center"/>
          </w:tcPr>
          <w:p w14:paraId="536784F1"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563E09A"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3AC3FA0" w14:textId="77777777"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14:paraId="2211A223"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1985D75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3EA39234"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42CAE0F"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611E2EC5" w14:textId="77777777" w:rsidR="00197F9D" w:rsidRPr="006556D9" w:rsidRDefault="00197F9D"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5DF513AE" w14:textId="77777777" w:rsidR="00197F9D" w:rsidRPr="006556D9" w:rsidRDefault="00197F9D" w:rsidP="00BA6803">
            <w:pPr>
              <w:rPr>
                <w:rFonts w:ascii="Arial" w:hAnsi="Arial" w:cs="Arial"/>
                <w:sz w:val="4"/>
                <w:szCs w:val="4"/>
                <w:lang w:val="es-BO"/>
              </w:rPr>
            </w:pPr>
          </w:p>
        </w:tc>
      </w:tr>
    </w:tbl>
    <w:p w14:paraId="2454A00C" w14:textId="77777777" w:rsidR="006556D9" w:rsidRPr="006556D9" w:rsidRDefault="006556D9">
      <w:pPr>
        <w:rPr>
          <w:sz w:val="2"/>
          <w:szCs w:val="2"/>
        </w:rPr>
      </w:pPr>
    </w:p>
    <w:tbl>
      <w:tblPr>
        <w:tblW w:w="5380" w:type="pct"/>
        <w:tblInd w:w="-176" w:type="dxa"/>
        <w:tblLook w:val="04A0" w:firstRow="1" w:lastRow="0" w:firstColumn="1" w:lastColumn="0" w:noHBand="0" w:noVBand="1"/>
      </w:tblPr>
      <w:tblGrid>
        <w:gridCol w:w="236"/>
        <w:gridCol w:w="236"/>
        <w:gridCol w:w="236"/>
        <w:gridCol w:w="237"/>
        <w:gridCol w:w="236"/>
        <w:gridCol w:w="237"/>
        <w:gridCol w:w="237"/>
        <w:gridCol w:w="237"/>
        <w:gridCol w:w="236"/>
        <w:gridCol w:w="237"/>
        <w:gridCol w:w="237"/>
        <w:gridCol w:w="237"/>
        <w:gridCol w:w="236"/>
        <w:gridCol w:w="237"/>
        <w:gridCol w:w="237"/>
        <w:gridCol w:w="237"/>
        <w:gridCol w:w="237"/>
        <w:gridCol w:w="237"/>
        <w:gridCol w:w="237"/>
        <w:gridCol w:w="237"/>
        <w:gridCol w:w="237"/>
        <w:gridCol w:w="236"/>
        <w:gridCol w:w="237"/>
        <w:gridCol w:w="237"/>
        <w:gridCol w:w="237"/>
        <w:gridCol w:w="235"/>
        <w:gridCol w:w="237"/>
        <w:gridCol w:w="237"/>
        <w:gridCol w:w="237"/>
        <w:gridCol w:w="237"/>
        <w:gridCol w:w="240"/>
        <w:gridCol w:w="239"/>
        <w:gridCol w:w="237"/>
        <w:gridCol w:w="237"/>
        <w:gridCol w:w="235"/>
        <w:gridCol w:w="237"/>
        <w:gridCol w:w="237"/>
        <w:gridCol w:w="237"/>
        <w:gridCol w:w="236"/>
        <w:gridCol w:w="241"/>
      </w:tblGrid>
      <w:tr w:rsidR="00A31729" w:rsidRPr="00B002AD" w14:paraId="7994471D" w14:textId="77777777" w:rsidTr="00BA6803">
        <w:trPr>
          <w:trHeight w:val="278"/>
        </w:trPr>
        <w:tc>
          <w:tcPr>
            <w:tcW w:w="9742" w:type="dxa"/>
            <w:gridSpan w:val="40"/>
            <w:tcBorders>
              <w:top w:val="nil"/>
              <w:left w:val="single" w:sz="12" w:space="0" w:color="auto"/>
              <w:right w:val="single" w:sz="12" w:space="0" w:color="auto"/>
            </w:tcBorders>
            <w:shd w:val="clear" w:color="000000" w:fill="0F253F"/>
            <w:vAlign w:val="center"/>
            <w:hideMark/>
          </w:tcPr>
          <w:p w14:paraId="5D8CB1F7" w14:textId="77777777" w:rsidR="00A31729" w:rsidRPr="00B002AD" w:rsidRDefault="00A14E4F" w:rsidP="00D811C4">
            <w:pPr>
              <w:pStyle w:val="Prrafodelista"/>
              <w:numPr>
                <w:ilvl w:val="0"/>
                <w:numId w:val="30"/>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6556D9" w14:paraId="32448078" w14:textId="77777777" w:rsidTr="00BA6803">
        <w:trPr>
          <w:trHeight w:val="79"/>
        </w:trPr>
        <w:tc>
          <w:tcPr>
            <w:tcW w:w="243" w:type="dxa"/>
            <w:tcBorders>
              <w:top w:val="nil"/>
              <w:left w:val="single" w:sz="12" w:space="0" w:color="auto"/>
              <w:bottom w:val="nil"/>
            </w:tcBorders>
            <w:shd w:val="clear" w:color="auto" w:fill="auto"/>
            <w:vAlign w:val="center"/>
          </w:tcPr>
          <w:p w14:paraId="48792370"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A515BE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4E405D93"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652BF60"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F8479B9"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83EA2B9"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5F55811"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0405B3F"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5FF935E9"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696040F"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4269A2C"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07F58B64" w14:textId="77777777" w:rsidR="00A31729" w:rsidRPr="006556D9" w:rsidRDefault="00A31729"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71F1231D"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4ADCFAAF"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A89DBD3"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5C2F5BC"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359FD19"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E4F6CB6"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80A9101"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5869BC30"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B655BB2"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A7BA8D6"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6508E63E"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2175C3D3"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DE62D53" w14:textId="77777777" w:rsidR="00A31729" w:rsidRPr="006556D9" w:rsidRDefault="00A31729"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4265A16B"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FEE5EA9"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6B25C9A"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397464F"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D70E751" w14:textId="77777777" w:rsidR="00A31729" w:rsidRPr="006556D9" w:rsidRDefault="00A31729"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14:paraId="4F66E51E" w14:textId="77777777" w:rsidR="00A31729" w:rsidRPr="006556D9" w:rsidRDefault="00A31729"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14:paraId="39708FCF"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E49BEDC"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E2BBC69" w14:textId="77777777" w:rsidR="00A31729" w:rsidRPr="006556D9" w:rsidRDefault="00A31729" w:rsidP="00BA6803">
            <w:pPr>
              <w:rPr>
                <w:rFonts w:ascii="Arial" w:hAnsi="Arial" w:cs="Arial"/>
                <w:b/>
                <w:bCs/>
                <w:sz w:val="4"/>
                <w:szCs w:val="4"/>
                <w:lang w:val="es-BO"/>
              </w:rPr>
            </w:pPr>
          </w:p>
        </w:tc>
        <w:tc>
          <w:tcPr>
            <w:tcW w:w="241" w:type="dxa"/>
            <w:tcBorders>
              <w:top w:val="nil"/>
              <w:bottom w:val="nil"/>
            </w:tcBorders>
            <w:shd w:val="clear" w:color="auto" w:fill="auto"/>
            <w:vAlign w:val="center"/>
          </w:tcPr>
          <w:p w14:paraId="4EE7F4B7"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33A3F1E3"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33837066"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547BD836"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E2283AF" w14:textId="77777777"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7D2291E9" w14:textId="77777777" w:rsidR="00A31729" w:rsidRPr="006556D9" w:rsidRDefault="00A31729" w:rsidP="00BA6803">
            <w:pPr>
              <w:rPr>
                <w:rFonts w:ascii="Arial" w:hAnsi="Arial" w:cs="Arial"/>
                <w:b/>
                <w:bCs/>
                <w:sz w:val="4"/>
                <w:szCs w:val="4"/>
                <w:lang w:val="es-BO"/>
              </w:rPr>
            </w:pPr>
          </w:p>
        </w:tc>
      </w:tr>
      <w:tr w:rsidR="00A14E4F" w:rsidRPr="00B002AD" w14:paraId="34366B53" w14:textId="77777777" w:rsidTr="00BA6803">
        <w:trPr>
          <w:trHeight w:val="79"/>
        </w:trPr>
        <w:tc>
          <w:tcPr>
            <w:tcW w:w="243" w:type="dxa"/>
            <w:tcBorders>
              <w:top w:val="nil"/>
              <w:left w:val="single" w:sz="12" w:space="0" w:color="auto"/>
              <w:bottom w:val="nil"/>
            </w:tcBorders>
            <w:shd w:val="clear" w:color="auto" w:fill="auto"/>
            <w:vAlign w:val="center"/>
          </w:tcPr>
          <w:p w14:paraId="090159EF" w14:textId="77777777"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13E3CD3D" w14:textId="77777777"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56578" w14:textId="77777777" w:rsidR="00A14E4F" w:rsidRPr="00B002AD" w:rsidRDefault="00A14E4F" w:rsidP="00BA6803">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72526AEE" w14:textId="77777777" w:rsidR="00A14E4F" w:rsidRPr="00B002AD" w:rsidRDefault="00A14E4F" w:rsidP="00BA6803">
            <w:pPr>
              <w:rPr>
                <w:rFonts w:ascii="Arial" w:hAnsi="Arial" w:cs="Arial"/>
                <w:b/>
                <w:bCs/>
                <w:sz w:val="16"/>
                <w:szCs w:val="2"/>
                <w:lang w:val="es-BO"/>
              </w:rPr>
            </w:pPr>
          </w:p>
        </w:tc>
        <w:tc>
          <w:tcPr>
            <w:tcW w:w="973" w:type="dxa"/>
            <w:gridSpan w:val="4"/>
            <w:tcBorders>
              <w:top w:val="nil"/>
              <w:bottom w:val="nil"/>
              <w:right w:val="single" w:sz="4" w:space="0" w:color="auto"/>
            </w:tcBorders>
            <w:shd w:val="clear" w:color="auto" w:fill="auto"/>
            <w:vAlign w:val="center"/>
          </w:tcPr>
          <w:p w14:paraId="5EDD3175" w14:textId="77777777"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F3F3A" w14:textId="77777777" w:rsidR="00A14E4F" w:rsidRPr="00B002AD" w:rsidRDefault="00A14E4F" w:rsidP="00BA6803">
            <w:pPr>
              <w:rPr>
                <w:rFonts w:ascii="Arial" w:hAnsi="Arial" w:cs="Arial"/>
                <w:b/>
                <w:bCs/>
                <w:sz w:val="16"/>
                <w:szCs w:val="2"/>
                <w:lang w:val="es-BO"/>
              </w:rPr>
            </w:pPr>
          </w:p>
        </w:tc>
        <w:tc>
          <w:tcPr>
            <w:tcW w:w="241" w:type="dxa"/>
            <w:tcBorders>
              <w:top w:val="nil"/>
              <w:left w:val="single" w:sz="4" w:space="0" w:color="auto"/>
              <w:bottom w:val="nil"/>
            </w:tcBorders>
            <w:shd w:val="clear" w:color="auto" w:fill="auto"/>
            <w:vAlign w:val="center"/>
          </w:tcPr>
          <w:p w14:paraId="51E97939"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04DC61CB"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15A0534F"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42A8B7C5" w14:textId="77777777" w:rsidR="00A14E4F" w:rsidRPr="00B002AD" w:rsidRDefault="00A14E4F" w:rsidP="00BA6803">
            <w:pPr>
              <w:rPr>
                <w:rFonts w:ascii="Arial" w:hAnsi="Arial" w:cs="Arial"/>
                <w:b/>
                <w:bCs/>
                <w:sz w:val="16"/>
                <w:szCs w:val="2"/>
                <w:lang w:val="es-BO"/>
              </w:rPr>
            </w:pPr>
          </w:p>
        </w:tc>
        <w:tc>
          <w:tcPr>
            <w:tcW w:w="242" w:type="dxa"/>
            <w:tcBorders>
              <w:top w:val="nil"/>
              <w:bottom w:val="nil"/>
            </w:tcBorders>
            <w:shd w:val="clear" w:color="auto" w:fill="auto"/>
            <w:vAlign w:val="center"/>
          </w:tcPr>
          <w:p w14:paraId="5D9ED1A3" w14:textId="77777777"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30DD4896" w14:textId="77777777" w:rsidR="00A14E4F" w:rsidRPr="00B002AD" w:rsidRDefault="00A14E4F" w:rsidP="00BA6803">
            <w:pPr>
              <w:rPr>
                <w:rFonts w:ascii="Arial" w:hAnsi="Arial" w:cs="Arial"/>
                <w:b/>
                <w:bCs/>
                <w:sz w:val="16"/>
                <w:szCs w:val="2"/>
                <w:lang w:val="es-BO"/>
              </w:rPr>
            </w:pPr>
          </w:p>
        </w:tc>
      </w:tr>
      <w:tr w:rsidR="00A14E4F" w:rsidRPr="006556D9" w14:paraId="791097AB" w14:textId="77777777" w:rsidTr="00BA6803">
        <w:trPr>
          <w:trHeight w:val="79"/>
        </w:trPr>
        <w:tc>
          <w:tcPr>
            <w:tcW w:w="243" w:type="dxa"/>
            <w:tcBorders>
              <w:top w:val="nil"/>
              <w:left w:val="single" w:sz="12" w:space="0" w:color="auto"/>
              <w:bottom w:val="nil"/>
            </w:tcBorders>
            <w:shd w:val="clear" w:color="auto" w:fill="auto"/>
            <w:vAlign w:val="center"/>
          </w:tcPr>
          <w:p w14:paraId="26C017E9"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262076F"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5C3F33B"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9570A54"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1B3427F0"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AECD98F"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B6325B5"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5AA53AB"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42588277"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891E3AC"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6FD83285"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4170DE1" w14:textId="77777777"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137C4A6E"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224021B3"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1598B4C"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341B01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A0D0EC9"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61FD2A35"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849106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6069DB4"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6DCBFE8" w14:textId="77777777"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4DBB05FD"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AE1AB88"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E7E341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AA1D663" w14:textId="77777777"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1DAA60FE"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C57BFA0"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D5F1E50"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51ABDF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6DF5F9C7" w14:textId="77777777" w:rsidR="00A14E4F" w:rsidRPr="006556D9" w:rsidRDefault="00A14E4F"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14:paraId="107C33B8" w14:textId="77777777" w:rsidR="00A14E4F" w:rsidRPr="006556D9" w:rsidRDefault="00A14E4F"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14:paraId="07D8C707"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2581F5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9B68D71" w14:textId="77777777"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5B5CFD2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96941A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6084DC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79CA848"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0FF095AB"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1BAA8DDA" w14:textId="77777777" w:rsidR="00A14E4F" w:rsidRPr="006556D9" w:rsidRDefault="00A14E4F" w:rsidP="00BA6803">
            <w:pPr>
              <w:rPr>
                <w:rFonts w:ascii="Arial" w:hAnsi="Arial" w:cs="Arial"/>
                <w:b/>
                <w:bCs/>
                <w:sz w:val="4"/>
                <w:szCs w:val="4"/>
                <w:lang w:val="es-BO"/>
              </w:rPr>
            </w:pPr>
          </w:p>
        </w:tc>
      </w:tr>
      <w:tr w:rsidR="00A14E4F" w:rsidRPr="00B002AD" w14:paraId="634B46C7" w14:textId="77777777" w:rsidTr="00BA6803">
        <w:trPr>
          <w:trHeight w:val="79"/>
        </w:trPr>
        <w:tc>
          <w:tcPr>
            <w:tcW w:w="243" w:type="dxa"/>
            <w:tcBorders>
              <w:top w:val="nil"/>
              <w:left w:val="single" w:sz="12" w:space="0" w:color="auto"/>
              <w:bottom w:val="nil"/>
            </w:tcBorders>
            <w:shd w:val="clear" w:color="auto" w:fill="auto"/>
            <w:vAlign w:val="center"/>
          </w:tcPr>
          <w:p w14:paraId="0C977329" w14:textId="77777777"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29299F13" w14:textId="77777777" w:rsidR="00A14E4F" w:rsidRPr="00B002AD" w:rsidRDefault="00A14E4F" w:rsidP="00BA6803">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706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C851B4" w14:textId="77777777" w:rsidR="00A14E4F" w:rsidRPr="00B002AD" w:rsidRDefault="00A14E4F" w:rsidP="00BA6803">
            <w:pPr>
              <w:rPr>
                <w:rFonts w:ascii="Arial" w:hAnsi="Arial" w:cs="Arial"/>
                <w:b/>
                <w:bCs/>
                <w:sz w:val="16"/>
                <w:szCs w:val="2"/>
                <w:lang w:val="es-BO"/>
              </w:rPr>
            </w:pPr>
          </w:p>
        </w:tc>
        <w:tc>
          <w:tcPr>
            <w:tcW w:w="242" w:type="dxa"/>
            <w:tcBorders>
              <w:top w:val="nil"/>
              <w:left w:val="single" w:sz="4" w:space="0" w:color="auto"/>
            </w:tcBorders>
            <w:shd w:val="clear" w:color="auto" w:fill="auto"/>
            <w:vAlign w:val="center"/>
          </w:tcPr>
          <w:p w14:paraId="6BF329E6" w14:textId="77777777"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6A9B4FA4" w14:textId="77777777" w:rsidR="00A14E4F" w:rsidRPr="00B002AD" w:rsidRDefault="00A14E4F" w:rsidP="00BA6803">
            <w:pPr>
              <w:rPr>
                <w:rFonts w:ascii="Arial" w:hAnsi="Arial" w:cs="Arial"/>
                <w:b/>
                <w:bCs/>
                <w:sz w:val="16"/>
                <w:szCs w:val="2"/>
                <w:lang w:val="es-BO"/>
              </w:rPr>
            </w:pPr>
          </w:p>
        </w:tc>
      </w:tr>
      <w:tr w:rsidR="00A14E4F" w:rsidRPr="006556D9" w14:paraId="1BE85A6B" w14:textId="77777777" w:rsidTr="00BA6803">
        <w:trPr>
          <w:trHeight w:val="79"/>
        </w:trPr>
        <w:tc>
          <w:tcPr>
            <w:tcW w:w="243" w:type="dxa"/>
            <w:tcBorders>
              <w:top w:val="nil"/>
              <w:left w:val="single" w:sz="12" w:space="0" w:color="auto"/>
              <w:bottom w:val="nil"/>
            </w:tcBorders>
            <w:shd w:val="clear" w:color="auto" w:fill="auto"/>
            <w:vAlign w:val="center"/>
          </w:tcPr>
          <w:p w14:paraId="59E73854"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668C7E8"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4CC9DD82"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7438FFA"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5F75C28"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D9771EE"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5FA73A1"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432BBDC"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95DAEA0"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A0129D0"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9ADC371"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A2F8657" w14:textId="77777777" w:rsidR="00A14E4F" w:rsidRPr="006556D9" w:rsidRDefault="00A14E4F" w:rsidP="00BA6803">
            <w:pPr>
              <w:rPr>
                <w:rFonts w:ascii="Arial" w:hAnsi="Arial" w:cs="Arial"/>
                <w:b/>
                <w:bCs/>
                <w:sz w:val="4"/>
                <w:szCs w:val="4"/>
                <w:lang w:val="es-BO"/>
              </w:rPr>
            </w:pPr>
          </w:p>
        </w:tc>
        <w:tc>
          <w:tcPr>
            <w:tcW w:w="242" w:type="dxa"/>
            <w:tcBorders>
              <w:top w:val="single" w:sz="2" w:space="0" w:color="auto"/>
              <w:bottom w:val="single" w:sz="4" w:space="0" w:color="auto"/>
            </w:tcBorders>
            <w:shd w:val="clear" w:color="auto" w:fill="auto"/>
            <w:vAlign w:val="center"/>
          </w:tcPr>
          <w:p w14:paraId="6C418B99"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29955E2D"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624AA5E8"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64CBB302"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59F4BFC"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B32F0D7"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6C4E5054"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136C99D5"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tcBorders>
            <w:shd w:val="clear" w:color="auto" w:fill="auto"/>
            <w:vAlign w:val="center"/>
          </w:tcPr>
          <w:p w14:paraId="485648D6" w14:textId="77777777" w:rsidR="00A14E4F" w:rsidRPr="006556D9" w:rsidRDefault="00A14E4F" w:rsidP="00BA6803">
            <w:pPr>
              <w:rPr>
                <w:rFonts w:ascii="Arial" w:hAnsi="Arial" w:cs="Arial"/>
                <w:b/>
                <w:bCs/>
                <w:sz w:val="4"/>
                <w:szCs w:val="4"/>
                <w:lang w:val="es-BO"/>
              </w:rPr>
            </w:pPr>
          </w:p>
        </w:tc>
        <w:tc>
          <w:tcPr>
            <w:tcW w:w="242" w:type="dxa"/>
            <w:tcBorders>
              <w:top w:val="nil"/>
            </w:tcBorders>
            <w:shd w:val="clear" w:color="auto" w:fill="auto"/>
            <w:vAlign w:val="center"/>
          </w:tcPr>
          <w:p w14:paraId="31350605"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5A34C435"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35580FA7"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0E5D50D0" w14:textId="77777777" w:rsidR="00A14E4F" w:rsidRPr="006556D9" w:rsidRDefault="00A14E4F" w:rsidP="00BA6803">
            <w:pPr>
              <w:rPr>
                <w:rFonts w:ascii="Arial" w:hAnsi="Arial" w:cs="Arial"/>
                <w:b/>
                <w:bCs/>
                <w:sz w:val="4"/>
                <w:szCs w:val="4"/>
                <w:lang w:val="es-BO"/>
              </w:rPr>
            </w:pPr>
          </w:p>
        </w:tc>
        <w:tc>
          <w:tcPr>
            <w:tcW w:w="241" w:type="dxa"/>
            <w:tcBorders>
              <w:top w:val="single" w:sz="2" w:space="0" w:color="auto"/>
              <w:bottom w:val="single" w:sz="4" w:space="0" w:color="auto"/>
            </w:tcBorders>
            <w:shd w:val="clear" w:color="auto" w:fill="auto"/>
            <w:vAlign w:val="center"/>
          </w:tcPr>
          <w:p w14:paraId="2CF1F88E"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59D933E1"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CA825D6"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59C0808C"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91053CD" w14:textId="77777777" w:rsidR="00A14E4F" w:rsidRPr="006556D9" w:rsidRDefault="00A14E4F" w:rsidP="00BA6803">
            <w:pPr>
              <w:rPr>
                <w:rFonts w:ascii="Arial" w:hAnsi="Arial" w:cs="Arial"/>
                <w:b/>
                <w:bCs/>
                <w:sz w:val="4"/>
                <w:szCs w:val="4"/>
                <w:lang w:val="es-BO"/>
              </w:rPr>
            </w:pPr>
          </w:p>
        </w:tc>
        <w:tc>
          <w:tcPr>
            <w:tcW w:w="248" w:type="dxa"/>
            <w:tcBorders>
              <w:top w:val="single" w:sz="2" w:space="0" w:color="auto"/>
              <w:bottom w:val="single" w:sz="4" w:space="0" w:color="auto"/>
            </w:tcBorders>
            <w:shd w:val="clear" w:color="auto" w:fill="auto"/>
            <w:vAlign w:val="center"/>
          </w:tcPr>
          <w:p w14:paraId="126BAA41" w14:textId="77777777" w:rsidR="00A14E4F" w:rsidRPr="006556D9" w:rsidRDefault="00A14E4F" w:rsidP="00BA6803">
            <w:pPr>
              <w:rPr>
                <w:rFonts w:ascii="Arial" w:hAnsi="Arial" w:cs="Arial"/>
                <w:b/>
                <w:bCs/>
                <w:sz w:val="4"/>
                <w:szCs w:val="4"/>
                <w:lang w:val="es-BO"/>
              </w:rPr>
            </w:pPr>
          </w:p>
        </w:tc>
        <w:tc>
          <w:tcPr>
            <w:tcW w:w="247" w:type="dxa"/>
            <w:tcBorders>
              <w:top w:val="single" w:sz="2" w:space="0" w:color="auto"/>
              <w:bottom w:val="single" w:sz="4" w:space="0" w:color="auto"/>
            </w:tcBorders>
            <w:shd w:val="clear" w:color="auto" w:fill="auto"/>
            <w:vAlign w:val="center"/>
          </w:tcPr>
          <w:p w14:paraId="476F3DB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19FF8AB"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41136168" w14:textId="77777777" w:rsidR="00A14E4F" w:rsidRPr="006556D9" w:rsidRDefault="00A14E4F" w:rsidP="00BA6803">
            <w:pPr>
              <w:rPr>
                <w:rFonts w:ascii="Arial" w:hAnsi="Arial" w:cs="Arial"/>
                <w:b/>
                <w:bCs/>
                <w:sz w:val="4"/>
                <w:szCs w:val="4"/>
                <w:lang w:val="es-BO"/>
              </w:rPr>
            </w:pPr>
          </w:p>
        </w:tc>
        <w:tc>
          <w:tcPr>
            <w:tcW w:w="241" w:type="dxa"/>
            <w:tcBorders>
              <w:top w:val="single" w:sz="2" w:space="0" w:color="auto"/>
            </w:tcBorders>
            <w:shd w:val="clear" w:color="auto" w:fill="auto"/>
            <w:vAlign w:val="center"/>
          </w:tcPr>
          <w:p w14:paraId="1F8CAFD8" w14:textId="77777777" w:rsidR="00A14E4F" w:rsidRPr="006556D9" w:rsidRDefault="00A14E4F" w:rsidP="00BA6803">
            <w:pPr>
              <w:rPr>
                <w:rFonts w:ascii="Arial" w:hAnsi="Arial" w:cs="Arial"/>
                <w:b/>
                <w:bCs/>
                <w:sz w:val="4"/>
                <w:szCs w:val="4"/>
                <w:lang w:val="es-BO"/>
              </w:rPr>
            </w:pPr>
          </w:p>
        </w:tc>
        <w:tc>
          <w:tcPr>
            <w:tcW w:w="244" w:type="dxa"/>
            <w:tcBorders>
              <w:top w:val="nil"/>
            </w:tcBorders>
            <w:shd w:val="clear" w:color="auto" w:fill="auto"/>
            <w:vAlign w:val="center"/>
          </w:tcPr>
          <w:p w14:paraId="7342BBDF"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622E4203"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23A74B6D" w14:textId="77777777" w:rsidR="00A14E4F" w:rsidRPr="006556D9" w:rsidRDefault="00A14E4F" w:rsidP="00BA6803">
            <w:pPr>
              <w:rPr>
                <w:rFonts w:ascii="Arial" w:hAnsi="Arial" w:cs="Arial"/>
                <w:b/>
                <w:bCs/>
                <w:sz w:val="4"/>
                <w:szCs w:val="4"/>
                <w:lang w:val="es-BO"/>
              </w:rPr>
            </w:pPr>
          </w:p>
        </w:tc>
        <w:tc>
          <w:tcPr>
            <w:tcW w:w="242" w:type="dxa"/>
            <w:shd w:val="clear" w:color="auto" w:fill="auto"/>
            <w:vAlign w:val="center"/>
          </w:tcPr>
          <w:p w14:paraId="6405625F"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3D9BC52E" w14:textId="77777777" w:rsidR="00A14E4F" w:rsidRPr="006556D9" w:rsidRDefault="00A14E4F" w:rsidP="00BA6803">
            <w:pPr>
              <w:rPr>
                <w:rFonts w:ascii="Arial" w:hAnsi="Arial" w:cs="Arial"/>
                <w:b/>
                <w:bCs/>
                <w:sz w:val="4"/>
                <w:szCs w:val="4"/>
                <w:lang w:val="es-BO"/>
              </w:rPr>
            </w:pPr>
          </w:p>
        </w:tc>
      </w:tr>
      <w:tr w:rsidR="00E0335C" w:rsidRPr="00B002AD" w14:paraId="6B293542" w14:textId="77777777" w:rsidTr="00BA6803">
        <w:trPr>
          <w:trHeight w:val="79"/>
        </w:trPr>
        <w:tc>
          <w:tcPr>
            <w:tcW w:w="243" w:type="dxa"/>
            <w:tcBorders>
              <w:top w:val="nil"/>
              <w:left w:val="single" w:sz="12" w:space="0" w:color="auto"/>
              <w:bottom w:val="nil"/>
            </w:tcBorders>
            <w:shd w:val="clear" w:color="auto" w:fill="auto"/>
            <w:vAlign w:val="center"/>
          </w:tcPr>
          <w:p w14:paraId="3BE17325" w14:textId="77777777"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530B15BA"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Teléfonos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4D5EC1" w14:textId="77777777" w:rsidR="00E0335C" w:rsidRPr="00B002AD" w:rsidRDefault="00E0335C" w:rsidP="00BA6803">
            <w:pPr>
              <w:rPr>
                <w:rFonts w:ascii="Arial" w:hAnsi="Arial" w:cs="Arial"/>
                <w:b/>
                <w:bCs/>
                <w:sz w:val="16"/>
                <w:szCs w:val="2"/>
                <w:lang w:val="es-BO"/>
              </w:rPr>
            </w:pPr>
          </w:p>
        </w:tc>
        <w:tc>
          <w:tcPr>
            <w:tcW w:w="244" w:type="dxa"/>
            <w:tcBorders>
              <w:left w:val="single" w:sz="4" w:space="0" w:color="auto"/>
              <w:bottom w:val="nil"/>
            </w:tcBorders>
            <w:shd w:val="clear" w:color="auto" w:fill="auto"/>
            <w:vAlign w:val="center"/>
          </w:tcPr>
          <w:p w14:paraId="1238F852" w14:textId="77777777" w:rsidR="00E0335C" w:rsidRPr="00B002AD" w:rsidRDefault="00E0335C" w:rsidP="00BA6803">
            <w:pPr>
              <w:rPr>
                <w:rFonts w:ascii="Arial" w:hAnsi="Arial" w:cs="Arial"/>
                <w:b/>
                <w:bCs/>
                <w:sz w:val="16"/>
                <w:szCs w:val="2"/>
                <w:lang w:val="es-BO"/>
              </w:rPr>
            </w:pPr>
          </w:p>
        </w:tc>
        <w:tc>
          <w:tcPr>
            <w:tcW w:w="973" w:type="dxa"/>
            <w:gridSpan w:val="4"/>
            <w:tcBorders>
              <w:bottom w:val="nil"/>
              <w:right w:val="single" w:sz="4" w:space="0" w:color="auto"/>
            </w:tcBorders>
            <w:shd w:val="clear" w:color="auto" w:fill="auto"/>
            <w:vAlign w:val="center"/>
          </w:tcPr>
          <w:p w14:paraId="2E9B0BFA"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Fax</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7336A" w14:textId="77777777" w:rsidR="00E0335C" w:rsidRPr="00B002AD" w:rsidRDefault="00E0335C" w:rsidP="00BA6803">
            <w:pPr>
              <w:rPr>
                <w:rFonts w:ascii="Arial" w:hAnsi="Arial" w:cs="Arial"/>
                <w:b/>
                <w:bCs/>
                <w:sz w:val="16"/>
                <w:szCs w:val="2"/>
                <w:lang w:val="es-BO"/>
              </w:rPr>
            </w:pPr>
          </w:p>
        </w:tc>
        <w:tc>
          <w:tcPr>
            <w:tcW w:w="241" w:type="dxa"/>
            <w:tcBorders>
              <w:left w:val="single" w:sz="4" w:space="0" w:color="auto"/>
              <w:bottom w:val="nil"/>
            </w:tcBorders>
            <w:shd w:val="clear" w:color="auto" w:fill="auto"/>
            <w:vAlign w:val="center"/>
          </w:tcPr>
          <w:p w14:paraId="33EC28D3"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5E6ECCA"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716B576"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D3C2C90" w14:textId="77777777" w:rsidR="00E0335C" w:rsidRPr="00B002AD" w:rsidRDefault="00E0335C" w:rsidP="00BA6803">
            <w:pPr>
              <w:rPr>
                <w:rFonts w:ascii="Arial" w:hAnsi="Arial" w:cs="Arial"/>
                <w:b/>
                <w:bCs/>
                <w:sz w:val="16"/>
                <w:szCs w:val="2"/>
                <w:lang w:val="es-BO"/>
              </w:rPr>
            </w:pPr>
          </w:p>
        </w:tc>
        <w:tc>
          <w:tcPr>
            <w:tcW w:w="242" w:type="dxa"/>
            <w:tcBorders>
              <w:bottom w:val="nil"/>
            </w:tcBorders>
            <w:shd w:val="clear" w:color="auto" w:fill="auto"/>
            <w:vAlign w:val="center"/>
          </w:tcPr>
          <w:p w14:paraId="588648BB" w14:textId="77777777"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32A12585" w14:textId="77777777" w:rsidR="00E0335C" w:rsidRPr="00B002AD" w:rsidRDefault="00E0335C" w:rsidP="00BA6803">
            <w:pPr>
              <w:rPr>
                <w:rFonts w:ascii="Arial" w:hAnsi="Arial" w:cs="Arial"/>
                <w:b/>
                <w:bCs/>
                <w:sz w:val="16"/>
                <w:szCs w:val="2"/>
                <w:lang w:val="es-BO"/>
              </w:rPr>
            </w:pPr>
          </w:p>
        </w:tc>
      </w:tr>
      <w:tr w:rsidR="00A14E4F" w:rsidRPr="006556D9" w14:paraId="7AB47D55" w14:textId="77777777" w:rsidTr="00BA6803">
        <w:trPr>
          <w:trHeight w:val="79"/>
        </w:trPr>
        <w:tc>
          <w:tcPr>
            <w:tcW w:w="243" w:type="dxa"/>
            <w:tcBorders>
              <w:top w:val="nil"/>
              <w:left w:val="single" w:sz="12" w:space="0" w:color="auto"/>
              <w:bottom w:val="nil"/>
            </w:tcBorders>
            <w:shd w:val="clear" w:color="auto" w:fill="auto"/>
            <w:vAlign w:val="center"/>
          </w:tcPr>
          <w:p w14:paraId="26ED0BEE"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EEF731D"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3200E93"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FDC2519"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B880820"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CAC7783"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F71A5CC"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5F24857"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1ACE2B84"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2682EBB"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21D5BC96"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FB09BB0" w14:textId="77777777"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14:paraId="55517691"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313E8B64"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477658B0"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22353E37"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FA09B7E"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7F7A36F7"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E9BAE39"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5778A5E"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5603DA77" w14:textId="77777777"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14:paraId="6CE0E869"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B40F48A"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5F2174A"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437464D3" w14:textId="77777777" w:rsidR="00A14E4F" w:rsidRPr="006556D9" w:rsidRDefault="00A14E4F" w:rsidP="00BA6803">
            <w:pPr>
              <w:rPr>
                <w:rFonts w:ascii="Arial" w:hAnsi="Arial" w:cs="Arial"/>
                <w:b/>
                <w:bCs/>
                <w:sz w:val="4"/>
                <w:szCs w:val="4"/>
                <w:lang w:val="es-BO"/>
              </w:rPr>
            </w:pPr>
          </w:p>
        </w:tc>
        <w:tc>
          <w:tcPr>
            <w:tcW w:w="241" w:type="dxa"/>
            <w:tcBorders>
              <w:bottom w:val="single" w:sz="4" w:space="0" w:color="auto"/>
            </w:tcBorders>
            <w:shd w:val="clear" w:color="auto" w:fill="auto"/>
            <w:vAlign w:val="center"/>
          </w:tcPr>
          <w:p w14:paraId="634CBE8E"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12372781"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8F33223"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4D76458"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63178EE" w14:textId="77777777" w:rsidR="00A14E4F" w:rsidRPr="006556D9" w:rsidRDefault="00A14E4F" w:rsidP="00BA6803">
            <w:pPr>
              <w:rPr>
                <w:rFonts w:ascii="Arial" w:hAnsi="Arial" w:cs="Arial"/>
                <w:b/>
                <w:bCs/>
                <w:sz w:val="4"/>
                <w:szCs w:val="4"/>
                <w:lang w:val="es-BO"/>
              </w:rPr>
            </w:pPr>
          </w:p>
        </w:tc>
        <w:tc>
          <w:tcPr>
            <w:tcW w:w="248" w:type="dxa"/>
            <w:tcBorders>
              <w:bottom w:val="single" w:sz="4" w:space="0" w:color="auto"/>
            </w:tcBorders>
            <w:shd w:val="clear" w:color="auto" w:fill="auto"/>
            <w:vAlign w:val="center"/>
          </w:tcPr>
          <w:p w14:paraId="12F9310F" w14:textId="77777777" w:rsidR="00A14E4F" w:rsidRPr="006556D9" w:rsidRDefault="00A14E4F" w:rsidP="00BA6803">
            <w:pPr>
              <w:rPr>
                <w:rFonts w:ascii="Arial" w:hAnsi="Arial" w:cs="Arial"/>
                <w:b/>
                <w:bCs/>
                <w:sz w:val="4"/>
                <w:szCs w:val="4"/>
                <w:lang w:val="es-BO"/>
              </w:rPr>
            </w:pPr>
          </w:p>
        </w:tc>
        <w:tc>
          <w:tcPr>
            <w:tcW w:w="247" w:type="dxa"/>
            <w:tcBorders>
              <w:bottom w:val="single" w:sz="4" w:space="0" w:color="auto"/>
            </w:tcBorders>
            <w:shd w:val="clear" w:color="auto" w:fill="auto"/>
            <w:vAlign w:val="center"/>
          </w:tcPr>
          <w:p w14:paraId="7CDBC3D1"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15F4320C"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430B96B" w14:textId="77777777" w:rsidR="00A14E4F" w:rsidRPr="006556D9" w:rsidRDefault="00A14E4F" w:rsidP="00BA6803">
            <w:pPr>
              <w:rPr>
                <w:rFonts w:ascii="Arial" w:hAnsi="Arial" w:cs="Arial"/>
                <w:b/>
                <w:bCs/>
                <w:sz w:val="4"/>
                <w:szCs w:val="4"/>
                <w:lang w:val="es-BO"/>
              </w:rPr>
            </w:pPr>
          </w:p>
        </w:tc>
        <w:tc>
          <w:tcPr>
            <w:tcW w:w="241" w:type="dxa"/>
            <w:shd w:val="clear" w:color="auto" w:fill="auto"/>
            <w:vAlign w:val="center"/>
          </w:tcPr>
          <w:p w14:paraId="6C462D83"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5B4CED27"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3132E708"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08D5ED09" w14:textId="77777777" w:rsidR="00A14E4F" w:rsidRPr="006556D9" w:rsidRDefault="00A14E4F" w:rsidP="00BA6803">
            <w:pPr>
              <w:rPr>
                <w:rFonts w:ascii="Arial" w:hAnsi="Arial" w:cs="Arial"/>
                <w:b/>
                <w:bCs/>
                <w:sz w:val="4"/>
                <w:szCs w:val="4"/>
                <w:lang w:val="es-BO"/>
              </w:rPr>
            </w:pPr>
          </w:p>
        </w:tc>
        <w:tc>
          <w:tcPr>
            <w:tcW w:w="242" w:type="dxa"/>
            <w:shd w:val="clear" w:color="auto" w:fill="auto"/>
            <w:vAlign w:val="center"/>
          </w:tcPr>
          <w:p w14:paraId="11F31E8E"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36E7EE7A" w14:textId="77777777" w:rsidR="00A14E4F" w:rsidRPr="006556D9" w:rsidRDefault="00A14E4F" w:rsidP="00BA6803">
            <w:pPr>
              <w:rPr>
                <w:rFonts w:ascii="Arial" w:hAnsi="Arial" w:cs="Arial"/>
                <w:b/>
                <w:bCs/>
                <w:sz w:val="4"/>
                <w:szCs w:val="4"/>
                <w:lang w:val="es-BO"/>
              </w:rPr>
            </w:pPr>
          </w:p>
        </w:tc>
      </w:tr>
      <w:tr w:rsidR="00E0335C" w:rsidRPr="00B002AD" w14:paraId="3F759F97" w14:textId="77777777" w:rsidTr="00BA6803">
        <w:trPr>
          <w:trHeight w:val="79"/>
        </w:trPr>
        <w:tc>
          <w:tcPr>
            <w:tcW w:w="243" w:type="dxa"/>
            <w:tcBorders>
              <w:top w:val="nil"/>
              <w:left w:val="single" w:sz="12" w:space="0" w:color="auto"/>
              <w:bottom w:val="nil"/>
            </w:tcBorders>
            <w:shd w:val="clear" w:color="auto" w:fill="auto"/>
            <w:vAlign w:val="center"/>
          </w:tcPr>
          <w:p w14:paraId="79391CDD" w14:textId="77777777"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1F153536"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6093"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713E4" w14:textId="77777777" w:rsidR="00E0335C" w:rsidRPr="00B002AD" w:rsidRDefault="00E0335C" w:rsidP="00BA6803">
            <w:pPr>
              <w:rPr>
                <w:rFonts w:ascii="Arial" w:hAnsi="Arial" w:cs="Arial"/>
                <w:b/>
                <w:bCs/>
                <w:sz w:val="16"/>
                <w:szCs w:val="2"/>
                <w:lang w:val="es-BO"/>
              </w:rPr>
            </w:pPr>
          </w:p>
        </w:tc>
        <w:tc>
          <w:tcPr>
            <w:tcW w:w="241" w:type="dxa"/>
            <w:tcBorders>
              <w:left w:val="single" w:sz="4" w:space="0" w:color="auto"/>
            </w:tcBorders>
            <w:shd w:val="clear" w:color="auto" w:fill="auto"/>
            <w:vAlign w:val="center"/>
          </w:tcPr>
          <w:p w14:paraId="23B2B8F1"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1A6DC859"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00ABCD29"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59EA54AA" w14:textId="77777777" w:rsidR="00E0335C" w:rsidRPr="00B002AD" w:rsidRDefault="00E0335C" w:rsidP="00BA6803">
            <w:pPr>
              <w:rPr>
                <w:rFonts w:ascii="Arial" w:hAnsi="Arial" w:cs="Arial"/>
                <w:b/>
                <w:bCs/>
                <w:sz w:val="16"/>
                <w:szCs w:val="2"/>
                <w:lang w:val="es-BO"/>
              </w:rPr>
            </w:pPr>
          </w:p>
        </w:tc>
        <w:tc>
          <w:tcPr>
            <w:tcW w:w="242" w:type="dxa"/>
            <w:shd w:val="clear" w:color="auto" w:fill="auto"/>
            <w:vAlign w:val="center"/>
          </w:tcPr>
          <w:p w14:paraId="0DBEF57F" w14:textId="77777777"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71DCD21D" w14:textId="77777777" w:rsidR="00E0335C" w:rsidRPr="00B002AD" w:rsidRDefault="00E0335C" w:rsidP="00BA6803">
            <w:pPr>
              <w:rPr>
                <w:rFonts w:ascii="Arial" w:hAnsi="Arial" w:cs="Arial"/>
                <w:b/>
                <w:bCs/>
                <w:sz w:val="16"/>
                <w:szCs w:val="2"/>
                <w:lang w:val="es-BO"/>
              </w:rPr>
            </w:pPr>
          </w:p>
        </w:tc>
      </w:tr>
      <w:tr w:rsidR="00267724" w:rsidRPr="006556D9" w14:paraId="5B6467E6" w14:textId="77777777" w:rsidTr="00BA6803">
        <w:trPr>
          <w:trHeight w:val="79"/>
        </w:trPr>
        <w:tc>
          <w:tcPr>
            <w:tcW w:w="243" w:type="dxa"/>
            <w:tcBorders>
              <w:top w:val="nil"/>
              <w:left w:val="single" w:sz="12" w:space="0" w:color="auto"/>
              <w:bottom w:val="nil"/>
            </w:tcBorders>
            <w:shd w:val="clear" w:color="auto" w:fill="auto"/>
            <w:vAlign w:val="center"/>
          </w:tcPr>
          <w:p w14:paraId="1E7843D7"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06CF5CB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5C2552AA"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EE130B5"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40164747"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1B9391F"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9D13B4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5ADC8EB3"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5A5B5CCA"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E03A392"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CA71158"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051602B"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2CE32D8F"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22579BEC"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16055F77"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672C0A95"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1F9ED25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AF92AA1"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33E52B18"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79B311EE"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65C3CBF9"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2374FAA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59C1BC47"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7860CC2D"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3485D921" w14:textId="77777777"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14:paraId="0DE7875B"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064062A9"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6F15B480"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EBA7ACD"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4305DE51" w14:textId="77777777" w:rsidR="00A31729" w:rsidRPr="006556D9" w:rsidRDefault="00A31729" w:rsidP="00BA6803">
            <w:pPr>
              <w:rPr>
                <w:rFonts w:ascii="Arial" w:hAnsi="Arial" w:cs="Arial"/>
                <w:b/>
                <w:bCs/>
                <w:sz w:val="4"/>
                <w:szCs w:val="4"/>
                <w:lang w:val="es-BO"/>
              </w:rPr>
            </w:pPr>
          </w:p>
        </w:tc>
        <w:tc>
          <w:tcPr>
            <w:tcW w:w="248" w:type="dxa"/>
            <w:tcBorders>
              <w:bottom w:val="nil"/>
            </w:tcBorders>
            <w:shd w:val="clear" w:color="auto" w:fill="auto"/>
            <w:vAlign w:val="center"/>
          </w:tcPr>
          <w:p w14:paraId="532EAD14" w14:textId="77777777" w:rsidR="00A31729" w:rsidRPr="006556D9" w:rsidRDefault="00A31729" w:rsidP="00BA6803">
            <w:pPr>
              <w:rPr>
                <w:rFonts w:ascii="Arial" w:hAnsi="Arial" w:cs="Arial"/>
                <w:b/>
                <w:bCs/>
                <w:sz w:val="4"/>
                <w:szCs w:val="4"/>
                <w:lang w:val="es-BO"/>
              </w:rPr>
            </w:pPr>
          </w:p>
        </w:tc>
        <w:tc>
          <w:tcPr>
            <w:tcW w:w="247" w:type="dxa"/>
            <w:tcBorders>
              <w:bottom w:val="nil"/>
            </w:tcBorders>
            <w:shd w:val="clear" w:color="auto" w:fill="auto"/>
            <w:vAlign w:val="center"/>
          </w:tcPr>
          <w:p w14:paraId="40B2C86F"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5C020F1"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56BC967D" w14:textId="77777777"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14:paraId="1BE62A8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67FB47B3"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DFA8E1F"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002B0AEA"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0E4E69B5" w14:textId="77777777"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713A0F28" w14:textId="77777777" w:rsidR="00A31729" w:rsidRPr="006556D9" w:rsidRDefault="00A31729" w:rsidP="00BA6803">
            <w:pPr>
              <w:rPr>
                <w:rFonts w:ascii="Arial" w:hAnsi="Arial" w:cs="Arial"/>
                <w:b/>
                <w:bCs/>
                <w:sz w:val="4"/>
                <w:szCs w:val="4"/>
                <w:lang w:val="es-BO"/>
              </w:rPr>
            </w:pPr>
          </w:p>
        </w:tc>
      </w:tr>
    </w:tbl>
    <w:p w14:paraId="35F2C40A" w14:textId="77777777" w:rsidR="006556D9" w:rsidRPr="006556D9" w:rsidRDefault="006556D9">
      <w:pPr>
        <w:rPr>
          <w:sz w:val="2"/>
          <w:szCs w:val="2"/>
        </w:rPr>
      </w:pPr>
    </w:p>
    <w:tbl>
      <w:tblPr>
        <w:tblW w:w="5392" w:type="pct"/>
        <w:tblInd w:w="-176" w:type="dxa"/>
        <w:tblLayout w:type="fixed"/>
        <w:tblLook w:val="04A0" w:firstRow="1" w:lastRow="0" w:firstColumn="1" w:lastColumn="0" w:noHBand="0" w:noVBand="1"/>
      </w:tblPr>
      <w:tblGrid>
        <w:gridCol w:w="243"/>
        <w:gridCol w:w="243"/>
        <w:gridCol w:w="243"/>
        <w:gridCol w:w="242"/>
        <w:gridCol w:w="242"/>
        <w:gridCol w:w="243"/>
        <w:gridCol w:w="242"/>
        <w:gridCol w:w="242"/>
        <w:gridCol w:w="242"/>
        <w:gridCol w:w="244"/>
        <w:gridCol w:w="244"/>
        <w:gridCol w:w="244"/>
        <w:gridCol w:w="243"/>
        <w:gridCol w:w="244"/>
        <w:gridCol w:w="244"/>
        <w:gridCol w:w="244"/>
        <w:gridCol w:w="244"/>
        <w:gridCol w:w="244"/>
        <w:gridCol w:w="244"/>
        <w:gridCol w:w="244"/>
        <w:gridCol w:w="243"/>
        <w:gridCol w:w="242"/>
        <w:gridCol w:w="244"/>
        <w:gridCol w:w="244"/>
        <w:gridCol w:w="244"/>
        <w:gridCol w:w="241"/>
        <w:gridCol w:w="244"/>
        <w:gridCol w:w="244"/>
        <w:gridCol w:w="244"/>
        <w:gridCol w:w="244"/>
        <w:gridCol w:w="248"/>
        <w:gridCol w:w="247"/>
        <w:gridCol w:w="244"/>
        <w:gridCol w:w="244"/>
        <w:gridCol w:w="240"/>
        <w:gridCol w:w="243"/>
        <w:gridCol w:w="244"/>
        <w:gridCol w:w="244"/>
        <w:gridCol w:w="246"/>
      </w:tblGrid>
      <w:tr w:rsidR="00A31729" w:rsidRPr="00B002AD" w14:paraId="5EEA3A05" w14:textId="77777777" w:rsidTr="001430AB">
        <w:trPr>
          <w:trHeight w:val="298"/>
        </w:trPr>
        <w:tc>
          <w:tcPr>
            <w:tcW w:w="9498" w:type="dxa"/>
            <w:gridSpan w:val="39"/>
            <w:tcBorders>
              <w:top w:val="single" w:sz="8" w:space="0" w:color="auto"/>
              <w:left w:val="single" w:sz="12" w:space="0" w:color="auto"/>
              <w:right w:val="single" w:sz="12" w:space="0" w:color="auto"/>
            </w:tcBorders>
            <w:shd w:val="clear" w:color="000000" w:fill="0F243E"/>
            <w:vAlign w:val="center"/>
            <w:hideMark/>
          </w:tcPr>
          <w:p w14:paraId="3D57732C" w14:textId="77777777" w:rsidR="00A31729" w:rsidRPr="00B002AD" w:rsidRDefault="00AB6110" w:rsidP="00D811C4">
            <w:pPr>
              <w:pStyle w:val="Prrafodelista"/>
              <w:numPr>
                <w:ilvl w:val="0"/>
                <w:numId w:val="30"/>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EC62F7" w:rsidRPr="00B002AD" w14:paraId="3BA22CA2" w14:textId="77777777" w:rsidTr="001430AB">
        <w:trPr>
          <w:trHeight w:val="114"/>
        </w:trPr>
        <w:tc>
          <w:tcPr>
            <w:tcW w:w="242" w:type="dxa"/>
            <w:tcBorders>
              <w:top w:val="nil"/>
              <w:left w:val="single" w:sz="12" w:space="0" w:color="auto"/>
              <w:bottom w:val="nil"/>
            </w:tcBorders>
            <w:shd w:val="clear" w:color="auto" w:fill="auto"/>
            <w:noWrap/>
            <w:vAlign w:val="center"/>
            <w:hideMark/>
          </w:tcPr>
          <w:p w14:paraId="5AC0C64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0828FC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BD332F8"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0570DD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6BBB2D8"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9C90753"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02AC28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376C5C3"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4E8D8D3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76EC2A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F2F6F4A"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9CD612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7158F0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11DDD2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1BA35E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FB2A7C0"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3DA398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5DCF20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83D495D"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2343A5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8AE24D8"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0BC85022"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EB6DDC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866E25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056B7C" w14:textId="77777777"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14:paraId="40F94C0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6E5F25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E8FF3D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38A43F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A5E31CC" w14:textId="77777777"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14:paraId="1AA93B80" w14:textId="77777777"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14:paraId="695C4F8D"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564BAF4" w14:textId="77777777" w:rsidR="00EC62F7" w:rsidRPr="00B002AD" w:rsidRDefault="00EC62F7" w:rsidP="00BA6803">
            <w:pPr>
              <w:rPr>
                <w:rFonts w:ascii="Arial" w:hAnsi="Arial" w:cs="Arial"/>
                <w:b/>
                <w:bCs/>
                <w:sz w:val="16"/>
                <w:szCs w:val="16"/>
                <w:lang w:val="es-BO"/>
              </w:rPr>
            </w:pPr>
          </w:p>
        </w:tc>
        <w:tc>
          <w:tcPr>
            <w:tcW w:w="1461" w:type="dxa"/>
            <w:gridSpan w:val="6"/>
            <w:tcBorders>
              <w:top w:val="nil"/>
              <w:bottom w:val="nil"/>
              <w:right w:val="single" w:sz="12" w:space="0" w:color="auto"/>
            </w:tcBorders>
            <w:shd w:val="clear" w:color="auto" w:fill="auto"/>
            <w:vAlign w:val="center"/>
          </w:tcPr>
          <w:p w14:paraId="5464D73D" w14:textId="77777777" w:rsidR="00EC62F7" w:rsidRPr="00B002AD" w:rsidRDefault="00EC62F7" w:rsidP="00BA6803">
            <w:pPr>
              <w:rPr>
                <w:rFonts w:ascii="Arial" w:hAnsi="Arial" w:cs="Arial"/>
                <w:b/>
                <w:bCs/>
                <w:sz w:val="16"/>
                <w:szCs w:val="16"/>
                <w:lang w:val="es-BO"/>
              </w:rPr>
            </w:pPr>
          </w:p>
        </w:tc>
      </w:tr>
      <w:tr w:rsidR="00020644" w:rsidRPr="00B002AD" w14:paraId="110FCE3D" w14:textId="77777777" w:rsidTr="001430AB">
        <w:trPr>
          <w:trHeight w:val="114"/>
        </w:trPr>
        <w:tc>
          <w:tcPr>
            <w:tcW w:w="242" w:type="dxa"/>
            <w:tcBorders>
              <w:top w:val="nil"/>
              <w:left w:val="single" w:sz="12" w:space="0" w:color="auto"/>
              <w:bottom w:val="nil"/>
            </w:tcBorders>
            <w:shd w:val="clear" w:color="auto" w:fill="auto"/>
            <w:noWrap/>
            <w:vAlign w:val="center"/>
          </w:tcPr>
          <w:p w14:paraId="579704CA" w14:textId="77777777" w:rsidR="00020644" w:rsidRPr="00B002AD" w:rsidRDefault="00020644" w:rsidP="00BA6803">
            <w:pPr>
              <w:rPr>
                <w:rFonts w:ascii="Arial" w:hAnsi="Arial" w:cs="Arial"/>
                <w:b/>
                <w:bCs/>
                <w:sz w:val="16"/>
                <w:szCs w:val="16"/>
                <w:lang w:val="es-BO"/>
              </w:rPr>
            </w:pPr>
          </w:p>
        </w:tc>
        <w:tc>
          <w:tcPr>
            <w:tcW w:w="1939" w:type="dxa"/>
            <w:gridSpan w:val="8"/>
            <w:vMerge w:val="restart"/>
            <w:tcBorders>
              <w:top w:val="nil"/>
            </w:tcBorders>
            <w:shd w:val="clear" w:color="auto" w:fill="auto"/>
            <w:vAlign w:val="center"/>
          </w:tcPr>
          <w:p w14:paraId="579F8D3A" w14:textId="77777777" w:rsidR="00020644" w:rsidRPr="00B002AD" w:rsidRDefault="00020644" w:rsidP="00BA6803">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951" w:type="dxa"/>
            <w:gridSpan w:val="8"/>
            <w:tcBorders>
              <w:top w:val="nil"/>
              <w:bottom w:val="single" w:sz="4" w:space="0" w:color="auto"/>
            </w:tcBorders>
            <w:shd w:val="clear" w:color="auto" w:fill="auto"/>
            <w:vAlign w:val="center"/>
          </w:tcPr>
          <w:p w14:paraId="1EF9CDBA"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44" w:type="dxa"/>
            <w:tcBorders>
              <w:top w:val="nil"/>
              <w:bottom w:val="nil"/>
            </w:tcBorders>
            <w:shd w:val="clear" w:color="auto" w:fill="auto"/>
            <w:vAlign w:val="center"/>
          </w:tcPr>
          <w:p w14:paraId="7056225F" w14:textId="77777777" w:rsidR="00020644" w:rsidRPr="00B002AD" w:rsidRDefault="00020644" w:rsidP="00BA6803">
            <w:pPr>
              <w:rPr>
                <w:rFonts w:ascii="Arial" w:hAnsi="Arial" w:cs="Arial"/>
                <w:b/>
                <w:bCs/>
                <w:sz w:val="16"/>
                <w:szCs w:val="16"/>
                <w:lang w:val="es-BO"/>
              </w:rPr>
            </w:pPr>
          </w:p>
        </w:tc>
        <w:tc>
          <w:tcPr>
            <w:tcW w:w="1946" w:type="dxa"/>
            <w:gridSpan w:val="8"/>
            <w:tcBorders>
              <w:top w:val="nil"/>
              <w:bottom w:val="single" w:sz="4" w:space="0" w:color="auto"/>
            </w:tcBorders>
            <w:shd w:val="clear" w:color="auto" w:fill="auto"/>
            <w:vAlign w:val="center"/>
          </w:tcPr>
          <w:p w14:paraId="3371937E"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44" w:type="dxa"/>
            <w:tcBorders>
              <w:top w:val="nil"/>
              <w:bottom w:val="nil"/>
            </w:tcBorders>
            <w:shd w:val="clear" w:color="auto" w:fill="auto"/>
            <w:vAlign w:val="center"/>
          </w:tcPr>
          <w:p w14:paraId="273421B7" w14:textId="77777777" w:rsidR="00020644" w:rsidRPr="00B002AD" w:rsidRDefault="00020644" w:rsidP="00BA6803">
            <w:pPr>
              <w:rPr>
                <w:rFonts w:ascii="Arial" w:hAnsi="Arial" w:cs="Arial"/>
                <w:b/>
                <w:bCs/>
                <w:sz w:val="16"/>
                <w:szCs w:val="16"/>
                <w:lang w:val="es-BO"/>
              </w:rPr>
            </w:pPr>
          </w:p>
        </w:tc>
        <w:tc>
          <w:tcPr>
            <w:tcW w:w="2686" w:type="dxa"/>
            <w:gridSpan w:val="11"/>
            <w:tcBorders>
              <w:top w:val="nil"/>
              <w:bottom w:val="single" w:sz="4" w:space="0" w:color="auto"/>
            </w:tcBorders>
            <w:shd w:val="clear" w:color="auto" w:fill="auto"/>
            <w:vAlign w:val="center"/>
          </w:tcPr>
          <w:p w14:paraId="15FE3443"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14:paraId="5427AC74" w14:textId="77777777" w:rsidR="00020644" w:rsidRPr="00B002AD" w:rsidRDefault="00020644" w:rsidP="00BA6803">
            <w:pPr>
              <w:rPr>
                <w:rFonts w:ascii="Arial" w:hAnsi="Arial" w:cs="Arial"/>
                <w:b/>
                <w:bCs/>
                <w:sz w:val="16"/>
                <w:szCs w:val="16"/>
                <w:lang w:val="es-BO"/>
              </w:rPr>
            </w:pPr>
          </w:p>
        </w:tc>
      </w:tr>
      <w:tr w:rsidR="00020644" w:rsidRPr="00B002AD" w14:paraId="6FC0F819" w14:textId="77777777" w:rsidTr="001430AB">
        <w:trPr>
          <w:trHeight w:val="114"/>
        </w:trPr>
        <w:tc>
          <w:tcPr>
            <w:tcW w:w="242" w:type="dxa"/>
            <w:tcBorders>
              <w:top w:val="nil"/>
              <w:left w:val="single" w:sz="12" w:space="0" w:color="auto"/>
              <w:bottom w:val="nil"/>
            </w:tcBorders>
            <w:shd w:val="clear" w:color="auto" w:fill="auto"/>
            <w:noWrap/>
            <w:vAlign w:val="center"/>
          </w:tcPr>
          <w:p w14:paraId="2667A373" w14:textId="77777777" w:rsidR="00020644" w:rsidRPr="00B002AD" w:rsidRDefault="00020644"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14:paraId="70F62979" w14:textId="77777777" w:rsidR="00020644" w:rsidRPr="00B002AD" w:rsidRDefault="00020644" w:rsidP="00BA6803">
            <w:pPr>
              <w:rPr>
                <w:rFonts w:ascii="Arial" w:hAnsi="Arial" w:cs="Arial"/>
                <w:b/>
                <w:bCs/>
                <w:sz w:val="16"/>
                <w:szCs w:val="16"/>
                <w:lang w:val="es-BO"/>
              </w:rPr>
            </w:pPr>
          </w:p>
        </w:tc>
        <w:tc>
          <w:tcPr>
            <w:tcW w:w="195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A1F7BA" w14:textId="77777777"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16A95C49" w14:textId="77777777" w:rsidR="00020644" w:rsidRPr="00B002AD" w:rsidRDefault="00020644" w:rsidP="00BA6803">
            <w:pPr>
              <w:rPr>
                <w:rFonts w:ascii="Arial" w:hAnsi="Arial" w:cs="Arial"/>
                <w:b/>
                <w:bCs/>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461B75" w14:textId="77777777"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6E984785" w14:textId="77777777" w:rsidR="00020644" w:rsidRPr="00B002AD" w:rsidRDefault="00020644" w:rsidP="00BA6803">
            <w:pPr>
              <w:rPr>
                <w:rFonts w:ascii="Arial" w:hAnsi="Arial" w:cs="Arial"/>
                <w:b/>
                <w:bCs/>
                <w:sz w:val="16"/>
                <w:szCs w:val="16"/>
                <w:lang w:val="es-BO"/>
              </w:rPr>
            </w:pPr>
          </w:p>
        </w:tc>
        <w:tc>
          <w:tcPr>
            <w:tcW w:w="268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CA86F" w14:textId="77777777" w:rsidR="00020644" w:rsidRPr="00B002AD" w:rsidRDefault="00020644"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11D6928D" w14:textId="77777777" w:rsidR="00020644" w:rsidRPr="00B002AD" w:rsidRDefault="00020644" w:rsidP="00BA6803">
            <w:pPr>
              <w:rPr>
                <w:rFonts w:ascii="Arial" w:hAnsi="Arial" w:cs="Arial"/>
                <w:b/>
                <w:bCs/>
                <w:sz w:val="16"/>
                <w:szCs w:val="16"/>
                <w:lang w:val="es-BO"/>
              </w:rPr>
            </w:pPr>
          </w:p>
        </w:tc>
      </w:tr>
      <w:tr w:rsidR="00EC62F7" w:rsidRPr="00B002AD" w14:paraId="532C1AA2" w14:textId="77777777" w:rsidTr="001430AB">
        <w:trPr>
          <w:trHeight w:val="114"/>
        </w:trPr>
        <w:tc>
          <w:tcPr>
            <w:tcW w:w="242" w:type="dxa"/>
            <w:tcBorders>
              <w:top w:val="nil"/>
              <w:left w:val="single" w:sz="12" w:space="0" w:color="auto"/>
              <w:bottom w:val="nil"/>
            </w:tcBorders>
            <w:shd w:val="clear" w:color="auto" w:fill="auto"/>
            <w:noWrap/>
            <w:vAlign w:val="center"/>
          </w:tcPr>
          <w:p w14:paraId="58FABED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678C76E"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028781B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387BFD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9D67E3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4B49A7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3F96673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0802E50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219FA6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9A8946A"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352938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1F286E6"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202DEBC4"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CBA904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C3CBD1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13007E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AAB36B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55F5E4F"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36B1A86C"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5896FD67"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33844990" w14:textId="77777777"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14:paraId="7506D76D"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28360B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52135F4"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61F8858" w14:textId="77777777"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14:paraId="02BE3C0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71100BA"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4255BDE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6E63520F"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734FEF0D" w14:textId="77777777"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14:paraId="5C92AB40" w14:textId="77777777"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14:paraId="01C094E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41C8BC0"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62A22EF" w14:textId="77777777"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98B2807"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6A8B826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515F4E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660C25E" w14:textId="77777777" w:rsidR="00EC62F7" w:rsidRPr="00B002AD" w:rsidRDefault="00EC62F7" w:rsidP="00BA6803">
            <w:pPr>
              <w:rPr>
                <w:rFonts w:ascii="Arial" w:hAnsi="Arial" w:cs="Arial"/>
                <w:b/>
                <w:bCs/>
                <w:sz w:val="16"/>
                <w:szCs w:val="16"/>
                <w:lang w:val="es-BO"/>
              </w:rPr>
            </w:pPr>
          </w:p>
        </w:tc>
        <w:tc>
          <w:tcPr>
            <w:tcW w:w="246" w:type="dxa"/>
            <w:tcBorders>
              <w:bottom w:val="nil"/>
              <w:right w:val="single" w:sz="12" w:space="0" w:color="auto"/>
            </w:tcBorders>
            <w:shd w:val="clear" w:color="auto" w:fill="auto"/>
            <w:vAlign w:val="center"/>
          </w:tcPr>
          <w:p w14:paraId="390D6D6F" w14:textId="77777777" w:rsidR="00EC62F7" w:rsidRPr="00B002AD" w:rsidRDefault="00EC62F7" w:rsidP="00BA6803">
            <w:pPr>
              <w:rPr>
                <w:rFonts w:ascii="Arial" w:hAnsi="Arial" w:cs="Arial"/>
                <w:b/>
                <w:bCs/>
                <w:sz w:val="16"/>
                <w:szCs w:val="16"/>
                <w:lang w:val="es-BO"/>
              </w:rPr>
            </w:pPr>
          </w:p>
        </w:tc>
      </w:tr>
      <w:tr w:rsidR="00EC62F7" w:rsidRPr="00B002AD" w14:paraId="7B62DFC3" w14:textId="77777777" w:rsidTr="001430AB">
        <w:trPr>
          <w:trHeight w:val="114"/>
        </w:trPr>
        <w:tc>
          <w:tcPr>
            <w:tcW w:w="242" w:type="dxa"/>
            <w:tcBorders>
              <w:top w:val="nil"/>
              <w:left w:val="single" w:sz="12" w:space="0" w:color="auto"/>
              <w:bottom w:val="nil"/>
            </w:tcBorders>
            <w:shd w:val="clear" w:color="auto" w:fill="auto"/>
            <w:noWrap/>
            <w:vAlign w:val="center"/>
          </w:tcPr>
          <w:p w14:paraId="5E06947D"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D7B5EDF" w14:textId="77777777" w:rsidR="00EC62F7" w:rsidRPr="00B002AD" w:rsidRDefault="00EC62F7" w:rsidP="00BA6803">
            <w:pPr>
              <w:jc w:val="right"/>
              <w:rPr>
                <w:rFonts w:ascii="Arial" w:hAnsi="Arial" w:cs="Arial"/>
                <w:bCs/>
                <w:sz w:val="16"/>
                <w:szCs w:val="2"/>
                <w:lang w:val="es-BO"/>
              </w:rPr>
            </w:pPr>
          </w:p>
        </w:tc>
        <w:tc>
          <w:tcPr>
            <w:tcW w:w="1696" w:type="dxa"/>
            <w:gridSpan w:val="7"/>
            <w:tcBorders>
              <w:top w:val="nil"/>
              <w:bottom w:val="nil"/>
              <w:right w:val="single" w:sz="4" w:space="0" w:color="auto"/>
            </w:tcBorders>
            <w:shd w:val="clear" w:color="auto" w:fill="auto"/>
            <w:vAlign w:val="center"/>
          </w:tcPr>
          <w:p w14:paraId="40F35439" w14:textId="77777777" w:rsidR="00EC62F7" w:rsidRPr="00B002AD" w:rsidRDefault="00EC62F7" w:rsidP="00BA6803">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6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F2E5EC" w14:textId="77777777"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6E6B790E" w14:textId="77777777" w:rsidR="00EC62F7" w:rsidRPr="00B002AD" w:rsidRDefault="00EC62F7" w:rsidP="00BA6803">
            <w:pPr>
              <w:rPr>
                <w:rFonts w:ascii="Arial" w:hAnsi="Arial" w:cs="Arial"/>
                <w:b/>
                <w:bCs/>
                <w:sz w:val="16"/>
                <w:szCs w:val="16"/>
                <w:lang w:val="es-BO"/>
              </w:rPr>
            </w:pPr>
          </w:p>
        </w:tc>
        <w:tc>
          <w:tcPr>
            <w:tcW w:w="976" w:type="dxa"/>
            <w:gridSpan w:val="4"/>
            <w:tcBorders>
              <w:top w:val="nil"/>
              <w:bottom w:val="nil"/>
              <w:right w:val="single" w:sz="4" w:space="0" w:color="auto"/>
            </w:tcBorders>
            <w:shd w:val="clear" w:color="auto" w:fill="auto"/>
            <w:vAlign w:val="center"/>
          </w:tcPr>
          <w:p w14:paraId="2C1004A0" w14:textId="77777777" w:rsidR="00EC62F7" w:rsidRPr="00B002AD" w:rsidRDefault="00EC62F7" w:rsidP="00BA6803">
            <w:pPr>
              <w:jc w:val="right"/>
              <w:rPr>
                <w:rFonts w:ascii="Arial" w:hAnsi="Arial" w:cs="Arial"/>
                <w:bCs/>
                <w:sz w:val="16"/>
                <w:szCs w:val="16"/>
                <w:lang w:val="es-BO"/>
              </w:rPr>
            </w:pPr>
            <w:r w:rsidRPr="00B002AD">
              <w:rPr>
                <w:rFonts w:ascii="Arial" w:hAnsi="Arial" w:cs="Arial"/>
                <w:bCs/>
                <w:sz w:val="16"/>
                <w:szCs w:val="16"/>
                <w:lang w:val="es-BO"/>
              </w:rPr>
              <w:t>Teléfono</w:t>
            </w:r>
          </w:p>
        </w:tc>
        <w:tc>
          <w:tcPr>
            <w:tcW w:w="145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8E2F62" w14:textId="77777777"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52BCCAD2" w14:textId="77777777" w:rsidR="00EC62F7" w:rsidRPr="00B002AD" w:rsidRDefault="00EC62F7" w:rsidP="00BA6803">
            <w:pPr>
              <w:rPr>
                <w:rFonts w:ascii="Arial" w:hAnsi="Arial" w:cs="Arial"/>
                <w:b/>
                <w:bCs/>
                <w:sz w:val="16"/>
                <w:szCs w:val="16"/>
                <w:lang w:val="es-BO"/>
              </w:rPr>
            </w:pPr>
          </w:p>
        </w:tc>
        <w:tc>
          <w:tcPr>
            <w:tcW w:w="732" w:type="dxa"/>
            <w:gridSpan w:val="3"/>
            <w:tcBorders>
              <w:top w:val="nil"/>
              <w:bottom w:val="nil"/>
              <w:right w:val="single" w:sz="4" w:space="0" w:color="auto"/>
            </w:tcBorders>
            <w:shd w:val="clear" w:color="auto" w:fill="auto"/>
            <w:vAlign w:val="center"/>
          </w:tcPr>
          <w:p w14:paraId="2FBDBCD2" w14:textId="77777777" w:rsidR="00EC62F7" w:rsidRPr="00B002AD" w:rsidRDefault="00EC62F7" w:rsidP="00BA6803">
            <w:pPr>
              <w:rPr>
                <w:rFonts w:ascii="Arial" w:hAnsi="Arial" w:cs="Arial"/>
                <w:bCs/>
                <w:sz w:val="16"/>
                <w:szCs w:val="16"/>
                <w:lang w:val="es-BO"/>
              </w:rPr>
            </w:pPr>
            <w:r w:rsidRPr="00B002AD">
              <w:rPr>
                <w:rFonts w:ascii="Arial" w:hAnsi="Arial" w:cs="Arial"/>
                <w:bCs/>
                <w:sz w:val="16"/>
                <w:szCs w:val="16"/>
                <w:lang w:val="es-BO"/>
              </w:rPr>
              <w:t>Fax</w:t>
            </w:r>
          </w:p>
        </w:tc>
        <w:tc>
          <w:tcPr>
            <w:tcW w:w="195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0198A9" w14:textId="77777777" w:rsidR="00EC62F7" w:rsidRPr="00B002AD" w:rsidRDefault="00EC62F7"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614A5319" w14:textId="77777777" w:rsidR="00EC62F7" w:rsidRPr="00B002AD" w:rsidRDefault="00EC62F7" w:rsidP="00BA6803">
            <w:pPr>
              <w:rPr>
                <w:rFonts w:ascii="Arial" w:hAnsi="Arial" w:cs="Arial"/>
                <w:b/>
                <w:bCs/>
                <w:sz w:val="16"/>
                <w:szCs w:val="16"/>
                <w:lang w:val="es-BO"/>
              </w:rPr>
            </w:pPr>
          </w:p>
        </w:tc>
      </w:tr>
      <w:tr w:rsidR="00EC62F7" w:rsidRPr="00B002AD" w14:paraId="3A836017" w14:textId="77777777" w:rsidTr="001430AB">
        <w:trPr>
          <w:trHeight w:val="114"/>
        </w:trPr>
        <w:tc>
          <w:tcPr>
            <w:tcW w:w="242" w:type="dxa"/>
            <w:tcBorders>
              <w:top w:val="nil"/>
              <w:left w:val="single" w:sz="12" w:space="0" w:color="auto"/>
              <w:bottom w:val="nil"/>
            </w:tcBorders>
            <w:shd w:val="clear" w:color="auto" w:fill="auto"/>
            <w:noWrap/>
            <w:vAlign w:val="center"/>
          </w:tcPr>
          <w:p w14:paraId="1B2F3B72"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E0844C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E436142"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9F6E83C"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303815AC"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2A4331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048B76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0B086D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F30D3B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F36305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CE9BA9F"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DA93C02"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306FCED3"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4C5E540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9CABFE0"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22FCFB6"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F40631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42556DF"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17827EBC"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4449DFC"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576D7C0D" w14:textId="77777777" w:rsidR="00EC62F7" w:rsidRPr="00B002AD" w:rsidRDefault="00EC62F7" w:rsidP="00BA6803">
            <w:pPr>
              <w:rPr>
                <w:rFonts w:ascii="Arial" w:hAnsi="Arial" w:cs="Arial"/>
                <w:b/>
                <w:bCs/>
                <w:sz w:val="16"/>
                <w:szCs w:val="16"/>
                <w:lang w:val="es-BO"/>
              </w:rPr>
            </w:pPr>
          </w:p>
        </w:tc>
        <w:tc>
          <w:tcPr>
            <w:tcW w:w="242" w:type="dxa"/>
            <w:tcBorders>
              <w:top w:val="nil"/>
            </w:tcBorders>
            <w:shd w:val="clear" w:color="auto" w:fill="auto"/>
            <w:vAlign w:val="center"/>
          </w:tcPr>
          <w:p w14:paraId="1E3CDEB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2038936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57AD0F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43AFA70A" w14:textId="77777777" w:rsidR="00EC62F7" w:rsidRPr="00B002AD" w:rsidRDefault="00EC62F7" w:rsidP="00BA6803">
            <w:pPr>
              <w:rPr>
                <w:rFonts w:ascii="Arial" w:hAnsi="Arial" w:cs="Arial"/>
                <w:b/>
                <w:bCs/>
                <w:sz w:val="16"/>
                <w:szCs w:val="16"/>
                <w:lang w:val="es-BO"/>
              </w:rPr>
            </w:pPr>
          </w:p>
        </w:tc>
        <w:tc>
          <w:tcPr>
            <w:tcW w:w="241" w:type="dxa"/>
            <w:tcBorders>
              <w:top w:val="nil"/>
            </w:tcBorders>
            <w:shd w:val="clear" w:color="auto" w:fill="auto"/>
            <w:vAlign w:val="center"/>
          </w:tcPr>
          <w:p w14:paraId="44A8088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D5BA0A4"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F2EBAF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EC7C4FC"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0DCF247" w14:textId="77777777" w:rsidR="00EC62F7" w:rsidRPr="00B002AD" w:rsidRDefault="00EC62F7" w:rsidP="00BA6803">
            <w:pPr>
              <w:rPr>
                <w:rFonts w:ascii="Arial" w:hAnsi="Arial" w:cs="Arial"/>
                <w:b/>
                <w:bCs/>
                <w:sz w:val="16"/>
                <w:szCs w:val="16"/>
                <w:lang w:val="es-BO"/>
              </w:rPr>
            </w:pPr>
          </w:p>
        </w:tc>
        <w:tc>
          <w:tcPr>
            <w:tcW w:w="248" w:type="dxa"/>
            <w:tcBorders>
              <w:top w:val="nil"/>
            </w:tcBorders>
            <w:shd w:val="clear" w:color="auto" w:fill="auto"/>
            <w:vAlign w:val="center"/>
          </w:tcPr>
          <w:p w14:paraId="47477C03" w14:textId="77777777" w:rsidR="00EC62F7" w:rsidRPr="00B002AD" w:rsidRDefault="00EC62F7" w:rsidP="00BA6803">
            <w:pPr>
              <w:rPr>
                <w:rFonts w:ascii="Arial" w:hAnsi="Arial" w:cs="Arial"/>
                <w:b/>
                <w:bCs/>
                <w:sz w:val="16"/>
                <w:szCs w:val="16"/>
                <w:lang w:val="es-BO"/>
              </w:rPr>
            </w:pPr>
          </w:p>
        </w:tc>
        <w:tc>
          <w:tcPr>
            <w:tcW w:w="247" w:type="dxa"/>
            <w:tcBorders>
              <w:top w:val="nil"/>
            </w:tcBorders>
            <w:shd w:val="clear" w:color="auto" w:fill="auto"/>
            <w:vAlign w:val="center"/>
          </w:tcPr>
          <w:p w14:paraId="1C6D605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2B16075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72408EC" w14:textId="77777777" w:rsidR="00EC62F7" w:rsidRPr="00B002AD" w:rsidRDefault="00EC62F7" w:rsidP="00BA6803">
            <w:pPr>
              <w:rPr>
                <w:rFonts w:ascii="Arial" w:hAnsi="Arial" w:cs="Arial"/>
                <w:b/>
                <w:bCs/>
                <w:sz w:val="16"/>
                <w:szCs w:val="16"/>
                <w:lang w:val="es-BO"/>
              </w:rPr>
            </w:pPr>
          </w:p>
        </w:tc>
        <w:tc>
          <w:tcPr>
            <w:tcW w:w="240" w:type="dxa"/>
            <w:tcBorders>
              <w:top w:val="nil"/>
            </w:tcBorders>
            <w:shd w:val="clear" w:color="auto" w:fill="auto"/>
            <w:vAlign w:val="center"/>
          </w:tcPr>
          <w:p w14:paraId="0C76EC53"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4954F488"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B35F114"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F6E66C8" w14:textId="77777777" w:rsidR="00EC62F7" w:rsidRPr="00B002AD" w:rsidRDefault="00EC62F7" w:rsidP="00BA6803">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0969CA52" w14:textId="77777777" w:rsidR="00EC62F7" w:rsidRPr="00B002AD" w:rsidRDefault="00EC62F7" w:rsidP="00BA6803">
            <w:pPr>
              <w:rPr>
                <w:rFonts w:ascii="Arial" w:hAnsi="Arial" w:cs="Arial"/>
                <w:b/>
                <w:bCs/>
                <w:sz w:val="16"/>
                <w:szCs w:val="16"/>
                <w:lang w:val="es-BO"/>
              </w:rPr>
            </w:pPr>
          </w:p>
        </w:tc>
      </w:tr>
      <w:tr w:rsidR="008A3C69" w:rsidRPr="00B002AD" w14:paraId="02F519FB" w14:textId="77777777" w:rsidTr="001430AB">
        <w:trPr>
          <w:trHeight w:val="114"/>
        </w:trPr>
        <w:tc>
          <w:tcPr>
            <w:tcW w:w="242" w:type="dxa"/>
            <w:tcBorders>
              <w:top w:val="nil"/>
              <w:left w:val="single" w:sz="12" w:space="0" w:color="auto"/>
              <w:bottom w:val="nil"/>
            </w:tcBorders>
            <w:shd w:val="clear" w:color="auto" w:fill="auto"/>
            <w:noWrap/>
            <w:vAlign w:val="center"/>
          </w:tcPr>
          <w:p w14:paraId="5D0A23F3"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9121A0F" w14:textId="77777777" w:rsidR="008A3C69" w:rsidRPr="00B002AD" w:rsidRDefault="008A3C69" w:rsidP="00BA6803">
            <w:pPr>
              <w:rPr>
                <w:rFonts w:ascii="Arial" w:hAnsi="Arial" w:cs="Arial"/>
                <w:b/>
                <w:bCs/>
                <w:sz w:val="16"/>
                <w:szCs w:val="16"/>
                <w:lang w:val="es-BO"/>
              </w:rPr>
            </w:pPr>
          </w:p>
        </w:tc>
        <w:tc>
          <w:tcPr>
            <w:tcW w:w="1696" w:type="dxa"/>
            <w:gridSpan w:val="7"/>
            <w:vMerge w:val="restart"/>
            <w:tcBorders>
              <w:top w:val="nil"/>
            </w:tcBorders>
            <w:shd w:val="clear" w:color="auto" w:fill="auto"/>
            <w:vAlign w:val="center"/>
          </w:tcPr>
          <w:p w14:paraId="767EAA28" w14:textId="77777777" w:rsidR="008A3C69" w:rsidRPr="00B002AD" w:rsidRDefault="008A3C69" w:rsidP="00BA6803">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707" w:type="dxa"/>
            <w:gridSpan w:val="7"/>
            <w:vMerge w:val="restart"/>
            <w:tcBorders>
              <w:top w:val="nil"/>
            </w:tcBorders>
            <w:shd w:val="clear" w:color="auto" w:fill="auto"/>
            <w:vAlign w:val="center"/>
          </w:tcPr>
          <w:p w14:paraId="7452B245"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44" w:type="dxa"/>
            <w:tcBorders>
              <w:top w:val="nil"/>
            </w:tcBorders>
            <w:shd w:val="clear" w:color="auto" w:fill="auto"/>
            <w:vAlign w:val="center"/>
          </w:tcPr>
          <w:p w14:paraId="238DF715" w14:textId="77777777" w:rsidR="008A3C69" w:rsidRPr="00B002AD" w:rsidRDefault="008A3C69" w:rsidP="00BA6803">
            <w:pPr>
              <w:rPr>
                <w:rFonts w:ascii="Arial" w:hAnsi="Arial" w:cs="Arial"/>
                <w:b/>
                <w:bCs/>
                <w:sz w:val="16"/>
                <w:szCs w:val="16"/>
                <w:lang w:val="es-BO"/>
              </w:rPr>
            </w:pPr>
          </w:p>
        </w:tc>
        <w:tc>
          <w:tcPr>
            <w:tcW w:w="1705" w:type="dxa"/>
            <w:gridSpan w:val="7"/>
            <w:vMerge w:val="restart"/>
            <w:tcBorders>
              <w:top w:val="nil"/>
            </w:tcBorders>
            <w:shd w:val="clear" w:color="auto" w:fill="auto"/>
            <w:vAlign w:val="center"/>
          </w:tcPr>
          <w:p w14:paraId="184C9767" w14:textId="77777777"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44" w:type="dxa"/>
            <w:tcBorders>
              <w:top w:val="nil"/>
            </w:tcBorders>
            <w:shd w:val="clear" w:color="auto" w:fill="auto"/>
            <w:vAlign w:val="center"/>
          </w:tcPr>
          <w:p w14:paraId="4D591BCA" w14:textId="77777777" w:rsidR="008A3C69" w:rsidRPr="00B002AD" w:rsidRDefault="008A3C69" w:rsidP="00BA6803">
            <w:pPr>
              <w:rPr>
                <w:rFonts w:ascii="Arial" w:hAnsi="Arial" w:cs="Arial"/>
                <w:b/>
                <w:bCs/>
                <w:sz w:val="16"/>
                <w:szCs w:val="16"/>
                <w:lang w:val="es-BO"/>
              </w:rPr>
            </w:pPr>
          </w:p>
        </w:tc>
        <w:tc>
          <w:tcPr>
            <w:tcW w:w="3171" w:type="dxa"/>
            <w:gridSpan w:val="13"/>
            <w:tcBorders>
              <w:top w:val="nil"/>
            </w:tcBorders>
            <w:shd w:val="clear" w:color="auto" w:fill="auto"/>
            <w:vAlign w:val="center"/>
          </w:tcPr>
          <w:p w14:paraId="6E8BF842" w14:textId="77777777" w:rsidR="008A3C69" w:rsidRPr="00B002AD" w:rsidRDefault="009D5AB7" w:rsidP="00BA6803">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14:paraId="0AC0010E" w14:textId="77777777" w:rsidR="008A3C69" w:rsidRPr="00B002AD" w:rsidRDefault="008A3C69" w:rsidP="00BA6803">
            <w:pPr>
              <w:rPr>
                <w:rFonts w:ascii="Arial" w:hAnsi="Arial" w:cs="Arial"/>
                <w:b/>
                <w:bCs/>
                <w:sz w:val="16"/>
                <w:szCs w:val="16"/>
                <w:lang w:val="es-BO"/>
              </w:rPr>
            </w:pPr>
          </w:p>
        </w:tc>
      </w:tr>
      <w:tr w:rsidR="008A3C69" w:rsidRPr="00B002AD" w14:paraId="47FED588" w14:textId="77777777" w:rsidTr="001430AB">
        <w:trPr>
          <w:trHeight w:val="114"/>
        </w:trPr>
        <w:tc>
          <w:tcPr>
            <w:tcW w:w="242" w:type="dxa"/>
            <w:tcBorders>
              <w:top w:val="nil"/>
              <w:left w:val="single" w:sz="12" w:space="0" w:color="auto"/>
              <w:bottom w:val="nil"/>
            </w:tcBorders>
            <w:shd w:val="clear" w:color="auto" w:fill="auto"/>
            <w:noWrap/>
            <w:vAlign w:val="center"/>
          </w:tcPr>
          <w:p w14:paraId="0FF265E3"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13B75AE" w14:textId="77777777" w:rsidR="008A3C69" w:rsidRPr="00B002AD" w:rsidRDefault="008A3C69" w:rsidP="00BA6803">
            <w:pPr>
              <w:rPr>
                <w:rFonts w:ascii="Arial" w:hAnsi="Arial" w:cs="Arial"/>
                <w:b/>
                <w:bCs/>
                <w:sz w:val="16"/>
                <w:szCs w:val="16"/>
                <w:lang w:val="es-BO"/>
              </w:rPr>
            </w:pPr>
          </w:p>
        </w:tc>
        <w:tc>
          <w:tcPr>
            <w:tcW w:w="1696" w:type="dxa"/>
            <w:gridSpan w:val="7"/>
            <w:vMerge/>
            <w:shd w:val="clear" w:color="auto" w:fill="auto"/>
            <w:vAlign w:val="center"/>
          </w:tcPr>
          <w:p w14:paraId="411E783E" w14:textId="77777777" w:rsidR="008A3C69" w:rsidRPr="00B002AD" w:rsidRDefault="008A3C69" w:rsidP="00BA6803">
            <w:pPr>
              <w:rPr>
                <w:rFonts w:ascii="Arial" w:hAnsi="Arial" w:cs="Arial"/>
                <w:b/>
                <w:bCs/>
                <w:sz w:val="16"/>
                <w:szCs w:val="16"/>
                <w:lang w:val="es-BO"/>
              </w:rPr>
            </w:pPr>
          </w:p>
        </w:tc>
        <w:tc>
          <w:tcPr>
            <w:tcW w:w="1707" w:type="dxa"/>
            <w:gridSpan w:val="7"/>
            <w:vMerge/>
            <w:tcBorders>
              <w:bottom w:val="single" w:sz="2" w:space="0" w:color="auto"/>
            </w:tcBorders>
            <w:shd w:val="clear" w:color="auto" w:fill="auto"/>
            <w:vAlign w:val="center"/>
          </w:tcPr>
          <w:p w14:paraId="48F7A8CE" w14:textId="77777777"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14:paraId="6013CF36" w14:textId="77777777" w:rsidR="008A3C69" w:rsidRPr="00B002AD" w:rsidRDefault="008A3C69" w:rsidP="00BA6803">
            <w:pPr>
              <w:rPr>
                <w:rFonts w:ascii="Arial" w:hAnsi="Arial" w:cs="Arial"/>
                <w:b/>
                <w:bCs/>
                <w:sz w:val="16"/>
                <w:szCs w:val="16"/>
                <w:lang w:val="es-BO"/>
              </w:rPr>
            </w:pPr>
          </w:p>
        </w:tc>
        <w:tc>
          <w:tcPr>
            <w:tcW w:w="1705" w:type="dxa"/>
            <w:gridSpan w:val="7"/>
            <w:vMerge/>
            <w:tcBorders>
              <w:bottom w:val="single" w:sz="2" w:space="0" w:color="auto"/>
            </w:tcBorders>
            <w:shd w:val="clear" w:color="auto" w:fill="auto"/>
            <w:vAlign w:val="center"/>
          </w:tcPr>
          <w:p w14:paraId="7301256D" w14:textId="77777777"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14:paraId="0E05CC7F" w14:textId="77777777" w:rsidR="008A3C69" w:rsidRPr="00B002AD" w:rsidRDefault="008A3C69" w:rsidP="00BA6803">
            <w:pPr>
              <w:rPr>
                <w:rFonts w:ascii="Arial" w:hAnsi="Arial" w:cs="Arial"/>
                <w:b/>
                <w:bCs/>
                <w:sz w:val="16"/>
                <w:szCs w:val="16"/>
                <w:lang w:val="es-BO"/>
              </w:rPr>
            </w:pPr>
          </w:p>
        </w:tc>
        <w:tc>
          <w:tcPr>
            <w:tcW w:w="729" w:type="dxa"/>
            <w:gridSpan w:val="3"/>
            <w:tcBorders>
              <w:top w:val="nil"/>
              <w:bottom w:val="single" w:sz="2" w:space="0" w:color="auto"/>
            </w:tcBorders>
            <w:shd w:val="clear" w:color="auto" w:fill="auto"/>
            <w:vAlign w:val="center"/>
          </w:tcPr>
          <w:p w14:paraId="0F82EE65" w14:textId="77777777"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Día</w:t>
            </w:r>
          </w:p>
        </w:tc>
        <w:tc>
          <w:tcPr>
            <w:tcW w:w="244" w:type="dxa"/>
            <w:tcBorders>
              <w:top w:val="nil"/>
            </w:tcBorders>
            <w:shd w:val="clear" w:color="auto" w:fill="auto"/>
            <w:vAlign w:val="center"/>
          </w:tcPr>
          <w:p w14:paraId="2D004C65" w14:textId="77777777" w:rsidR="008A3C69" w:rsidRPr="00B002AD" w:rsidRDefault="008A3C69" w:rsidP="00BA6803">
            <w:pPr>
              <w:rPr>
                <w:rFonts w:ascii="Arial" w:hAnsi="Arial" w:cs="Arial"/>
                <w:b/>
                <w:bCs/>
                <w:sz w:val="16"/>
                <w:szCs w:val="16"/>
                <w:lang w:val="es-BO"/>
              </w:rPr>
            </w:pPr>
          </w:p>
        </w:tc>
        <w:tc>
          <w:tcPr>
            <w:tcW w:w="739" w:type="dxa"/>
            <w:gridSpan w:val="3"/>
            <w:tcBorders>
              <w:top w:val="nil"/>
              <w:bottom w:val="single" w:sz="2" w:space="0" w:color="auto"/>
            </w:tcBorders>
            <w:shd w:val="clear" w:color="auto" w:fill="auto"/>
            <w:vAlign w:val="center"/>
          </w:tcPr>
          <w:p w14:paraId="7F7F7EE7"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Mes</w:t>
            </w:r>
          </w:p>
        </w:tc>
        <w:tc>
          <w:tcPr>
            <w:tcW w:w="244" w:type="dxa"/>
            <w:tcBorders>
              <w:top w:val="nil"/>
            </w:tcBorders>
            <w:shd w:val="clear" w:color="auto" w:fill="auto"/>
            <w:vAlign w:val="center"/>
          </w:tcPr>
          <w:p w14:paraId="5934574E" w14:textId="77777777" w:rsidR="008A3C69" w:rsidRPr="00B002AD" w:rsidRDefault="008A3C69" w:rsidP="00BA6803">
            <w:pPr>
              <w:jc w:val="center"/>
              <w:rPr>
                <w:rFonts w:ascii="Arial" w:hAnsi="Arial" w:cs="Arial"/>
                <w:bCs/>
                <w:i/>
                <w:sz w:val="14"/>
                <w:szCs w:val="16"/>
                <w:lang w:val="es-BO"/>
              </w:rPr>
            </w:pPr>
          </w:p>
        </w:tc>
        <w:tc>
          <w:tcPr>
            <w:tcW w:w="1215" w:type="dxa"/>
            <w:gridSpan w:val="5"/>
            <w:tcBorders>
              <w:top w:val="nil"/>
              <w:bottom w:val="single" w:sz="2" w:space="0" w:color="auto"/>
            </w:tcBorders>
            <w:shd w:val="clear" w:color="auto" w:fill="auto"/>
            <w:vAlign w:val="center"/>
          </w:tcPr>
          <w:p w14:paraId="4806410C"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14:paraId="32FA50E9" w14:textId="77777777" w:rsidR="008A3C69" w:rsidRPr="00B002AD" w:rsidRDefault="008A3C69" w:rsidP="00BA6803">
            <w:pPr>
              <w:rPr>
                <w:rFonts w:ascii="Arial" w:hAnsi="Arial" w:cs="Arial"/>
                <w:b/>
                <w:bCs/>
                <w:sz w:val="16"/>
                <w:szCs w:val="16"/>
                <w:lang w:val="es-BO"/>
              </w:rPr>
            </w:pPr>
          </w:p>
        </w:tc>
      </w:tr>
      <w:tr w:rsidR="008A3C69" w:rsidRPr="00B002AD" w14:paraId="741D4533" w14:textId="77777777" w:rsidTr="001430AB">
        <w:trPr>
          <w:trHeight w:val="114"/>
        </w:trPr>
        <w:tc>
          <w:tcPr>
            <w:tcW w:w="242" w:type="dxa"/>
            <w:tcBorders>
              <w:top w:val="nil"/>
              <w:left w:val="single" w:sz="12" w:space="0" w:color="auto"/>
              <w:bottom w:val="nil"/>
            </w:tcBorders>
            <w:shd w:val="clear" w:color="auto" w:fill="auto"/>
            <w:noWrap/>
            <w:vAlign w:val="center"/>
          </w:tcPr>
          <w:p w14:paraId="1652A8E9"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C26B8B3" w14:textId="77777777" w:rsidR="008A3C69" w:rsidRPr="00B002AD" w:rsidRDefault="008A3C69" w:rsidP="00BA6803">
            <w:pPr>
              <w:rPr>
                <w:rFonts w:ascii="Arial" w:hAnsi="Arial" w:cs="Arial"/>
                <w:b/>
                <w:bCs/>
                <w:sz w:val="16"/>
                <w:szCs w:val="16"/>
                <w:lang w:val="es-BO"/>
              </w:rPr>
            </w:pPr>
          </w:p>
        </w:tc>
        <w:tc>
          <w:tcPr>
            <w:tcW w:w="1696" w:type="dxa"/>
            <w:gridSpan w:val="7"/>
            <w:vMerge/>
            <w:tcBorders>
              <w:bottom w:val="nil"/>
              <w:right w:val="single" w:sz="2" w:space="0" w:color="auto"/>
            </w:tcBorders>
            <w:shd w:val="clear" w:color="auto" w:fill="auto"/>
            <w:vAlign w:val="center"/>
          </w:tcPr>
          <w:p w14:paraId="7488A4DC" w14:textId="77777777" w:rsidR="008A3C69" w:rsidRPr="00B002AD" w:rsidRDefault="008A3C69" w:rsidP="00BA6803">
            <w:pPr>
              <w:rPr>
                <w:rFonts w:ascii="Arial" w:hAnsi="Arial" w:cs="Arial"/>
                <w:b/>
                <w:bCs/>
                <w:sz w:val="16"/>
                <w:szCs w:val="16"/>
                <w:lang w:val="es-BO"/>
              </w:rPr>
            </w:pPr>
          </w:p>
        </w:tc>
        <w:tc>
          <w:tcPr>
            <w:tcW w:w="1707"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297340"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06372450" w14:textId="77777777" w:rsidR="008A3C69" w:rsidRPr="00B002AD" w:rsidRDefault="008A3C69" w:rsidP="00BA6803">
            <w:pPr>
              <w:rPr>
                <w:rFonts w:ascii="Arial" w:hAnsi="Arial" w:cs="Arial"/>
                <w:b/>
                <w:bCs/>
                <w:sz w:val="16"/>
                <w:szCs w:val="16"/>
                <w:lang w:val="es-BO"/>
              </w:rPr>
            </w:pPr>
          </w:p>
        </w:tc>
        <w:tc>
          <w:tcPr>
            <w:tcW w:w="170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78BE2C"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0F245ECD" w14:textId="77777777" w:rsidR="008A3C69" w:rsidRPr="00B002AD" w:rsidRDefault="008A3C69" w:rsidP="00BA6803">
            <w:pPr>
              <w:rPr>
                <w:rFonts w:ascii="Arial" w:hAnsi="Arial" w:cs="Arial"/>
                <w:b/>
                <w:bCs/>
                <w:sz w:val="16"/>
                <w:szCs w:val="16"/>
                <w:lang w:val="es-BO"/>
              </w:rPr>
            </w:pPr>
          </w:p>
        </w:tc>
        <w:tc>
          <w:tcPr>
            <w:tcW w:w="72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559686"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4B7C410F" w14:textId="77777777" w:rsidR="008A3C69" w:rsidRPr="00B002AD" w:rsidRDefault="008A3C69" w:rsidP="00BA6803">
            <w:pPr>
              <w:rPr>
                <w:rFonts w:ascii="Arial" w:hAnsi="Arial" w:cs="Arial"/>
                <w:b/>
                <w:bCs/>
                <w:sz w:val="16"/>
                <w:szCs w:val="16"/>
                <w:lang w:val="es-BO"/>
              </w:rPr>
            </w:pPr>
          </w:p>
        </w:tc>
        <w:tc>
          <w:tcPr>
            <w:tcW w:w="73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D8C6FF"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2F57152E" w14:textId="77777777" w:rsidR="008A3C69" w:rsidRPr="00B002AD" w:rsidRDefault="008A3C69" w:rsidP="00BA6803">
            <w:pPr>
              <w:rPr>
                <w:rFonts w:ascii="Arial" w:hAnsi="Arial" w:cs="Arial"/>
                <w:b/>
                <w:bCs/>
                <w:sz w:val="16"/>
                <w:szCs w:val="16"/>
                <w:lang w:val="es-BO"/>
              </w:rPr>
            </w:pPr>
          </w:p>
        </w:tc>
        <w:tc>
          <w:tcPr>
            <w:tcW w:w="1215"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458F5" w14:textId="77777777" w:rsidR="008A3C69" w:rsidRPr="00B002AD" w:rsidRDefault="008A3C69" w:rsidP="00BA6803">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7F658146" w14:textId="77777777" w:rsidR="008A3C69" w:rsidRPr="00B002AD" w:rsidRDefault="008A3C69" w:rsidP="00BA6803">
            <w:pPr>
              <w:rPr>
                <w:rFonts w:ascii="Arial" w:hAnsi="Arial" w:cs="Arial"/>
                <w:b/>
                <w:bCs/>
                <w:sz w:val="16"/>
                <w:szCs w:val="16"/>
                <w:lang w:val="es-BO"/>
              </w:rPr>
            </w:pPr>
          </w:p>
        </w:tc>
      </w:tr>
      <w:tr w:rsidR="00EC62F7" w:rsidRPr="00B002AD" w14:paraId="5D5787CD" w14:textId="77777777" w:rsidTr="001430AB">
        <w:trPr>
          <w:trHeight w:val="114"/>
        </w:trPr>
        <w:tc>
          <w:tcPr>
            <w:tcW w:w="242" w:type="dxa"/>
            <w:tcBorders>
              <w:top w:val="nil"/>
              <w:left w:val="single" w:sz="12" w:space="0" w:color="auto"/>
              <w:bottom w:val="nil"/>
            </w:tcBorders>
            <w:shd w:val="clear" w:color="auto" w:fill="auto"/>
            <w:noWrap/>
            <w:vAlign w:val="center"/>
          </w:tcPr>
          <w:p w14:paraId="21F4AF9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4300E349"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41C408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E4998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4EE23D4F"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856F02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486DC0"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67A72734"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297E88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8C07FCC"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3BF39F82"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C3B155F" w14:textId="77777777"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14:paraId="51AF9A8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58C71B28"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969B4A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1743824C"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13EA501D"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1F102C5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4A82149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B5BEE64" w14:textId="77777777"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14:paraId="10D56BDD" w14:textId="77777777" w:rsidR="00EC62F7" w:rsidRPr="00B002AD" w:rsidRDefault="00EC62F7" w:rsidP="00BA6803">
            <w:pPr>
              <w:rPr>
                <w:rFonts w:ascii="Arial" w:hAnsi="Arial" w:cs="Arial"/>
                <w:b/>
                <w:bCs/>
                <w:sz w:val="16"/>
                <w:szCs w:val="16"/>
                <w:lang w:val="es-BO"/>
              </w:rPr>
            </w:pPr>
          </w:p>
        </w:tc>
        <w:tc>
          <w:tcPr>
            <w:tcW w:w="242" w:type="dxa"/>
            <w:tcBorders>
              <w:top w:val="single" w:sz="2" w:space="0" w:color="auto"/>
              <w:bottom w:val="single" w:sz="4" w:space="0" w:color="auto"/>
            </w:tcBorders>
            <w:shd w:val="clear" w:color="auto" w:fill="auto"/>
            <w:vAlign w:val="center"/>
          </w:tcPr>
          <w:p w14:paraId="6697C8BC"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7FCD120"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8EFA9FD"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4D59484B" w14:textId="77777777" w:rsidR="00EC62F7" w:rsidRPr="00B002AD" w:rsidRDefault="00EC62F7" w:rsidP="00BA6803">
            <w:pPr>
              <w:rPr>
                <w:rFonts w:ascii="Arial" w:hAnsi="Arial" w:cs="Arial"/>
                <w:b/>
                <w:bCs/>
                <w:sz w:val="16"/>
                <w:szCs w:val="16"/>
                <w:lang w:val="es-BO"/>
              </w:rPr>
            </w:pPr>
          </w:p>
        </w:tc>
        <w:tc>
          <w:tcPr>
            <w:tcW w:w="241" w:type="dxa"/>
            <w:tcBorders>
              <w:top w:val="single" w:sz="2" w:space="0" w:color="auto"/>
              <w:bottom w:val="single" w:sz="4" w:space="0" w:color="auto"/>
            </w:tcBorders>
            <w:shd w:val="clear" w:color="auto" w:fill="auto"/>
            <w:vAlign w:val="center"/>
          </w:tcPr>
          <w:p w14:paraId="753748F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4F76F97"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380ECDE"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40BC18A"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20C8A26" w14:textId="77777777" w:rsidR="00EC62F7" w:rsidRPr="00B002AD" w:rsidRDefault="00EC62F7" w:rsidP="00BA6803">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461CA46D" w14:textId="77777777" w:rsidR="00EC62F7" w:rsidRPr="00B002AD" w:rsidRDefault="00EC62F7" w:rsidP="00BA6803">
            <w:pPr>
              <w:rPr>
                <w:rFonts w:ascii="Arial" w:hAnsi="Arial" w:cs="Arial"/>
                <w:b/>
                <w:bCs/>
                <w:sz w:val="16"/>
                <w:szCs w:val="16"/>
                <w:lang w:val="es-BO"/>
              </w:rPr>
            </w:pPr>
          </w:p>
        </w:tc>
        <w:tc>
          <w:tcPr>
            <w:tcW w:w="247" w:type="dxa"/>
            <w:tcBorders>
              <w:bottom w:val="single" w:sz="4" w:space="0" w:color="auto"/>
            </w:tcBorders>
            <w:shd w:val="clear" w:color="auto" w:fill="auto"/>
            <w:vAlign w:val="center"/>
          </w:tcPr>
          <w:p w14:paraId="53DCD485"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9D1D3DF"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61B9FEE1" w14:textId="77777777" w:rsidR="00EC62F7" w:rsidRPr="00B002AD" w:rsidRDefault="00EC62F7" w:rsidP="00BA6803">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3773FB05" w14:textId="77777777"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14:paraId="7771BD43"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6176BA5C" w14:textId="77777777"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14:paraId="22D8418D" w14:textId="77777777" w:rsidR="00EC62F7" w:rsidRPr="00B002AD" w:rsidRDefault="00EC62F7" w:rsidP="00BA6803">
            <w:pPr>
              <w:rPr>
                <w:rFonts w:ascii="Arial" w:hAnsi="Arial" w:cs="Arial"/>
                <w:b/>
                <w:bCs/>
                <w:sz w:val="16"/>
                <w:szCs w:val="16"/>
                <w:lang w:val="es-BO"/>
              </w:rPr>
            </w:pPr>
          </w:p>
        </w:tc>
      </w:tr>
      <w:tr w:rsidR="006556D9" w:rsidRPr="00B002AD" w14:paraId="2AC33D6B" w14:textId="77777777" w:rsidTr="001430AB">
        <w:trPr>
          <w:trHeight w:val="114"/>
        </w:trPr>
        <w:tc>
          <w:tcPr>
            <w:tcW w:w="242" w:type="dxa"/>
            <w:tcBorders>
              <w:top w:val="nil"/>
              <w:left w:val="single" w:sz="12" w:space="0" w:color="auto"/>
              <w:bottom w:val="nil"/>
            </w:tcBorders>
            <w:shd w:val="clear" w:color="auto" w:fill="auto"/>
            <w:noWrap/>
            <w:vAlign w:val="center"/>
          </w:tcPr>
          <w:p w14:paraId="0201AB8D" w14:textId="77777777" w:rsidR="006556D9" w:rsidRPr="00B002AD" w:rsidRDefault="006556D9" w:rsidP="00BA6803">
            <w:pPr>
              <w:rPr>
                <w:rFonts w:ascii="Arial" w:hAnsi="Arial" w:cs="Arial"/>
                <w:b/>
                <w:bCs/>
                <w:sz w:val="16"/>
                <w:szCs w:val="16"/>
                <w:lang w:val="es-BO"/>
              </w:rPr>
            </w:pPr>
          </w:p>
        </w:tc>
        <w:tc>
          <w:tcPr>
            <w:tcW w:w="1939" w:type="dxa"/>
            <w:gridSpan w:val="8"/>
            <w:vMerge w:val="restart"/>
            <w:tcBorders>
              <w:top w:val="nil"/>
              <w:right w:val="single" w:sz="4" w:space="0" w:color="auto"/>
            </w:tcBorders>
            <w:shd w:val="clear" w:color="auto" w:fill="auto"/>
            <w:vAlign w:val="center"/>
          </w:tcPr>
          <w:p w14:paraId="151EFF2A" w14:textId="77777777"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7071"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2FB7EA"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7EAF6BB0" w14:textId="77777777" w:rsidR="006556D9" w:rsidRPr="00B002AD" w:rsidRDefault="006556D9" w:rsidP="00BA6803">
            <w:pPr>
              <w:rPr>
                <w:rFonts w:ascii="Arial" w:hAnsi="Arial" w:cs="Arial"/>
                <w:b/>
                <w:bCs/>
                <w:sz w:val="16"/>
                <w:szCs w:val="16"/>
                <w:lang w:val="es-BO"/>
              </w:rPr>
            </w:pPr>
          </w:p>
        </w:tc>
      </w:tr>
      <w:tr w:rsidR="006556D9" w:rsidRPr="00B002AD" w14:paraId="63C6B65A" w14:textId="77777777" w:rsidTr="001430AB">
        <w:trPr>
          <w:trHeight w:val="114"/>
        </w:trPr>
        <w:tc>
          <w:tcPr>
            <w:tcW w:w="242" w:type="dxa"/>
            <w:tcBorders>
              <w:top w:val="nil"/>
              <w:left w:val="single" w:sz="12" w:space="0" w:color="auto"/>
              <w:bottom w:val="nil"/>
            </w:tcBorders>
            <w:shd w:val="clear" w:color="auto" w:fill="auto"/>
            <w:noWrap/>
            <w:vAlign w:val="center"/>
          </w:tcPr>
          <w:p w14:paraId="1F17FCBA" w14:textId="77777777" w:rsidR="006556D9" w:rsidRPr="00B002AD" w:rsidRDefault="006556D9"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14:paraId="764730A7" w14:textId="77777777" w:rsidR="006556D9" w:rsidRPr="00B002AD" w:rsidRDefault="006556D9" w:rsidP="00BA6803">
            <w:pPr>
              <w:rPr>
                <w:rFonts w:ascii="Arial" w:hAnsi="Arial" w:cs="Arial"/>
                <w:b/>
                <w:bCs/>
                <w:sz w:val="16"/>
                <w:szCs w:val="16"/>
                <w:lang w:val="es-BO"/>
              </w:rPr>
            </w:pPr>
          </w:p>
        </w:tc>
        <w:tc>
          <w:tcPr>
            <w:tcW w:w="7071" w:type="dxa"/>
            <w:gridSpan w:val="29"/>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262A4"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562EFDAD" w14:textId="77777777" w:rsidR="006556D9" w:rsidRPr="00B002AD" w:rsidRDefault="006556D9" w:rsidP="00BA6803">
            <w:pPr>
              <w:rPr>
                <w:rFonts w:ascii="Arial" w:hAnsi="Arial" w:cs="Arial"/>
                <w:b/>
                <w:bCs/>
                <w:sz w:val="16"/>
                <w:szCs w:val="16"/>
                <w:lang w:val="es-BO"/>
              </w:rPr>
            </w:pPr>
          </w:p>
        </w:tc>
      </w:tr>
      <w:tr w:rsidR="00EC62F7" w:rsidRPr="00B002AD" w14:paraId="42FFA8DA" w14:textId="77777777" w:rsidTr="001430AB">
        <w:trPr>
          <w:trHeight w:val="114"/>
        </w:trPr>
        <w:tc>
          <w:tcPr>
            <w:tcW w:w="242" w:type="dxa"/>
            <w:tcBorders>
              <w:top w:val="nil"/>
              <w:left w:val="single" w:sz="12" w:space="0" w:color="auto"/>
              <w:bottom w:val="nil"/>
            </w:tcBorders>
            <w:shd w:val="clear" w:color="auto" w:fill="auto"/>
            <w:noWrap/>
            <w:vAlign w:val="center"/>
          </w:tcPr>
          <w:p w14:paraId="594E9919"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7543E55"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5E80C1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2246D3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6A7F1D9D"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99FFE2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9E704F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EB7A61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66CB3EC"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33F5B9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0A8CD0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6CE48FA"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62D28AF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2291D9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E60DBC2"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4DB7A45"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2EE65E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EC86200"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864895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3F5CBA9"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1792F24E" w14:textId="77777777"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14:paraId="7B6660FD"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1A3D52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534195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ABD3450" w14:textId="77777777"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14:paraId="278CB7C2"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C724705"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71B77D7"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3D1319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B6880CA" w14:textId="77777777"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14:paraId="2321A6CB" w14:textId="77777777"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14:paraId="5D08725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166C9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F508430" w14:textId="77777777"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4EEC3380" w14:textId="77777777"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14:paraId="56809E53"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1F46B46A" w14:textId="77777777"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14:paraId="76840D50" w14:textId="77777777" w:rsidR="00EC62F7" w:rsidRPr="00B002AD" w:rsidRDefault="00EC62F7" w:rsidP="00BA6803">
            <w:pPr>
              <w:rPr>
                <w:rFonts w:ascii="Arial" w:hAnsi="Arial" w:cs="Arial"/>
                <w:b/>
                <w:bCs/>
                <w:sz w:val="16"/>
                <w:szCs w:val="16"/>
                <w:lang w:val="es-BO"/>
              </w:rPr>
            </w:pPr>
          </w:p>
        </w:tc>
      </w:tr>
      <w:tr w:rsidR="006556D9" w:rsidRPr="00B002AD" w14:paraId="34ABB994" w14:textId="77777777" w:rsidTr="001430AB">
        <w:trPr>
          <w:trHeight w:val="114"/>
        </w:trPr>
        <w:tc>
          <w:tcPr>
            <w:tcW w:w="242" w:type="dxa"/>
            <w:tcBorders>
              <w:top w:val="nil"/>
              <w:left w:val="single" w:sz="12" w:space="0" w:color="auto"/>
              <w:bottom w:val="nil"/>
            </w:tcBorders>
            <w:shd w:val="clear" w:color="auto" w:fill="auto"/>
            <w:noWrap/>
            <w:vAlign w:val="center"/>
          </w:tcPr>
          <w:p w14:paraId="64FD9786" w14:textId="77777777" w:rsidR="006556D9" w:rsidRPr="00B002AD" w:rsidRDefault="006556D9" w:rsidP="00BA6803">
            <w:pPr>
              <w:rPr>
                <w:rFonts w:ascii="Arial" w:hAnsi="Arial" w:cs="Arial"/>
                <w:b/>
                <w:bCs/>
                <w:sz w:val="16"/>
                <w:szCs w:val="16"/>
                <w:lang w:val="es-BO"/>
              </w:rPr>
            </w:pPr>
          </w:p>
        </w:tc>
        <w:tc>
          <w:tcPr>
            <w:tcW w:w="1939" w:type="dxa"/>
            <w:gridSpan w:val="8"/>
            <w:tcBorders>
              <w:top w:val="nil"/>
              <w:bottom w:val="nil"/>
              <w:right w:val="single" w:sz="4" w:space="0" w:color="auto"/>
            </w:tcBorders>
            <w:shd w:val="clear" w:color="auto" w:fill="auto"/>
            <w:vAlign w:val="center"/>
          </w:tcPr>
          <w:p w14:paraId="6FAAD1D5" w14:textId="77777777"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707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40D6A3"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5D76E13D" w14:textId="77777777" w:rsidR="006556D9" w:rsidRPr="00B002AD" w:rsidRDefault="006556D9" w:rsidP="00BA6803">
            <w:pPr>
              <w:rPr>
                <w:rFonts w:ascii="Arial" w:hAnsi="Arial" w:cs="Arial"/>
                <w:b/>
                <w:bCs/>
                <w:sz w:val="16"/>
                <w:szCs w:val="16"/>
                <w:lang w:val="es-BO"/>
              </w:rPr>
            </w:pPr>
          </w:p>
        </w:tc>
      </w:tr>
      <w:tr w:rsidR="00EC62F7" w:rsidRPr="00B002AD" w14:paraId="7D970B3A" w14:textId="77777777" w:rsidTr="001430AB">
        <w:trPr>
          <w:trHeight w:val="114"/>
        </w:trPr>
        <w:tc>
          <w:tcPr>
            <w:tcW w:w="242" w:type="dxa"/>
            <w:tcBorders>
              <w:top w:val="nil"/>
              <w:left w:val="single" w:sz="12" w:space="0" w:color="auto"/>
              <w:bottom w:val="nil"/>
            </w:tcBorders>
            <w:shd w:val="clear" w:color="auto" w:fill="auto"/>
            <w:noWrap/>
            <w:vAlign w:val="center"/>
          </w:tcPr>
          <w:p w14:paraId="3AFB232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4F7F83F3"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9F5EEB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D4FDB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8151CC7"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CFE084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891AF0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7F41102"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93D4A6C"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F5D032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4DC00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7CDECB3"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1FE3C0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152EBA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5276E9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4C95EA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C42274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0E9C87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3BCC98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C8D599A"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5B33CF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835B4C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F651E3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54521B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82B1504" w14:textId="77777777"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14:paraId="77D20262"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B251D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9F9FEF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6B7387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DFE65A0" w14:textId="77777777"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14:paraId="538DAC13" w14:textId="77777777"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14:paraId="7D0F45F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DFC189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B48C028" w14:textId="77777777" w:rsidR="00EC62F7" w:rsidRPr="00B002AD" w:rsidRDefault="00EC62F7" w:rsidP="00BA6803">
            <w:pPr>
              <w:rPr>
                <w:rFonts w:ascii="Arial" w:hAnsi="Arial" w:cs="Arial"/>
                <w:b/>
                <w:bCs/>
                <w:sz w:val="16"/>
                <w:szCs w:val="16"/>
                <w:lang w:val="es-BO"/>
              </w:rPr>
            </w:pPr>
          </w:p>
        </w:tc>
        <w:tc>
          <w:tcPr>
            <w:tcW w:w="240" w:type="dxa"/>
            <w:tcBorders>
              <w:top w:val="nil"/>
              <w:bottom w:val="nil"/>
            </w:tcBorders>
            <w:shd w:val="clear" w:color="auto" w:fill="auto"/>
            <w:vAlign w:val="center"/>
          </w:tcPr>
          <w:p w14:paraId="1100B42C"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30CB63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9B6C7E6" w14:textId="77777777" w:rsidR="00EC62F7" w:rsidRPr="00B002AD" w:rsidRDefault="00EC62F7" w:rsidP="00BA6803">
            <w:pPr>
              <w:rPr>
                <w:rFonts w:ascii="Arial" w:hAnsi="Arial" w:cs="Arial"/>
                <w:b/>
                <w:bCs/>
                <w:sz w:val="16"/>
                <w:szCs w:val="16"/>
                <w:lang w:val="es-BO"/>
              </w:rPr>
            </w:pPr>
          </w:p>
        </w:tc>
        <w:tc>
          <w:tcPr>
            <w:tcW w:w="490" w:type="dxa"/>
            <w:gridSpan w:val="2"/>
            <w:tcBorders>
              <w:top w:val="nil"/>
              <w:bottom w:val="nil"/>
              <w:right w:val="single" w:sz="12" w:space="0" w:color="auto"/>
            </w:tcBorders>
            <w:shd w:val="clear" w:color="auto" w:fill="auto"/>
            <w:vAlign w:val="center"/>
          </w:tcPr>
          <w:p w14:paraId="741FA8AE" w14:textId="77777777" w:rsidR="00EC62F7" w:rsidRPr="00B002AD" w:rsidRDefault="00EC62F7" w:rsidP="00BA6803">
            <w:pPr>
              <w:rPr>
                <w:rFonts w:ascii="Arial" w:hAnsi="Arial" w:cs="Arial"/>
                <w:b/>
                <w:bCs/>
                <w:sz w:val="16"/>
                <w:szCs w:val="16"/>
                <w:lang w:val="es-BO"/>
              </w:rPr>
            </w:pPr>
          </w:p>
        </w:tc>
      </w:tr>
      <w:tr w:rsidR="005A3EF1" w:rsidRPr="00B002AD" w14:paraId="7B65DCA9"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26969F31" w14:textId="77777777" w:rsidR="005A3EF1" w:rsidRPr="00B002AD" w:rsidRDefault="005A3EF1" w:rsidP="00BA6803">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1430AB" w:rsidRPr="00B002AD" w14:paraId="60D658C7"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0DCF32A3" w14:textId="77777777" w:rsidR="001430AB" w:rsidRPr="00B002AD" w:rsidRDefault="001430AB" w:rsidP="00BA6803">
            <w:pPr>
              <w:rPr>
                <w:rFonts w:ascii="Arial" w:hAnsi="Arial" w:cs="Arial"/>
                <w:b/>
                <w:bCs/>
                <w:sz w:val="16"/>
                <w:szCs w:val="16"/>
                <w:lang w:val="es-BO"/>
              </w:rPr>
            </w:pPr>
          </w:p>
        </w:tc>
      </w:tr>
      <w:tr w:rsidR="005A3EF1" w:rsidRPr="00B002AD" w14:paraId="3DFEA24B" w14:textId="77777777" w:rsidTr="001430AB">
        <w:trPr>
          <w:trHeight w:val="567"/>
        </w:trPr>
        <w:tc>
          <w:tcPr>
            <w:tcW w:w="9498" w:type="dxa"/>
            <w:gridSpan w:val="39"/>
            <w:tcBorders>
              <w:top w:val="nil"/>
              <w:left w:val="single" w:sz="12" w:space="0" w:color="auto"/>
              <w:bottom w:val="nil"/>
              <w:right w:val="single" w:sz="12" w:space="0" w:color="auto"/>
            </w:tcBorders>
            <w:shd w:val="clear" w:color="auto" w:fill="222A35" w:themeFill="text2" w:themeFillShade="80"/>
            <w:noWrap/>
            <w:vAlign w:val="center"/>
          </w:tcPr>
          <w:p w14:paraId="1A18A1A9" w14:textId="77777777" w:rsidR="005A3EF1" w:rsidRPr="00B002AD" w:rsidRDefault="005A3EF1" w:rsidP="00D811C4">
            <w:pPr>
              <w:pStyle w:val="Prrafodelista"/>
              <w:numPr>
                <w:ilvl w:val="0"/>
                <w:numId w:val="30"/>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EC62F7" w:rsidRPr="00B002AD" w14:paraId="0C12A994"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6CA4DF2D" w14:textId="77777777" w:rsidR="00EC62F7" w:rsidRPr="00B002AD" w:rsidRDefault="00EC62F7" w:rsidP="00BA6803">
            <w:pPr>
              <w:rPr>
                <w:rFonts w:ascii="Arial" w:hAnsi="Arial" w:cs="Arial"/>
                <w:b/>
                <w:bCs/>
                <w:sz w:val="16"/>
                <w:szCs w:val="16"/>
                <w:lang w:val="es-BO"/>
              </w:rPr>
            </w:pPr>
          </w:p>
        </w:tc>
      </w:tr>
      <w:tr w:rsidR="001430AB" w:rsidRPr="00B002AD" w14:paraId="5DE7FA62" w14:textId="77777777" w:rsidTr="001430AB">
        <w:trPr>
          <w:trHeight w:val="114"/>
        </w:trPr>
        <w:tc>
          <w:tcPr>
            <w:tcW w:w="242" w:type="dxa"/>
            <w:tcBorders>
              <w:top w:val="nil"/>
              <w:left w:val="single" w:sz="12" w:space="0" w:color="auto"/>
              <w:bottom w:val="nil"/>
            </w:tcBorders>
            <w:shd w:val="clear" w:color="auto" w:fill="auto"/>
            <w:noWrap/>
            <w:vAlign w:val="center"/>
          </w:tcPr>
          <w:p w14:paraId="4300395B" w14:textId="77777777" w:rsidR="001430AB" w:rsidRPr="00B002AD" w:rsidRDefault="001430AB" w:rsidP="00BA6803">
            <w:pPr>
              <w:rPr>
                <w:rFonts w:ascii="Arial" w:hAnsi="Arial" w:cs="Arial"/>
                <w:b/>
                <w:bCs/>
                <w:sz w:val="16"/>
                <w:szCs w:val="16"/>
                <w:lang w:val="es-BO"/>
              </w:rPr>
            </w:pPr>
          </w:p>
        </w:tc>
        <w:tc>
          <w:tcPr>
            <w:tcW w:w="2914" w:type="dxa"/>
            <w:gridSpan w:val="12"/>
            <w:vMerge w:val="restart"/>
            <w:tcBorders>
              <w:top w:val="nil"/>
            </w:tcBorders>
            <w:shd w:val="clear" w:color="auto" w:fill="auto"/>
            <w:vAlign w:val="center"/>
          </w:tcPr>
          <w:p w14:paraId="7AA52070" w14:textId="77777777"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r>
              <w:rPr>
                <w:rFonts w:ascii="Arial" w:hAnsi="Arial" w:cs="Arial"/>
                <w:bCs/>
                <w:sz w:val="16"/>
                <w:szCs w:val="16"/>
                <w:lang w:val="es-BO"/>
              </w:rPr>
              <w:t>:</w:t>
            </w:r>
          </w:p>
        </w:tc>
        <w:tc>
          <w:tcPr>
            <w:tcW w:w="1708" w:type="dxa"/>
            <w:gridSpan w:val="7"/>
            <w:tcBorders>
              <w:top w:val="nil"/>
              <w:bottom w:val="nil"/>
              <w:right w:val="single" w:sz="4" w:space="0" w:color="auto"/>
            </w:tcBorders>
            <w:shd w:val="clear" w:color="auto" w:fill="auto"/>
            <w:vAlign w:val="center"/>
          </w:tcPr>
          <w:p w14:paraId="2BDA545C" w14:textId="77777777"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Fax</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E32802" w14:textId="77777777" w:rsidR="001430AB" w:rsidRPr="00B002AD" w:rsidRDefault="001430AB" w:rsidP="00BA6803">
            <w:pPr>
              <w:rPr>
                <w:rFonts w:ascii="Arial" w:hAnsi="Arial" w:cs="Arial"/>
                <w:b/>
                <w:bCs/>
                <w:sz w:val="16"/>
                <w:szCs w:val="16"/>
                <w:lang w:val="es-BO"/>
              </w:rPr>
            </w:pPr>
          </w:p>
        </w:tc>
        <w:tc>
          <w:tcPr>
            <w:tcW w:w="246" w:type="dxa"/>
            <w:tcBorders>
              <w:top w:val="nil"/>
              <w:left w:val="single" w:sz="4" w:space="0" w:color="auto"/>
              <w:right w:val="single" w:sz="12" w:space="0" w:color="auto"/>
            </w:tcBorders>
            <w:shd w:val="clear" w:color="auto" w:fill="auto"/>
            <w:vAlign w:val="center"/>
          </w:tcPr>
          <w:p w14:paraId="3282C5B8" w14:textId="77777777" w:rsidR="001430AB" w:rsidRPr="00B002AD" w:rsidRDefault="001430AB" w:rsidP="00BA6803">
            <w:pPr>
              <w:rPr>
                <w:rFonts w:ascii="Arial" w:hAnsi="Arial" w:cs="Arial"/>
                <w:b/>
                <w:bCs/>
                <w:sz w:val="16"/>
                <w:szCs w:val="16"/>
                <w:lang w:val="es-BO"/>
              </w:rPr>
            </w:pPr>
          </w:p>
        </w:tc>
      </w:tr>
      <w:tr w:rsidR="00EC62F7" w:rsidRPr="00B002AD" w14:paraId="08F9B6E8" w14:textId="77777777" w:rsidTr="001430AB">
        <w:trPr>
          <w:trHeight w:val="114"/>
        </w:trPr>
        <w:tc>
          <w:tcPr>
            <w:tcW w:w="242" w:type="dxa"/>
            <w:tcBorders>
              <w:top w:val="nil"/>
              <w:left w:val="single" w:sz="12" w:space="0" w:color="auto"/>
              <w:bottom w:val="nil"/>
            </w:tcBorders>
            <w:shd w:val="clear" w:color="auto" w:fill="auto"/>
            <w:noWrap/>
            <w:vAlign w:val="center"/>
          </w:tcPr>
          <w:p w14:paraId="277D79F0" w14:textId="77777777" w:rsidR="00EC62F7" w:rsidRPr="00B002AD" w:rsidRDefault="00EC62F7" w:rsidP="00BA6803">
            <w:pPr>
              <w:rPr>
                <w:rFonts w:ascii="Arial" w:hAnsi="Arial" w:cs="Arial"/>
                <w:b/>
                <w:bCs/>
                <w:sz w:val="16"/>
                <w:szCs w:val="16"/>
                <w:lang w:val="es-BO"/>
              </w:rPr>
            </w:pPr>
          </w:p>
        </w:tc>
        <w:tc>
          <w:tcPr>
            <w:tcW w:w="2914" w:type="dxa"/>
            <w:gridSpan w:val="12"/>
            <w:vMerge/>
            <w:shd w:val="clear" w:color="auto" w:fill="auto"/>
            <w:vAlign w:val="center"/>
          </w:tcPr>
          <w:p w14:paraId="13BBBB1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4051F1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386CF55"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5CCD42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DF2F7B0"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D1504E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A694C4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4A1565B" w14:textId="77777777" w:rsidR="00EC62F7" w:rsidRPr="00B002AD" w:rsidRDefault="00EC62F7" w:rsidP="00BA6803">
            <w:pPr>
              <w:rPr>
                <w:rFonts w:ascii="Arial" w:hAnsi="Arial" w:cs="Arial"/>
                <w:b/>
                <w:bCs/>
                <w:sz w:val="16"/>
                <w:szCs w:val="16"/>
                <w:lang w:val="es-BO"/>
              </w:rPr>
            </w:pPr>
          </w:p>
        </w:tc>
        <w:tc>
          <w:tcPr>
            <w:tcW w:w="4634" w:type="dxa"/>
            <w:gridSpan w:val="19"/>
            <w:tcBorders>
              <w:top w:val="nil"/>
              <w:right w:val="single" w:sz="12" w:space="0" w:color="auto"/>
            </w:tcBorders>
            <w:shd w:val="clear" w:color="auto" w:fill="auto"/>
            <w:vAlign w:val="center"/>
          </w:tcPr>
          <w:p w14:paraId="7C7AAADC" w14:textId="77777777" w:rsidR="00EC62F7" w:rsidRPr="00B002AD" w:rsidRDefault="00EC62F7" w:rsidP="00BA6803">
            <w:pPr>
              <w:rPr>
                <w:rFonts w:ascii="Arial" w:hAnsi="Arial" w:cs="Arial"/>
                <w:b/>
                <w:bCs/>
                <w:sz w:val="16"/>
                <w:szCs w:val="16"/>
                <w:lang w:val="es-BO"/>
              </w:rPr>
            </w:pPr>
          </w:p>
        </w:tc>
      </w:tr>
      <w:tr w:rsidR="00EC62F7" w:rsidRPr="00B002AD" w14:paraId="00324EE1" w14:textId="77777777" w:rsidTr="001430AB">
        <w:trPr>
          <w:trHeight w:val="114"/>
        </w:trPr>
        <w:tc>
          <w:tcPr>
            <w:tcW w:w="242" w:type="dxa"/>
            <w:tcBorders>
              <w:top w:val="nil"/>
              <w:left w:val="single" w:sz="12" w:space="0" w:color="auto"/>
              <w:bottom w:val="nil"/>
            </w:tcBorders>
            <w:shd w:val="clear" w:color="auto" w:fill="auto"/>
            <w:noWrap/>
            <w:vAlign w:val="center"/>
          </w:tcPr>
          <w:p w14:paraId="6EEA94DB" w14:textId="77777777" w:rsidR="00EC62F7" w:rsidRPr="00B002AD" w:rsidRDefault="00EC62F7" w:rsidP="00BA6803">
            <w:pPr>
              <w:rPr>
                <w:rFonts w:ascii="Arial" w:hAnsi="Arial" w:cs="Arial"/>
                <w:b/>
                <w:bCs/>
                <w:sz w:val="16"/>
                <w:szCs w:val="16"/>
                <w:lang w:val="es-BO"/>
              </w:rPr>
            </w:pPr>
          </w:p>
        </w:tc>
        <w:tc>
          <w:tcPr>
            <w:tcW w:w="2914" w:type="dxa"/>
            <w:gridSpan w:val="12"/>
            <w:vMerge/>
            <w:tcBorders>
              <w:bottom w:val="nil"/>
            </w:tcBorders>
            <w:shd w:val="clear" w:color="auto" w:fill="auto"/>
            <w:vAlign w:val="center"/>
          </w:tcPr>
          <w:p w14:paraId="385D86B3" w14:textId="77777777" w:rsidR="00EC62F7" w:rsidRPr="00B002AD" w:rsidRDefault="00EC62F7" w:rsidP="00BA6803">
            <w:pPr>
              <w:rPr>
                <w:rFonts w:ascii="Arial" w:hAnsi="Arial" w:cs="Arial"/>
                <w:b/>
                <w:bCs/>
                <w:sz w:val="16"/>
                <w:szCs w:val="16"/>
                <w:lang w:val="es-BO"/>
              </w:rPr>
            </w:pPr>
          </w:p>
        </w:tc>
        <w:tc>
          <w:tcPr>
            <w:tcW w:w="1708" w:type="dxa"/>
            <w:gridSpan w:val="7"/>
            <w:tcBorders>
              <w:top w:val="nil"/>
              <w:bottom w:val="nil"/>
              <w:right w:val="single" w:sz="4" w:space="0" w:color="auto"/>
            </w:tcBorders>
            <w:shd w:val="clear" w:color="auto" w:fill="auto"/>
            <w:vAlign w:val="center"/>
          </w:tcPr>
          <w:p w14:paraId="770565A7" w14:textId="77777777" w:rsidR="00EC62F7" w:rsidRPr="00B002AD" w:rsidRDefault="00EC62F7" w:rsidP="00BA6803">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9B5B3" w14:textId="77777777" w:rsidR="00EC62F7" w:rsidRPr="00B002AD" w:rsidRDefault="00EC62F7" w:rsidP="00BA6803">
            <w:pPr>
              <w:rPr>
                <w:rFonts w:ascii="Arial" w:hAnsi="Arial" w:cs="Arial"/>
                <w:b/>
                <w:bCs/>
                <w:sz w:val="16"/>
                <w:szCs w:val="16"/>
                <w:lang w:val="es-BO"/>
              </w:rPr>
            </w:pPr>
          </w:p>
        </w:tc>
        <w:tc>
          <w:tcPr>
            <w:tcW w:w="246" w:type="dxa"/>
            <w:tcBorders>
              <w:left w:val="single" w:sz="4" w:space="0" w:color="auto"/>
              <w:bottom w:val="nil"/>
              <w:right w:val="single" w:sz="12" w:space="0" w:color="auto"/>
            </w:tcBorders>
            <w:shd w:val="clear" w:color="auto" w:fill="auto"/>
            <w:vAlign w:val="center"/>
          </w:tcPr>
          <w:p w14:paraId="665C5B95" w14:textId="77777777" w:rsidR="00EC62F7" w:rsidRPr="00B002AD" w:rsidRDefault="00EC62F7" w:rsidP="00BA6803">
            <w:pPr>
              <w:rPr>
                <w:rFonts w:ascii="Arial" w:hAnsi="Arial" w:cs="Arial"/>
                <w:b/>
                <w:bCs/>
                <w:sz w:val="16"/>
                <w:szCs w:val="16"/>
                <w:lang w:val="es-BO"/>
              </w:rPr>
            </w:pPr>
          </w:p>
        </w:tc>
      </w:tr>
      <w:tr w:rsidR="001430AB" w:rsidRPr="00B002AD" w14:paraId="5D0E5F76" w14:textId="77777777" w:rsidTr="001430AB">
        <w:trPr>
          <w:trHeight w:val="114"/>
        </w:trPr>
        <w:tc>
          <w:tcPr>
            <w:tcW w:w="9498" w:type="dxa"/>
            <w:gridSpan w:val="39"/>
            <w:tcBorders>
              <w:top w:val="nil"/>
              <w:left w:val="single" w:sz="12" w:space="0" w:color="auto"/>
              <w:bottom w:val="single" w:sz="12" w:space="0" w:color="auto"/>
              <w:right w:val="single" w:sz="12" w:space="0" w:color="auto"/>
            </w:tcBorders>
            <w:shd w:val="clear" w:color="auto" w:fill="auto"/>
            <w:noWrap/>
            <w:vAlign w:val="center"/>
          </w:tcPr>
          <w:p w14:paraId="2508C8DC" w14:textId="77777777" w:rsidR="001430AB" w:rsidRPr="00B002AD" w:rsidRDefault="001430AB" w:rsidP="00BA6803">
            <w:pPr>
              <w:rPr>
                <w:rFonts w:ascii="Arial" w:hAnsi="Arial" w:cs="Arial"/>
                <w:b/>
                <w:bCs/>
                <w:sz w:val="2"/>
                <w:szCs w:val="2"/>
                <w:lang w:val="es-BO"/>
              </w:rPr>
            </w:pPr>
          </w:p>
        </w:tc>
      </w:tr>
    </w:tbl>
    <w:p w14:paraId="0B711B4B" w14:textId="77777777" w:rsidR="00A31729" w:rsidRPr="00B002AD" w:rsidRDefault="00A31729" w:rsidP="002C7D12">
      <w:pPr>
        <w:jc w:val="center"/>
        <w:rPr>
          <w:rFonts w:ascii="Verdana" w:hAnsi="Verdana" w:cs="Arial"/>
          <w:b/>
          <w:sz w:val="10"/>
          <w:szCs w:val="10"/>
          <w:lang w:val="es-BO"/>
        </w:rPr>
      </w:pPr>
    </w:p>
    <w:p w14:paraId="0D30D588" w14:textId="77777777" w:rsidR="00A31729" w:rsidRPr="00B002AD" w:rsidRDefault="00A31729" w:rsidP="002C7D12">
      <w:pPr>
        <w:jc w:val="center"/>
        <w:rPr>
          <w:rFonts w:ascii="Verdana" w:hAnsi="Verdana" w:cs="Arial"/>
          <w:b/>
          <w:sz w:val="10"/>
          <w:szCs w:val="10"/>
          <w:lang w:val="es-BO"/>
        </w:rPr>
      </w:pPr>
    </w:p>
    <w:p w14:paraId="257C683F" w14:textId="77777777" w:rsidR="00A31729" w:rsidRPr="00B002AD" w:rsidRDefault="00A31729" w:rsidP="002C7D12">
      <w:pPr>
        <w:jc w:val="center"/>
        <w:rPr>
          <w:rFonts w:ascii="Verdana" w:hAnsi="Verdana" w:cs="Arial"/>
          <w:b/>
          <w:sz w:val="10"/>
          <w:szCs w:val="10"/>
          <w:lang w:val="es-BO"/>
        </w:rPr>
      </w:pPr>
    </w:p>
    <w:p w14:paraId="30B80850" w14:textId="77777777" w:rsidR="00A31729" w:rsidRPr="00B002AD" w:rsidRDefault="00A31729" w:rsidP="002C7D12">
      <w:pPr>
        <w:jc w:val="center"/>
        <w:rPr>
          <w:rFonts w:ascii="Verdana" w:hAnsi="Verdana" w:cs="Arial"/>
          <w:b/>
          <w:sz w:val="10"/>
          <w:szCs w:val="10"/>
          <w:lang w:val="es-BO"/>
        </w:rPr>
      </w:pPr>
    </w:p>
    <w:p w14:paraId="1F23AD39" w14:textId="77777777" w:rsidR="006556D9" w:rsidRDefault="006556D9">
      <w:pPr>
        <w:rPr>
          <w:rFonts w:ascii="Verdana" w:hAnsi="Verdana" w:cs="Arial"/>
          <w:b/>
          <w:sz w:val="10"/>
          <w:szCs w:val="10"/>
          <w:lang w:val="es-BO"/>
        </w:rPr>
      </w:pPr>
      <w:r>
        <w:rPr>
          <w:rFonts w:ascii="Verdana" w:hAnsi="Verdana" w:cs="Arial"/>
          <w:b/>
          <w:sz w:val="10"/>
          <w:szCs w:val="10"/>
          <w:lang w:val="es-BO"/>
        </w:rPr>
        <w:br w:type="page"/>
      </w:r>
    </w:p>
    <w:p w14:paraId="36B9141D" w14:textId="77777777" w:rsidR="00A31729" w:rsidRPr="00B002AD" w:rsidRDefault="00A31729" w:rsidP="002C7D12">
      <w:pPr>
        <w:jc w:val="center"/>
        <w:rPr>
          <w:rFonts w:ascii="Verdana" w:hAnsi="Verdana" w:cs="Arial"/>
          <w:b/>
          <w:sz w:val="10"/>
          <w:szCs w:val="10"/>
          <w:lang w:val="es-BO"/>
        </w:rPr>
      </w:pPr>
    </w:p>
    <w:p w14:paraId="75455D0C" w14:textId="77777777" w:rsidR="00A31729" w:rsidRPr="00B002AD" w:rsidRDefault="00A31729" w:rsidP="002C7D12">
      <w:pPr>
        <w:jc w:val="center"/>
        <w:rPr>
          <w:rFonts w:ascii="Verdana" w:hAnsi="Verdana" w:cs="Arial"/>
          <w:b/>
          <w:sz w:val="10"/>
          <w:szCs w:val="10"/>
          <w:lang w:val="es-BO"/>
        </w:rPr>
      </w:pPr>
    </w:p>
    <w:p w14:paraId="010F7E43" w14:textId="77777777" w:rsidR="001A1C3F"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14:paraId="4A6B8F34" w14:textId="77777777" w:rsidR="001430AB" w:rsidRPr="00B002AD" w:rsidRDefault="001430AB" w:rsidP="001A1C3F">
      <w:pPr>
        <w:jc w:val="center"/>
        <w:rPr>
          <w:rFonts w:ascii="Verdana" w:hAnsi="Verdana" w:cs="Arial"/>
          <w:b/>
          <w:sz w:val="18"/>
          <w:szCs w:val="16"/>
          <w:lang w:val="es-BO"/>
        </w:rPr>
      </w:pPr>
    </w:p>
    <w:p w14:paraId="1B61A6F2"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0C4E43D2" w14:textId="77777777" w:rsidR="00E5031F" w:rsidRPr="00B002AD" w:rsidRDefault="00E5031F" w:rsidP="001A1C3F">
      <w:pPr>
        <w:jc w:val="center"/>
        <w:rPr>
          <w:rFonts w:ascii="Verdana" w:hAnsi="Verdana" w:cs="Arial"/>
          <w:b/>
          <w:sz w:val="18"/>
          <w:szCs w:val="16"/>
          <w:lang w:val="es-BO"/>
        </w:rPr>
      </w:pPr>
    </w:p>
    <w:p w14:paraId="318C81B8" w14:textId="77777777" w:rsidR="001A1C3F" w:rsidRPr="00B002AD" w:rsidRDefault="001A1C3F" w:rsidP="001A1C3F">
      <w:pPr>
        <w:jc w:val="center"/>
        <w:rPr>
          <w:rFonts w:ascii="Verdana" w:hAnsi="Verdana" w:cs="Arial"/>
          <w:b/>
          <w:sz w:val="2"/>
          <w:szCs w:val="16"/>
          <w:lang w:val="es-BO"/>
        </w:rPr>
      </w:pPr>
    </w:p>
    <w:tbl>
      <w:tblPr>
        <w:tblW w:w="916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34"/>
        <w:gridCol w:w="9"/>
        <w:gridCol w:w="249"/>
        <w:gridCol w:w="245"/>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179"/>
        <w:gridCol w:w="252"/>
      </w:tblGrid>
      <w:tr w:rsidR="00831BA9" w:rsidRPr="00B002AD" w14:paraId="5614224B" w14:textId="77777777" w:rsidTr="00F61A95">
        <w:trPr>
          <w:trHeight w:val="567"/>
          <w:jc w:val="center"/>
        </w:trPr>
        <w:tc>
          <w:tcPr>
            <w:tcW w:w="9168" w:type="dxa"/>
            <w:gridSpan w:val="39"/>
            <w:tcBorders>
              <w:top w:val="nil"/>
              <w:left w:val="single" w:sz="12" w:space="0" w:color="auto"/>
              <w:bottom w:val="nil"/>
              <w:right w:val="single" w:sz="12" w:space="0" w:color="auto"/>
            </w:tcBorders>
            <w:shd w:val="clear" w:color="auto" w:fill="222A35" w:themeFill="text2" w:themeFillShade="80"/>
            <w:noWrap/>
            <w:vAlign w:val="center"/>
          </w:tcPr>
          <w:p w14:paraId="76592CAF" w14:textId="77777777" w:rsidR="00831BA9" w:rsidRPr="00B002AD" w:rsidRDefault="00831BA9" w:rsidP="00D811C4">
            <w:pPr>
              <w:pStyle w:val="Prrafodelista"/>
              <w:numPr>
                <w:ilvl w:val="0"/>
                <w:numId w:val="31"/>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6556D9" w:rsidRPr="00B002AD" w14:paraId="5A5F056B" w14:textId="77777777" w:rsidTr="00F61A95">
        <w:trPr>
          <w:trHeight w:val="54"/>
          <w:jc w:val="center"/>
        </w:trPr>
        <w:tc>
          <w:tcPr>
            <w:tcW w:w="9168" w:type="dxa"/>
            <w:gridSpan w:val="39"/>
            <w:tcBorders>
              <w:top w:val="nil"/>
              <w:left w:val="single" w:sz="12" w:space="0" w:color="auto"/>
              <w:bottom w:val="nil"/>
              <w:right w:val="single" w:sz="12" w:space="0" w:color="auto"/>
            </w:tcBorders>
            <w:shd w:val="clear" w:color="auto" w:fill="auto"/>
            <w:noWrap/>
            <w:vAlign w:val="center"/>
          </w:tcPr>
          <w:p w14:paraId="5D7486AA" w14:textId="77777777" w:rsidR="006556D9" w:rsidRPr="00B002AD" w:rsidRDefault="006556D9" w:rsidP="001A1C3F">
            <w:pPr>
              <w:rPr>
                <w:rFonts w:ascii="Arial" w:hAnsi="Arial" w:cs="Arial"/>
                <w:sz w:val="16"/>
                <w:szCs w:val="16"/>
                <w:lang w:val="es-BO"/>
              </w:rPr>
            </w:pPr>
          </w:p>
        </w:tc>
      </w:tr>
      <w:tr w:rsidR="00831BA9" w:rsidRPr="00B002AD" w14:paraId="27DA2008" w14:textId="77777777" w:rsidTr="00F61A95">
        <w:trPr>
          <w:trHeight w:val="54"/>
          <w:jc w:val="center"/>
        </w:trPr>
        <w:tc>
          <w:tcPr>
            <w:tcW w:w="243" w:type="dxa"/>
            <w:tcBorders>
              <w:top w:val="nil"/>
              <w:left w:val="single" w:sz="12" w:space="0" w:color="auto"/>
              <w:bottom w:val="nil"/>
            </w:tcBorders>
            <w:shd w:val="clear" w:color="auto" w:fill="auto"/>
            <w:noWrap/>
            <w:vAlign w:val="center"/>
          </w:tcPr>
          <w:p w14:paraId="0A5FB5A9" w14:textId="77777777" w:rsidR="00831BA9" w:rsidRPr="00B002AD" w:rsidRDefault="00831BA9" w:rsidP="001A1C3F">
            <w:pPr>
              <w:rPr>
                <w:rFonts w:ascii="Arial" w:hAnsi="Arial" w:cs="Arial"/>
                <w:sz w:val="16"/>
                <w:szCs w:val="16"/>
                <w:lang w:val="es-BO"/>
              </w:rPr>
            </w:pPr>
          </w:p>
        </w:tc>
        <w:tc>
          <w:tcPr>
            <w:tcW w:w="2178" w:type="dxa"/>
            <w:gridSpan w:val="9"/>
            <w:vMerge w:val="restart"/>
            <w:tcBorders>
              <w:top w:val="nil"/>
              <w:right w:val="single" w:sz="4" w:space="0" w:color="auto"/>
            </w:tcBorders>
            <w:shd w:val="clear" w:color="auto" w:fill="auto"/>
            <w:vAlign w:val="center"/>
          </w:tcPr>
          <w:p w14:paraId="14C8DB6E"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49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6C5ED" w14:textId="77777777"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14:paraId="4B34136D" w14:textId="77777777" w:rsidR="00831BA9" w:rsidRPr="00B002AD" w:rsidRDefault="00831BA9" w:rsidP="001A1C3F">
            <w:pPr>
              <w:rPr>
                <w:rFonts w:ascii="Arial" w:hAnsi="Arial" w:cs="Arial"/>
                <w:sz w:val="16"/>
                <w:szCs w:val="16"/>
                <w:lang w:val="es-BO"/>
              </w:rPr>
            </w:pPr>
          </w:p>
        </w:tc>
      </w:tr>
      <w:tr w:rsidR="00831BA9" w:rsidRPr="00B002AD" w14:paraId="3C44D89C" w14:textId="77777777" w:rsidTr="00F61A95">
        <w:trPr>
          <w:trHeight w:val="54"/>
          <w:jc w:val="center"/>
        </w:trPr>
        <w:tc>
          <w:tcPr>
            <w:tcW w:w="243" w:type="dxa"/>
            <w:tcBorders>
              <w:top w:val="nil"/>
              <w:left w:val="single" w:sz="12" w:space="0" w:color="auto"/>
              <w:bottom w:val="nil"/>
            </w:tcBorders>
            <w:shd w:val="clear" w:color="auto" w:fill="auto"/>
            <w:noWrap/>
            <w:vAlign w:val="center"/>
          </w:tcPr>
          <w:p w14:paraId="760B87CD" w14:textId="77777777" w:rsidR="00831BA9" w:rsidRPr="00B002AD" w:rsidRDefault="00831BA9" w:rsidP="001A1C3F">
            <w:pPr>
              <w:rPr>
                <w:rFonts w:ascii="Arial" w:hAnsi="Arial" w:cs="Arial"/>
                <w:sz w:val="16"/>
                <w:szCs w:val="16"/>
                <w:lang w:val="es-BO"/>
              </w:rPr>
            </w:pPr>
          </w:p>
        </w:tc>
        <w:tc>
          <w:tcPr>
            <w:tcW w:w="2178" w:type="dxa"/>
            <w:gridSpan w:val="9"/>
            <w:vMerge/>
            <w:tcBorders>
              <w:bottom w:val="nil"/>
              <w:right w:val="single" w:sz="4" w:space="0" w:color="auto"/>
            </w:tcBorders>
            <w:shd w:val="clear" w:color="auto" w:fill="auto"/>
            <w:vAlign w:val="center"/>
          </w:tcPr>
          <w:p w14:paraId="3365CCD1" w14:textId="77777777" w:rsidR="00831BA9" w:rsidRPr="00B002AD" w:rsidRDefault="00831BA9" w:rsidP="001A1C3F">
            <w:pPr>
              <w:rPr>
                <w:rFonts w:ascii="Arial" w:hAnsi="Arial" w:cs="Arial"/>
                <w:sz w:val="16"/>
                <w:szCs w:val="16"/>
                <w:lang w:val="es-BO"/>
              </w:rPr>
            </w:pPr>
          </w:p>
        </w:tc>
        <w:tc>
          <w:tcPr>
            <w:tcW w:w="6495"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636F45D1" w14:textId="77777777"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14:paraId="3ED63F3D" w14:textId="77777777" w:rsidR="00831BA9" w:rsidRPr="00B002AD" w:rsidRDefault="00831BA9" w:rsidP="001A1C3F">
            <w:pPr>
              <w:rPr>
                <w:rFonts w:ascii="Arial" w:hAnsi="Arial" w:cs="Arial"/>
                <w:sz w:val="16"/>
                <w:szCs w:val="16"/>
                <w:lang w:val="es-BO"/>
              </w:rPr>
            </w:pPr>
          </w:p>
        </w:tc>
      </w:tr>
      <w:tr w:rsidR="00F61A95" w:rsidRPr="00B002AD" w14:paraId="24CFD1F2" w14:textId="77777777" w:rsidTr="00F61A95">
        <w:trPr>
          <w:trHeight w:val="59"/>
          <w:jc w:val="center"/>
        </w:trPr>
        <w:tc>
          <w:tcPr>
            <w:tcW w:w="243" w:type="dxa"/>
            <w:tcBorders>
              <w:left w:val="single" w:sz="12" w:space="0" w:color="auto"/>
            </w:tcBorders>
            <w:shd w:val="clear" w:color="auto" w:fill="auto"/>
            <w:vAlign w:val="bottom"/>
          </w:tcPr>
          <w:p w14:paraId="38369D28" w14:textId="77777777" w:rsidR="00F61A95" w:rsidRPr="00B002AD" w:rsidRDefault="00F61A95" w:rsidP="001A1C3F">
            <w:pPr>
              <w:jc w:val="right"/>
              <w:rPr>
                <w:rFonts w:ascii="Arial" w:hAnsi="Arial" w:cs="Arial"/>
                <w:b/>
                <w:bCs/>
                <w:sz w:val="16"/>
                <w:szCs w:val="16"/>
                <w:lang w:val="es-BO"/>
              </w:rPr>
            </w:pPr>
          </w:p>
        </w:tc>
        <w:tc>
          <w:tcPr>
            <w:tcW w:w="243" w:type="dxa"/>
            <w:shd w:val="clear" w:color="auto" w:fill="auto"/>
            <w:vAlign w:val="bottom"/>
          </w:tcPr>
          <w:p w14:paraId="2237E21F"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54EA89E4"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4B8C65F"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7F9EFC7B"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1148EFF3"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3629FB18"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03929BF1"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2A752652" w14:textId="77777777" w:rsidR="00F61A95" w:rsidRPr="00B002AD" w:rsidRDefault="00F61A95" w:rsidP="001A1C3F">
            <w:pPr>
              <w:rPr>
                <w:rFonts w:ascii="Arial" w:hAnsi="Arial" w:cs="Arial"/>
                <w:b/>
                <w:bCs/>
                <w:sz w:val="16"/>
                <w:szCs w:val="16"/>
                <w:lang w:val="es-BO"/>
              </w:rPr>
            </w:pPr>
          </w:p>
        </w:tc>
        <w:tc>
          <w:tcPr>
            <w:tcW w:w="243" w:type="dxa"/>
            <w:gridSpan w:val="2"/>
            <w:shd w:val="clear" w:color="auto" w:fill="auto"/>
            <w:vAlign w:val="bottom"/>
          </w:tcPr>
          <w:p w14:paraId="6B4BF359" w14:textId="77777777" w:rsidR="00F61A95" w:rsidRPr="00B002AD" w:rsidRDefault="00F61A95" w:rsidP="001A1C3F">
            <w:pPr>
              <w:rPr>
                <w:rFonts w:ascii="Arial" w:hAnsi="Arial" w:cs="Arial"/>
                <w:b/>
                <w:bCs/>
                <w:sz w:val="16"/>
                <w:szCs w:val="16"/>
                <w:lang w:val="es-BO"/>
              </w:rPr>
            </w:pPr>
          </w:p>
        </w:tc>
        <w:tc>
          <w:tcPr>
            <w:tcW w:w="249" w:type="dxa"/>
            <w:vMerge w:val="restart"/>
            <w:shd w:val="clear" w:color="auto" w:fill="auto"/>
            <w:vAlign w:val="bottom"/>
          </w:tcPr>
          <w:p w14:paraId="5BC39C2F" w14:textId="77777777" w:rsidR="00F61A95" w:rsidRPr="00B002AD" w:rsidRDefault="00F61A95" w:rsidP="001A1C3F">
            <w:pPr>
              <w:rPr>
                <w:rFonts w:ascii="Arial" w:hAnsi="Arial" w:cs="Arial"/>
                <w:b/>
                <w:bCs/>
                <w:sz w:val="16"/>
                <w:szCs w:val="16"/>
                <w:lang w:val="es-BO"/>
              </w:rPr>
            </w:pPr>
          </w:p>
        </w:tc>
        <w:tc>
          <w:tcPr>
            <w:tcW w:w="245" w:type="dxa"/>
            <w:shd w:val="clear" w:color="auto" w:fill="auto"/>
            <w:vAlign w:val="bottom"/>
          </w:tcPr>
          <w:p w14:paraId="7A4BA4D7"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2FFD047"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6AE61D84"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1907361C"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4B38C0A"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37103A7E"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04A0CBF8"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7BD948E"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EF8CC8D"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9CC0335"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42A3D4C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225DB6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15F292F"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ABBA1F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6B41CC9C"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6535FE0"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7920118"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740E51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FA06D8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3895CDC6"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6603EB96"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3F71BE59"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09A0228B"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F59E98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7613212" w14:textId="77777777" w:rsidR="00F61A95" w:rsidRPr="00B002AD" w:rsidRDefault="00F61A95" w:rsidP="001A1C3F">
            <w:pPr>
              <w:rPr>
                <w:rFonts w:ascii="Arial" w:hAnsi="Arial" w:cs="Arial"/>
                <w:b/>
                <w:bCs/>
                <w:sz w:val="16"/>
                <w:szCs w:val="16"/>
                <w:lang w:val="es-BO"/>
              </w:rPr>
            </w:pPr>
          </w:p>
        </w:tc>
        <w:tc>
          <w:tcPr>
            <w:tcW w:w="431" w:type="dxa"/>
            <w:gridSpan w:val="2"/>
            <w:tcBorders>
              <w:right w:val="single" w:sz="12" w:space="0" w:color="auto"/>
            </w:tcBorders>
            <w:shd w:val="clear" w:color="auto" w:fill="auto"/>
            <w:vAlign w:val="bottom"/>
          </w:tcPr>
          <w:p w14:paraId="06CA9557" w14:textId="77777777" w:rsidR="00F61A95" w:rsidRPr="00B002AD" w:rsidRDefault="00F61A95" w:rsidP="001A1C3F">
            <w:pPr>
              <w:rPr>
                <w:rFonts w:ascii="Arial" w:hAnsi="Arial" w:cs="Arial"/>
                <w:b/>
                <w:bCs/>
                <w:sz w:val="16"/>
                <w:szCs w:val="16"/>
                <w:lang w:val="es-BO"/>
              </w:rPr>
            </w:pPr>
          </w:p>
        </w:tc>
      </w:tr>
      <w:tr w:rsidR="00F61A95" w:rsidRPr="00B002AD" w14:paraId="2A09D7FD" w14:textId="77777777" w:rsidTr="00F61A95">
        <w:trPr>
          <w:trHeight w:val="59"/>
          <w:jc w:val="center"/>
        </w:trPr>
        <w:tc>
          <w:tcPr>
            <w:tcW w:w="243" w:type="dxa"/>
            <w:tcBorders>
              <w:left w:val="single" w:sz="12" w:space="0" w:color="auto"/>
              <w:bottom w:val="nil"/>
            </w:tcBorders>
            <w:shd w:val="clear" w:color="auto" w:fill="auto"/>
            <w:vAlign w:val="bottom"/>
          </w:tcPr>
          <w:p w14:paraId="53B5F240" w14:textId="77777777" w:rsidR="00F61A95" w:rsidRPr="00B002AD" w:rsidRDefault="00F61A95" w:rsidP="001A1C3F">
            <w:pPr>
              <w:jc w:val="right"/>
              <w:rPr>
                <w:rFonts w:ascii="Arial" w:hAnsi="Arial" w:cs="Arial"/>
                <w:b/>
                <w:bCs/>
                <w:sz w:val="16"/>
                <w:szCs w:val="16"/>
                <w:lang w:val="es-BO"/>
              </w:rPr>
            </w:pPr>
          </w:p>
        </w:tc>
        <w:tc>
          <w:tcPr>
            <w:tcW w:w="2187" w:type="dxa"/>
            <w:gridSpan w:val="10"/>
            <w:vMerge w:val="restart"/>
            <w:shd w:val="clear" w:color="auto" w:fill="auto"/>
            <w:vAlign w:val="bottom"/>
          </w:tcPr>
          <w:p w14:paraId="061B6A14" w14:textId="77777777" w:rsidR="00F61A95" w:rsidRPr="00B002AD" w:rsidRDefault="00F61A95"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64C13929" w14:textId="77777777" w:rsidR="00F61A95" w:rsidRPr="00B002AD" w:rsidRDefault="00F61A95"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9" w:type="dxa"/>
            <w:vMerge/>
            <w:shd w:val="clear" w:color="auto" w:fill="auto"/>
            <w:vAlign w:val="bottom"/>
          </w:tcPr>
          <w:p w14:paraId="63BAC710" w14:textId="77777777" w:rsidR="00F61A95" w:rsidRPr="00B002AD" w:rsidRDefault="00F61A95" w:rsidP="001A1C3F">
            <w:pPr>
              <w:rPr>
                <w:rFonts w:ascii="Arial" w:hAnsi="Arial" w:cs="Arial"/>
                <w:b/>
                <w:bCs/>
                <w:sz w:val="16"/>
                <w:szCs w:val="16"/>
                <w:lang w:val="es-BO"/>
              </w:rPr>
            </w:pPr>
          </w:p>
        </w:tc>
        <w:tc>
          <w:tcPr>
            <w:tcW w:w="2670" w:type="dxa"/>
            <w:gridSpan w:val="11"/>
            <w:vMerge w:val="restart"/>
            <w:shd w:val="clear" w:color="auto" w:fill="auto"/>
            <w:vAlign w:val="bottom"/>
          </w:tcPr>
          <w:p w14:paraId="0F73A39B" w14:textId="77777777" w:rsidR="00F61A95" w:rsidRPr="00B002AD" w:rsidRDefault="00F61A95"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62582F46" w14:textId="77777777" w:rsidR="00F61A95" w:rsidRPr="00B002AD" w:rsidRDefault="00F61A95" w:rsidP="001A1C3F">
            <w:pPr>
              <w:rPr>
                <w:rFonts w:ascii="Arial" w:hAnsi="Arial" w:cs="Arial"/>
                <w:b/>
                <w:bCs/>
                <w:sz w:val="14"/>
                <w:szCs w:val="16"/>
                <w:lang w:val="es-BO"/>
              </w:rPr>
            </w:pPr>
          </w:p>
        </w:tc>
        <w:tc>
          <w:tcPr>
            <w:tcW w:w="3325" w:type="dxa"/>
            <w:gridSpan w:val="14"/>
            <w:shd w:val="clear" w:color="auto" w:fill="auto"/>
            <w:vAlign w:val="bottom"/>
          </w:tcPr>
          <w:p w14:paraId="6C1A7295"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52" w:type="dxa"/>
            <w:vMerge w:val="restart"/>
            <w:tcBorders>
              <w:right w:val="single" w:sz="12" w:space="0" w:color="auto"/>
            </w:tcBorders>
            <w:shd w:val="clear" w:color="auto" w:fill="auto"/>
            <w:vAlign w:val="bottom"/>
          </w:tcPr>
          <w:p w14:paraId="4DAABC62" w14:textId="77777777" w:rsidR="00F61A95" w:rsidRPr="00B002AD" w:rsidRDefault="00F61A95" w:rsidP="001A1C3F">
            <w:pPr>
              <w:rPr>
                <w:rFonts w:ascii="Arial" w:hAnsi="Arial" w:cs="Arial"/>
                <w:b/>
                <w:bCs/>
                <w:sz w:val="16"/>
                <w:szCs w:val="16"/>
                <w:lang w:val="es-BO"/>
              </w:rPr>
            </w:pPr>
          </w:p>
        </w:tc>
      </w:tr>
      <w:tr w:rsidR="00F61A95" w:rsidRPr="00B002AD" w14:paraId="5EA02912" w14:textId="77777777" w:rsidTr="00F61A95">
        <w:trPr>
          <w:trHeight w:val="59"/>
          <w:jc w:val="center"/>
        </w:trPr>
        <w:tc>
          <w:tcPr>
            <w:tcW w:w="243" w:type="dxa"/>
            <w:tcBorders>
              <w:left w:val="single" w:sz="12" w:space="0" w:color="auto"/>
              <w:bottom w:val="nil"/>
            </w:tcBorders>
            <w:shd w:val="clear" w:color="auto" w:fill="auto"/>
            <w:vAlign w:val="bottom"/>
          </w:tcPr>
          <w:p w14:paraId="56AFDD53" w14:textId="77777777" w:rsidR="00F61A95" w:rsidRPr="00B002AD" w:rsidRDefault="00F61A95" w:rsidP="001A1C3F">
            <w:pPr>
              <w:jc w:val="right"/>
              <w:rPr>
                <w:rFonts w:ascii="Arial" w:hAnsi="Arial" w:cs="Arial"/>
                <w:b/>
                <w:bCs/>
                <w:sz w:val="16"/>
                <w:szCs w:val="16"/>
                <w:lang w:val="es-BO"/>
              </w:rPr>
            </w:pPr>
          </w:p>
        </w:tc>
        <w:tc>
          <w:tcPr>
            <w:tcW w:w="2187" w:type="dxa"/>
            <w:gridSpan w:val="10"/>
            <w:vMerge/>
            <w:tcBorders>
              <w:bottom w:val="single" w:sz="4" w:space="0" w:color="auto"/>
            </w:tcBorders>
            <w:shd w:val="clear" w:color="auto" w:fill="auto"/>
            <w:vAlign w:val="bottom"/>
          </w:tcPr>
          <w:p w14:paraId="33CA9FE1" w14:textId="77777777" w:rsidR="00F61A95" w:rsidRPr="00B002AD" w:rsidRDefault="00F61A95" w:rsidP="001A1C3F">
            <w:pPr>
              <w:rPr>
                <w:rFonts w:ascii="Arial" w:hAnsi="Arial" w:cs="Arial"/>
                <w:b/>
                <w:bCs/>
                <w:sz w:val="16"/>
                <w:szCs w:val="16"/>
                <w:lang w:val="es-BO"/>
              </w:rPr>
            </w:pPr>
          </w:p>
        </w:tc>
        <w:tc>
          <w:tcPr>
            <w:tcW w:w="249" w:type="dxa"/>
            <w:vMerge/>
            <w:shd w:val="clear" w:color="auto" w:fill="auto"/>
            <w:vAlign w:val="bottom"/>
          </w:tcPr>
          <w:p w14:paraId="7F6455B3" w14:textId="77777777" w:rsidR="00F61A95" w:rsidRPr="00B002AD" w:rsidRDefault="00F61A95" w:rsidP="001A1C3F">
            <w:pPr>
              <w:rPr>
                <w:rFonts w:ascii="Arial" w:hAnsi="Arial" w:cs="Arial"/>
                <w:b/>
                <w:bCs/>
                <w:sz w:val="16"/>
                <w:szCs w:val="16"/>
                <w:lang w:val="es-BO"/>
              </w:rPr>
            </w:pPr>
          </w:p>
        </w:tc>
        <w:tc>
          <w:tcPr>
            <w:tcW w:w="2670" w:type="dxa"/>
            <w:gridSpan w:val="11"/>
            <w:vMerge/>
            <w:tcBorders>
              <w:bottom w:val="single" w:sz="4" w:space="0" w:color="auto"/>
            </w:tcBorders>
            <w:shd w:val="clear" w:color="auto" w:fill="auto"/>
            <w:vAlign w:val="bottom"/>
          </w:tcPr>
          <w:p w14:paraId="4738A17F" w14:textId="77777777" w:rsidR="00F61A95" w:rsidRPr="00B002AD" w:rsidRDefault="00F61A95" w:rsidP="001A1C3F">
            <w:pPr>
              <w:rPr>
                <w:rFonts w:ascii="Arial" w:hAnsi="Arial" w:cs="Arial"/>
                <w:b/>
                <w:bCs/>
                <w:sz w:val="14"/>
                <w:szCs w:val="16"/>
                <w:lang w:val="es-BO"/>
              </w:rPr>
            </w:pPr>
          </w:p>
        </w:tc>
        <w:tc>
          <w:tcPr>
            <w:tcW w:w="242" w:type="dxa"/>
            <w:shd w:val="clear" w:color="auto" w:fill="auto"/>
            <w:vAlign w:val="bottom"/>
          </w:tcPr>
          <w:p w14:paraId="62986D83" w14:textId="77777777"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CAE1568" w14:textId="77777777" w:rsidR="00F61A95" w:rsidRPr="00B002AD" w:rsidRDefault="00F61A95"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0D77EFF4" w14:textId="77777777"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3D2DD2"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3F13A463" w14:textId="77777777" w:rsidR="00F61A95" w:rsidRPr="00B002AD" w:rsidRDefault="00F61A95" w:rsidP="001A1C3F">
            <w:pPr>
              <w:rPr>
                <w:rFonts w:ascii="Arial" w:hAnsi="Arial" w:cs="Arial"/>
                <w:b/>
                <w:bCs/>
                <w:sz w:val="14"/>
                <w:szCs w:val="16"/>
                <w:lang w:val="es-BO"/>
              </w:rPr>
            </w:pPr>
          </w:p>
        </w:tc>
        <w:tc>
          <w:tcPr>
            <w:tcW w:w="1389" w:type="dxa"/>
            <w:gridSpan w:val="6"/>
            <w:tcBorders>
              <w:bottom w:val="single" w:sz="4" w:space="0" w:color="auto"/>
            </w:tcBorders>
            <w:shd w:val="clear" w:color="auto" w:fill="auto"/>
            <w:vAlign w:val="bottom"/>
          </w:tcPr>
          <w:p w14:paraId="6F962E4C"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52" w:type="dxa"/>
            <w:vMerge/>
            <w:tcBorders>
              <w:right w:val="single" w:sz="12" w:space="0" w:color="auto"/>
            </w:tcBorders>
            <w:shd w:val="clear" w:color="auto" w:fill="auto"/>
            <w:vAlign w:val="bottom"/>
          </w:tcPr>
          <w:p w14:paraId="6F7B0C9F" w14:textId="77777777" w:rsidR="00F61A95" w:rsidRPr="00B002AD" w:rsidRDefault="00F61A95" w:rsidP="001A1C3F">
            <w:pPr>
              <w:rPr>
                <w:rFonts w:ascii="Arial" w:hAnsi="Arial" w:cs="Arial"/>
                <w:b/>
                <w:bCs/>
                <w:sz w:val="16"/>
                <w:szCs w:val="16"/>
                <w:lang w:val="es-BO"/>
              </w:rPr>
            </w:pPr>
          </w:p>
        </w:tc>
      </w:tr>
      <w:tr w:rsidR="00F61A95" w:rsidRPr="00B002AD" w14:paraId="7CE093DF" w14:textId="77777777" w:rsidTr="00F61A95">
        <w:trPr>
          <w:trHeight w:val="347"/>
          <w:jc w:val="center"/>
        </w:trPr>
        <w:tc>
          <w:tcPr>
            <w:tcW w:w="243" w:type="dxa"/>
            <w:tcBorders>
              <w:left w:val="single" w:sz="12" w:space="0" w:color="auto"/>
              <w:bottom w:val="nil"/>
              <w:right w:val="single" w:sz="4" w:space="0" w:color="auto"/>
            </w:tcBorders>
            <w:shd w:val="clear" w:color="auto" w:fill="auto"/>
            <w:vAlign w:val="bottom"/>
          </w:tcPr>
          <w:p w14:paraId="41547460" w14:textId="77777777" w:rsidR="00F61A95" w:rsidRPr="00B002AD" w:rsidRDefault="00F61A95" w:rsidP="001A1C3F">
            <w:pPr>
              <w:jc w:val="right"/>
              <w:rPr>
                <w:rFonts w:ascii="Arial" w:hAnsi="Arial" w:cs="Arial"/>
                <w:b/>
                <w:bCs/>
                <w:sz w:val="16"/>
                <w:szCs w:val="16"/>
                <w:lang w:val="es-BO"/>
              </w:rPr>
            </w:pPr>
          </w:p>
        </w:tc>
        <w:tc>
          <w:tcPr>
            <w:tcW w:w="2187"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00162BC" w14:textId="77777777" w:rsidR="00F61A95" w:rsidRPr="00B002AD" w:rsidRDefault="00F61A95" w:rsidP="001A1C3F">
            <w:pPr>
              <w:rPr>
                <w:rFonts w:ascii="Arial" w:hAnsi="Arial" w:cs="Arial"/>
                <w:b/>
                <w:bCs/>
                <w:sz w:val="16"/>
                <w:szCs w:val="16"/>
                <w:lang w:val="es-BO"/>
              </w:rPr>
            </w:pPr>
          </w:p>
        </w:tc>
        <w:tc>
          <w:tcPr>
            <w:tcW w:w="249" w:type="dxa"/>
            <w:vMerge/>
            <w:tcBorders>
              <w:left w:val="single" w:sz="4" w:space="0" w:color="auto"/>
            </w:tcBorders>
            <w:shd w:val="clear" w:color="auto" w:fill="auto"/>
            <w:vAlign w:val="bottom"/>
          </w:tcPr>
          <w:p w14:paraId="3035BAA9" w14:textId="77777777" w:rsidR="00F61A95" w:rsidRPr="00B002AD" w:rsidRDefault="00F61A95" w:rsidP="001A1C3F">
            <w:pPr>
              <w:rPr>
                <w:rFonts w:ascii="Arial" w:hAnsi="Arial" w:cs="Arial"/>
                <w:b/>
                <w:bCs/>
                <w:sz w:val="16"/>
                <w:szCs w:val="16"/>
                <w:lang w:val="es-BO"/>
              </w:rPr>
            </w:pPr>
          </w:p>
        </w:tc>
        <w:tc>
          <w:tcPr>
            <w:tcW w:w="2670"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846C29C"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DA48CA6" w14:textId="77777777"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CB49C10"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7D3F10D" w14:textId="77777777"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38D32E07"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899A620" w14:textId="77777777" w:rsidR="00F61A95" w:rsidRPr="00B002AD" w:rsidRDefault="00F61A95" w:rsidP="001A1C3F">
            <w:pPr>
              <w:rPr>
                <w:rFonts w:ascii="Arial" w:hAnsi="Arial" w:cs="Arial"/>
                <w:b/>
                <w:bCs/>
                <w:sz w:val="16"/>
                <w:szCs w:val="16"/>
                <w:lang w:val="es-BO"/>
              </w:rPr>
            </w:pPr>
          </w:p>
        </w:tc>
        <w:tc>
          <w:tcPr>
            <w:tcW w:w="1389"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986DC76" w14:textId="77777777" w:rsidR="00F61A95" w:rsidRPr="00B002AD" w:rsidRDefault="00F61A95" w:rsidP="001A1C3F">
            <w:pPr>
              <w:rPr>
                <w:rFonts w:ascii="Arial" w:hAnsi="Arial" w:cs="Arial"/>
                <w:b/>
                <w:bCs/>
                <w:sz w:val="16"/>
                <w:szCs w:val="16"/>
                <w:lang w:val="es-BO"/>
              </w:rPr>
            </w:pPr>
          </w:p>
        </w:tc>
        <w:tc>
          <w:tcPr>
            <w:tcW w:w="252" w:type="dxa"/>
            <w:vMerge/>
            <w:tcBorders>
              <w:left w:val="single" w:sz="4" w:space="0" w:color="auto"/>
              <w:bottom w:val="nil"/>
              <w:right w:val="single" w:sz="12" w:space="0" w:color="auto"/>
            </w:tcBorders>
            <w:shd w:val="clear" w:color="auto" w:fill="auto"/>
            <w:vAlign w:val="bottom"/>
          </w:tcPr>
          <w:p w14:paraId="25C4759B" w14:textId="77777777" w:rsidR="00F61A95" w:rsidRPr="00B002AD" w:rsidRDefault="00F61A95" w:rsidP="001A1C3F">
            <w:pPr>
              <w:rPr>
                <w:rFonts w:ascii="Arial" w:hAnsi="Arial" w:cs="Arial"/>
                <w:b/>
                <w:bCs/>
                <w:sz w:val="16"/>
                <w:szCs w:val="16"/>
                <w:lang w:val="es-BO"/>
              </w:rPr>
            </w:pPr>
          </w:p>
        </w:tc>
      </w:tr>
      <w:tr w:rsidR="006556D9" w:rsidRPr="006556D9" w14:paraId="62F3ADA4" w14:textId="77777777" w:rsidTr="00F61A95">
        <w:trPr>
          <w:trHeight w:val="59"/>
          <w:jc w:val="center"/>
        </w:trPr>
        <w:tc>
          <w:tcPr>
            <w:tcW w:w="9168" w:type="dxa"/>
            <w:gridSpan w:val="39"/>
            <w:tcBorders>
              <w:top w:val="nil"/>
              <w:left w:val="single" w:sz="12" w:space="0" w:color="auto"/>
              <w:bottom w:val="nil"/>
              <w:right w:val="single" w:sz="12" w:space="0" w:color="auto"/>
            </w:tcBorders>
            <w:shd w:val="clear" w:color="auto" w:fill="auto"/>
            <w:vAlign w:val="bottom"/>
          </w:tcPr>
          <w:p w14:paraId="4E95C6AD" w14:textId="77777777" w:rsidR="006556D9" w:rsidRPr="006556D9" w:rsidRDefault="006556D9" w:rsidP="001A1C3F">
            <w:pPr>
              <w:rPr>
                <w:rFonts w:ascii="Arial" w:hAnsi="Arial" w:cs="Arial"/>
                <w:b/>
                <w:bCs/>
                <w:sz w:val="8"/>
                <w:szCs w:val="16"/>
                <w:lang w:val="es-BO"/>
              </w:rPr>
            </w:pPr>
          </w:p>
        </w:tc>
      </w:tr>
    </w:tbl>
    <w:p w14:paraId="395961C4" w14:textId="77777777" w:rsidR="006556D9" w:rsidRPr="006556D9" w:rsidRDefault="006556D9">
      <w:pPr>
        <w:rPr>
          <w:sz w:val="2"/>
          <w:szCs w:val="2"/>
        </w:rPr>
      </w:pPr>
    </w:p>
    <w:tbl>
      <w:tblPr>
        <w:tblW w:w="9186" w:type="dxa"/>
        <w:jc w:val="center"/>
        <w:tblLayout w:type="fixed"/>
        <w:tblLook w:val="04A0" w:firstRow="1" w:lastRow="0" w:firstColumn="1" w:lastColumn="0" w:noHBand="0" w:noVBand="1"/>
      </w:tblPr>
      <w:tblGrid>
        <w:gridCol w:w="243"/>
        <w:gridCol w:w="1944"/>
        <w:gridCol w:w="1944"/>
        <w:gridCol w:w="243"/>
        <w:gridCol w:w="1694"/>
        <w:gridCol w:w="242"/>
        <w:gridCol w:w="242"/>
        <w:gridCol w:w="376"/>
        <w:gridCol w:w="242"/>
        <w:gridCol w:w="668"/>
        <w:gridCol w:w="242"/>
        <w:gridCol w:w="864"/>
        <w:gridCol w:w="242"/>
      </w:tblGrid>
      <w:tr w:rsidR="001A1C3F" w:rsidRPr="00B002AD" w14:paraId="2123CFFB" w14:textId="77777777" w:rsidTr="00F61A95">
        <w:trPr>
          <w:trHeight w:val="567"/>
          <w:jc w:val="center"/>
        </w:trPr>
        <w:tc>
          <w:tcPr>
            <w:tcW w:w="9186" w:type="dxa"/>
            <w:gridSpan w:val="13"/>
            <w:tcBorders>
              <w:top w:val="nil"/>
              <w:left w:val="single" w:sz="12" w:space="0" w:color="auto"/>
              <w:right w:val="single" w:sz="12" w:space="0" w:color="auto"/>
            </w:tcBorders>
            <w:shd w:val="clear" w:color="000000" w:fill="0F253F"/>
            <w:vAlign w:val="center"/>
            <w:hideMark/>
          </w:tcPr>
          <w:p w14:paraId="35087957" w14:textId="77777777" w:rsidR="001A1C3F" w:rsidRPr="00B002AD" w:rsidRDefault="00D94D2F" w:rsidP="00D811C4">
            <w:pPr>
              <w:pStyle w:val="Prrafodelista"/>
              <w:numPr>
                <w:ilvl w:val="0"/>
                <w:numId w:val="31"/>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61A95" w:rsidRPr="00B002AD" w14:paraId="5BBEEABC"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75EE8DB2" w14:textId="77777777" w:rsidR="00F61A95" w:rsidRPr="00B002AD" w:rsidRDefault="00F61A95" w:rsidP="001A1C3F">
            <w:pPr>
              <w:rPr>
                <w:rFonts w:ascii="Arial" w:hAnsi="Arial" w:cs="Arial"/>
                <w:b/>
                <w:bCs/>
                <w:sz w:val="16"/>
                <w:szCs w:val="16"/>
                <w:lang w:val="es-BO"/>
              </w:rPr>
            </w:pPr>
          </w:p>
        </w:tc>
      </w:tr>
      <w:tr w:rsidR="007A71FF" w:rsidRPr="00B002AD" w14:paraId="143C0713" w14:textId="77777777" w:rsidTr="00F61A95">
        <w:trPr>
          <w:trHeight w:val="79"/>
          <w:jc w:val="center"/>
        </w:trPr>
        <w:tc>
          <w:tcPr>
            <w:tcW w:w="243" w:type="dxa"/>
            <w:tcBorders>
              <w:top w:val="nil"/>
              <w:left w:val="single" w:sz="12" w:space="0" w:color="auto"/>
              <w:bottom w:val="nil"/>
            </w:tcBorders>
            <w:shd w:val="clear" w:color="auto" w:fill="auto"/>
            <w:vAlign w:val="center"/>
          </w:tcPr>
          <w:p w14:paraId="46401EEA" w14:textId="77777777" w:rsidR="007A71FF" w:rsidRPr="00B002AD" w:rsidRDefault="007A71FF"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24EED113"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tcBorders>
              <w:top w:val="nil"/>
              <w:bottom w:val="single" w:sz="4" w:space="0" w:color="auto"/>
            </w:tcBorders>
            <w:shd w:val="clear" w:color="auto" w:fill="auto"/>
            <w:vAlign w:val="center"/>
          </w:tcPr>
          <w:p w14:paraId="78D7861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7F40F9EC" w14:textId="77777777" w:rsidR="007A71FF" w:rsidRPr="00B002AD" w:rsidRDefault="007A71FF" w:rsidP="001A1C3F">
            <w:pPr>
              <w:rPr>
                <w:rFonts w:ascii="Arial" w:hAnsi="Arial" w:cs="Arial"/>
                <w:b/>
                <w:bCs/>
                <w:sz w:val="16"/>
                <w:szCs w:val="16"/>
                <w:lang w:val="es-BO"/>
              </w:rPr>
            </w:pPr>
          </w:p>
        </w:tc>
        <w:tc>
          <w:tcPr>
            <w:tcW w:w="1936" w:type="dxa"/>
            <w:gridSpan w:val="2"/>
            <w:tcBorders>
              <w:top w:val="nil"/>
              <w:bottom w:val="single" w:sz="4" w:space="0" w:color="auto"/>
            </w:tcBorders>
            <w:shd w:val="clear" w:color="auto" w:fill="auto"/>
            <w:vAlign w:val="center"/>
          </w:tcPr>
          <w:p w14:paraId="7AC0C872"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50D6A50A" w14:textId="77777777" w:rsidR="007A71FF" w:rsidRPr="00B002AD" w:rsidRDefault="007A71FF" w:rsidP="001A1C3F">
            <w:pPr>
              <w:rPr>
                <w:rFonts w:ascii="Arial" w:hAnsi="Arial" w:cs="Arial"/>
                <w:b/>
                <w:bCs/>
                <w:sz w:val="16"/>
                <w:szCs w:val="16"/>
                <w:lang w:val="es-BO"/>
              </w:rPr>
            </w:pPr>
          </w:p>
        </w:tc>
        <w:tc>
          <w:tcPr>
            <w:tcW w:w="2392" w:type="dxa"/>
            <w:gridSpan w:val="5"/>
            <w:tcBorders>
              <w:top w:val="nil"/>
              <w:bottom w:val="single" w:sz="4" w:space="0" w:color="auto"/>
            </w:tcBorders>
            <w:shd w:val="clear" w:color="auto" w:fill="auto"/>
            <w:vAlign w:val="center"/>
          </w:tcPr>
          <w:p w14:paraId="55865290"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1D1A47AA" w14:textId="77777777" w:rsidR="007A71FF" w:rsidRPr="00B002AD" w:rsidRDefault="007A71FF" w:rsidP="001A1C3F">
            <w:pPr>
              <w:rPr>
                <w:rFonts w:ascii="Arial" w:hAnsi="Arial" w:cs="Arial"/>
                <w:b/>
                <w:bCs/>
                <w:sz w:val="16"/>
                <w:szCs w:val="16"/>
                <w:lang w:val="es-BO"/>
              </w:rPr>
            </w:pPr>
          </w:p>
        </w:tc>
      </w:tr>
      <w:tr w:rsidR="007A71FF" w:rsidRPr="00B002AD" w14:paraId="1A5E501B" w14:textId="77777777" w:rsidTr="00F61A95">
        <w:trPr>
          <w:trHeight w:val="319"/>
          <w:jc w:val="center"/>
        </w:trPr>
        <w:tc>
          <w:tcPr>
            <w:tcW w:w="243" w:type="dxa"/>
            <w:tcBorders>
              <w:top w:val="nil"/>
              <w:left w:val="single" w:sz="12" w:space="0" w:color="auto"/>
              <w:bottom w:val="nil"/>
            </w:tcBorders>
            <w:shd w:val="clear" w:color="auto" w:fill="auto"/>
            <w:vAlign w:val="center"/>
          </w:tcPr>
          <w:p w14:paraId="5DE80DDC" w14:textId="77777777" w:rsidR="007A71FF" w:rsidRPr="00B002AD" w:rsidRDefault="007A71FF"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14:paraId="2A68A656" w14:textId="77777777" w:rsidR="007A71FF" w:rsidRPr="00B002AD" w:rsidRDefault="007A71FF"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C1FCEC"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10AEBF" w14:textId="77777777" w:rsidR="007A71FF" w:rsidRPr="00B002AD" w:rsidRDefault="007A71FF" w:rsidP="001A1C3F">
            <w:pPr>
              <w:rPr>
                <w:rFonts w:ascii="Arial" w:hAnsi="Arial" w:cs="Arial"/>
                <w:b/>
                <w:bCs/>
                <w:sz w:val="16"/>
                <w:szCs w:val="16"/>
                <w:lang w:val="es-BO"/>
              </w:rPr>
            </w:pPr>
          </w:p>
        </w:tc>
        <w:tc>
          <w:tcPr>
            <w:tcW w:w="19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0C9408"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897A4B0" w14:textId="77777777" w:rsidR="007A71FF" w:rsidRPr="00B002AD" w:rsidRDefault="007A71FF" w:rsidP="001A1C3F">
            <w:pPr>
              <w:rPr>
                <w:rFonts w:ascii="Arial" w:hAnsi="Arial" w:cs="Arial"/>
                <w:b/>
                <w:bCs/>
                <w:sz w:val="16"/>
                <w:szCs w:val="16"/>
                <w:lang w:val="es-BO"/>
              </w:rPr>
            </w:pPr>
          </w:p>
        </w:tc>
        <w:tc>
          <w:tcPr>
            <w:tcW w:w="2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95CD1A"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9EA3E21" w14:textId="77777777" w:rsidR="007A71FF" w:rsidRPr="00B002AD" w:rsidRDefault="007A71FF" w:rsidP="001A1C3F">
            <w:pPr>
              <w:rPr>
                <w:rFonts w:ascii="Arial" w:hAnsi="Arial" w:cs="Arial"/>
                <w:b/>
                <w:bCs/>
                <w:sz w:val="16"/>
                <w:szCs w:val="16"/>
                <w:lang w:val="es-BO"/>
              </w:rPr>
            </w:pPr>
          </w:p>
        </w:tc>
      </w:tr>
      <w:tr w:rsidR="00F61A95" w:rsidRPr="00B002AD" w14:paraId="7524CCD7"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2F33E6AA" w14:textId="77777777" w:rsidR="00F61A95" w:rsidRPr="00B002AD" w:rsidRDefault="00F61A95" w:rsidP="001A1C3F">
            <w:pPr>
              <w:rPr>
                <w:rFonts w:ascii="Arial" w:hAnsi="Arial" w:cs="Arial"/>
                <w:b/>
                <w:bCs/>
                <w:sz w:val="16"/>
                <w:szCs w:val="16"/>
                <w:lang w:val="es-BO"/>
              </w:rPr>
            </w:pPr>
          </w:p>
        </w:tc>
      </w:tr>
      <w:tr w:rsidR="00F61A95" w:rsidRPr="00B002AD" w14:paraId="0D662CA5" w14:textId="77777777" w:rsidTr="00F61A95">
        <w:trPr>
          <w:trHeight w:val="79"/>
          <w:jc w:val="center"/>
        </w:trPr>
        <w:tc>
          <w:tcPr>
            <w:tcW w:w="243" w:type="dxa"/>
            <w:tcBorders>
              <w:top w:val="nil"/>
              <w:left w:val="single" w:sz="12" w:space="0" w:color="auto"/>
              <w:bottom w:val="nil"/>
            </w:tcBorders>
            <w:shd w:val="clear" w:color="auto" w:fill="auto"/>
            <w:vAlign w:val="center"/>
          </w:tcPr>
          <w:p w14:paraId="1FD34014" w14:textId="77777777" w:rsidR="00F61A95" w:rsidRPr="00B002AD" w:rsidRDefault="00F61A95"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064E0F5E" w14:textId="77777777" w:rsidR="00F61A95" w:rsidRPr="00B002AD" w:rsidRDefault="00F61A95"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tcBorders>
              <w:top w:val="nil"/>
              <w:bottom w:val="single" w:sz="4" w:space="0" w:color="auto"/>
            </w:tcBorders>
            <w:shd w:val="clear" w:color="auto" w:fill="auto"/>
            <w:vAlign w:val="center"/>
          </w:tcPr>
          <w:p w14:paraId="7BB0434A" w14:textId="77777777" w:rsidR="00F61A95" w:rsidRPr="00B002AD" w:rsidRDefault="00F61A95"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34126C4A" w14:textId="77777777" w:rsidR="00F61A95" w:rsidRPr="00B002AD" w:rsidRDefault="00F61A95" w:rsidP="001A1C3F">
            <w:pPr>
              <w:rPr>
                <w:rFonts w:ascii="Arial" w:hAnsi="Arial" w:cs="Arial"/>
                <w:b/>
                <w:bCs/>
                <w:sz w:val="16"/>
                <w:szCs w:val="16"/>
                <w:lang w:val="es-BO"/>
              </w:rPr>
            </w:pPr>
          </w:p>
        </w:tc>
        <w:tc>
          <w:tcPr>
            <w:tcW w:w="4812" w:type="dxa"/>
            <w:gridSpan w:val="9"/>
            <w:vMerge w:val="restart"/>
            <w:tcBorders>
              <w:top w:val="nil"/>
              <w:right w:val="single" w:sz="12" w:space="0" w:color="auto"/>
            </w:tcBorders>
            <w:shd w:val="clear" w:color="auto" w:fill="auto"/>
            <w:vAlign w:val="center"/>
          </w:tcPr>
          <w:p w14:paraId="41D116D8" w14:textId="77777777" w:rsidR="00F61A95" w:rsidRPr="00B002AD" w:rsidRDefault="00F61A95" w:rsidP="001A1C3F">
            <w:pPr>
              <w:rPr>
                <w:rFonts w:ascii="Arial" w:hAnsi="Arial" w:cs="Arial"/>
                <w:b/>
                <w:bCs/>
                <w:sz w:val="16"/>
                <w:szCs w:val="16"/>
                <w:lang w:val="es-BO"/>
              </w:rPr>
            </w:pPr>
          </w:p>
        </w:tc>
      </w:tr>
      <w:tr w:rsidR="00F61A95" w:rsidRPr="00B002AD" w14:paraId="2C84B209" w14:textId="77777777" w:rsidTr="00F61A95">
        <w:trPr>
          <w:trHeight w:val="277"/>
          <w:jc w:val="center"/>
        </w:trPr>
        <w:tc>
          <w:tcPr>
            <w:tcW w:w="243" w:type="dxa"/>
            <w:tcBorders>
              <w:top w:val="nil"/>
              <w:left w:val="single" w:sz="12" w:space="0" w:color="auto"/>
              <w:bottom w:val="nil"/>
            </w:tcBorders>
            <w:shd w:val="clear" w:color="auto" w:fill="auto"/>
            <w:vAlign w:val="center"/>
          </w:tcPr>
          <w:p w14:paraId="23CB770E" w14:textId="77777777" w:rsidR="00F61A95" w:rsidRPr="00B002AD" w:rsidRDefault="00F61A95"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14:paraId="4FA32801" w14:textId="77777777" w:rsidR="00F61A95" w:rsidRPr="00B002AD" w:rsidRDefault="00F61A95"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4298FD" w14:textId="77777777" w:rsidR="00F61A95" w:rsidRPr="00B002AD" w:rsidRDefault="00F61A95"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32F3E798" w14:textId="77777777" w:rsidR="00F61A95" w:rsidRPr="00B002AD" w:rsidRDefault="00F61A95" w:rsidP="001A1C3F">
            <w:pPr>
              <w:rPr>
                <w:rFonts w:ascii="Arial" w:hAnsi="Arial" w:cs="Arial"/>
                <w:b/>
                <w:bCs/>
                <w:sz w:val="16"/>
                <w:szCs w:val="16"/>
                <w:lang w:val="es-BO"/>
              </w:rPr>
            </w:pPr>
          </w:p>
        </w:tc>
        <w:tc>
          <w:tcPr>
            <w:tcW w:w="4812" w:type="dxa"/>
            <w:gridSpan w:val="9"/>
            <w:vMerge/>
            <w:tcBorders>
              <w:bottom w:val="nil"/>
              <w:right w:val="single" w:sz="12" w:space="0" w:color="auto"/>
            </w:tcBorders>
            <w:shd w:val="clear" w:color="auto" w:fill="auto"/>
            <w:vAlign w:val="center"/>
          </w:tcPr>
          <w:p w14:paraId="52088936" w14:textId="77777777" w:rsidR="00F61A95" w:rsidRPr="00B002AD" w:rsidRDefault="00F61A95" w:rsidP="001A1C3F">
            <w:pPr>
              <w:rPr>
                <w:rFonts w:ascii="Arial" w:hAnsi="Arial" w:cs="Arial"/>
                <w:b/>
                <w:bCs/>
                <w:sz w:val="16"/>
                <w:szCs w:val="16"/>
                <w:lang w:val="es-BO"/>
              </w:rPr>
            </w:pPr>
          </w:p>
        </w:tc>
      </w:tr>
      <w:tr w:rsidR="00F61A95" w:rsidRPr="00B002AD" w14:paraId="44CCC830"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79AEDFCE" w14:textId="77777777" w:rsidR="00F61A95" w:rsidRPr="00B002AD" w:rsidRDefault="00F61A95" w:rsidP="001A1C3F">
            <w:pPr>
              <w:rPr>
                <w:rFonts w:ascii="Arial" w:hAnsi="Arial" w:cs="Arial"/>
                <w:b/>
                <w:bCs/>
                <w:sz w:val="16"/>
                <w:szCs w:val="16"/>
                <w:lang w:val="es-BO"/>
              </w:rPr>
            </w:pPr>
          </w:p>
        </w:tc>
      </w:tr>
      <w:tr w:rsidR="009D455D" w:rsidRPr="00B002AD" w14:paraId="0065BE93" w14:textId="77777777" w:rsidTr="00F61A95">
        <w:trPr>
          <w:trHeight w:val="79"/>
          <w:jc w:val="center"/>
        </w:trPr>
        <w:tc>
          <w:tcPr>
            <w:tcW w:w="243" w:type="dxa"/>
            <w:tcBorders>
              <w:top w:val="nil"/>
              <w:left w:val="single" w:sz="12" w:space="0" w:color="auto"/>
              <w:bottom w:val="nil"/>
            </w:tcBorders>
            <w:shd w:val="clear" w:color="auto" w:fill="auto"/>
            <w:vAlign w:val="center"/>
          </w:tcPr>
          <w:p w14:paraId="7F28B812" w14:textId="77777777" w:rsidR="009D455D" w:rsidRPr="00B002AD" w:rsidRDefault="009D455D"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582A7430"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tcBorders>
              <w:top w:val="nil"/>
              <w:bottom w:val="single" w:sz="4" w:space="0" w:color="auto"/>
            </w:tcBorders>
            <w:shd w:val="clear" w:color="auto" w:fill="auto"/>
            <w:vAlign w:val="center"/>
          </w:tcPr>
          <w:p w14:paraId="6FB833C5"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08A700B5" w14:textId="77777777" w:rsidR="009D455D" w:rsidRPr="00B002AD" w:rsidRDefault="009D455D" w:rsidP="001A1C3F">
            <w:pPr>
              <w:rPr>
                <w:rFonts w:ascii="Arial" w:hAnsi="Arial" w:cs="Arial"/>
                <w:b/>
                <w:bCs/>
                <w:sz w:val="16"/>
                <w:szCs w:val="16"/>
                <w:lang w:val="es-BO"/>
              </w:rPr>
            </w:pPr>
          </w:p>
        </w:tc>
        <w:tc>
          <w:tcPr>
            <w:tcW w:w="1694" w:type="dxa"/>
            <w:tcBorders>
              <w:top w:val="nil"/>
              <w:bottom w:val="single" w:sz="4" w:space="0" w:color="auto"/>
            </w:tcBorders>
            <w:shd w:val="clear" w:color="auto" w:fill="auto"/>
            <w:vAlign w:val="center"/>
          </w:tcPr>
          <w:p w14:paraId="09D2E837"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7B232BE4" w14:textId="77777777" w:rsidR="009D455D" w:rsidRPr="00B002AD" w:rsidRDefault="009D455D" w:rsidP="001A1C3F">
            <w:pPr>
              <w:rPr>
                <w:rFonts w:ascii="Arial" w:hAnsi="Arial" w:cs="Arial"/>
                <w:b/>
                <w:bCs/>
                <w:sz w:val="16"/>
                <w:szCs w:val="16"/>
                <w:lang w:val="es-BO"/>
              </w:rPr>
            </w:pPr>
          </w:p>
        </w:tc>
        <w:tc>
          <w:tcPr>
            <w:tcW w:w="618" w:type="dxa"/>
            <w:gridSpan w:val="2"/>
            <w:tcBorders>
              <w:top w:val="nil"/>
              <w:bottom w:val="single" w:sz="4" w:space="0" w:color="auto"/>
            </w:tcBorders>
            <w:shd w:val="clear" w:color="auto" w:fill="auto"/>
            <w:vAlign w:val="center"/>
          </w:tcPr>
          <w:p w14:paraId="0F57C696"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356A2C9A" w14:textId="77777777" w:rsidR="009D455D" w:rsidRPr="00B002AD" w:rsidRDefault="009D455D" w:rsidP="001A1C3F">
            <w:pPr>
              <w:rPr>
                <w:rFonts w:ascii="Arial" w:hAnsi="Arial" w:cs="Arial"/>
                <w:b/>
                <w:bCs/>
                <w:sz w:val="16"/>
                <w:szCs w:val="16"/>
                <w:lang w:val="es-BO"/>
              </w:rPr>
            </w:pPr>
          </w:p>
        </w:tc>
        <w:tc>
          <w:tcPr>
            <w:tcW w:w="668" w:type="dxa"/>
            <w:tcBorders>
              <w:top w:val="nil"/>
              <w:bottom w:val="single" w:sz="4" w:space="0" w:color="auto"/>
            </w:tcBorders>
            <w:shd w:val="clear" w:color="auto" w:fill="auto"/>
            <w:vAlign w:val="center"/>
          </w:tcPr>
          <w:p w14:paraId="453DEE0E"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3E26E51" w14:textId="77777777" w:rsidR="009D455D" w:rsidRPr="00B002AD" w:rsidRDefault="009D455D" w:rsidP="001A1C3F">
            <w:pPr>
              <w:rPr>
                <w:rFonts w:ascii="Arial" w:hAnsi="Arial" w:cs="Arial"/>
                <w:b/>
                <w:bCs/>
                <w:sz w:val="16"/>
                <w:szCs w:val="16"/>
                <w:lang w:val="es-BO"/>
              </w:rPr>
            </w:pPr>
          </w:p>
        </w:tc>
        <w:tc>
          <w:tcPr>
            <w:tcW w:w="864" w:type="dxa"/>
            <w:tcBorders>
              <w:top w:val="nil"/>
              <w:bottom w:val="single" w:sz="4" w:space="0" w:color="auto"/>
            </w:tcBorders>
            <w:shd w:val="clear" w:color="auto" w:fill="auto"/>
            <w:vAlign w:val="center"/>
          </w:tcPr>
          <w:p w14:paraId="50AF1475"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0B03B" w14:textId="77777777" w:rsidR="009D455D" w:rsidRPr="00B002AD" w:rsidRDefault="009D455D" w:rsidP="001A1C3F">
            <w:pPr>
              <w:rPr>
                <w:rFonts w:ascii="Arial" w:hAnsi="Arial" w:cs="Arial"/>
                <w:b/>
                <w:bCs/>
                <w:sz w:val="16"/>
                <w:szCs w:val="16"/>
                <w:lang w:val="es-BO"/>
              </w:rPr>
            </w:pPr>
          </w:p>
        </w:tc>
      </w:tr>
      <w:tr w:rsidR="009D455D" w:rsidRPr="00B002AD" w14:paraId="1C78FBE3" w14:textId="77777777" w:rsidTr="00F61A95">
        <w:trPr>
          <w:trHeight w:val="249"/>
          <w:jc w:val="center"/>
        </w:trPr>
        <w:tc>
          <w:tcPr>
            <w:tcW w:w="243" w:type="dxa"/>
            <w:tcBorders>
              <w:top w:val="nil"/>
              <w:left w:val="single" w:sz="12" w:space="0" w:color="auto"/>
              <w:bottom w:val="nil"/>
            </w:tcBorders>
            <w:shd w:val="clear" w:color="auto" w:fill="auto"/>
            <w:vAlign w:val="center"/>
          </w:tcPr>
          <w:p w14:paraId="5A4CB989" w14:textId="77777777" w:rsidR="009D455D" w:rsidRPr="00B002AD" w:rsidRDefault="009D455D" w:rsidP="001A1C3F">
            <w:pPr>
              <w:rPr>
                <w:rFonts w:ascii="Arial" w:hAnsi="Arial" w:cs="Arial"/>
                <w:sz w:val="16"/>
                <w:szCs w:val="16"/>
                <w:lang w:val="es-BO"/>
              </w:rPr>
            </w:pPr>
          </w:p>
        </w:tc>
        <w:tc>
          <w:tcPr>
            <w:tcW w:w="1944" w:type="dxa"/>
            <w:vMerge/>
            <w:tcBorders>
              <w:bottom w:val="nil"/>
            </w:tcBorders>
            <w:shd w:val="clear" w:color="auto" w:fill="auto"/>
            <w:vAlign w:val="center"/>
          </w:tcPr>
          <w:p w14:paraId="4C769616" w14:textId="77777777" w:rsidR="009D455D" w:rsidRPr="00B002AD" w:rsidRDefault="009D455D"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689FA2"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54C0FB4B" w14:textId="77777777" w:rsidR="009D455D" w:rsidRPr="00B002AD" w:rsidRDefault="009D455D" w:rsidP="001A1C3F">
            <w:pPr>
              <w:rPr>
                <w:rFonts w:ascii="Arial" w:hAnsi="Arial" w:cs="Arial"/>
                <w:b/>
                <w:bCs/>
                <w:sz w:val="16"/>
                <w:szCs w:val="16"/>
                <w:lang w:val="es-BO"/>
              </w:rPr>
            </w:pPr>
          </w:p>
        </w:tc>
        <w:tc>
          <w:tcPr>
            <w:tcW w:w="16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754663"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01A0B25" w14:textId="77777777" w:rsidR="009D455D" w:rsidRPr="00B002AD" w:rsidRDefault="009D455D" w:rsidP="001A1C3F">
            <w:pPr>
              <w:rPr>
                <w:rFonts w:ascii="Arial" w:hAnsi="Arial" w:cs="Arial"/>
                <w:b/>
                <w:bCs/>
                <w:sz w:val="16"/>
                <w:szCs w:val="16"/>
                <w:lang w:val="es-BO"/>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22A79B7"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28C0AD8" w14:textId="77777777" w:rsidR="009D455D" w:rsidRPr="00B002AD" w:rsidRDefault="009D455D" w:rsidP="001A1C3F">
            <w:pPr>
              <w:rPr>
                <w:rFonts w:ascii="Arial" w:hAnsi="Arial" w:cs="Arial"/>
                <w:b/>
                <w:bCs/>
                <w:sz w:val="16"/>
                <w:szCs w:val="16"/>
                <w:lang w:val="es-BO"/>
              </w:rPr>
            </w:pPr>
          </w:p>
        </w:tc>
        <w:tc>
          <w:tcPr>
            <w:tcW w:w="6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188BE22"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5F30B01" w14:textId="77777777" w:rsidR="009D455D" w:rsidRPr="00B002AD" w:rsidRDefault="009D455D" w:rsidP="001A1C3F">
            <w:pPr>
              <w:rPr>
                <w:rFonts w:ascii="Arial" w:hAnsi="Arial" w:cs="Arial"/>
                <w:b/>
                <w:bCs/>
                <w:sz w:val="16"/>
                <w:szCs w:val="16"/>
                <w:lang w:val="es-BO"/>
              </w:rPr>
            </w:pPr>
          </w:p>
        </w:tc>
        <w:tc>
          <w:tcPr>
            <w:tcW w:w="8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7F9D804"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6E0E334" w14:textId="77777777" w:rsidR="009D455D" w:rsidRPr="00B002AD" w:rsidRDefault="009D455D" w:rsidP="001A1C3F">
            <w:pPr>
              <w:rPr>
                <w:rFonts w:ascii="Arial" w:hAnsi="Arial" w:cs="Arial"/>
                <w:b/>
                <w:bCs/>
                <w:sz w:val="16"/>
                <w:szCs w:val="16"/>
                <w:lang w:val="es-BO"/>
              </w:rPr>
            </w:pPr>
          </w:p>
        </w:tc>
      </w:tr>
      <w:tr w:rsidR="009D455D" w:rsidRPr="00B002AD" w14:paraId="5F03962A" w14:textId="77777777" w:rsidTr="00F61A95">
        <w:trPr>
          <w:trHeight w:val="54"/>
          <w:jc w:val="center"/>
        </w:trPr>
        <w:tc>
          <w:tcPr>
            <w:tcW w:w="9186" w:type="dxa"/>
            <w:gridSpan w:val="13"/>
            <w:tcBorders>
              <w:top w:val="nil"/>
              <w:left w:val="single" w:sz="12" w:space="0" w:color="auto"/>
              <w:bottom w:val="single" w:sz="12" w:space="0" w:color="auto"/>
              <w:right w:val="single" w:sz="12" w:space="0" w:color="auto"/>
            </w:tcBorders>
            <w:shd w:val="clear" w:color="auto" w:fill="auto"/>
            <w:vAlign w:val="center"/>
            <w:hideMark/>
          </w:tcPr>
          <w:p w14:paraId="6863FD91" w14:textId="77777777" w:rsidR="009D455D" w:rsidRPr="00B002AD" w:rsidRDefault="009D455D" w:rsidP="001A1C3F">
            <w:pPr>
              <w:rPr>
                <w:rFonts w:ascii="Arial" w:hAnsi="Arial" w:cs="Arial"/>
                <w:sz w:val="16"/>
                <w:szCs w:val="2"/>
                <w:lang w:val="es-BO"/>
              </w:rPr>
            </w:pPr>
          </w:p>
        </w:tc>
      </w:tr>
    </w:tbl>
    <w:p w14:paraId="42E0E004" w14:textId="77777777" w:rsidR="00F510F7" w:rsidRPr="00CD0059" w:rsidRDefault="00F510F7" w:rsidP="00F510F7">
      <w:pPr>
        <w:ind w:left="360"/>
        <w:jc w:val="both"/>
        <w:rPr>
          <w:rFonts w:ascii="Verdana" w:hAnsi="Verdana" w:cs="Arial"/>
          <w:sz w:val="14"/>
          <w:szCs w:val="16"/>
          <w:lang w:val="es-BO"/>
        </w:rPr>
      </w:pPr>
      <w:r w:rsidRPr="00CD0059">
        <w:rPr>
          <w:rFonts w:ascii="Verdana" w:hAnsi="Verdana" w:cs="Arial"/>
          <w:sz w:val="14"/>
          <w:szCs w:val="16"/>
          <w:lang w:val="es-BO"/>
        </w:rPr>
        <w:t xml:space="preserve">En caso de que en una asociación accidental participen </w:t>
      </w:r>
      <w:r w:rsidRPr="00B202A7">
        <w:rPr>
          <w:rFonts w:ascii="Verdana" w:hAnsi="Verdana" w:cs="Arial"/>
          <w:sz w:val="14"/>
          <w:szCs w:val="16"/>
          <w:lang w:val="es-BO"/>
        </w:rPr>
        <w:t>Artesanos,</w:t>
      </w:r>
      <w:r>
        <w:rPr>
          <w:rFonts w:ascii="Verdana" w:hAnsi="Verdana" w:cs="Arial"/>
          <w:sz w:val="14"/>
          <w:szCs w:val="16"/>
          <w:lang w:val="es-BO"/>
        </w:rPr>
        <w:t xml:space="preserve"> </w:t>
      </w:r>
      <w:r w:rsidRPr="00CD0059">
        <w:rPr>
          <w:rFonts w:ascii="Verdana" w:hAnsi="Verdana" w:cs="Arial"/>
          <w:sz w:val="14"/>
          <w:szCs w:val="16"/>
          <w:lang w:val="es-BO"/>
        </w:rPr>
        <w:t xml:space="preserve">Cooperativas y Asociaciones Civiles sin Fines de Lucro, deberán llenar los datos que corresponda según su naturaleza institucional. </w:t>
      </w:r>
      <w:r>
        <w:rPr>
          <w:rFonts w:ascii="Verdana" w:hAnsi="Verdana" w:cs="Arial"/>
          <w:sz w:val="14"/>
          <w:szCs w:val="16"/>
          <w:lang w:val="es-BO"/>
        </w:rPr>
        <w:t xml:space="preserve">Los Artesanos, </w:t>
      </w:r>
      <w:r w:rsidRPr="00CD0059">
        <w:rPr>
          <w:rFonts w:ascii="Verdana" w:hAnsi="Verdana" w:cs="Arial"/>
          <w:sz w:val="14"/>
          <w:szCs w:val="16"/>
          <w:lang w:val="es-BO"/>
        </w:rPr>
        <w:t xml:space="preserve">Cooperativas y Asociaciones Civiles sin Fines no requieren estar inscritas en el </w:t>
      </w:r>
      <w:r>
        <w:rPr>
          <w:rFonts w:ascii="Verdana" w:hAnsi="Verdana" w:cs="Arial"/>
          <w:sz w:val="14"/>
          <w:szCs w:val="16"/>
          <w:lang w:val="es-BO"/>
        </w:rPr>
        <w:t>R</w:t>
      </w:r>
      <w:r w:rsidRPr="00CD0059">
        <w:rPr>
          <w:rFonts w:ascii="Verdana" w:hAnsi="Verdana" w:cs="Arial"/>
          <w:sz w:val="14"/>
          <w:szCs w:val="16"/>
          <w:lang w:val="es-BO"/>
        </w:rPr>
        <w:t xml:space="preserve">egistro de </w:t>
      </w:r>
      <w:r>
        <w:rPr>
          <w:rFonts w:ascii="Verdana" w:hAnsi="Verdana" w:cs="Arial"/>
          <w:sz w:val="14"/>
          <w:szCs w:val="16"/>
          <w:lang w:val="es-BO"/>
        </w:rPr>
        <w:t>C</w:t>
      </w:r>
      <w:r w:rsidRPr="00CD0059">
        <w:rPr>
          <w:rFonts w:ascii="Verdana" w:hAnsi="Verdana" w:cs="Arial"/>
          <w:sz w:val="14"/>
          <w:szCs w:val="16"/>
          <w:lang w:val="es-BO"/>
        </w:rPr>
        <w:t>omercio.</w:t>
      </w:r>
    </w:p>
    <w:p w14:paraId="7536A38A" w14:textId="77777777" w:rsidR="007A5612" w:rsidRDefault="007A5612" w:rsidP="001A1C3F">
      <w:pPr>
        <w:ind w:left="360"/>
        <w:jc w:val="both"/>
        <w:rPr>
          <w:rFonts w:ascii="Verdana" w:hAnsi="Verdana" w:cs="Arial"/>
          <w:sz w:val="18"/>
          <w:szCs w:val="18"/>
          <w:lang w:val="es-BO"/>
        </w:rPr>
      </w:pPr>
    </w:p>
    <w:p w14:paraId="4C2CE1E3"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0E2ABEF" w14:textId="77777777" w:rsidR="00F61A95" w:rsidRDefault="00F61A95" w:rsidP="002E4C47">
      <w:pPr>
        <w:jc w:val="center"/>
        <w:rPr>
          <w:rFonts w:ascii="Verdana" w:hAnsi="Verdana" w:cs="Arial"/>
          <w:b/>
          <w:sz w:val="18"/>
          <w:szCs w:val="18"/>
          <w:lang w:val="es-BO"/>
        </w:rPr>
      </w:pPr>
    </w:p>
    <w:p w14:paraId="4923F8FF" w14:textId="77777777" w:rsidR="00F61A95" w:rsidRDefault="00F61A95" w:rsidP="006B2CDC">
      <w:pPr>
        <w:ind w:left="360"/>
        <w:jc w:val="center"/>
        <w:rPr>
          <w:rFonts w:ascii="Verdana" w:hAnsi="Verdana" w:cs="Arial"/>
          <w:b/>
          <w:sz w:val="18"/>
          <w:szCs w:val="16"/>
          <w:lang w:val="es-BO"/>
        </w:rPr>
      </w:pPr>
    </w:p>
    <w:p w14:paraId="7B179D20"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t>FORMULARIO C-1</w:t>
      </w:r>
    </w:p>
    <w:p w14:paraId="53F3DE0B" w14:textId="77777777" w:rsidR="00E7602B" w:rsidRDefault="00F44100" w:rsidP="00E7602B">
      <w:pPr>
        <w:jc w:val="center"/>
        <w:rPr>
          <w:rFonts w:ascii="Verdana" w:hAnsi="Verdana" w:cs="Arial"/>
          <w:b/>
          <w:sz w:val="18"/>
          <w:szCs w:val="18"/>
          <w:lang w:val="es-BO"/>
        </w:rPr>
      </w:pPr>
      <w:r w:rsidRPr="00B002AD">
        <w:rPr>
          <w:rFonts w:ascii="Verdana" w:hAnsi="Verdana" w:cs="Arial"/>
          <w:b/>
          <w:sz w:val="18"/>
          <w:szCs w:val="18"/>
          <w:lang w:val="es-BO"/>
        </w:rPr>
        <w:t>ESPECIFICACIONES TÉCNICAS</w:t>
      </w:r>
    </w:p>
    <w:p w14:paraId="4D9A2AEE" w14:textId="77777777" w:rsidR="0075111E" w:rsidRDefault="0075111E" w:rsidP="00E7602B">
      <w:pPr>
        <w:jc w:val="center"/>
        <w:rPr>
          <w:rFonts w:ascii="Verdana" w:hAnsi="Verdana" w:cs="Arial"/>
          <w:b/>
          <w:sz w:val="18"/>
          <w:szCs w:val="18"/>
          <w:lang w:val="es-BO"/>
        </w:rPr>
      </w:pPr>
    </w:p>
    <w:p w14:paraId="2E6DCB9F" w14:textId="77777777" w:rsidR="0075111E" w:rsidRDefault="0075111E" w:rsidP="0075111E">
      <w:pPr>
        <w:jc w:val="center"/>
        <w:rPr>
          <w:rFonts w:ascii="Verdana" w:hAnsi="Verdana" w:cs="Arial"/>
          <w:b/>
          <w:sz w:val="18"/>
          <w:szCs w:val="18"/>
          <w:lang w:val="es-BO"/>
        </w:rPr>
      </w:pPr>
    </w:p>
    <w:p w14:paraId="45296076" w14:textId="19524505" w:rsidR="0075111E" w:rsidRPr="0075111E" w:rsidRDefault="0075111E" w:rsidP="0075111E">
      <w:pPr>
        <w:jc w:val="both"/>
        <w:rPr>
          <w:rFonts w:ascii="Verdana" w:hAnsi="Verdana" w:cs="Arial"/>
          <w:color w:val="000066"/>
          <w:sz w:val="18"/>
          <w:szCs w:val="18"/>
          <w:lang w:val="es-BO"/>
        </w:rPr>
      </w:pPr>
      <w:r w:rsidRPr="0075111E">
        <w:rPr>
          <w:rFonts w:ascii="Arial" w:hAnsi="Arial" w:cs="Arial"/>
          <w:b/>
          <w:color w:val="000066"/>
          <w:sz w:val="22"/>
          <w:szCs w:val="18"/>
        </w:rPr>
        <w:t>Este formulario se encuentra en el numeral 3</w:t>
      </w:r>
      <w:r w:rsidR="00F510F7">
        <w:rPr>
          <w:rFonts w:ascii="Arial" w:hAnsi="Arial" w:cs="Arial"/>
          <w:b/>
          <w:color w:val="000066"/>
          <w:sz w:val="22"/>
          <w:szCs w:val="18"/>
        </w:rPr>
        <w:t>9</w:t>
      </w:r>
      <w:r w:rsidRPr="0075111E">
        <w:rPr>
          <w:rFonts w:ascii="Arial" w:hAnsi="Arial" w:cs="Arial"/>
          <w:b/>
          <w:color w:val="000066"/>
          <w:sz w:val="22"/>
          <w:szCs w:val="18"/>
        </w:rPr>
        <w:t>, Parte II “INFORMACIÓN TÉCNICA DE LA CONTRATACIÓN” del presente Documento Base de Contratación.</w:t>
      </w:r>
    </w:p>
    <w:p w14:paraId="5F667691" w14:textId="77777777" w:rsidR="0008020D" w:rsidRDefault="0008020D">
      <w:pPr>
        <w:rPr>
          <w:rFonts w:ascii="Verdana" w:hAnsi="Verdana" w:cs="Arial"/>
          <w:b/>
          <w:sz w:val="18"/>
          <w:szCs w:val="18"/>
          <w:lang w:val="es-BO"/>
        </w:rPr>
      </w:pPr>
      <w:r>
        <w:rPr>
          <w:rFonts w:ascii="Verdana" w:hAnsi="Verdana" w:cs="Arial"/>
          <w:b/>
          <w:sz w:val="18"/>
          <w:szCs w:val="18"/>
          <w:lang w:val="es-BO"/>
        </w:rPr>
        <w:br w:type="page"/>
      </w:r>
    </w:p>
    <w:p w14:paraId="78DF817F" w14:textId="77777777" w:rsidR="0008020D" w:rsidRDefault="0008020D" w:rsidP="00E7602B">
      <w:pPr>
        <w:jc w:val="center"/>
        <w:rPr>
          <w:rFonts w:ascii="Verdana" w:hAnsi="Verdana" w:cs="Arial"/>
          <w:b/>
          <w:sz w:val="18"/>
          <w:szCs w:val="18"/>
          <w:lang w:val="es-BO"/>
        </w:rPr>
      </w:pPr>
    </w:p>
    <w:p w14:paraId="3177E9C3" w14:textId="77777777"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FORMULARIO C-2</w:t>
      </w:r>
    </w:p>
    <w:p w14:paraId="604FA4CC" w14:textId="77777777" w:rsidR="00F61A95" w:rsidRPr="00B002AD" w:rsidRDefault="00F61A95" w:rsidP="00E7602B">
      <w:pPr>
        <w:jc w:val="center"/>
        <w:rPr>
          <w:rFonts w:ascii="Verdana" w:hAnsi="Verdana" w:cs="Arial"/>
          <w:b/>
          <w:sz w:val="18"/>
          <w:szCs w:val="18"/>
          <w:lang w:val="es-BO"/>
        </w:rPr>
      </w:pPr>
    </w:p>
    <w:p w14:paraId="6A720078" w14:textId="77777777"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 xml:space="preserve">CONDICIONES ADICIONALES </w:t>
      </w:r>
    </w:p>
    <w:p w14:paraId="3288FE0C" w14:textId="77777777" w:rsidR="00F61A95" w:rsidRPr="00B002AD" w:rsidRDefault="00F61A95" w:rsidP="00E7602B">
      <w:pPr>
        <w:jc w:val="center"/>
        <w:rPr>
          <w:rFonts w:ascii="Verdana" w:hAnsi="Verdana" w:cs="Arial"/>
          <w:b/>
          <w:sz w:val="18"/>
          <w:szCs w:val="18"/>
          <w:lang w:val="es-BO"/>
        </w:rPr>
      </w:pPr>
    </w:p>
    <w:p w14:paraId="4C86CEE7" w14:textId="77777777" w:rsidR="00E7602B" w:rsidRPr="00F61A95" w:rsidRDefault="00F61A95" w:rsidP="00E7602B">
      <w:pPr>
        <w:jc w:val="center"/>
        <w:rPr>
          <w:rFonts w:ascii="Arial" w:eastAsia="Calibri" w:hAnsi="Arial" w:cs="Arial"/>
          <w:b/>
          <w:i/>
          <w:color w:val="000099"/>
          <w:sz w:val="16"/>
          <w:szCs w:val="16"/>
          <w:lang w:val="es-BO"/>
        </w:rPr>
      </w:pPr>
      <w:r w:rsidRPr="00F61A95">
        <w:rPr>
          <w:rFonts w:ascii="Arial" w:eastAsia="Calibri" w:hAnsi="Arial" w:cs="Arial"/>
          <w:b/>
          <w:i/>
          <w:color w:val="000099"/>
          <w:sz w:val="16"/>
          <w:szCs w:val="16"/>
          <w:lang w:val="es-BO"/>
        </w:rPr>
        <w:t>(NO APLICA EN EL PRESENTE PROCESO DE CONTRATACIÓN)</w:t>
      </w:r>
    </w:p>
    <w:p w14:paraId="5792680F" w14:textId="77777777" w:rsidR="007339ED" w:rsidRDefault="007339ED">
      <w:pPr>
        <w:rPr>
          <w:rFonts w:ascii="Verdana" w:hAnsi="Verdana" w:cs="Arial"/>
          <w:b/>
          <w:sz w:val="18"/>
          <w:szCs w:val="18"/>
          <w:lang w:val="es-BO"/>
        </w:rPr>
      </w:pPr>
      <w:r>
        <w:rPr>
          <w:rFonts w:ascii="Verdana" w:hAnsi="Verdana" w:cs="Arial"/>
          <w:b/>
          <w:sz w:val="18"/>
          <w:szCs w:val="18"/>
          <w:lang w:val="es-BO"/>
        </w:rPr>
        <w:br w:type="page"/>
      </w:r>
    </w:p>
    <w:p w14:paraId="09940821" w14:textId="116E8288"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0F088F44"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566CDCCC" w14:textId="77777777" w:rsidR="00CC3F76" w:rsidRPr="00B002AD" w:rsidRDefault="00CC3F76" w:rsidP="00CC3F76">
      <w:pPr>
        <w:rPr>
          <w:rFonts w:ascii="Verdana" w:hAnsi="Verdana" w:cs="Arial"/>
          <w:sz w:val="18"/>
          <w:szCs w:val="18"/>
          <w:lang w:val="es-BO"/>
        </w:rPr>
      </w:pPr>
    </w:p>
    <w:p w14:paraId="295F67AF"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08AEDEB6" w14:textId="0A1FA5B2"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F510F7">
        <w:rPr>
          <w:rFonts w:ascii="Verdana" w:hAnsi="Verdana" w:cs="Arial"/>
          <w:sz w:val="18"/>
          <w:szCs w:val="18"/>
          <w:lang w:val="es-BO"/>
        </w:rPr>
        <w:t>2</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37A295EE" w14:textId="39A036E4"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w:t>
      </w:r>
      <w:r w:rsidR="00F510F7">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735E8C92" w14:textId="77777777" w:rsidR="00136643" w:rsidRDefault="00136643" w:rsidP="00CC3F76">
      <w:pPr>
        <w:jc w:val="center"/>
        <w:rPr>
          <w:rFonts w:ascii="Verdana" w:hAnsi="Verdana"/>
          <w:sz w:val="18"/>
          <w:szCs w:val="18"/>
          <w:lang w:val="es-BO"/>
        </w:rPr>
      </w:pPr>
    </w:p>
    <w:p w14:paraId="0D43B753"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9DCAF6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02FA0399" w14:textId="77777777" w:rsidR="00F510F7" w:rsidRPr="000C6821" w:rsidRDefault="00607790" w:rsidP="00F510F7">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4C68C1F3" w14:textId="77777777" w:rsidR="00F510F7" w:rsidRPr="000C6821" w:rsidRDefault="00F510F7" w:rsidP="00F510F7">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215"/>
        <w:gridCol w:w="221"/>
        <w:gridCol w:w="143"/>
      </w:tblGrid>
      <w:tr w:rsidR="00F510F7" w:rsidRPr="000C6821" w14:paraId="1E6FD439" w14:textId="77777777" w:rsidTr="00220E79">
        <w:trPr>
          <w:trHeight w:val="284"/>
        </w:trPr>
        <w:tc>
          <w:tcPr>
            <w:tcW w:w="10207" w:type="dxa"/>
            <w:gridSpan w:val="30"/>
            <w:tcBorders>
              <w:top w:val="single" w:sz="12" w:space="0" w:color="auto"/>
              <w:bottom w:val="single" w:sz="4" w:space="0" w:color="auto"/>
            </w:tcBorders>
            <w:shd w:val="clear" w:color="auto" w:fill="1F497D"/>
            <w:vAlign w:val="center"/>
          </w:tcPr>
          <w:p w14:paraId="69E5580D" w14:textId="77777777" w:rsidR="00F510F7" w:rsidRPr="000C6821" w:rsidRDefault="00F510F7" w:rsidP="00220E79">
            <w:pPr>
              <w:jc w:val="center"/>
              <w:rPr>
                <w:rFonts w:ascii="Arial" w:hAnsi="Arial" w:cs="Arial"/>
                <w:b/>
                <w:sz w:val="18"/>
                <w:szCs w:val="18"/>
                <w:lang w:val="es-BO"/>
              </w:rPr>
            </w:pPr>
            <w:r w:rsidRPr="00F510F7">
              <w:rPr>
                <w:rFonts w:ascii="Arial" w:hAnsi="Arial" w:cs="Arial"/>
                <w:b/>
                <w:color w:val="FFFFFF" w:themeColor="background1"/>
                <w:sz w:val="18"/>
                <w:szCs w:val="18"/>
                <w:lang w:val="es-BO"/>
              </w:rPr>
              <w:t>DATOS GENERALES DEL PROCESO</w:t>
            </w:r>
          </w:p>
        </w:tc>
      </w:tr>
      <w:tr w:rsidR="00F510F7" w:rsidRPr="000C6821" w14:paraId="3EA0A516" w14:textId="77777777" w:rsidTr="00220E79">
        <w:trPr>
          <w:trHeight w:val="58"/>
        </w:trPr>
        <w:tc>
          <w:tcPr>
            <w:tcW w:w="10207" w:type="dxa"/>
            <w:gridSpan w:val="30"/>
            <w:tcBorders>
              <w:top w:val="single" w:sz="4" w:space="0" w:color="auto"/>
              <w:left w:val="single" w:sz="12" w:space="0" w:color="auto"/>
              <w:bottom w:val="nil"/>
            </w:tcBorders>
            <w:tcMar>
              <w:left w:w="0" w:type="dxa"/>
              <w:right w:w="0" w:type="dxa"/>
            </w:tcMar>
            <w:vAlign w:val="center"/>
          </w:tcPr>
          <w:p w14:paraId="432D5EF5" w14:textId="77777777" w:rsidR="00F510F7" w:rsidRPr="000C6821" w:rsidRDefault="00F510F7" w:rsidP="00220E79">
            <w:pPr>
              <w:jc w:val="center"/>
              <w:rPr>
                <w:rFonts w:ascii="Arial" w:hAnsi="Arial" w:cs="Arial"/>
                <w:b/>
                <w:sz w:val="8"/>
                <w:szCs w:val="2"/>
                <w:lang w:val="es-BO"/>
              </w:rPr>
            </w:pPr>
          </w:p>
        </w:tc>
      </w:tr>
      <w:tr w:rsidR="00F510F7" w:rsidRPr="000C6821" w14:paraId="4F9457CB" w14:textId="77777777" w:rsidTr="00220E7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3EA0CCB" w14:textId="77777777" w:rsidR="00F510F7" w:rsidRPr="000C6821" w:rsidRDefault="00F510F7" w:rsidP="00220E79">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4F98C62" w14:textId="77777777" w:rsidR="00F510F7" w:rsidRPr="000C6821" w:rsidRDefault="00F510F7" w:rsidP="00220E79">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48B4DC3" w14:textId="77777777" w:rsidR="00F510F7" w:rsidRPr="000C6821" w:rsidRDefault="00F510F7" w:rsidP="00220E79">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4F331A97" w14:textId="77777777" w:rsidR="00F510F7" w:rsidRPr="000C6821" w:rsidRDefault="00F510F7" w:rsidP="00220E79">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68FEA25" w14:textId="77777777" w:rsidR="00F510F7" w:rsidRPr="000C6821" w:rsidRDefault="00F510F7" w:rsidP="00220E79">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A167EBD" w14:textId="77777777" w:rsidR="00F510F7" w:rsidRPr="000C6821" w:rsidRDefault="00F510F7" w:rsidP="00220E79">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1C08BE5A" w14:textId="77777777" w:rsidR="00F510F7" w:rsidRPr="000C6821" w:rsidRDefault="00F510F7" w:rsidP="00220E79">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67B442F" w14:textId="77777777" w:rsidR="00F510F7" w:rsidRPr="000C6821" w:rsidRDefault="00F510F7" w:rsidP="00220E79">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11F38F7A" w14:textId="77777777" w:rsidR="00F510F7" w:rsidRPr="000C6821" w:rsidRDefault="00F510F7" w:rsidP="00220E79">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47D3EAF9" w14:textId="77777777" w:rsidR="00F510F7" w:rsidRPr="000C6821" w:rsidRDefault="00F510F7" w:rsidP="00220E79">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7EA4061" w14:textId="77777777" w:rsidR="00F510F7" w:rsidRPr="000C6821" w:rsidRDefault="00F510F7" w:rsidP="00220E79">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60B48E9F" w14:textId="77777777" w:rsidR="00F510F7" w:rsidRPr="000C6821" w:rsidRDefault="00F510F7" w:rsidP="00220E79">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9D04B3F" w14:textId="77777777" w:rsidR="00F510F7" w:rsidRPr="000C6821" w:rsidRDefault="00F510F7" w:rsidP="00220E79">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6E36F6E" w14:textId="77777777" w:rsidR="00F510F7" w:rsidRPr="000C6821" w:rsidRDefault="00F510F7" w:rsidP="00220E79">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3683A3" w14:textId="77777777" w:rsidR="00F510F7" w:rsidRPr="000C6821" w:rsidRDefault="00F510F7" w:rsidP="00220E79">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C64D249" w14:textId="77777777" w:rsidR="00F510F7" w:rsidRPr="000C6821" w:rsidRDefault="00F510F7" w:rsidP="00220E79">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2E44510" w14:textId="77777777" w:rsidR="00F510F7" w:rsidRPr="000C6821" w:rsidRDefault="00F510F7" w:rsidP="00220E79">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4A3A4B1B" w14:textId="77777777" w:rsidR="00F510F7" w:rsidRPr="000C6821" w:rsidRDefault="00F510F7" w:rsidP="00220E79">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031E9" w14:textId="77777777" w:rsidR="00F510F7" w:rsidRPr="000C6821" w:rsidRDefault="00F510F7" w:rsidP="00220E79">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3A678F16" w14:textId="77777777" w:rsidR="00F510F7" w:rsidRPr="000C6821" w:rsidRDefault="00F510F7" w:rsidP="00220E79">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917DC" w14:textId="77777777" w:rsidR="00F510F7" w:rsidRPr="000C6821" w:rsidRDefault="00F510F7" w:rsidP="00220E79">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64516BB" w14:textId="77777777" w:rsidR="00F510F7" w:rsidRPr="000C6821" w:rsidRDefault="00F510F7" w:rsidP="00220E79">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85EC89" w14:textId="77777777" w:rsidR="00F510F7" w:rsidRPr="000C6821" w:rsidRDefault="00F510F7" w:rsidP="00220E79">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3D00D20" w14:textId="77777777" w:rsidR="00F510F7" w:rsidRPr="000C6821" w:rsidRDefault="00F510F7" w:rsidP="00220E79">
            <w:pPr>
              <w:rPr>
                <w:rFonts w:ascii="Arial" w:hAnsi="Arial" w:cs="Arial"/>
                <w:sz w:val="16"/>
                <w:szCs w:val="16"/>
                <w:lang w:val="es-BO"/>
              </w:rPr>
            </w:pPr>
          </w:p>
        </w:tc>
      </w:tr>
      <w:tr w:rsidR="00F510F7" w:rsidRPr="000C6821" w14:paraId="525EC30A" w14:textId="77777777" w:rsidTr="00220E79">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08F8F86A" w14:textId="77777777" w:rsidR="00F510F7" w:rsidRPr="000C6821" w:rsidRDefault="00F510F7" w:rsidP="00220E79">
            <w:pPr>
              <w:jc w:val="center"/>
              <w:rPr>
                <w:rFonts w:ascii="Arial" w:hAnsi="Arial" w:cs="Arial"/>
                <w:b/>
                <w:sz w:val="8"/>
                <w:szCs w:val="2"/>
                <w:lang w:val="es-BO"/>
              </w:rPr>
            </w:pPr>
          </w:p>
        </w:tc>
      </w:tr>
      <w:tr w:rsidR="00F510F7" w:rsidRPr="000C6821" w14:paraId="1BAD241F" w14:textId="77777777" w:rsidTr="00220E7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6D29E2" w14:textId="77777777" w:rsidR="00F510F7" w:rsidRPr="000C6821" w:rsidRDefault="00F510F7" w:rsidP="00220E79">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2EEC6F03" w14:textId="77777777" w:rsidR="00F510F7" w:rsidRPr="000C6821" w:rsidRDefault="00F510F7" w:rsidP="00220E79">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3F6B8A80" w14:textId="77777777" w:rsidR="00F510F7" w:rsidRPr="000C6821" w:rsidRDefault="00F510F7" w:rsidP="00220E79">
            <w:pPr>
              <w:rPr>
                <w:rFonts w:ascii="Arial" w:hAnsi="Arial" w:cs="Arial"/>
                <w:sz w:val="16"/>
                <w:szCs w:val="16"/>
                <w:lang w:val="es-BO"/>
              </w:rPr>
            </w:pPr>
          </w:p>
        </w:tc>
      </w:tr>
      <w:tr w:rsidR="00F510F7" w:rsidRPr="000C6821" w14:paraId="7221B141" w14:textId="77777777" w:rsidTr="00220E79">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5C4F8803" w14:textId="77777777" w:rsidR="00F510F7" w:rsidRPr="000C6821" w:rsidRDefault="00F510F7" w:rsidP="00220E79">
            <w:pPr>
              <w:jc w:val="center"/>
              <w:rPr>
                <w:rFonts w:ascii="Arial" w:hAnsi="Arial" w:cs="Arial"/>
                <w:b/>
                <w:sz w:val="8"/>
                <w:szCs w:val="2"/>
                <w:lang w:val="es-BO"/>
              </w:rPr>
            </w:pPr>
          </w:p>
        </w:tc>
      </w:tr>
      <w:tr w:rsidR="00F510F7" w:rsidRPr="000C6821" w14:paraId="6BE1F7CF" w14:textId="77777777" w:rsidTr="00220E7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19A0679" w14:textId="77777777" w:rsidR="00F510F7" w:rsidRPr="000C6821" w:rsidRDefault="00F510F7" w:rsidP="00220E79">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5CF70D2C" w14:textId="77777777" w:rsidR="00F510F7" w:rsidRPr="000C6821" w:rsidRDefault="00F510F7" w:rsidP="00220E79">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0CC13A30" w14:textId="77777777" w:rsidR="00F510F7" w:rsidRPr="000C6821" w:rsidRDefault="00F510F7" w:rsidP="00220E79">
            <w:pPr>
              <w:rPr>
                <w:rFonts w:ascii="Arial" w:hAnsi="Arial" w:cs="Arial"/>
                <w:sz w:val="16"/>
                <w:szCs w:val="16"/>
                <w:lang w:val="es-BO"/>
              </w:rPr>
            </w:pPr>
          </w:p>
        </w:tc>
      </w:tr>
      <w:tr w:rsidR="00F510F7" w:rsidRPr="000C6821" w14:paraId="536D2370" w14:textId="77777777" w:rsidTr="00220E79">
        <w:trPr>
          <w:trHeight w:val="58"/>
        </w:trPr>
        <w:tc>
          <w:tcPr>
            <w:tcW w:w="10207" w:type="dxa"/>
            <w:gridSpan w:val="30"/>
            <w:tcBorders>
              <w:top w:val="nil"/>
              <w:left w:val="single" w:sz="12" w:space="0" w:color="auto"/>
              <w:bottom w:val="nil"/>
            </w:tcBorders>
            <w:tcMar>
              <w:left w:w="0" w:type="dxa"/>
              <w:right w:w="85" w:type="dxa"/>
            </w:tcMar>
            <w:vAlign w:val="center"/>
          </w:tcPr>
          <w:p w14:paraId="56ECBF20" w14:textId="77777777" w:rsidR="00F510F7" w:rsidRPr="000C6821" w:rsidRDefault="00F510F7" w:rsidP="00220E79">
            <w:pPr>
              <w:jc w:val="center"/>
              <w:rPr>
                <w:rFonts w:ascii="Arial" w:hAnsi="Arial" w:cs="Arial"/>
                <w:b/>
                <w:sz w:val="8"/>
                <w:szCs w:val="2"/>
                <w:lang w:val="es-BO"/>
              </w:rPr>
            </w:pPr>
          </w:p>
        </w:tc>
      </w:tr>
      <w:tr w:rsidR="00F510F7" w:rsidRPr="000C6821" w14:paraId="5F4EF5B0" w14:textId="77777777" w:rsidTr="00220E7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CF56059" w14:textId="77777777" w:rsidR="00F510F7" w:rsidRPr="000C6821" w:rsidRDefault="00F510F7" w:rsidP="00220E79">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0C7DF5F3" w14:textId="77777777" w:rsidR="00F510F7" w:rsidRPr="000C6821" w:rsidRDefault="00F510F7" w:rsidP="00220E79">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75126EB" w14:textId="77777777" w:rsidR="00F510F7" w:rsidRPr="000C6821" w:rsidRDefault="00F510F7" w:rsidP="00220E79">
            <w:pPr>
              <w:rPr>
                <w:rFonts w:ascii="Arial" w:hAnsi="Arial" w:cs="Arial"/>
                <w:sz w:val="16"/>
                <w:szCs w:val="16"/>
                <w:lang w:val="es-BO"/>
              </w:rPr>
            </w:pPr>
          </w:p>
        </w:tc>
      </w:tr>
      <w:tr w:rsidR="00F510F7" w:rsidRPr="000C6821" w14:paraId="375AC379" w14:textId="77777777" w:rsidTr="00220E79">
        <w:trPr>
          <w:trHeight w:val="58"/>
        </w:trPr>
        <w:tc>
          <w:tcPr>
            <w:tcW w:w="10207" w:type="dxa"/>
            <w:gridSpan w:val="30"/>
            <w:tcBorders>
              <w:top w:val="nil"/>
              <w:left w:val="single" w:sz="12" w:space="0" w:color="auto"/>
              <w:bottom w:val="nil"/>
            </w:tcBorders>
            <w:tcMar>
              <w:left w:w="0" w:type="dxa"/>
              <w:right w:w="85" w:type="dxa"/>
            </w:tcMar>
            <w:vAlign w:val="center"/>
          </w:tcPr>
          <w:p w14:paraId="7334457D" w14:textId="77777777" w:rsidR="00F510F7" w:rsidRPr="000C6821" w:rsidRDefault="00F510F7" w:rsidP="00220E79">
            <w:pPr>
              <w:jc w:val="center"/>
              <w:rPr>
                <w:rFonts w:ascii="Arial" w:hAnsi="Arial" w:cs="Arial"/>
                <w:b/>
                <w:sz w:val="8"/>
                <w:szCs w:val="2"/>
                <w:lang w:val="es-BO"/>
              </w:rPr>
            </w:pPr>
          </w:p>
        </w:tc>
      </w:tr>
      <w:tr w:rsidR="00F510F7" w:rsidRPr="000C6821" w14:paraId="4E8E3310" w14:textId="77777777" w:rsidTr="00220E7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009C490" w14:textId="77777777" w:rsidR="00F510F7" w:rsidRPr="000C6821" w:rsidRDefault="00F510F7" w:rsidP="00220E79">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01C6865B" w14:textId="77777777" w:rsidR="00F510F7" w:rsidRPr="000C6821" w:rsidRDefault="00F510F7" w:rsidP="00220E79">
            <w:pPr>
              <w:rPr>
                <w:rFonts w:ascii="Arial" w:hAnsi="Arial" w:cs="Arial"/>
                <w:sz w:val="16"/>
                <w:szCs w:val="16"/>
                <w:lang w:val="es-BO"/>
              </w:rPr>
            </w:pPr>
          </w:p>
        </w:tc>
        <w:tc>
          <w:tcPr>
            <w:tcW w:w="3559" w:type="dxa"/>
            <w:gridSpan w:val="17"/>
            <w:tcBorders>
              <w:top w:val="nil"/>
              <w:left w:val="single" w:sz="4" w:space="0" w:color="auto"/>
              <w:bottom w:val="nil"/>
            </w:tcBorders>
            <w:shd w:val="clear" w:color="auto" w:fill="FFFFFF"/>
            <w:vAlign w:val="center"/>
          </w:tcPr>
          <w:p w14:paraId="381D13D2" w14:textId="77777777" w:rsidR="00F510F7" w:rsidRPr="000C6821" w:rsidRDefault="00F510F7" w:rsidP="00220E79">
            <w:pPr>
              <w:rPr>
                <w:rFonts w:ascii="Arial" w:hAnsi="Arial" w:cs="Arial"/>
                <w:sz w:val="16"/>
                <w:szCs w:val="16"/>
                <w:lang w:val="es-BO"/>
              </w:rPr>
            </w:pPr>
          </w:p>
        </w:tc>
      </w:tr>
      <w:tr w:rsidR="00F510F7" w:rsidRPr="000C6821" w14:paraId="6776BBEF" w14:textId="77777777" w:rsidTr="00220E79">
        <w:trPr>
          <w:trHeight w:val="58"/>
        </w:trPr>
        <w:tc>
          <w:tcPr>
            <w:tcW w:w="10207" w:type="dxa"/>
            <w:gridSpan w:val="30"/>
            <w:tcBorders>
              <w:top w:val="nil"/>
              <w:left w:val="single" w:sz="12" w:space="0" w:color="auto"/>
              <w:bottom w:val="single" w:sz="12" w:space="0" w:color="auto"/>
            </w:tcBorders>
            <w:tcMar>
              <w:left w:w="0" w:type="dxa"/>
              <w:right w:w="0" w:type="dxa"/>
            </w:tcMar>
            <w:vAlign w:val="center"/>
          </w:tcPr>
          <w:p w14:paraId="4049BA24" w14:textId="77777777" w:rsidR="00F510F7" w:rsidRPr="000C6821" w:rsidRDefault="00F510F7" w:rsidP="00220E79">
            <w:pPr>
              <w:rPr>
                <w:rFonts w:ascii="Arial" w:hAnsi="Arial" w:cs="Arial"/>
                <w:sz w:val="8"/>
                <w:szCs w:val="4"/>
                <w:lang w:val="es-BO"/>
              </w:rPr>
            </w:pPr>
          </w:p>
        </w:tc>
      </w:tr>
      <w:tr w:rsidR="00F510F7" w:rsidRPr="000C6821" w14:paraId="7F9133F1" w14:textId="77777777" w:rsidTr="00220E79">
        <w:tblPrEx>
          <w:tblLook w:val="0000" w:firstRow="0" w:lastRow="0" w:firstColumn="0" w:lastColumn="0" w:noHBand="0" w:noVBand="0"/>
        </w:tblPrEx>
        <w:trPr>
          <w:trHeight w:val="284"/>
        </w:trPr>
        <w:tc>
          <w:tcPr>
            <w:tcW w:w="5103" w:type="dxa"/>
            <w:gridSpan w:val="4"/>
            <w:vMerge w:val="restart"/>
            <w:tcBorders>
              <w:top w:val="single" w:sz="12" w:space="0" w:color="auto"/>
              <w:bottom w:val="single" w:sz="4" w:space="0" w:color="auto"/>
              <w:right w:val="single" w:sz="12" w:space="0" w:color="auto"/>
            </w:tcBorders>
            <w:shd w:val="clear" w:color="auto" w:fill="DBE5F1"/>
            <w:vAlign w:val="center"/>
          </w:tcPr>
          <w:p w14:paraId="5114BD41" w14:textId="77777777" w:rsidR="00F510F7" w:rsidRPr="000C6821" w:rsidRDefault="00F510F7" w:rsidP="00220E79">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23AD4300"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Verificación</w:t>
            </w:r>
          </w:p>
          <w:p w14:paraId="48F02F6A"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157DC3C"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Evaluación Preliminar</w:t>
            </w:r>
          </w:p>
          <w:p w14:paraId="62A8C4C2"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F510F7" w:rsidRPr="000C6821" w14:paraId="2CE211A1" w14:textId="77777777" w:rsidTr="00220E79">
        <w:tblPrEx>
          <w:tblLook w:val="0000" w:firstRow="0" w:lastRow="0" w:firstColumn="0" w:lastColumn="0" w:noHBand="0" w:noVBand="0"/>
        </w:tblPrEx>
        <w:trPr>
          <w:trHeight w:val="284"/>
        </w:trPr>
        <w:tc>
          <w:tcPr>
            <w:tcW w:w="5103" w:type="dxa"/>
            <w:gridSpan w:val="4"/>
            <w:vMerge/>
            <w:tcBorders>
              <w:top w:val="single" w:sz="4" w:space="0" w:color="auto"/>
              <w:bottom w:val="single" w:sz="4" w:space="0" w:color="auto"/>
              <w:right w:val="single" w:sz="12" w:space="0" w:color="auto"/>
            </w:tcBorders>
            <w:shd w:val="clear" w:color="auto" w:fill="DBE5F1"/>
            <w:vAlign w:val="center"/>
          </w:tcPr>
          <w:p w14:paraId="0082B338" w14:textId="77777777" w:rsidR="00F510F7" w:rsidRPr="000C6821" w:rsidRDefault="00F510F7" w:rsidP="00220E79">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312218D4" w14:textId="77777777" w:rsidR="00F510F7" w:rsidRPr="000C6821" w:rsidRDefault="00F510F7" w:rsidP="00220E79">
            <w:pPr>
              <w:jc w:val="center"/>
              <w:rPr>
                <w:rFonts w:ascii="Arial" w:hAnsi="Arial" w:cs="Arial"/>
                <w:b/>
                <w:sz w:val="14"/>
                <w:szCs w:val="16"/>
                <w:lang w:val="es-BO"/>
              </w:rPr>
            </w:pPr>
            <w:r w:rsidRPr="000C6821">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041F3A50"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D0CBE01" w14:textId="77777777" w:rsidR="00F510F7" w:rsidRPr="000C6821" w:rsidRDefault="00F510F7" w:rsidP="00220E79">
            <w:pPr>
              <w:jc w:val="center"/>
              <w:rPr>
                <w:rFonts w:ascii="Arial" w:hAnsi="Arial" w:cs="Arial"/>
                <w:b/>
                <w:sz w:val="16"/>
                <w:szCs w:val="16"/>
                <w:lang w:val="es-BO"/>
              </w:rPr>
            </w:pPr>
          </w:p>
        </w:tc>
      </w:tr>
      <w:tr w:rsidR="00F510F7" w:rsidRPr="000C6821" w14:paraId="7651B5BC" w14:textId="77777777" w:rsidTr="00220E79">
        <w:tblPrEx>
          <w:tblLook w:val="0000" w:firstRow="0" w:lastRow="0" w:firstColumn="0" w:lastColumn="0" w:noHBand="0" w:noVBand="0"/>
        </w:tblPrEx>
        <w:trPr>
          <w:trHeight w:val="284"/>
        </w:trPr>
        <w:tc>
          <w:tcPr>
            <w:tcW w:w="5103" w:type="dxa"/>
            <w:gridSpan w:val="4"/>
            <w:vMerge/>
            <w:tcBorders>
              <w:top w:val="single" w:sz="4" w:space="0" w:color="auto"/>
              <w:bottom w:val="single" w:sz="12" w:space="0" w:color="auto"/>
              <w:right w:val="single" w:sz="12" w:space="0" w:color="auto"/>
            </w:tcBorders>
            <w:shd w:val="clear" w:color="auto" w:fill="DBE5F1"/>
            <w:vAlign w:val="center"/>
          </w:tcPr>
          <w:p w14:paraId="77CB26CD" w14:textId="77777777" w:rsidR="00F510F7" w:rsidRPr="000C6821" w:rsidRDefault="00F510F7" w:rsidP="00220E79">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479C7418"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581E8CAB"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27074EB2" w14:textId="77777777" w:rsidR="00F510F7" w:rsidRPr="000C6821" w:rsidRDefault="00F510F7" w:rsidP="00220E79">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E62BC95"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E989A2"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DESCALIFICA</w:t>
            </w:r>
          </w:p>
        </w:tc>
      </w:tr>
      <w:tr w:rsidR="00F510F7" w:rsidRPr="000C6821" w14:paraId="7F593E06" w14:textId="77777777" w:rsidTr="00220E79">
        <w:tblPrEx>
          <w:tblLook w:val="0000" w:firstRow="0" w:lastRow="0" w:firstColumn="0" w:lastColumn="0" w:noHBand="0" w:noVBand="0"/>
        </w:tblPrEx>
        <w:trPr>
          <w:trHeight w:val="284"/>
        </w:trPr>
        <w:tc>
          <w:tcPr>
            <w:tcW w:w="5103" w:type="dxa"/>
            <w:gridSpan w:val="4"/>
            <w:tcBorders>
              <w:top w:val="single" w:sz="12" w:space="0" w:color="auto"/>
              <w:bottom w:val="single" w:sz="4" w:space="0" w:color="auto"/>
              <w:right w:val="single" w:sz="12" w:space="0" w:color="auto"/>
            </w:tcBorders>
            <w:shd w:val="clear" w:color="auto" w:fill="DBE5F1"/>
            <w:vAlign w:val="center"/>
          </w:tcPr>
          <w:p w14:paraId="37B5DBBE" w14:textId="77777777" w:rsidR="00F510F7" w:rsidRPr="000C6821" w:rsidRDefault="00F510F7" w:rsidP="00220E79">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5104" w:type="dxa"/>
            <w:gridSpan w:val="26"/>
            <w:tcBorders>
              <w:top w:val="single" w:sz="12" w:space="0" w:color="auto"/>
              <w:left w:val="single" w:sz="12" w:space="0" w:color="auto"/>
              <w:bottom w:val="single" w:sz="4" w:space="0" w:color="auto"/>
              <w:right w:val="single" w:sz="12" w:space="0" w:color="auto"/>
            </w:tcBorders>
            <w:shd w:val="clear" w:color="auto" w:fill="DBE5F1"/>
          </w:tcPr>
          <w:p w14:paraId="56BBD7F9" w14:textId="77777777" w:rsidR="00F510F7" w:rsidRPr="000C6821" w:rsidRDefault="00F510F7" w:rsidP="00220E79">
            <w:pPr>
              <w:jc w:val="both"/>
              <w:rPr>
                <w:rFonts w:ascii="Arial" w:hAnsi="Arial" w:cs="Arial"/>
                <w:sz w:val="16"/>
                <w:szCs w:val="16"/>
                <w:lang w:val="es-BO"/>
              </w:rPr>
            </w:pPr>
          </w:p>
        </w:tc>
      </w:tr>
      <w:tr w:rsidR="00F510F7" w:rsidRPr="000C6821" w14:paraId="706177E5"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1DAD72D4" w14:textId="77777777" w:rsidR="00F510F7" w:rsidRPr="000C6821" w:rsidRDefault="00F510F7" w:rsidP="00F510F7">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221AF23A" w14:textId="77777777" w:rsidR="00F510F7" w:rsidRPr="000C6821" w:rsidRDefault="00F510F7" w:rsidP="00220E79">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7ECB7249" w14:textId="77777777" w:rsidR="00F510F7" w:rsidRPr="000C6821" w:rsidRDefault="00F510F7" w:rsidP="00220E79">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5DEC44D7" w14:textId="77777777" w:rsidR="00F510F7" w:rsidRPr="000C6821" w:rsidRDefault="00F510F7" w:rsidP="00220E79">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C19E2B7" w14:textId="77777777" w:rsidR="00F510F7" w:rsidRPr="000C6821" w:rsidRDefault="00F510F7" w:rsidP="00220E79">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1B74ED" w14:textId="77777777" w:rsidR="00F510F7" w:rsidRPr="000C6821" w:rsidRDefault="00F510F7" w:rsidP="00220E79">
            <w:pPr>
              <w:jc w:val="both"/>
              <w:rPr>
                <w:rFonts w:ascii="Arial" w:hAnsi="Arial" w:cs="Arial"/>
                <w:sz w:val="16"/>
                <w:szCs w:val="16"/>
                <w:lang w:val="es-BO"/>
              </w:rPr>
            </w:pPr>
          </w:p>
        </w:tc>
      </w:tr>
      <w:tr w:rsidR="00F510F7" w:rsidRPr="000C6821" w14:paraId="4D6D02CD" w14:textId="77777777" w:rsidTr="00220E79">
        <w:tblPrEx>
          <w:tblLook w:val="0000" w:firstRow="0" w:lastRow="0" w:firstColumn="0" w:lastColumn="0" w:noHBand="0" w:noVBand="0"/>
        </w:tblPrEx>
        <w:trPr>
          <w:trHeight w:val="288"/>
        </w:trPr>
        <w:tc>
          <w:tcPr>
            <w:tcW w:w="5103" w:type="dxa"/>
            <w:gridSpan w:val="4"/>
            <w:tcBorders>
              <w:top w:val="single" w:sz="4" w:space="0" w:color="auto"/>
              <w:bottom w:val="dashSmallGap" w:sz="4" w:space="0" w:color="auto"/>
              <w:right w:val="single" w:sz="12" w:space="0" w:color="auto"/>
            </w:tcBorders>
            <w:vAlign w:val="center"/>
          </w:tcPr>
          <w:p w14:paraId="66417730" w14:textId="77777777" w:rsidR="00F510F7" w:rsidRPr="000C6821" w:rsidRDefault="00F510F7" w:rsidP="00F510F7">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788654F6" w14:textId="77777777" w:rsidR="00F510F7" w:rsidRPr="000C6821" w:rsidRDefault="00F510F7" w:rsidP="00220E79">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54764A1E" w14:textId="77777777" w:rsidR="00F510F7" w:rsidRPr="000C6821" w:rsidRDefault="00F510F7" w:rsidP="00220E79">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59063857" w14:textId="77777777" w:rsidR="00F510F7" w:rsidRPr="000C6821" w:rsidRDefault="00F510F7" w:rsidP="00220E79">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EAC3A78" w14:textId="77777777" w:rsidR="00F510F7" w:rsidRPr="000C6821" w:rsidRDefault="00F510F7" w:rsidP="00220E79">
            <w:pPr>
              <w:jc w:val="both"/>
              <w:rPr>
                <w:rFonts w:ascii="Arial" w:hAnsi="Arial" w:cs="Arial"/>
                <w:sz w:val="16"/>
                <w:szCs w:val="16"/>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04BF7C5" w14:textId="77777777" w:rsidR="00F510F7" w:rsidRPr="000C6821" w:rsidRDefault="00F510F7" w:rsidP="00220E79">
            <w:pPr>
              <w:jc w:val="both"/>
              <w:rPr>
                <w:rFonts w:ascii="Arial" w:hAnsi="Arial" w:cs="Arial"/>
                <w:sz w:val="16"/>
                <w:szCs w:val="16"/>
                <w:lang w:val="es-BO"/>
              </w:rPr>
            </w:pPr>
          </w:p>
        </w:tc>
      </w:tr>
      <w:tr w:rsidR="00F510F7" w:rsidRPr="000C6821" w14:paraId="79CF1D41" w14:textId="77777777" w:rsidTr="00220E79">
        <w:tblPrEx>
          <w:tblLook w:val="0000" w:firstRow="0" w:lastRow="0" w:firstColumn="0" w:lastColumn="0" w:noHBand="0" w:noVBand="0"/>
        </w:tblPrEx>
        <w:trPr>
          <w:trHeight w:val="493"/>
        </w:trPr>
        <w:tc>
          <w:tcPr>
            <w:tcW w:w="5103" w:type="dxa"/>
            <w:gridSpan w:val="4"/>
            <w:tcBorders>
              <w:top w:val="dashSmallGap" w:sz="4" w:space="0" w:color="auto"/>
              <w:bottom w:val="dotted" w:sz="4" w:space="0" w:color="auto"/>
              <w:right w:val="single" w:sz="12" w:space="0" w:color="auto"/>
            </w:tcBorders>
            <w:vAlign w:val="center"/>
          </w:tcPr>
          <w:p w14:paraId="6A116230" w14:textId="77777777" w:rsidR="00F510F7" w:rsidRPr="000C6821" w:rsidRDefault="00F510F7" w:rsidP="00220E79">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37F0C4F9" w14:textId="77777777" w:rsidR="00F510F7" w:rsidRPr="000C6821" w:rsidRDefault="00F510F7" w:rsidP="00220E79">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2AC14FC3" w14:textId="77777777" w:rsidR="00F510F7" w:rsidRPr="000C6821" w:rsidRDefault="00F510F7" w:rsidP="00220E79">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551DB45F" w14:textId="77777777" w:rsidR="00F510F7" w:rsidRPr="000C6821" w:rsidRDefault="00F510F7" w:rsidP="00220E79">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6F9D73C1" w14:textId="77777777" w:rsidR="00F510F7" w:rsidRPr="000C6821" w:rsidRDefault="00F510F7" w:rsidP="00220E79">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66EABC0" w14:textId="77777777" w:rsidR="00F510F7" w:rsidRPr="000C6821" w:rsidRDefault="00F510F7" w:rsidP="00220E79">
            <w:pPr>
              <w:jc w:val="both"/>
              <w:rPr>
                <w:rFonts w:ascii="Arial" w:hAnsi="Arial" w:cs="Arial"/>
                <w:sz w:val="16"/>
                <w:szCs w:val="16"/>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EBFA94F" w14:textId="77777777" w:rsidR="00F510F7" w:rsidRPr="000C6821" w:rsidRDefault="00F510F7" w:rsidP="00220E79">
            <w:pPr>
              <w:jc w:val="both"/>
              <w:rPr>
                <w:rFonts w:ascii="Arial" w:hAnsi="Arial" w:cs="Arial"/>
                <w:sz w:val="16"/>
                <w:szCs w:val="16"/>
                <w:lang w:val="es-BO"/>
              </w:rPr>
            </w:pPr>
          </w:p>
        </w:tc>
      </w:tr>
      <w:tr w:rsidR="00F510F7" w:rsidRPr="000C6821" w14:paraId="1A475DB7" w14:textId="77777777" w:rsidTr="00220E79">
        <w:tblPrEx>
          <w:tblLook w:val="0000" w:firstRow="0" w:lastRow="0" w:firstColumn="0" w:lastColumn="0" w:noHBand="0" w:noVBand="0"/>
        </w:tblPrEx>
        <w:trPr>
          <w:trHeight w:val="469"/>
        </w:trPr>
        <w:tc>
          <w:tcPr>
            <w:tcW w:w="5103" w:type="dxa"/>
            <w:gridSpan w:val="4"/>
            <w:tcBorders>
              <w:top w:val="dotted" w:sz="4" w:space="0" w:color="auto"/>
              <w:bottom w:val="single" w:sz="4" w:space="0" w:color="auto"/>
              <w:right w:val="single" w:sz="12" w:space="0" w:color="auto"/>
            </w:tcBorders>
            <w:vAlign w:val="center"/>
          </w:tcPr>
          <w:p w14:paraId="19A2337D" w14:textId="77777777" w:rsidR="00F510F7" w:rsidRPr="000C6821" w:rsidRDefault="00F510F7" w:rsidP="00220E79">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7E9DF309" w14:textId="77777777" w:rsidR="00F510F7" w:rsidRPr="000C6821" w:rsidRDefault="00F510F7" w:rsidP="00220E79">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0C819C0E" w14:textId="77777777" w:rsidR="00F510F7" w:rsidRPr="000C6821" w:rsidRDefault="00F510F7" w:rsidP="00220E79">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634C7B42" w14:textId="77777777" w:rsidR="00F510F7" w:rsidRPr="000C6821" w:rsidRDefault="00F510F7" w:rsidP="00220E79">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08217955" w14:textId="77777777" w:rsidR="00F510F7" w:rsidRPr="000C6821" w:rsidRDefault="00F510F7" w:rsidP="00220E79">
            <w:pPr>
              <w:jc w:val="both"/>
              <w:rPr>
                <w:rFonts w:ascii="Arial" w:hAnsi="Arial" w:cs="Arial"/>
                <w:sz w:val="16"/>
                <w:szCs w:val="16"/>
                <w:lang w:val="es-BO"/>
              </w:rPr>
            </w:pPr>
          </w:p>
        </w:tc>
        <w:tc>
          <w:tcPr>
            <w:tcW w:w="1320" w:type="dxa"/>
            <w:gridSpan w:val="6"/>
            <w:tcBorders>
              <w:top w:val="dotted" w:sz="4" w:space="0" w:color="auto"/>
              <w:left w:val="single" w:sz="2" w:space="0" w:color="auto"/>
              <w:bottom w:val="single" w:sz="4" w:space="0" w:color="auto"/>
              <w:right w:val="single" w:sz="12" w:space="0" w:color="auto"/>
            </w:tcBorders>
            <w:shd w:val="clear" w:color="auto" w:fill="FFFFFF"/>
          </w:tcPr>
          <w:p w14:paraId="07386A01" w14:textId="77777777" w:rsidR="00F510F7" w:rsidRPr="000C6821" w:rsidRDefault="00F510F7" w:rsidP="00220E79">
            <w:pPr>
              <w:jc w:val="both"/>
              <w:rPr>
                <w:rFonts w:ascii="Arial" w:hAnsi="Arial" w:cs="Arial"/>
                <w:sz w:val="16"/>
                <w:szCs w:val="16"/>
                <w:lang w:val="es-BO"/>
              </w:rPr>
            </w:pPr>
          </w:p>
        </w:tc>
      </w:tr>
      <w:tr w:rsidR="00F510F7" w:rsidRPr="000C6821" w14:paraId="362CD1FE"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3EE2F58B" w14:textId="77777777" w:rsidR="00F510F7" w:rsidRPr="000C6821" w:rsidRDefault="00F510F7" w:rsidP="00F510F7">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23F2BAF3" w14:textId="77777777" w:rsidR="00F510F7" w:rsidRPr="000C6821" w:rsidRDefault="00F510F7" w:rsidP="00220E79">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31FAD3DF" w14:textId="77777777" w:rsidR="00F510F7" w:rsidRPr="000C6821" w:rsidRDefault="00F510F7" w:rsidP="00220E79">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7E9ED272" w14:textId="77777777" w:rsidR="00F510F7" w:rsidRPr="000C6821" w:rsidRDefault="00F510F7" w:rsidP="00220E79">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DFC67B6" w14:textId="77777777" w:rsidR="00F510F7" w:rsidRPr="000C6821" w:rsidRDefault="00F510F7" w:rsidP="00220E79">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723742E" w14:textId="77777777" w:rsidR="00F510F7" w:rsidRPr="000C6821" w:rsidRDefault="00F510F7" w:rsidP="00220E79">
            <w:pPr>
              <w:jc w:val="both"/>
              <w:rPr>
                <w:rFonts w:ascii="Arial" w:hAnsi="Arial" w:cs="Arial"/>
                <w:sz w:val="16"/>
                <w:szCs w:val="16"/>
                <w:lang w:val="es-BO"/>
              </w:rPr>
            </w:pPr>
          </w:p>
        </w:tc>
      </w:tr>
      <w:tr w:rsidR="00F510F7" w:rsidRPr="000C6821" w14:paraId="7361938A"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shd w:val="clear" w:color="auto" w:fill="DBE5F1"/>
            <w:vAlign w:val="center"/>
          </w:tcPr>
          <w:p w14:paraId="7080C979" w14:textId="77777777" w:rsidR="00F510F7" w:rsidRPr="000C6821" w:rsidRDefault="00F510F7" w:rsidP="00220E79">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5104" w:type="dxa"/>
            <w:gridSpan w:val="26"/>
            <w:tcBorders>
              <w:top w:val="single" w:sz="4" w:space="0" w:color="auto"/>
              <w:left w:val="single" w:sz="12" w:space="0" w:color="auto"/>
              <w:bottom w:val="single" w:sz="4" w:space="0" w:color="auto"/>
              <w:right w:val="single" w:sz="12" w:space="0" w:color="auto"/>
            </w:tcBorders>
            <w:shd w:val="clear" w:color="auto" w:fill="DBE5F1"/>
          </w:tcPr>
          <w:p w14:paraId="17BE1CBF" w14:textId="77777777" w:rsidR="00F510F7" w:rsidRPr="000C6821" w:rsidRDefault="00F510F7" w:rsidP="00220E79">
            <w:pPr>
              <w:jc w:val="both"/>
              <w:rPr>
                <w:rFonts w:ascii="Arial" w:hAnsi="Arial" w:cs="Arial"/>
                <w:sz w:val="16"/>
                <w:szCs w:val="16"/>
                <w:lang w:val="es-BO"/>
              </w:rPr>
            </w:pPr>
          </w:p>
        </w:tc>
      </w:tr>
      <w:tr w:rsidR="00F510F7" w:rsidRPr="000C6821" w14:paraId="30E4AC26"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01661244" w14:textId="77777777" w:rsidR="00F510F7" w:rsidRPr="000C6821" w:rsidRDefault="00F510F7" w:rsidP="00F510F7">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43D77B5E" w14:textId="77777777" w:rsidR="00F510F7" w:rsidRPr="000C6821" w:rsidRDefault="00F510F7" w:rsidP="00220E79">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3CA495A0" w14:textId="77777777" w:rsidR="00F510F7" w:rsidRPr="000C6821" w:rsidRDefault="00F510F7" w:rsidP="00220E79">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110CDD37" w14:textId="77777777" w:rsidR="00F510F7" w:rsidRPr="000C6821" w:rsidRDefault="00F510F7" w:rsidP="00220E79">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8F4266" w14:textId="77777777" w:rsidR="00F510F7" w:rsidRPr="000C6821" w:rsidRDefault="00F510F7" w:rsidP="00220E79">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3F31E77" w14:textId="77777777" w:rsidR="00F510F7" w:rsidRPr="000C6821" w:rsidRDefault="00F510F7" w:rsidP="00220E79">
            <w:pPr>
              <w:jc w:val="both"/>
              <w:rPr>
                <w:rFonts w:ascii="Arial" w:hAnsi="Arial" w:cs="Arial"/>
                <w:sz w:val="16"/>
                <w:szCs w:val="16"/>
                <w:lang w:val="es-BO"/>
              </w:rPr>
            </w:pPr>
          </w:p>
        </w:tc>
      </w:tr>
      <w:tr w:rsidR="00F510F7" w:rsidRPr="000C6821" w14:paraId="208D0247"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4FACFD61" w14:textId="77777777" w:rsidR="00F510F7" w:rsidRPr="000C6821" w:rsidRDefault="00F510F7" w:rsidP="00F510F7">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0C6821">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3A814855" w14:textId="77777777" w:rsidR="00F510F7" w:rsidRPr="000C6821" w:rsidRDefault="00F510F7" w:rsidP="00220E79">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0CC0B368" w14:textId="77777777" w:rsidR="00F510F7" w:rsidRPr="000C6821" w:rsidRDefault="00F510F7" w:rsidP="00220E79">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57AF5E0B" w14:textId="77777777" w:rsidR="00F510F7" w:rsidRPr="000C6821" w:rsidRDefault="00F510F7" w:rsidP="00220E79">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B7ADD9" w14:textId="77777777" w:rsidR="00F510F7" w:rsidRPr="000C6821" w:rsidRDefault="00F510F7" w:rsidP="00220E79">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A956694" w14:textId="77777777" w:rsidR="00F510F7" w:rsidRPr="000C6821" w:rsidRDefault="00F510F7" w:rsidP="00220E79">
            <w:pPr>
              <w:jc w:val="both"/>
              <w:rPr>
                <w:rFonts w:ascii="Arial" w:hAnsi="Arial" w:cs="Arial"/>
                <w:sz w:val="16"/>
                <w:szCs w:val="16"/>
                <w:lang w:val="es-BO"/>
              </w:rPr>
            </w:pPr>
          </w:p>
        </w:tc>
      </w:tr>
      <w:tr w:rsidR="00F510F7" w:rsidRPr="000C6821" w14:paraId="7827EBD9"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5C9D0E58" w14:textId="77777777" w:rsidR="00F510F7" w:rsidRPr="000C6821" w:rsidRDefault="00F510F7" w:rsidP="00F510F7">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Muestras (cuando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03C3AC9" w14:textId="77777777" w:rsidR="00F510F7" w:rsidRPr="000C6821" w:rsidRDefault="00F510F7" w:rsidP="00220E79">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71A7EB50" w14:textId="77777777" w:rsidR="00F510F7" w:rsidRPr="000C6821" w:rsidRDefault="00F510F7" w:rsidP="00220E79">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51FB420A" w14:textId="77777777" w:rsidR="00F510F7" w:rsidRPr="000C6821" w:rsidRDefault="00F510F7" w:rsidP="00220E79">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215BB7" w14:textId="77777777" w:rsidR="00F510F7" w:rsidRPr="000C6821" w:rsidRDefault="00F510F7" w:rsidP="00220E79">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DC84C68" w14:textId="77777777" w:rsidR="00F510F7" w:rsidRPr="000C6821" w:rsidRDefault="00F510F7" w:rsidP="00220E79">
            <w:pPr>
              <w:jc w:val="both"/>
              <w:rPr>
                <w:rFonts w:ascii="Arial" w:hAnsi="Arial" w:cs="Arial"/>
                <w:sz w:val="16"/>
                <w:szCs w:val="16"/>
                <w:lang w:val="es-BO"/>
              </w:rPr>
            </w:pPr>
          </w:p>
        </w:tc>
      </w:tr>
      <w:tr w:rsidR="00F510F7" w:rsidRPr="000C6821" w14:paraId="09B7977A"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shd w:val="clear" w:color="auto" w:fill="DBE5F1"/>
            <w:vAlign w:val="center"/>
          </w:tcPr>
          <w:p w14:paraId="2E8FDB45" w14:textId="77777777" w:rsidR="00F510F7" w:rsidRPr="000C6821" w:rsidRDefault="00F510F7" w:rsidP="00220E79">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5104" w:type="dxa"/>
            <w:gridSpan w:val="26"/>
            <w:tcBorders>
              <w:top w:val="single" w:sz="4" w:space="0" w:color="auto"/>
              <w:left w:val="single" w:sz="12" w:space="0" w:color="auto"/>
              <w:bottom w:val="single" w:sz="4" w:space="0" w:color="auto"/>
              <w:right w:val="single" w:sz="12" w:space="0" w:color="auto"/>
            </w:tcBorders>
            <w:shd w:val="clear" w:color="auto" w:fill="DBE5F1"/>
          </w:tcPr>
          <w:p w14:paraId="5FDBAE39" w14:textId="77777777" w:rsidR="00F510F7" w:rsidRPr="000C6821" w:rsidRDefault="00F510F7" w:rsidP="00220E79">
            <w:pPr>
              <w:jc w:val="both"/>
              <w:rPr>
                <w:rFonts w:ascii="Arial" w:hAnsi="Arial" w:cs="Arial"/>
                <w:sz w:val="16"/>
                <w:szCs w:val="16"/>
                <w:lang w:val="es-BO"/>
              </w:rPr>
            </w:pPr>
          </w:p>
        </w:tc>
      </w:tr>
      <w:tr w:rsidR="00F510F7" w:rsidRPr="000C6821" w14:paraId="7B2E5D0A" w14:textId="77777777" w:rsidTr="00220E79">
        <w:tblPrEx>
          <w:tblLook w:val="0000" w:firstRow="0" w:lastRow="0" w:firstColumn="0" w:lastColumn="0" w:noHBand="0" w:noVBand="0"/>
        </w:tblPrEx>
        <w:trPr>
          <w:trHeight w:val="397"/>
        </w:trPr>
        <w:tc>
          <w:tcPr>
            <w:tcW w:w="5103" w:type="dxa"/>
            <w:gridSpan w:val="4"/>
            <w:tcBorders>
              <w:top w:val="single" w:sz="4" w:space="0" w:color="auto"/>
              <w:bottom w:val="single" w:sz="12" w:space="0" w:color="auto"/>
              <w:right w:val="single" w:sz="12" w:space="0" w:color="auto"/>
            </w:tcBorders>
            <w:vAlign w:val="center"/>
          </w:tcPr>
          <w:p w14:paraId="633AE3D5" w14:textId="77777777" w:rsidR="00F510F7" w:rsidRPr="004366F2" w:rsidRDefault="00F510F7" w:rsidP="00F510F7">
            <w:pPr>
              <w:numPr>
                <w:ilvl w:val="0"/>
                <w:numId w:val="14"/>
              </w:numPr>
              <w:ind w:right="11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65434B47" w14:textId="77777777" w:rsidR="00F510F7" w:rsidRPr="000C6821" w:rsidRDefault="00F510F7" w:rsidP="00220E79">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61ABC805" w14:textId="77777777" w:rsidR="00F510F7" w:rsidRPr="000C6821" w:rsidRDefault="00F510F7" w:rsidP="00220E79">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162550DE" w14:textId="77777777" w:rsidR="00F510F7" w:rsidRPr="000C6821" w:rsidRDefault="00F510F7" w:rsidP="00220E79">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09C2174" w14:textId="77777777" w:rsidR="00F510F7" w:rsidRPr="000C6821" w:rsidRDefault="00F510F7" w:rsidP="00220E79">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0BC1995" w14:textId="77777777" w:rsidR="00F510F7" w:rsidRPr="000C6821" w:rsidRDefault="00F510F7" w:rsidP="00220E79">
            <w:pPr>
              <w:jc w:val="both"/>
              <w:rPr>
                <w:rFonts w:ascii="Arial" w:hAnsi="Arial" w:cs="Arial"/>
                <w:sz w:val="16"/>
                <w:szCs w:val="16"/>
                <w:lang w:val="es-BO"/>
              </w:rPr>
            </w:pPr>
          </w:p>
        </w:tc>
      </w:tr>
    </w:tbl>
    <w:p w14:paraId="3CB448D6" w14:textId="77777777" w:rsidR="00F510F7" w:rsidRPr="000C6821" w:rsidRDefault="00F510F7" w:rsidP="00F510F7">
      <w:pPr>
        <w:rPr>
          <w:rFonts w:ascii="Verdana" w:hAnsi="Verdana" w:cs="Arial"/>
          <w:b/>
          <w:sz w:val="18"/>
          <w:szCs w:val="18"/>
          <w:lang w:val="es-BO"/>
        </w:rPr>
        <w:sectPr w:rsidR="00F510F7" w:rsidRPr="000C6821" w:rsidSect="00BA27E0">
          <w:pgSz w:w="12240" w:h="15840" w:code="1"/>
          <w:pgMar w:top="1418" w:right="1701" w:bottom="1418" w:left="1701" w:header="709" w:footer="340" w:gutter="0"/>
          <w:pgNumType w:start="1"/>
          <w:cols w:space="708"/>
          <w:docGrid w:linePitch="360"/>
        </w:sectPr>
      </w:pPr>
    </w:p>
    <w:p w14:paraId="289B9B5B" w14:textId="132163B0" w:rsidR="00D1587E" w:rsidRDefault="00D1587E" w:rsidP="00F510F7">
      <w:pPr>
        <w:jc w:val="center"/>
        <w:rPr>
          <w:rFonts w:ascii="Verdana" w:hAnsi="Verdana"/>
          <w:b/>
          <w:sz w:val="18"/>
          <w:szCs w:val="18"/>
          <w:lang w:val="es-BO"/>
        </w:rPr>
      </w:pPr>
    </w:p>
    <w:p w14:paraId="1DE5EC33" w14:textId="77777777" w:rsidR="00F510F7" w:rsidRPr="000C6821" w:rsidRDefault="00F510F7" w:rsidP="00F510F7">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r w:rsidRPr="000C6821">
        <w:rPr>
          <w:rFonts w:ascii="Verdana" w:hAnsi="Verdana" w:cs="Tahoma"/>
          <w:b/>
          <w:sz w:val="18"/>
          <w:szCs w:val="18"/>
          <w:lang w:val="es-BO"/>
        </w:rPr>
        <w:t xml:space="preserve"> </w:t>
      </w:r>
    </w:p>
    <w:p w14:paraId="18A32A42" w14:textId="77777777" w:rsidR="00F510F7" w:rsidRPr="000C6821" w:rsidRDefault="00F510F7" w:rsidP="00F510F7">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4698F5A0" w14:textId="77777777" w:rsidR="00F510F7" w:rsidRPr="000C6821" w:rsidRDefault="00F510F7" w:rsidP="00F510F7">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3"/>
        <w:gridCol w:w="995"/>
        <w:gridCol w:w="995"/>
        <w:gridCol w:w="995"/>
        <w:gridCol w:w="994"/>
        <w:gridCol w:w="994"/>
        <w:gridCol w:w="994"/>
        <w:gridCol w:w="994"/>
        <w:gridCol w:w="994"/>
      </w:tblGrid>
      <w:tr w:rsidR="00F510F7" w:rsidRPr="000C6821" w14:paraId="7DDF241B" w14:textId="77777777" w:rsidTr="00220E79">
        <w:trPr>
          <w:trHeight w:val="340"/>
          <w:jc w:val="center"/>
        </w:trPr>
        <w:tc>
          <w:tcPr>
            <w:tcW w:w="1971" w:type="dxa"/>
            <w:vMerge w:val="restart"/>
            <w:tcBorders>
              <w:top w:val="single" w:sz="12" w:space="0" w:color="auto"/>
              <w:bottom w:val="single" w:sz="4" w:space="0" w:color="auto"/>
            </w:tcBorders>
            <w:shd w:val="clear" w:color="auto" w:fill="DBE5F1"/>
          </w:tcPr>
          <w:p w14:paraId="7513D82F"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155973D8"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 xml:space="preserve">Formulario C-1 </w:t>
            </w:r>
          </w:p>
          <w:p w14:paraId="23BDE72F"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1701" w:type="dxa"/>
            <w:gridSpan w:val="8"/>
            <w:tcBorders>
              <w:top w:val="single" w:sz="12" w:space="0" w:color="auto"/>
              <w:bottom w:val="single" w:sz="4" w:space="0" w:color="auto"/>
            </w:tcBorders>
            <w:shd w:val="clear" w:color="auto" w:fill="DBE5F1"/>
          </w:tcPr>
          <w:p w14:paraId="475AB504"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F510F7" w:rsidRPr="000C6821" w14:paraId="771F0826" w14:textId="77777777" w:rsidTr="00220E79">
        <w:trPr>
          <w:trHeight w:val="340"/>
          <w:jc w:val="center"/>
        </w:trPr>
        <w:tc>
          <w:tcPr>
            <w:tcW w:w="1971" w:type="dxa"/>
            <w:vMerge/>
            <w:tcBorders>
              <w:top w:val="single" w:sz="4" w:space="0" w:color="auto"/>
              <w:bottom w:val="single" w:sz="4" w:space="0" w:color="auto"/>
            </w:tcBorders>
            <w:shd w:val="clear" w:color="auto" w:fill="DBE5F1"/>
            <w:vAlign w:val="center"/>
          </w:tcPr>
          <w:p w14:paraId="74790ED9" w14:textId="77777777" w:rsidR="00F510F7" w:rsidRPr="000C6821" w:rsidRDefault="00F510F7" w:rsidP="00220E79">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633BA286"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PROPONENTE A</w:t>
            </w:r>
          </w:p>
        </w:tc>
        <w:tc>
          <w:tcPr>
            <w:tcW w:w="1701" w:type="dxa"/>
            <w:gridSpan w:val="2"/>
            <w:tcBorders>
              <w:top w:val="single" w:sz="4" w:space="0" w:color="auto"/>
              <w:bottom w:val="single" w:sz="4" w:space="0" w:color="auto"/>
            </w:tcBorders>
            <w:shd w:val="clear" w:color="auto" w:fill="DBE5F1"/>
            <w:vAlign w:val="center"/>
          </w:tcPr>
          <w:p w14:paraId="01D6ED16"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PROPONENTE B</w:t>
            </w:r>
          </w:p>
        </w:tc>
        <w:tc>
          <w:tcPr>
            <w:tcW w:w="1701" w:type="dxa"/>
            <w:gridSpan w:val="2"/>
            <w:tcBorders>
              <w:top w:val="single" w:sz="4" w:space="0" w:color="auto"/>
              <w:bottom w:val="single" w:sz="4" w:space="0" w:color="auto"/>
            </w:tcBorders>
            <w:shd w:val="clear" w:color="auto" w:fill="DBE5F1"/>
            <w:vAlign w:val="center"/>
          </w:tcPr>
          <w:p w14:paraId="2D5228E1"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PROPONENTE C</w:t>
            </w:r>
          </w:p>
        </w:tc>
        <w:tc>
          <w:tcPr>
            <w:tcW w:w="1701" w:type="dxa"/>
            <w:gridSpan w:val="2"/>
            <w:tcBorders>
              <w:top w:val="single" w:sz="4" w:space="0" w:color="auto"/>
              <w:bottom w:val="single" w:sz="4" w:space="0" w:color="auto"/>
            </w:tcBorders>
            <w:shd w:val="clear" w:color="auto" w:fill="DBE5F1"/>
            <w:vAlign w:val="center"/>
          </w:tcPr>
          <w:p w14:paraId="43F708F2"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PROPONENTE n</w:t>
            </w:r>
          </w:p>
        </w:tc>
      </w:tr>
      <w:tr w:rsidR="00F510F7" w:rsidRPr="000C6821" w14:paraId="6EA53273" w14:textId="77777777" w:rsidTr="00220E79">
        <w:trPr>
          <w:trHeight w:val="340"/>
          <w:jc w:val="center"/>
        </w:trPr>
        <w:tc>
          <w:tcPr>
            <w:tcW w:w="1971" w:type="dxa"/>
            <w:vMerge/>
            <w:tcBorders>
              <w:top w:val="single" w:sz="4" w:space="0" w:color="auto"/>
              <w:bottom w:val="single" w:sz="4" w:space="0" w:color="auto"/>
            </w:tcBorders>
            <w:shd w:val="clear" w:color="auto" w:fill="DBE5F1"/>
            <w:vAlign w:val="center"/>
          </w:tcPr>
          <w:p w14:paraId="7C888AA5" w14:textId="77777777" w:rsidR="00F510F7" w:rsidRPr="000C6821" w:rsidRDefault="00F510F7" w:rsidP="00220E79">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1D3BCB10"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19E9E6AD"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D4347B9"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9236BFB"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EF26BFA"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75252FF5"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2EADB78D"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9676547" w14:textId="77777777" w:rsidR="00F510F7" w:rsidRPr="000C6821" w:rsidRDefault="00F510F7" w:rsidP="00220E79">
            <w:pPr>
              <w:jc w:val="center"/>
              <w:rPr>
                <w:rFonts w:ascii="Arial" w:hAnsi="Arial" w:cs="Arial"/>
                <w:b/>
                <w:sz w:val="16"/>
                <w:szCs w:val="16"/>
                <w:lang w:val="es-BO"/>
              </w:rPr>
            </w:pPr>
            <w:r w:rsidRPr="000C6821">
              <w:rPr>
                <w:rFonts w:ascii="Arial" w:hAnsi="Arial" w:cs="Arial"/>
                <w:b/>
                <w:sz w:val="16"/>
                <w:szCs w:val="16"/>
                <w:lang w:val="es-BO"/>
              </w:rPr>
              <w:t>NO CUMPLE</w:t>
            </w:r>
          </w:p>
        </w:tc>
      </w:tr>
      <w:tr w:rsidR="00F510F7" w:rsidRPr="000C6821" w14:paraId="680AC16A" w14:textId="77777777" w:rsidTr="00220E79">
        <w:trPr>
          <w:trHeight w:val="340"/>
          <w:jc w:val="center"/>
        </w:trPr>
        <w:tc>
          <w:tcPr>
            <w:tcW w:w="1971" w:type="dxa"/>
            <w:tcBorders>
              <w:top w:val="single" w:sz="4" w:space="0" w:color="auto"/>
              <w:bottom w:val="single" w:sz="4" w:space="0" w:color="auto"/>
            </w:tcBorders>
            <w:shd w:val="clear" w:color="auto" w:fill="auto"/>
            <w:vAlign w:val="center"/>
          </w:tcPr>
          <w:p w14:paraId="528D67ED" w14:textId="77777777" w:rsidR="00F510F7" w:rsidRPr="000C6821" w:rsidRDefault="00F510F7" w:rsidP="00220E79">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14:paraId="15D8DC92"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B928EFA"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083E0AB"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E4EBD69"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DC55551"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66C024"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EE61C5E"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CDAFC38" w14:textId="77777777" w:rsidR="00F510F7" w:rsidRPr="000C6821" w:rsidRDefault="00F510F7" w:rsidP="00220E79">
            <w:pPr>
              <w:jc w:val="center"/>
              <w:rPr>
                <w:rFonts w:ascii="Arial" w:hAnsi="Arial" w:cs="Arial"/>
                <w:b/>
                <w:sz w:val="16"/>
                <w:szCs w:val="16"/>
                <w:lang w:val="es-BO"/>
              </w:rPr>
            </w:pPr>
          </w:p>
        </w:tc>
      </w:tr>
      <w:tr w:rsidR="00F510F7" w:rsidRPr="000C6821" w14:paraId="016B2766" w14:textId="77777777" w:rsidTr="00220E79">
        <w:trPr>
          <w:trHeight w:val="340"/>
          <w:jc w:val="center"/>
        </w:trPr>
        <w:tc>
          <w:tcPr>
            <w:tcW w:w="1971" w:type="dxa"/>
            <w:tcBorders>
              <w:top w:val="single" w:sz="4" w:space="0" w:color="auto"/>
              <w:bottom w:val="single" w:sz="4" w:space="0" w:color="auto"/>
            </w:tcBorders>
            <w:shd w:val="clear" w:color="auto" w:fill="auto"/>
            <w:vAlign w:val="center"/>
          </w:tcPr>
          <w:p w14:paraId="7FAAEDE0" w14:textId="77777777" w:rsidR="00F510F7" w:rsidRPr="000C6821" w:rsidRDefault="00F510F7" w:rsidP="00220E79">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5B749991"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3343ECC"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659D9E6"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0091276"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1624C3"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78D3C43"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04D8DA3"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A3F8200" w14:textId="77777777" w:rsidR="00F510F7" w:rsidRPr="000C6821" w:rsidRDefault="00F510F7" w:rsidP="00220E79">
            <w:pPr>
              <w:jc w:val="center"/>
              <w:rPr>
                <w:rFonts w:ascii="Arial" w:hAnsi="Arial" w:cs="Arial"/>
                <w:b/>
                <w:sz w:val="16"/>
                <w:szCs w:val="16"/>
                <w:lang w:val="es-BO"/>
              </w:rPr>
            </w:pPr>
          </w:p>
        </w:tc>
      </w:tr>
      <w:tr w:rsidR="00F510F7" w:rsidRPr="000C6821" w14:paraId="7FEA918C" w14:textId="77777777" w:rsidTr="00220E79">
        <w:trPr>
          <w:trHeight w:val="340"/>
          <w:jc w:val="center"/>
        </w:trPr>
        <w:tc>
          <w:tcPr>
            <w:tcW w:w="1971" w:type="dxa"/>
            <w:tcBorders>
              <w:top w:val="single" w:sz="4" w:space="0" w:color="auto"/>
              <w:bottom w:val="single" w:sz="4" w:space="0" w:color="auto"/>
            </w:tcBorders>
            <w:shd w:val="clear" w:color="auto" w:fill="auto"/>
            <w:vAlign w:val="center"/>
          </w:tcPr>
          <w:p w14:paraId="06D32F07" w14:textId="77777777" w:rsidR="00F510F7" w:rsidRPr="000C6821" w:rsidRDefault="00F510F7" w:rsidP="00220E79">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14:paraId="6EBFD125"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FC76739"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FCFD1CC"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2B03BA7"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DED4684"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2B70F6B"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3D75110"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64DC0CE" w14:textId="77777777" w:rsidR="00F510F7" w:rsidRPr="000C6821" w:rsidRDefault="00F510F7" w:rsidP="00220E79">
            <w:pPr>
              <w:jc w:val="center"/>
              <w:rPr>
                <w:rFonts w:ascii="Arial" w:hAnsi="Arial" w:cs="Arial"/>
                <w:b/>
                <w:sz w:val="16"/>
                <w:szCs w:val="16"/>
                <w:lang w:val="es-BO"/>
              </w:rPr>
            </w:pPr>
          </w:p>
        </w:tc>
      </w:tr>
      <w:tr w:rsidR="00F510F7" w:rsidRPr="000C6821" w14:paraId="3D643A6E" w14:textId="77777777" w:rsidTr="00220E79">
        <w:trPr>
          <w:trHeight w:val="340"/>
          <w:jc w:val="center"/>
        </w:trPr>
        <w:tc>
          <w:tcPr>
            <w:tcW w:w="1971" w:type="dxa"/>
            <w:tcBorders>
              <w:top w:val="single" w:sz="4" w:space="0" w:color="auto"/>
              <w:bottom w:val="single" w:sz="4" w:space="0" w:color="auto"/>
            </w:tcBorders>
            <w:shd w:val="clear" w:color="auto" w:fill="auto"/>
            <w:vAlign w:val="center"/>
          </w:tcPr>
          <w:p w14:paraId="64DEAB95" w14:textId="77777777" w:rsidR="00F510F7" w:rsidRPr="000C6821" w:rsidRDefault="00F510F7" w:rsidP="00220E79">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4D69598E"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D9D820A"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E929138"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DA1E82"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5D14328"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80A3EE2"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C1B266A"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89D80D5" w14:textId="77777777" w:rsidR="00F510F7" w:rsidRPr="000C6821" w:rsidRDefault="00F510F7" w:rsidP="00220E79">
            <w:pPr>
              <w:jc w:val="center"/>
              <w:rPr>
                <w:rFonts w:ascii="Arial" w:hAnsi="Arial" w:cs="Arial"/>
                <w:b/>
                <w:sz w:val="16"/>
                <w:szCs w:val="16"/>
                <w:lang w:val="es-BO"/>
              </w:rPr>
            </w:pPr>
          </w:p>
        </w:tc>
      </w:tr>
      <w:tr w:rsidR="00F510F7" w:rsidRPr="000C6821" w14:paraId="4CD5C5EC" w14:textId="77777777" w:rsidTr="00220E79">
        <w:trPr>
          <w:trHeight w:val="340"/>
          <w:jc w:val="center"/>
        </w:trPr>
        <w:tc>
          <w:tcPr>
            <w:tcW w:w="1971" w:type="dxa"/>
            <w:tcBorders>
              <w:top w:val="single" w:sz="4" w:space="0" w:color="auto"/>
              <w:bottom w:val="single" w:sz="4" w:space="0" w:color="auto"/>
            </w:tcBorders>
            <w:shd w:val="clear" w:color="auto" w:fill="auto"/>
            <w:vAlign w:val="center"/>
          </w:tcPr>
          <w:p w14:paraId="492259A3" w14:textId="77777777" w:rsidR="00F510F7" w:rsidRPr="000C6821" w:rsidRDefault="00F510F7" w:rsidP="00220E79">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14:paraId="45D5AD96"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171387F"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F913448"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08F8752"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D473478"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FB4DE13"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8B849C1"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0F25C8F" w14:textId="77777777" w:rsidR="00F510F7" w:rsidRPr="000C6821" w:rsidRDefault="00F510F7" w:rsidP="00220E79">
            <w:pPr>
              <w:jc w:val="center"/>
              <w:rPr>
                <w:rFonts w:ascii="Arial" w:hAnsi="Arial" w:cs="Arial"/>
                <w:b/>
                <w:sz w:val="16"/>
                <w:szCs w:val="16"/>
                <w:lang w:val="es-BO"/>
              </w:rPr>
            </w:pPr>
          </w:p>
        </w:tc>
      </w:tr>
      <w:tr w:rsidR="00F510F7" w:rsidRPr="000C6821" w14:paraId="6E6CEA2C" w14:textId="77777777" w:rsidTr="00220E79">
        <w:trPr>
          <w:trHeight w:val="340"/>
          <w:jc w:val="center"/>
        </w:trPr>
        <w:tc>
          <w:tcPr>
            <w:tcW w:w="1971" w:type="dxa"/>
            <w:tcBorders>
              <w:top w:val="single" w:sz="4" w:space="0" w:color="auto"/>
              <w:bottom w:val="single" w:sz="4" w:space="0" w:color="auto"/>
            </w:tcBorders>
            <w:shd w:val="clear" w:color="auto" w:fill="auto"/>
            <w:vAlign w:val="center"/>
          </w:tcPr>
          <w:p w14:paraId="4016BEC2" w14:textId="77777777" w:rsidR="00F510F7" w:rsidRPr="000C6821" w:rsidRDefault="00F510F7" w:rsidP="00220E79">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43A0F204"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0715F9E"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86DF3E8"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D32FE5F"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8555C5B"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DC4BA5E"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F2E818B" w14:textId="77777777" w:rsidR="00F510F7" w:rsidRPr="000C6821" w:rsidRDefault="00F510F7" w:rsidP="00220E79">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62C595D" w14:textId="77777777" w:rsidR="00F510F7" w:rsidRPr="000C6821" w:rsidRDefault="00F510F7" w:rsidP="00220E79">
            <w:pPr>
              <w:jc w:val="center"/>
              <w:rPr>
                <w:rFonts w:ascii="Arial" w:hAnsi="Arial" w:cs="Arial"/>
                <w:b/>
                <w:sz w:val="16"/>
                <w:szCs w:val="16"/>
                <w:lang w:val="es-BO"/>
              </w:rPr>
            </w:pPr>
          </w:p>
        </w:tc>
      </w:tr>
      <w:tr w:rsidR="00F510F7" w:rsidRPr="000C6821" w14:paraId="0704285D" w14:textId="77777777" w:rsidTr="00220E79">
        <w:trPr>
          <w:trHeight w:val="340"/>
          <w:jc w:val="center"/>
        </w:trPr>
        <w:tc>
          <w:tcPr>
            <w:tcW w:w="1971" w:type="dxa"/>
            <w:tcBorders>
              <w:top w:val="single" w:sz="4" w:space="0" w:color="auto"/>
              <w:bottom w:val="single" w:sz="12" w:space="0" w:color="auto"/>
            </w:tcBorders>
            <w:shd w:val="clear" w:color="auto" w:fill="DBE5F1"/>
            <w:vAlign w:val="center"/>
          </w:tcPr>
          <w:p w14:paraId="63608C53" w14:textId="77777777" w:rsidR="00F510F7" w:rsidRPr="000C6821" w:rsidRDefault="00F510F7" w:rsidP="00220E79">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701" w:type="dxa"/>
            <w:gridSpan w:val="2"/>
            <w:tcBorders>
              <w:top w:val="single" w:sz="4" w:space="0" w:color="auto"/>
              <w:bottom w:val="single" w:sz="12" w:space="0" w:color="auto"/>
            </w:tcBorders>
            <w:shd w:val="clear" w:color="auto" w:fill="DBE5F1"/>
            <w:vAlign w:val="center"/>
          </w:tcPr>
          <w:p w14:paraId="09F42D30" w14:textId="77777777" w:rsidR="00F510F7" w:rsidRPr="000C6821" w:rsidRDefault="00F510F7" w:rsidP="00220E79">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77764687" w14:textId="77777777" w:rsidR="00F510F7" w:rsidRPr="000C6821" w:rsidRDefault="00F510F7" w:rsidP="00220E79">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0F7C9CCF" w14:textId="77777777" w:rsidR="00F510F7" w:rsidRPr="000C6821" w:rsidRDefault="00F510F7" w:rsidP="00220E79">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3A987D1A" w14:textId="77777777" w:rsidR="00F510F7" w:rsidRPr="000C6821" w:rsidRDefault="00F510F7" w:rsidP="00220E79">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458D2A10" w14:textId="77777777" w:rsidR="00F510F7" w:rsidRDefault="00F510F7" w:rsidP="00F510F7">
      <w:pPr>
        <w:jc w:val="center"/>
        <w:rPr>
          <w:rFonts w:ascii="Verdana" w:hAnsi="Verdana" w:cs="Arial"/>
          <w:b/>
          <w:i/>
          <w:sz w:val="16"/>
          <w:szCs w:val="18"/>
          <w:lang w:val="es-BO"/>
        </w:rPr>
      </w:pPr>
    </w:p>
    <w:p w14:paraId="2D66056C" w14:textId="77777777" w:rsidR="00F510F7" w:rsidRPr="000C6821" w:rsidRDefault="00F510F7" w:rsidP="00F510F7">
      <w:pPr>
        <w:pStyle w:val="Prrafodelista"/>
        <w:tabs>
          <w:tab w:val="left" w:pos="709"/>
        </w:tabs>
        <w:jc w:val="both"/>
        <w:rPr>
          <w:rFonts w:ascii="Verdana" w:hAnsi="Verdana" w:cs="Tahoma"/>
          <w:sz w:val="16"/>
          <w:szCs w:val="16"/>
          <w:lang w:val="es-BO"/>
        </w:rPr>
      </w:pPr>
    </w:p>
    <w:p w14:paraId="3DEABF53" w14:textId="77777777" w:rsidR="00F510F7" w:rsidRPr="000C6821" w:rsidRDefault="00F510F7" w:rsidP="00F510F7">
      <w:pPr>
        <w:tabs>
          <w:tab w:val="center" w:pos="5833"/>
          <w:tab w:val="right" w:pos="10252"/>
        </w:tabs>
        <w:jc w:val="center"/>
        <w:rPr>
          <w:rFonts w:ascii="Verdana" w:hAnsi="Verdana" w:cs="Tahoma"/>
          <w:b/>
          <w:sz w:val="18"/>
          <w:szCs w:val="18"/>
          <w:lang w:val="es-BO"/>
        </w:rPr>
      </w:pPr>
      <w:r w:rsidRPr="000C6821">
        <w:rPr>
          <w:rFonts w:ascii="Tahoma" w:hAnsi="Tahoma" w:cs="Tahoma"/>
          <w:b/>
          <w:lang w:val="es-BO"/>
        </w:rPr>
        <w:br w:type="page"/>
      </w:r>
      <w:r w:rsidRPr="000C6821">
        <w:rPr>
          <w:rFonts w:ascii="Verdana" w:hAnsi="Verdana" w:cs="Tahoma"/>
          <w:b/>
          <w:sz w:val="18"/>
          <w:szCs w:val="18"/>
          <w:lang w:val="es-BO"/>
        </w:rPr>
        <w:lastRenderedPageBreak/>
        <w:t>FORMULARIO V-</w:t>
      </w:r>
      <w:r>
        <w:rPr>
          <w:rFonts w:ascii="Verdana" w:hAnsi="Verdana" w:cs="Tahoma"/>
          <w:b/>
          <w:sz w:val="18"/>
          <w:szCs w:val="18"/>
          <w:lang w:val="es-BO"/>
        </w:rPr>
        <w:t>3</w:t>
      </w:r>
    </w:p>
    <w:p w14:paraId="71BAAABE" w14:textId="77777777" w:rsidR="00F510F7" w:rsidRPr="000C6821" w:rsidRDefault="00F510F7" w:rsidP="00F510F7">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213521D4" w14:textId="77777777" w:rsidR="00F510F7" w:rsidRDefault="00F510F7" w:rsidP="00F510F7">
      <w:pPr>
        <w:tabs>
          <w:tab w:val="center" w:pos="5833"/>
          <w:tab w:val="right" w:pos="10252"/>
        </w:tabs>
        <w:jc w:val="center"/>
        <w:rPr>
          <w:rFonts w:cs="Arial"/>
          <w:b/>
          <w:sz w:val="18"/>
          <w:szCs w:val="18"/>
          <w:lang w:val="es-BO"/>
        </w:rPr>
      </w:pPr>
    </w:p>
    <w:p w14:paraId="44994812" w14:textId="77777777" w:rsidR="000B1E85" w:rsidRPr="00F61A95" w:rsidRDefault="000B1E85" w:rsidP="000B1E85">
      <w:pPr>
        <w:jc w:val="center"/>
        <w:rPr>
          <w:rFonts w:ascii="Arial" w:eastAsia="Calibri" w:hAnsi="Arial" w:cs="Arial"/>
          <w:b/>
          <w:i/>
          <w:color w:val="000099"/>
          <w:sz w:val="16"/>
          <w:szCs w:val="16"/>
          <w:lang w:val="es-BO"/>
        </w:rPr>
      </w:pPr>
      <w:r w:rsidRPr="00F61A95">
        <w:rPr>
          <w:rFonts w:ascii="Arial" w:eastAsia="Calibri" w:hAnsi="Arial" w:cs="Arial"/>
          <w:b/>
          <w:i/>
          <w:color w:val="000099"/>
          <w:sz w:val="16"/>
          <w:szCs w:val="16"/>
          <w:lang w:val="es-BO"/>
        </w:rPr>
        <w:t>(NO APLICA EN EL PRESENTE PROCESO DE CONTRATACIÓN)</w:t>
      </w:r>
    </w:p>
    <w:p w14:paraId="51C134AE" w14:textId="77777777" w:rsidR="00D1587E" w:rsidRDefault="00D1587E" w:rsidP="00B002AD">
      <w:pPr>
        <w:jc w:val="center"/>
        <w:rPr>
          <w:rFonts w:ascii="Verdana" w:hAnsi="Verdana" w:cs="Arial"/>
          <w:b/>
          <w:sz w:val="18"/>
          <w:szCs w:val="18"/>
          <w:lang w:val="es-BO"/>
        </w:rPr>
      </w:pPr>
    </w:p>
    <w:p w14:paraId="7B027651" w14:textId="77777777" w:rsidR="000B1E85" w:rsidRDefault="000B1E85">
      <w:pPr>
        <w:rPr>
          <w:rFonts w:ascii="Verdana" w:hAnsi="Verdana" w:cs="Arial"/>
          <w:b/>
          <w:sz w:val="18"/>
          <w:szCs w:val="18"/>
          <w:lang w:val="es-BO"/>
        </w:rPr>
      </w:pPr>
      <w:r>
        <w:rPr>
          <w:rFonts w:ascii="Verdana" w:hAnsi="Verdana" w:cs="Arial"/>
          <w:b/>
          <w:sz w:val="18"/>
          <w:szCs w:val="18"/>
          <w:lang w:val="es-BO"/>
        </w:rPr>
        <w:br w:type="page"/>
      </w:r>
    </w:p>
    <w:p w14:paraId="7C0ED4DE" w14:textId="476EA6D1"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lastRenderedPageBreak/>
        <w:t>ANEXO 5</w:t>
      </w:r>
    </w:p>
    <w:p w14:paraId="60094ACC"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5F876194" w14:textId="77777777" w:rsidR="0008020D" w:rsidRPr="005026FA" w:rsidRDefault="0008020D" w:rsidP="005026FA">
      <w:pPr>
        <w:jc w:val="center"/>
        <w:rPr>
          <w:rFonts w:ascii="Arial" w:hAnsi="Arial" w:cs="Arial"/>
          <w:b/>
          <w:sz w:val="18"/>
          <w:szCs w:val="18"/>
          <w:lang w:val="es-BO"/>
        </w:rPr>
      </w:pPr>
    </w:p>
    <w:p w14:paraId="744044D3" w14:textId="1390A018" w:rsidR="005026FA" w:rsidRPr="005026FA" w:rsidRDefault="005026FA" w:rsidP="005026FA">
      <w:pPr>
        <w:pStyle w:val="Encabezado"/>
        <w:jc w:val="right"/>
        <w:rPr>
          <w:rFonts w:ascii="Arial" w:hAnsi="Arial" w:cs="Arial"/>
          <w:iCs/>
          <w:sz w:val="18"/>
          <w:szCs w:val="18"/>
        </w:rPr>
      </w:pPr>
      <w:r w:rsidRPr="005026FA">
        <w:rPr>
          <w:rFonts w:ascii="Arial" w:hAnsi="Arial" w:cs="Arial"/>
          <w:iCs/>
          <w:sz w:val="18"/>
          <w:szCs w:val="18"/>
        </w:rPr>
        <w:t xml:space="preserve">MODELO DE CONTRATO SANO – DLABS N° </w:t>
      </w:r>
      <w:r w:rsidR="00F510F7">
        <w:rPr>
          <w:rFonts w:ascii="Arial" w:hAnsi="Arial" w:cs="Arial"/>
          <w:iCs/>
          <w:sz w:val="18"/>
          <w:szCs w:val="18"/>
        </w:rPr>
        <w:t>39</w:t>
      </w:r>
      <w:r w:rsidRPr="005026FA">
        <w:rPr>
          <w:rFonts w:ascii="Arial" w:hAnsi="Arial" w:cs="Arial"/>
          <w:iCs/>
          <w:sz w:val="18"/>
          <w:szCs w:val="18"/>
        </w:rPr>
        <w:t>/202</w:t>
      </w:r>
      <w:r w:rsidR="00F510F7">
        <w:rPr>
          <w:rFonts w:ascii="Arial" w:hAnsi="Arial" w:cs="Arial"/>
          <w:iCs/>
          <w:sz w:val="18"/>
          <w:szCs w:val="18"/>
        </w:rPr>
        <w:t>2</w:t>
      </w:r>
    </w:p>
    <w:p w14:paraId="609D381B" w14:textId="77777777" w:rsidR="005026FA" w:rsidRPr="005026FA" w:rsidRDefault="005026FA" w:rsidP="005026FA">
      <w:pPr>
        <w:pStyle w:val="Encabezado"/>
        <w:jc w:val="right"/>
        <w:rPr>
          <w:rFonts w:ascii="Arial" w:hAnsi="Arial" w:cs="Arial"/>
          <w:b/>
          <w:iCs/>
          <w:color w:val="DBE5F1"/>
          <w:sz w:val="18"/>
          <w:szCs w:val="18"/>
        </w:rPr>
      </w:pPr>
      <w:r w:rsidRPr="005026FA">
        <w:rPr>
          <w:rFonts w:ascii="Arial" w:hAnsi="Arial" w:cs="Arial"/>
          <w:b/>
          <w:iCs/>
          <w:sz w:val="18"/>
          <w:szCs w:val="18"/>
        </w:rPr>
        <w:t xml:space="preserve">CUCE: </w:t>
      </w:r>
      <w:r w:rsidRPr="005026FA">
        <w:rPr>
          <w:rFonts w:ascii="Arial" w:hAnsi="Arial" w:cs="Arial"/>
          <w:iCs/>
          <w:sz w:val="18"/>
          <w:szCs w:val="18"/>
        </w:rPr>
        <w:t>__________________</w:t>
      </w:r>
    </w:p>
    <w:p w14:paraId="109598DF" w14:textId="77777777" w:rsidR="005026FA" w:rsidRPr="005026FA" w:rsidRDefault="005026FA" w:rsidP="005026FA">
      <w:pPr>
        <w:jc w:val="center"/>
        <w:rPr>
          <w:rFonts w:ascii="Arial" w:hAnsi="Arial" w:cs="Arial"/>
          <w:b/>
          <w:sz w:val="18"/>
          <w:szCs w:val="18"/>
          <w:lang w:val="es-BO"/>
        </w:rPr>
      </w:pPr>
    </w:p>
    <w:p w14:paraId="3F6DC400" w14:textId="77777777" w:rsidR="005026FA" w:rsidRPr="005026FA" w:rsidRDefault="005026FA" w:rsidP="005026FA">
      <w:pPr>
        <w:pStyle w:val="Textoindependiente"/>
        <w:widowControl w:val="0"/>
        <w:spacing w:after="0"/>
        <w:jc w:val="center"/>
        <w:rPr>
          <w:rFonts w:ascii="Arial" w:hAnsi="Arial" w:cs="Arial"/>
          <w:b/>
          <w:sz w:val="18"/>
          <w:szCs w:val="18"/>
        </w:rPr>
      </w:pPr>
      <w:r w:rsidRPr="005026FA">
        <w:rPr>
          <w:rFonts w:ascii="Arial" w:hAnsi="Arial" w:cs="Arial"/>
          <w:b/>
          <w:sz w:val="18"/>
          <w:szCs w:val="18"/>
        </w:rPr>
        <w:t>SEÑOR DIRECTOR GENERAL DE NOTARÍA DE GOBIERNO</w:t>
      </w:r>
    </w:p>
    <w:p w14:paraId="7104F902" w14:textId="77777777" w:rsidR="005026FA" w:rsidRPr="005026FA" w:rsidRDefault="005026FA" w:rsidP="005026FA">
      <w:pPr>
        <w:pStyle w:val="Textoindependiente"/>
        <w:widowControl w:val="0"/>
        <w:spacing w:after="0"/>
        <w:jc w:val="center"/>
        <w:rPr>
          <w:rFonts w:ascii="Arial" w:hAnsi="Arial" w:cs="Arial"/>
          <w:b/>
          <w:sz w:val="18"/>
          <w:szCs w:val="18"/>
        </w:rPr>
      </w:pPr>
      <w:r w:rsidRPr="005026FA">
        <w:rPr>
          <w:rFonts w:ascii="Arial" w:hAnsi="Arial" w:cs="Arial"/>
          <w:b/>
          <w:sz w:val="18"/>
          <w:szCs w:val="18"/>
        </w:rPr>
        <w:t>DEL DISTRITO ADMINISTRATIVO DE LA PAZ</w:t>
      </w:r>
    </w:p>
    <w:p w14:paraId="66D1A6BA" w14:textId="77777777" w:rsidR="005026FA" w:rsidRPr="005026FA" w:rsidRDefault="005026FA" w:rsidP="005026FA">
      <w:pPr>
        <w:widowControl w:val="0"/>
        <w:jc w:val="both"/>
        <w:rPr>
          <w:rFonts w:ascii="Arial" w:hAnsi="Arial" w:cs="Arial"/>
          <w:bCs/>
          <w:sz w:val="18"/>
          <w:szCs w:val="18"/>
          <w:lang w:val="es-ES_tradnl"/>
        </w:rPr>
      </w:pPr>
    </w:p>
    <w:p w14:paraId="68253670" w14:textId="77777777" w:rsidR="00DD566A" w:rsidRPr="00DD566A" w:rsidRDefault="00DD566A" w:rsidP="00DD566A">
      <w:pPr>
        <w:widowControl w:val="0"/>
        <w:tabs>
          <w:tab w:val="left" w:pos="-720"/>
        </w:tabs>
        <w:jc w:val="both"/>
        <w:rPr>
          <w:rFonts w:ascii="Arial Narrow" w:hAnsi="Arial Narrow" w:cs="Arial"/>
        </w:rPr>
      </w:pPr>
      <w:r w:rsidRPr="00DD566A">
        <w:rPr>
          <w:rFonts w:ascii="Arial Narrow" w:hAnsi="Arial Narrow" w:cs="Arial"/>
        </w:rPr>
        <w:t xml:space="preserve">En el registro de Escrituras Públicas que corren a su cargo, sírvase usted insertar el presente contrato de </w:t>
      </w:r>
      <w:r w:rsidRPr="00DD566A">
        <w:rPr>
          <w:rFonts w:ascii="Arial Narrow" w:hAnsi="Arial Narrow" w:cs="Arial"/>
          <w:b/>
          <w:lang w:val="es-ES_tradnl" w:eastAsia="es-ES"/>
        </w:rPr>
        <w:t>“</w:t>
      </w:r>
      <w:r w:rsidRPr="00DD566A">
        <w:rPr>
          <w:rFonts w:ascii="Arial Narrow" w:hAnsi="Arial Narrow" w:cs="Arial"/>
          <w:b/>
        </w:rPr>
        <w:t>Adquisición de</w:t>
      </w:r>
      <w:r w:rsidRPr="00DD566A">
        <w:rPr>
          <w:rFonts w:ascii="Arial Narrow" w:hAnsi="Arial Narrow" w:cs="Arial"/>
          <w:b/>
          <w:lang w:val="es-ES_tradnl" w:eastAsia="es-ES"/>
        </w:rPr>
        <w:t xml:space="preserve"> Servidores Core”, </w:t>
      </w:r>
      <w:r w:rsidRPr="00DD566A">
        <w:rPr>
          <w:rFonts w:ascii="Arial Narrow" w:hAnsi="Arial Narrow" w:cs="Arial"/>
        </w:rPr>
        <w:t xml:space="preserve">sujeto a los siguientes términos y condiciones: </w:t>
      </w:r>
    </w:p>
    <w:p w14:paraId="76A6658A" w14:textId="77777777" w:rsidR="00DD566A" w:rsidRPr="00DD566A" w:rsidRDefault="00DD566A" w:rsidP="00DD566A">
      <w:pPr>
        <w:widowControl w:val="0"/>
        <w:tabs>
          <w:tab w:val="left" w:pos="-720"/>
        </w:tabs>
        <w:jc w:val="center"/>
        <w:rPr>
          <w:rFonts w:ascii="Arial Narrow" w:hAnsi="Arial Narrow" w:cs="Arial"/>
          <w:b/>
        </w:rPr>
      </w:pPr>
    </w:p>
    <w:p w14:paraId="68924CD3" w14:textId="77777777" w:rsidR="00DD566A" w:rsidRPr="00DD566A" w:rsidRDefault="00DD566A" w:rsidP="00DD566A">
      <w:pPr>
        <w:widowControl w:val="0"/>
        <w:tabs>
          <w:tab w:val="left" w:pos="-720"/>
        </w:tabs>
        <w:jc w:val="center"/>
        <w:rPr>
          <w:rFonts w:ascii="Arial Narrow" w:hAnsi="Arial Narrow" w:cs="Arial"/>
          <w:b/>
        </w:rPr>
      </w:pPr>
      <w:r w:rsidRPr="00DD566A">
        <w:rPr>
          <w:rFonts w:ascii="Arial Narrow" w:hAnsi="Arial Narrow" w:cs="Arial"/>
          <w:b/>
        </w:rPr>
        <w:t>I. CONDICIONES GENERALES DEL CONTRATO</w:t>
      </w:r>
    </w:p>
    <w:p w14:paraId="4F9A37DB" w14:textId="77777777" w:rsidR="00DD566A" w:rsidRPr="00DD566A" w:rsidRDefault="00DD566A" w:rsidP="00DD566A">
      <w:pPr>
        <w:widowControl w:val="0"/>
        <w:jc w:val="both"/>
        <w:rPr>
          <w:rFonts w:ascii="Arial Narrow" w:hAnsi="Arial Narrow" w:cs="Arial"/>
          <w:b/>
          <w:sz w:val="10"/>
          <w:szCs w:val="10"/>
          <w:lang w:val="es-ES_tradnl" w:eastAsia="es-ES"/>
        </w:rPr>
      </w:pPr>
    </w:p>
    <w:p w14:paraId="6A5DBA67" w14:textId="77777777" w:rsidR="00DD566A" w:rsidRPr="00DD566A" w:rsidRDefault="00DD566A" w:rsidP="00DD566A">
      <w:pPr>
        <w:widowControl w:val="0"/>
        <w:jc w:val="both"/>
        <w:rPr>
          <w:rFonts w:ascii="Arial Narrow" w:hAnsi="Arial Narrow" w:cs="Arial"/>
          <w:lang w:eastAsia="es-ES"/>
        </w:rPr>
      </w:pPr>
      <w:r w:rsidRPr="00DD566A">
        <w:rPr>
          <w:rFonts w:ascii="Arial Narrow" w:hAnsi="Arial Narrow" w:cs="Arial"/>
          <w:b/>
          <w:lang w:eastAsia="es-ES"/>
        </w:rPr>
        <w:t xml:space="preserve">CLÁUSULA PRIMERA.- (PARTES CONTRATANTES) </w:t>
      </w:r>
      <w:r w:rsidRPr="00DD566A">
        <w:rPr>
          <w:rFonts w:ascii="Arial Narrow" w:hAnsi="Arial Narrow" w:cs="Arial"/>
          <w:lang w:eastAsia="es-ES"/>
        </w:rPr>
        <w:t xml:space="preserve">Dirá usted que las partes </w:t>
      </w:r>
      <w:r w:rsidRPr="00DD566A">
        <w:rPr>
          <w:rFonts w:ascii="Arial Narrow" w:hAnsi="Arial Narrow" w:cs="Arial"/>
          <w:b/>
          <w:lang w:eastAsia="es-ES"/>
        </w:rPr>
        <w:t xml:space="preserve">CONTRATANTES </w:t>
      </w:r>
      <w:r w:rsidRPr="00DD566A">
        <w:rPr>
          <w:rFonts w:ascii="Arial Narrow" w:hAnsi="Arial Narrow" w:cs="Arial"/>
          <w:lang w:eastAsia="es-ES"/>
        </w:rPr>
        <w:t>son:</w:t>
      </w:r>
    </w:p>
    <w:p w14:paraId="28C4E633" w14:textId="77777777" w:rsidR="00DD566A" w:rsidRPr="00DD566A" w:rsidRDefault="00DD566A" w:rsidP="00DD566A">
      <w:pPr>
        <w:widowControl w:val="0"/>
        <w:jc w:val="both"/>
        <w:rPr>
          <w:rFonts w:ascii="Arial Narrow" w:hAnsi="Arial Narrow" w:cs="Arial"/>
          <w:sz w:val="10"/>
          <w:szCs w:val="10"/>
          <w:lang w:eastAsia="es-ES"/>
        </w:rPr>
      </w:pPr>
    </w:p>
    <w:p w14:paraId="24BFF1C5" w14:textId="77777777" w:rsidR="00DD566A" w:rsidRPr="00DD566A" w:rsidRDefault="00DD566A" w:rsidP="00DD566A">
      <w:pPr>
        <w:widowControl w:val="0"/>
        <w:numPr>
          <w:ilvl w:val="1"/>
          <w:numId w:val="66"/>
        </w:numPr>
        <w:jc w:val="both"/>
        <w:rPr>
          <w:rFonts w:ascii="Arial Narrow" w:hAnsi="Arial Narrow" w:cs="Arial"/>
          <w:lang w:val="es-ES_tradnl"/>
        </w:rPr>
      </w:pPr>
      <w:r w:rsidRPr="00DD566A">
        <w:rPr>
          <w:rFonts w:ascii="Arial Narrow" w:hAnsi="Arial Narrow" w:cs="Arial"/>
          <w:lang w:val="es-ES_tradnl"/>
        </w:rPr>
        <w:t xml:space="preserve">El </w:t>
      </w:r>
      <w:r w:rsidRPr="00DD566A">
        <w:rPr>
          <w:rFonts w:ascii="Arial Narrow" w:hAnsi="Arial Narrow" w:cs="Arial"/>
          <w:b/>
          <w:bCs/>
          <w:lang w:val="es-ES_tradnl"/>
        </w:rPr>
        <w:t>BANCO CENTRAL DE BOLIVIA</w:t>
      </w:r>
      <w:r w:rsidRPr="00DD566A">
        <w:rPr>
          <w:rFonts w:ascii="Arial Narrow" w:hAnsi="Arial Narrow" w:cs="Arial"/>
          <w:lang w:val="es-ES_tradnl"/>
        </w:rPr>
        <w:t xml:space="preserve">, con Número de Identificación Tributaria (NIT) 1016739022, con domicilio en la calle Ayacucho esquina Mercado s/n de la zona Central, en la ciudad de La Paz - Bolivia, representado legalmente por el </w:t>
      </w:r>
      <w:r w:rsidRPr="00DD566A">
        <w:rPr>
          <w:rFonts w:ascii="Arial Narrow" w:hAnsi="Arial Narrow" w:cs="Arial"/>
          <w:b/>
          <w:bCs/>
          <w:lang w:val="es-ES_tradnl"/>
        </w:rPr>
        <w:t>Lic. Rubén Gonzalo Ticona Chique</w:t>
      </w:r>
      <w:r w:rsidRPr="00DD566A">
        <w:rPr>
          <w:rFonts w:ascii="Arial Narrow" w:hAnsi="Arial Narrow" w:cs="Arial"/>
          <w:lang w:val="es-ES_tradnl"/>
        </w:rPr>
        <w:t xml:space="preserve"> con Cédula de Identidad Nº 2710643 expedida en La Paz, como Gerente General de acuerdo a su designación efectuada mediante Acción de Personal N° 2085/2021 de 23 de noviembre de 2021 y a lo dispuesto en el </w:t>
      </w:r>
      <w:r w:rsidRPr="00DD566A">
        <w:rPr>
          <w:rFonts w:ascii="Arial Narrow" w:hAnsi="Arial Narrow" w:cs="Arial"/>
        </w:rPr>
        <w:t xml:space="preserve">artículo 14 del </w:t>
      </w:r>
      <w:r w:rsidRPr="00DD566A">
        <w:rPr>
          <w:rFonts w:ascii="Arial Narrow" w:hAnsi="Arial Narrow" w:cs="Arial"/>
          <w:lang w:val="es-CL"/>
        </w:rPr>
        <w:t xml:space="preserve">Reglamento Específico del Sistema de Administración de Bienes y Servicios (RE-SABS) del Banco Central de </w:t>
      </w:r>
      <w:r w:rsidRPr="00DD566A">
        <w:rPr>
          <w:rFonts w:ascii="Arial Narrow" w:hAnsi="Arial Narrow" w:cs="Arial"/>
        </w:rPr>
        <w:t xml:space="preserve">Bolivia, aprobado mediante Resolución de Directorio N° 147/2015 de 18 de agosto de 2015, sus modificaciones, y a la Resolución PRES - GAL N° 12/2015 de 27 de agosto de 2015, </w:t>
      </w:r>
      <w:r w:rsidRPr="00DD566A">
        <w:rPr>
          <w:rFonts w:ascii="Arial Narrow" w:hAnsi="Arial Narrow" w:cs="Arial"/>
          <w:lang w:val="es-ES_tradnl"/>
        </w:rPr>
        <w:t xml:space="preserve">que en adelante se denominará la </w:t>
      </w:r>
      <w:r w:rsidRPr="00DD566A">
        <w:rPr>
          <w:rFonts w:ascii="Arial Narrow" w:hAnsi="Arial Narrow" w:cs="Arial"/>
          <w:b/>
          <w:bCs/>
          <w:lang w:val="es-ES_tradnl"/>
        </w:rPr>
        <w:t>ENTIDAD</w:t>
      </w:r>
      <w:r w:rsidRPr="00DD566A">
        <w:rPr>
          <w:rFonts w:ascii="Arial Narrow" w:hAnsi="Arial Narrow" w:cs="Arial"/>
          <w:lang w:val="es-ES_tradnl"/>
        </w:rPr>
        <w:t>.</w:t>
      </w:r>
    </w:p>
    <w:p w14:paraId="72AAD1BA" w14:textId="77777777" w:rsidR="00DD566A" w:rsidRPr="00DD566A" w:rsidRDefault="00DD566A" w:rsidP="00DD566A">
      <w:pPr>
        <w:widowControl w:val="0"/>
        <w:ind w:left="720"/>
        <w:jc w:val="both"/>
        <w:rPr>
          <w:rFonts w:ascii="Arial Narrow" w:hAnsi="Arial Narrow" w:cs="Arial"/>
          <w:sz w:val="10"/>
          <w:szCs w:val="10"/>
          <w:lang w:eastAsia="es-ES"/>
        </w:rPr>
      </w:pPr>
    </w:p>
    <w:p w14:paraId="1E3CD17F" w14:textId="77777777" w:rsidR="00DD566A" w:rsidRPr="00DD566A" w:rsidRDefault="00DD566A" w:rsidP="00DD566A">
      <w:pPr>
        <w:widowControl w:val="0"/>
        <w:numPr>
          <w:ilvl w:val="1"/>
          <w:numId w:val="66"/>
        </w:numPr>
        <w:jc w:val="both"/>
        <w:rPr>
          <w:rFonts w:ascii="Arial Narrow" w:hAnsi="Arial Narrow" w:cs="Arial"/>
          <w:lang w:eastAsia="es-ES"/>
        </w:rPr>
      </w:pP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b/>
          <w:lang w:eastAsia="es-ES"/>
        </w:rPr>
        <w:softHyphen/>
      </w:r>
      <w:r w:rsidRPr="00DD566A">
        <w:rPr>
          <w:rFonts w:ascii="Arial Narrow" w:hAnsi="Arial Narrow" w:cs="Arial"/>
          <w:lang w:eastAsia="es-ES"/>
        </w:rPr>
        <w:t xml:space="preserve">_______________________ legalmente constituida y existente conforme a la legislación boliviana, inscrita en el Padrón Nacional de Contribuyentes con Número de Identificación Tributaria NIT:___________, representada legalmente  por ___________, con Cédula de Identidad N° </w:t>
      </w:r>
      <w:r w:rsidRPr="00DD566A">
        <w:rPr>
          <w:rFonts w:ascii="Arial Narrow" w:hAnsi="Arial Narrow" w:cs="Arial"/>
          <w:lang w:eastAsia="es-ES"/>
        </w:rPr>
        <w:softHyphen/>
      </w:r>
      <w:r w:rsidRPr="00DD566A">
        <w:rPr>
          <w:rFonts w:ascii="Arial Narrow" w:hAnsi="Arial Narrow" w:cs="Arial"/>
          <w:lang w:eastAsia="es-ES"/>
        </w:rPr>
        <w:softHyphen/>
        <w:t xml:space="preserve">_________ expedida en ________,en virtud al Testimonio  de Poder N°________ otorgado ante el _____________, Notaría de Fe Pública N° ________ del Distrito Judicial______________, con domicilio en la ___________, adelante denominado el </w:t>
      </w:r>
      <w:r w:rsidRPr="00DD566A">
        <w:rPr>
          <w:rFonts w:ascii="Arial Narrow" w:hAnsi="Arial Narrow" w:cs="Arial"/>
          <w:b/>
          <w:lang w:eastAsia="es-ES"/>
        </w:rPr>
        <w:t>PROVEEDOR</w:t>
      </w:r>
      <w:r w:rsidRPr="00DD566A">
        <w:rPr>
          <w:rFonts w:ascii="Arial Narrow" w:hAnsi="Arial Narrow" w:cs="Arial"/>
          <w:lang w:eastAsia="es-ES"/>
        </w:rPr>
        <w:t>.</w:t>
      </w:r>
    </w:p>
    <w:p w14:paraId="1E3DB19B" w14:textId="77777777" w:rsidR="00DD566A" w:rsidRPr="00DD566A" w:rsidRDefault="00DD566A" w:rsidP="00DD566A">
      <w:pPr>
        <w:widowControl w:val="0"/>
        <w:jc w:val="both"/>
        <w:rPr>
          <w:rFonts w:ascii="Arial Narrow" w:hAnsi="Arial Narrow" w:cs="Arial"/>
          <w:b/>
          <w:sz w:val="10"/>
          <w:szCs w:val="10"/>
          <w:lang w:eastAsia="es-ES"/>
        </w:rPr>
      </w:pPr>
    </w:p>
    <w:p w14:paraId="3FD35130" w14:textId="77777777" w:rsidR="00DD566A" w:rsidRPr="00DD566A" w:rsidRDefault="00DD566A" w:rsidP="00DD566A">
      <w:pPr>
        <w:jc w:val="both"/>
        <w:rPr>
          <w:rFonts w:ascii="Arial Narrow" w:hAnsi="Arial Narrow" w:cs="Arial"/>
        </w:rPr>
      </w:pPr>
      <w:r w:rsidRPr="00DD566A">
        <w:rPr>
          <w:rFonts w:ascii="Arial Narrow" w:hAnsi="Arial Narrow" w:cs="Arial"/>
          <w:b/>
          <w:lang w:eastAsia="es-ES"/>
        </w:rPr>
        <w:t xml:space="preserve">CLÁUSULA SEGUNDA.- (ANTECEDENTES LEGALES DEL CONTRATO) </w:t>
      </w:r>
      <w:r w:rsidRPr="00DD566A">
        <w:rPr>
          <w:rFonts w:ascii="Arial Narrow" w:hAnsi="Arial Narrow" w:cs="Arial"/>
          <w:lang w:eastAsia="es-ES"/>
        </w:rPr>
        <w:t xml:space="preserve">Dirá usted que la </w:t>
      </w:r>
      <w:r w:rsidRPr="00DD566A">
        <w:rPr>
          <w:rFonts w:ascii="Arial Narrow" w:hAnsi="Arial Narrow" w:cs="Arial"/>
          <w:b/>
          <w:lang w:eastAsia="es-ES"/>
        </w:rPr>
        <w:t>ENTIDAD</w:t>
      </w:r>
      <w:r w:rsidRPr="00DD566A">
        <w:rPr>
          <w:rFonts w:ascii="Arial Narrow" w:hAnsi="Arial Narrow" w:cs="Arial"/>
          <w:lang w:eastAsia="es-ES"/>
        </w:rPr>
        <w:t>, mediante Licitación Pública CUCE____________</w:t>
      </w:r>
      <w:r w:rsidRPr="00DD566A">
        <w:rPr>
          <w:rFonts w:ascii="Arial Narrow" w:hAnsi="Arial Narrow" w:cs="Arial"/>
        </w:rPr>
        <w:t xml:space="preserve"> con código interno No. ___________ , convocó a proponentes interesados a que presenten sus propuestas de acuerdo con las condiciones establecidas en el Documento Base de Contratación (DBC), aprobado mediante Resolución Nº ____ de________, proceso de contratación realizado en el marco del Decreto Supremo N° 0181, de 28 de junio de 2009, de las Normas Básicas del Sistema de Administración de Bienes y Servicios y sus modificaciones. </w:t>
      </w:r>
    </w:p>
    <w:p w14:paraId="28DE7C06" w14:textId="77777777" w:rsidR="00DD566A" w:rsidRPr="00DD566A" w:rsidRDefault="00DD566A" w:rsidP="00DD566A">
      <w:pPr>
        <w:jc w:val="both"/>
        <w:rPr>
          <w:rFonts w:ascii="Arial Narrow" w:hAnsi="Arial Narrow" w:cs="Arial"/>
          <w:sz w:val="10"/>
          <w:szCs w:val="10"/>
        </w:rPr>
      </w:pPr>
    </w:p>
    <w:p w14:paraId="7A48C6FF" w14:textId="77777777" w:rsidR="00DD566A" w:rsidRPr="00DD566A" w:rsidRDefault="00DD566A" w:rsidP="00DD566A">
      <w:pPr>
        <w:jc w:val="both"/>
        <w:rPr>
          <w:rFonts w:ascii="Arial Narrow" w:hAnsi="Arial Narrow" w:cs="Arial"/>
          <w:b/>
          <w:i/>
        </w:rPr>
      </w:pPr>
      <w:r w:rsidRPr="00DD566A">
        <w:rPr>
          <w:rFonts w:ascii="Arial Narrow" w:hAnsi="Arial Narrow" w:cs="Arial"/>
          <w:b/>
          <w:i/>
        </w:rPr>
        <w:t>(Si el RPC, en caso excepcional decide adjudicar la adquisición a un proponente que no sea el recomendado por el Responsable de Evaluación o la Comisión de Calificación, deberá adecuarse la siguiente redacción)</w:t>
      </w:r>
    </w:p>
    <w:p w14:paraId="55071627" w14:textId="77777777" w:rsidR="00DD566A" w:rsidRPr="00DD566A" w:rsidRDefault="00DD566A" w:rsidP="00DD566A">
      <w:pPr>
        <w:jc w:val="both"/>
        <w:rPr>
          <w:rFonts w:ascii="Arial Narrow" w:hAnsi="Arial Narrow"/>
        </w:rPr>
      </w:pPr>
      <w:r w:rsidRPr="00DD566A">
        <w:rPr>
          <w:rFonts w:ascii="Arial Narrow" w:hAnsi="Arial Narrow" w:cs="Arial"/>
        </w:rPr>
        <w:t xml:space="preserve">Que la Comisión de Calificación de la </w:t>
      </w:r>
      <w:r w:rsidRPr="00DD566A">
        <w:rPr>
          <w:rFonts w:ascii="Arial Narrow" w:hAnsi="Arial Narrow" w:cs="Arial"/>
          <w:b/>
        </w:rPr>
        <w:t>ENTIDAD,</w:t>
      </w:r>
      <w:r w:rsidRPr="00DD566A">
        <w:rPr>
          <w:rFonts w:ascii="Arial Narrow" w:hAnsi="Arial Narrow" w:cs="Arial"/>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a ___________, al cumplir su propuesta con todos los requisitos solicitados en el DBC. </w:t>
      </w:r>
    </w:p>
    <w:p w14:paraId="0BE9B734" w14:textId="77777777" w:rsidR="00DD566A" w:rsidRPr="00DD566A" w:rsidRDefault="00DD566A" w:rsidP="00DD566A">
      <w:pPr>
        <w:widowControl w:val="0"/>
        <w:jc w:val="both"/>
        <w:rPr>
          <w:rFonts w:ascii="Arial Narrow" w:hAnsi="Arial Narrow" w:cs="Arial"/>
          <w:b/>
          <w:sz w:val="10"/>
          <w:szCs w:val="10"/>
          <w:lang w:eastAsia="es-ES"/>
        </w:rPr>
      </w:pPr>
    </w:p>
    <w:p w14:paraId="202601FC" w14:textId="77777777" w:rsidR="00DD566A" w:rsidRPr="00DD566A" w:rsidRDefault="00DD566A" w:rsidP="00DD566A">
      <w:pPr>
        <w:jc w:val="both"/>
        <w:rPr>
          <w:rFonts w:ascii="Arial Narrow" w:hAnsi="Arial Narrow" w:cs="Arial"/>
          <w:bCs/>
          <w:lang w:eastAsia="es-ES"/>
        </w:rPr>
      </w:pPr>
      <w:r w:rsidRPr="00DD566A">
        <w:rPr>
          <w:rFonts w:ascii="Arial Narrow" w:hAnsi="Arial Narrow" w:cs="Arial"/>
          <w:b/>
          <w:lang w:eastAsia="es-ES"/>
        </w:rPr>
        <w:t>CLÁUSULA TERCERA.- (OBJETO Y CAUSA DEL CONTRATO)</w:t>
      </w:r>
      <w:r w:rsidRPr="00DD566A">
        <w:rPr>
          <w:rFonts w:ascii="Arial Narrow" w:hAnsi="Arial Narrow" w:cs="Arial"/>
          <w:lang w:eastAsia="es-ES"/>
        </w:rPr>
        <w:t xml:space="preserve"> El objeto del presente Contrato es la provisión, instalación y puesta en funcionamiento de Servidores Core, </w:t>
      </w:r>
      <w:r w:rsidRPr="00DD566A">
        <w:rPr>
          <w:rFonts w:ascii="Arial Narrow" w:hAnsi="Arial Narrow" w:cs="Arial"/>
          <w:bCs/>
          <w:lang w:eastAsia="es-ES"/>
        </w:rPr>
        <w:t xml:space="preserve">que en adelante se denominará los </w:t>
      </w:r>
      <w:r w:rsidRPr="00DD566A">
        <w:rPr>
          <w:rFonts w:ascii="Arial Narrow" w:hAnsi="Arial Narrow" w:cs="Arial"/>
          <w:b/>
          <w:bCs/>
          <w:lang w:eastAsia="es-ES"/>
        </w:rPr>
        <w:t xml:space="preserve">BIENES, </w:t>
      </w:r>
      <w:r w:rsidRPr="00DD566A">
        <w:rPr>
          <w:rFonts w:ascii="Arial Narrow" w:hAnsi="Arial Narrow" w:cs="Arial"/>
          <w:bCs/>
          <w:lang w:eastAsia="es-ES"/>
        </w:rPr>
        <w:t xml:space="preserve">para el fortalecimiento y redundancia de los Centros de Computo (incluye software), suministrados </w:t>
      </w:r>
      <w:r w:rsidRPr="00DD566A">
        <w:rPr>
          <w:rFonts w:ascii="Arial Narrow" w:hAnsi="Arial Narrow" w:cs="Arial"/>
          <w:lang w:eastAsia="es-ES"/>
        </w:rPr>
        <w:t xml:space="preserve">por el </w:t>
      </w:r>
      <w:r w:rsidRPr="00DD566A">
        <w:rPr>
          <w:rFonts w:ascii="Arial Narrow" w:hAnsi="Arial Narrow" w:cs="Arial"/>
          <w:b/>
          <w:lang w:eastAsia="es-ES"/>
        </w:rPr>
        <w:t>PROVEEDOR</w:t>
      </w:r>
      <w:r w:rsidRPr="00DD566A">
        <w:rPr>
          <w:rFonts w:ascii="Arial Narrow" w:hAnsi="Arial Narrow" w:cs="Arial"/>
          <w:lang w:eastAsia="es-ES"/>
        </w:rPr>
        <w:t xml:space="preserve"> de conformidad con el DBC y la Propuesta Adjudicada, con estricta sujeción al presente Contrato.</w:t>
      </w:r>
    </w:p>
    <w:p w14:paraId="6D26EDF2" w14:textId="77777777" w:rsidR="00DD566A" w:rsidRPr="00DD566A" w:rsidRDefault="00DD566A" w:rsidP="00DD566A">
      <w:pPr>
        <w:widowControl w:val="0"/>
        <w:jc w:val="both"/>
        <w:rPr>
          <w:rFonts w:ascii="Arial Narrow" w:hAnsi="Arial Narrow" w:cs="Arial"/>
          <w:sz w:val="10"/>
          <w:szCs w:val="10"/>
          <w:lang w:eastAsia="es-ES"/>
        </w:rPr>
      </w:pPr>
    </w:p>
    <w:p w14:paraId="09834F1C" w14:textId="77777777" w:rsidR="00DD566A" w:rsidRPr="00DD566A" w:rsidRDefault="00DD566A" w:rsidP="00DD566A">
      <w:pPr>
        <w:widowControl w:val="0"/>
        <w:jc w:val="both"/>
        <w:rPr>
          <w:rFonts w:ascii="Arial Narrow" w:hAnsi="Arial Narrow" w:cs="Arial"/>
          <w:b/>
          <w:lang w:eastAsia="es-ES"/>
        </w:rPr>
      </w:pPr>
      <w:r w:rsidRPr="00DD566A">
        <w:rPr>
          <w:rFonts w:ascii="Arial Narrow" w:hAnsi="Arial Narrow" w:cs="Arial"/>
          <w:b/>
          <w:lang w:eastAsia="es-ES"/>
        </w:rPr>
        <w:t xml:space="preserve">CLÁUSULA CUARTA.- (PLAZO DE ENTREGA) </w:t>
      </w:r>
      <w:r w:rsidRPr="00DD566A">
        <w:rPr>
          <w:rFonts w:ascii="Arial Narrow" w:hAnsi="Arial Narrow" w:cs="Arial"/>
        </w:rPr>
        <w:t>El P</w:t>
      </w:r>
      <w:r w:rsidRPr="00DD566A">
        <w:rPr>
          <w:rFonts w:ascii="Arial Narrow" w:hAnsi="Arial Narrow" w:cs="Arial"/>
          <w:b/>
        </w:rPr>
        <w:t>ROVEEDOR</w:t>
      </w:r>
      <w:r w:rsidRPr="00DD566A">
        <w:rPr>
          <w:rFonts w:ascii="Arial Narrow" w:hAnsi="Arial Narrow" w:cs="Arial"/>
        </w:rPr>
        <w:t xml:space="preserve"> entregará los </w:t>
      </w:r>
      <w:r w:rsidRPr="00DD566A">
        <w:rPr>
          <w:rFonts w:ascii="Arial Narrow" w:hAnsi="Arial Narrow" w:cs="Arial"/>
          <w:b/>
        </w:rPr>
        <w:t>BIENES</w:t>
      </w:r>
      <w:r w:rsidRPr="00DD566A">
        <w:rPr>
          <w:rFonts w:ascii="Arial Narrow" w:hAnsi="Arial Narrow" w:cs="Arial"/>
        </w:rPr>
        <w:t xml:space="preserve"> en estricto apego a la propuesta adjudicada, en el plazo de setenta (70) días calendario.</w:t>
      </w:r>
    </w:p>
    <w:p w14:paraId="0D7E91C2" w14:textId="77777777" w:rsidR="00DD566A" w:rsidRPr="00DD566A" w:rsidRDefault="00DD566A" w:rsidP="00DD566A">
      <w:pPr>
        <w:widowControl w:val="0"/>
        <w:jc w:val="both"/>
        <w:rPr>
          <w:rFonts w:ascii="Arial Narrow" w:hAnsi="Arial Narrow" w:cs="Arial"/>
          <w:b/>
          <w:sz w:val="10"/>
          <w:szCs w:val="10"/>
          <w:lang w:eastAsia="es-ES"/>
        </w:rPr>
      </w:pPr>
    </w:p>
    <w:p w14:paraId="4BAA75E0"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El plazo de entrega señalado precedentemente será computado a partir de: </w:t>
      </w:r>
    </w:p>
    <w:p w14:paraId="6578E744" w14:textId="77777777" w:rsidR="00DD566A" w:rsidRPr="00DD566A" w:rsidRDefault="00DD566A" w:rsidP="00DD566A">
      <w:pPr>
        <w:widowControl w:val="0"/>
        <w:jc w:val="both"/>
        <w:rPr>
          <w:rFonts w:ascii="Arial Narrow" w:hAnsi="Arial Narrow" w:cs="Arial"/>
          <w:sz w:val="10"/>
          <w:szCs w:val="10"/>
        </w:rPr>
      </w:pPr>
    </w:p>
    <w:p w14:paraId="6A4D1430" w14:textId="77777777" w:rsidR="00DD566A" w:rsidRPr="00DD566A" w:rsidRDefault="00DD566A" w:rsidP="00DD566A">
      <w:pPr>
        <w:widowControl w:val="0"/>
        <w:numPr>
          <w:ilvl w:val="0"/>
          <w:numId w:val="67"/>
        </w:numPr>
        <w:jc w:val="both"/>
        <w:rPr>
          <w:rFonts w:ascii="Arial Narrow" w:hAnsi="Arial Narrow" w:cs="Arial"/>
          <w:lang w:eastAsia="es-ES"/>
        </w:rPr>
      </w:pPr>
      <w:r w:rsidRPr="00DD566A">
        <w:rPr>
          <w:rFonts w:ascii="Arial Narrow" w:hAnsi="Arial Narrow" w:cs="Arial"/>
        </w:rPr>
        <w:t>El día hábil siguiente a la suscripción del contrato.</w:t>
      </w:r>
    </w:p>
    <w:p w14:paraId="2A0C5246" w14:textId="77777777" w:rsidR="00DD566A" w:rsidRPr="00DD566A" w:rsidRDefault="00DD566A" w:rsidP="00DD566A">
      <w:pPr>
        <w:widowControl w:val="0"/>
        <w:jc w:val="both"/>
        <w:rPr>
          <w:rFonts w:ascii="Arial Narrow" w:hAnsi="Arial Narrow" w:cs="Arial"/>
          <w:sz w:val="10"/>
          <w:szCs w:val="10"/>
        </w:rPr>
      </w:pPr>
    </w:p>
    <w:p w14:paraId="35BD234B"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El plazo de entrega de los </w:t>
      </w:r>
      <w:r w:rsidRPr="00DD566A">
        <w:rPr>
          <w:rFonts w:ascii="Arial Narrow" w:hAnsi="Arial Narrow" w:cs="Arial"/>
          <w:b/>
        </w:rPr>
        <w:t>BIENES</w:t>
      </w:r>
      <w:r w:rsidRPr="00DD566A">
        <w:rPr>
          <w:rFonts w:ascii="Arial Narrow" w:hAnsi="Arial Narrow" w:cs="Arial"/>
        </w:rPr>
        <w:t>, establecido en la presente cláusula, podrá  ser ampliado  cuando:</w:t>
      </w:r>
    </w:p>
    <w:p w14:paraId="33FFC23F" w14:textId="77777777" w:rsidR="00DD566A" w:rsidRPr="00DD566A" w:rsidRDefault="00DD566A" w:rsidP="00DD566A">
      <w:pPr>
        <w:widowControl w:val="0"/>
        <w:jc w:val="both"/>
        <w:rPr>
          <w:rFonts w:ascii="Arial Narrow" w:hAnsi="Arial Narrow" w:cs="Arial"/>
          <w:sz w:val="10"/>
          <w:szCs w:val="10"/>
        </w:rPr>
      </w:pPr>
    </w:p>
    <w:p w14:paraId="75CBC818" w14:textId="77777777" w:rsidR="00DD566A" w:rsidRPr="00DD566A" w:rsidRDefault="00DD566A" w:rsidP="00DD566A">
      <w:pPr>
        <w:widowControl w:val="0"/>
        <w:ind w:left="426" w:hanging="284"/>
        <w:jc w:val="both"/>
        <w:rPr>
          <w:rFonts w:ascii="Arial Narrow" w:hAnsi="Arial Narrow" w:cs="Arial"/>
        </w:rPr>
      </w:pPr>
      <w:r w:rsidRPr="00DD566A">
        <w:rPr>
          <w:rFonts w:ascii="Arial Narrow" w:hAnsi="Arial Narrow" w:cs="Arial"/>
        </w:rPr>
        <w:t xml:space="preserve">a) La </w:t>
      </w:r>
      <w:r w:rsidRPr="00DD566A">
        <w:rPr>
          <w:rFonts w:ascii="Arial Narrow" w:hAnsi="Arial Narrow" w:cs="Arial"/>
          <w:b/>
        </w:rPr>
        <w:t>ENTIDAD</w:t>
      </w:r>
      <w:r w:rsidRPr="00DD566A">
        <w:rPr>
          <w:rFonts w:ascii="Arial Narrow" w:hAnsi="Arial Narrow" w:cs="Arial"/>
        </w:rPr>
        <w:t xml:space="preserve">, mediante el procedimiento establecido en este mismo Contrato, incremente la cantidad de los </w:t>
      </w:r>
      <w:r w:rsidRPr="00DD566A">
        <w:rPr>
          <w:rFonts w:ascii="Arial Narrow" w:hAnsi="Arial Narrow" w:cs="Arial"/>
          <w:b/>
        </w:rPr>
        <w:t>BIENES</w:t>
      </w:r>
      <w:r w:rsidRPr="00DD566A">
        <w:rPr>
          <w:rFonts w:ascii="Arial Narrow" w:hAnsi="Arial Narrow" w:cs="Arial"/>
        </w:rPr>
        <w:t xml:space="preserve"> a ser provistos y ello repercuta en el plazo de entrega;</w:t>
      </w:r>
    </w:p>
    <w:p w14:paraId="25C83F6D" w14:textId="77777777" w:rsidR="00DD566A" w:rsidRPr="00DD566A" w:rsidRDefault="00DD566A" w:rsidP="00DD566A">
      <w:pPr>
        <w:widowControl w:val="0"/>
        <w:ind w:left="426" w:hanging="284"/>
        <w:jc w:val="both"/>
        <w:rPr>
          <w:rFonts w:ascii="Arial Narrow" w:hAnsi="Arial Narrow" w:cs="Arial"/>
        </w:rPr>
      </w:pPr>
      <w:r w:rsidRPr="00DD566A">
        <w:rPr>
          <w:rFonts w:ascii="Arial Narrow" w:hAnsi="Arial Narrow" w:cs="Arial"/>
        </w:rPr>
        <w:t>b) Por otras causas previstas para la ejecución del presente contrato.</w:t>
      </w:r>
    </w:p>
    <w:p w14:paraId="0E35F212" w14:textId="77777777" w:rsidR="00DD566A" w:rsidRPr="00DD566A" w:rsidRDefault="00DD566A" w:rsidP="00DD566A">
      <w:pPr>
        <w:widowControl w:val="0"/>
        <w:jc w:val="both"/>
        <w:rPr>
          <w:rFonts w:ascii="Arial Narrow" w:hAnsi="Arial Narrow" w:cs="Arial"/>
          <w:b/>
          <w:sz w:val="10"/>
          <w:szCs w:val="10"/>
          <w:lang w:eastAsia="es-ES"/>
        </w:rPr>
      </w:pPr>
    </w:p>
    <w:p w14:paraId="46945C3A" w14:textId="77777777" w:rsidR="00DD566A" w:rsidRPr="00DD566A" w:rsidRDefault="00DD566A" w:rsidP="00DD566A">
      <w:pPr>
        <w:widowControl w:val="0"/>
        <w:jc w:val="both"/>
        <w:rPr>
          <w:rFonts w:ascii="Arial Narrow" w:hAnsi="Arial Narrow" w:cs="Arial"/>
        </w:rPr>
      </w:pPr>
      <w:r w:rsidRPr="00DD566A">
        <w:rPr>
          <w:rFonts w:ascii="Arial Narrow" w:hAnsi="Arial Narrow" w:cs="Arial"/>
          <w:b/>
          <w:lang w:eastAsia="es-ES"/>
        </w:rPr>
        <w:t xml:space="preserve">CLÁUSULA </w:t>
      </w:r>
      <w:r w:rsidRPr="00DD566A">
        <w:rPr>
          <w:rFonts w:ascii="Arial Narrow" w:hAnsi="Arial Narrow" w:cs="Arial"/>
          <w:b/>
        </w:rPr>
        <w:t>QUINTA.- (MONTO DEL CONTRATO)</w:t>
      </w:r>
      <w:r w:rsidRPr="00DD566A">
        <w:rPr>
          <w:rFonts w:ascii="Arial Narrow" w:hAnsi="Arial Narrow" w:cs="Arial"/>
        </w:rPr>
        <w:t xml:space="preserve"> El monto total propuesto y aceptado por ambas partes para la ejecución del objeto del presente contrato es de: _______________ . </w:t>
      </w:r>
    </w:p>
    <w:p w14:paraId="44A3060B" w14:textId="77777777" w:rsidR="00DD566A" w:rsidRPr="00DD566A" w:rsidRDefault="00DD566A" w:rsidP="00DD566A">
      <w:pPr>
        <w:widowControl w:val="0"/>
        <w:jc w:val="both"/>
        <w:rPr>
          <w:rFonts w:ascii="Arial Narrow" w:hAnsi="Arial Narrow" w:cs="Arial"/>
          <w:sz w:val="10"/>
          <w:szCs w:val="10"/>
        </w:rPr>
      </w:pPr>
    </w:p>
    <w:p w14:paraId="3D2BC031"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El precio o valor final de la adquisición, será el resultante de aplicar los precios unitarios de la propuesta adjudicada a las cantidades de </w:t>
      </w:r>
      <w:r w:rsidRPr="00DD566A">
        <w:rPr>
          <w:rFonts w:ascii="Arial Narrow" w:hAnsi="Arial Narrow" w:cs="Arial"/>
          <w:b/>
        </w:rPr>
        <w:t>BIENES</w:t>
      </w:r>
      <w:r w:rsidRPr="00DD566A">
        <w:rPr>
          <w:rFonts w:ascii="Arial Narrow" w:hAnsi="Arial Narrow" w:cs="Arial"/>
        </w:rPr>
        <w:t xml:space="preserve"> efectiva y realmente provistos.</w:t>
      </w:r>
    </w:p>
    <w:p w14:paraId="5278FCBA" w14:textId="77777777" w:rsidR="00DD566A" w:rsidRPr="00DD566A" w:rsidRDefault="00DD566A" w:rsidP="00DD566A">
      <w:pPr>
        <w:widowControl w:val="0"/>
        <w:jc w:val="both"/>
        <w:rPr>
          <w:rFonts w:ascii="Arial Narrow" w:hAnsi="Arial Narrow" w:cs="Arial"/>
          <w:sz w:val="10"/>
          <w:szCs w:val="10"/>
        </w:rPr>
      </w:pPr>
    </w:p>
    <w:p w14:paraId="06845F1D"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Queda establecido que los precios unitarios consignados en la propuesta adjudicada obligan a la provisión de </w:t>
      </w:r>
      <w:r w:rsidRPr="00DD566A">
        <w:rPr>
          <w:rFonts w:ascii="Arial Narrow" w:hAnsi="Arial Narrow" w:cs="Arial"/>
          <w:b/>
        </w:rPr>
        <w:t>BIENES</w:t>
      </w:r>
      <w:r w:rsidRPr="00DD566A">
        <w:rPr>
          <w:rFonts w:ascii="Arial Narrow" w:hAnsi="Arial Narrow" w:cs="Arial"/>
        </w:rPr>
        <w:t xml:space="preserve"> nuevos y de primera calidad, sin excepción. Este monto también comprende todos los costos de verificación, transporte, impuestos, aranceles, gastos de seguro de los BIENES a ser entregados y cualquier otro costo que pueda tener incidencia en el precio hasta su recepción de forma satisfactoria. </w:t>
      </w:r>
    </w:p>
    <w:p w14:paraId="1F419276" w14:textId="77777777" w:rsidR="00DD566A" w:rsidRPr="00DD566A" w:rsidRDefault="00DD566A" w:rsidP="00DD566A">
      <w:pPr>
        <w:widowControl w:val="0"/>
        <w:jc w:val="both"/>
        <w:rPr>
          <w:rFonts w:ascii="Arial Narrow" w:hAnsi="Arial Narrow" w:cs="Arial"/>
          <w:sz w:val="10"/>
          <w:szCs w:val="10"/>
        </w:rPr>
      </w:pPr>
    </w:p>
    <w:p w14:paraId="319C71D0"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Es de exclusiva responsabilidad del </w:t>
      </w:r>
      <w:r w:rsidRPr="00DD566A">
        <w:rPr>
          <w:rFonts w:ascii="Arial Narrow" w:hAnsi="Arial Narrow" w:cs="Arial"/>
          <w:b/>
        </w:rPr>
        <w:t>PROVEEDOR</w:t>
      </w:r>
      <w:r w:rsidRPr="00DD566A">
        <w:rPr>
          <w:rFonts w:ascii="Arial Narrow" w:hAnsi="Arial Narrow" w:cs="Arial"/>
        </w:rPr>
        <w:t xml:space="preserve">, efectuar la entrega de los </w:t>
      </w:r>
      <w:r w:rsidRPr="00DD566A">
        <w:rPr>
          <w:rFonts w:ascii="Arial Narrow" w:hAnsi="Arial Narrow" w:cs="Arial"/>
          <w:b/>
        </w:rPr>
        <w:t>BIENES</w:t>
      </w:r>
      <w:r w:rsidRPr="00DD566A">
        <w:rPr>
          <w:rFonts w:ascii="Arial Narrow" w:hAnsi="Arial Narrow" w:cs="Arial"/>
        </w:rPr>
        <w:t xml:space="preserve"> contratados por el monto establecido, ya que no se reconocerán ni procederán pagos por entregas que hiciesen exceder dicho monto. </w:t>
      </w:r>
    </w:p>
    <w:p w14:paraId="59C71433" w14:textId="77777777" w:rsidR="00DD566A" w:rsidRPr="00DD566A" w:rsidRDefault="00DD566A" w:rsidP="00DD566A">
      <w:pPr>
        <w:widowControl w:val="0"/>
        <w:jc w:val="both"/>
        <w:rPr>
          <w:rFonts w:ascii="Arial Narrow" w:hAnsi="Arial Narrow" w:cs="Arial"/>
          <w:sz w:val="10"/>
          <w:szCs w:val="10"/>
        </w:rPr>
      </w:pPr>
    </w:p>
    <w:p w14:paraId="455EC7FC" w14:textId="77777777" w:rsidR="00DD566A" w:rsidRPr="00DD566A" w:rsidRDefault="00DD566A" w:rsidP="00DD566A">
      <w:pPr>
        <w:widowControl w:val="0"/>
        <w:jc w:val="both"/>
        <w:rPr>
          <w:rFonts w:ascii="Arial Narrow" w:hAnsi="Arial Narrow" w:cs="Arial"/>
        </w:rPr>
      </w:pPr>
      <w:r w:rsidRPr="00DD566A">
        <w:rPr>
          <w:rFonts w:ascii="Arial Narrow" w:hAnsi="Arial Narrow" w:cs="Arial"/>
          <w:b/>
        </w:rPr>
        <w:t>CLÁUSULA SEXTA.- (ANTICIPO)</w:t>
      </w:r>
      <w:r w:rsidRPr="00DD566A">
        <w:rPr>
          <w:rFonts w:ascii="Arial Narrow" w:hAnsi="Arial Narrow" w:cs="Arial"/>
        </w:rPr>
        <w:t xml:space="preserve"> En el presente contrato no se otorgará anticipo.</w:t>
      </w:r>
    </w:p>
    <w:p w14:paraId="602AF81F" w14:textId="77777777" w:rsidR="00DD566A" w:rsidRPr="00DD566A" w:rsidRDefault="00DD566A" w:rsidP="00DD566A">
      <w:pPr>
        <w:widowControl w:val="0"/>
        <w:jc w:val="both"/>
        <w:rPr>
          <w:rFonts w:ascii="Arial Narrow" w:hAnsi="Arial Narrow" w:cs="Arial"/>
          <w:sz w:val="10"/>
          <w:szCs w:val="10"/>
        </w:rPr>
      </w:pPr>
    </w:p>
    <w:p w14:paraId="6B7D947A" w14:textId="77777777" w:rsidR="00DD566A" w:rsidRPr="00DD566A" w:rsidRDefault="00DD566A" w:rsidP="00DD566A">
      <w:pPr>
        <w:widowControl w:val="0"/>
        <w:jc w:val="both"/>
        <w:rPr>
          <w:rFonts w:ascii="Arial Narrow" w:hAnsi="Arial Narrow" w:cs="Arial"/>
          <w:b/>
        </w:rPr>
      </w:pPr>
      <w:r w:rsidRPr="00DD566A">
        <w:rPr>
          <w:rFonts w:ascii="Arial Narrow" w:hAnsi="Arial Narrow" w:cs="Arial"/>
          <w:b/>
        </w:rPr>
        <w:t>CLÁUSULA SÉPTIMA.- (GARANTÍAS)</w:t>
      </w:r>
    </w:p>
    <w:p w14:paraId="4BB5F6A5" w14:textId="77777777" w:rsidR="00DD566A" w:rsidRPr="00DD566A" w:rsidRDefault="00DD566A" w:rsidP="00DD566A">
      <w:pPr>
        <w:widowControl w:val="0"/>
        <w:jc w:val="both"/>
        <w:rPr>
          <w:rFonts w:ascii="Arial Narrow" w:hAnsi="Arial Narrow" w:cs="Arial"/>
          <w:sz w:val="10"/>
          <w:szCs w:val="10"/>
        </w:rPr>
      </w:pPr>
    </w:p>
    <w:p w14:paraId="1EC3E831" w14:textId="26A287ED" w:rsidR="00DD566A" w:rsidRPr="00DD566A" w:rsidRDefault="00DD566A" w:rsidP="00DD566A">
      <w:pPr>
        <w:widowControl w:val="0"/>
        <w:numPr>
          <w:ilvl w:val="1"/>
          <w:numId w:val="68"/>
        </w:numPr>
        <w:jc w:val="both"/>
        <w:rPr>
          <w:rFonts w:ascii="Arial Narrow" w:hAnsi="Arial Narrow" w:cs="Arial"/>
        </w:rPr>
      </w:pPr>
      <w:r w:rsidRPr="00DD566A">
        <w:rPr>
          <w:rFonts w:ascii="Arial Narrow" w:hAnsi="Arial Narrow" w:cs="Arial"/>
          <w:b/>
        </w:rPr>
        <w:t>GARANTÍA DE CUMPLIMIENTO DE CONTRATO.-</w:t>
      </w:r>
      <w:r w:rsidRPr="00DD566A">
        <w:rPr>
          <w:rFonts w:ascii="Arial Narrow" w:hAnsi="Arial Narrow" w:cs="Arial"/>
        </w:rPr>
        <w:t xml:space="preserve"> El </w:t>
      </w:r>
      <w:r w:rsidRPr="00DD566A">
        <w:rPr>
          <w:rFonts w:ascii="Arial Narrow" w:hAnsi="Arial Narrow" w:cs="Arial"/>
          <w:b/>
        </w:rPr>
        <w:t>PROVEEDOR</w:t>
      </w:r>
      <w:r w:rsidRPr="00DD566A">
        <w:rPr>
          <w:rFonts w:ascii="Arial Narrow" w:hAnsi="Arial Narrow" w:cs="Arial"/>
        </w:rPr>
        <w:t xml:space="preserve"> garantiza el correcto cumplimiento y fiel ejecución del presente Contrato en todas sus partes con la _______, Nº _______, emitida por _______, con vigencia hasta el _______ , a la orden de _______, por, equivalente al siete por ciento (7%) del monto total del Contrato. </w:t>
      </w:r>
    </w:p>
    <w:p w14:paraId="5CAF67E1" w14:textId="77777777" w:rsidR="00DD566A" w:rsidRPr="00DD566A" w:rsidRDefault="00DD566A" w:rsidP="00DD566A">
      <w:pPr>
        <w:widowControl w:val="0"/>
        <w:ind w:left="360"/>
        <w:jc w:val="both"/>
        <w:rPr>
          <w:rFonts w:ascii="Arial Narrow" w:hAnsi="Arial Narrow" w:cs="Arial"/>
          <w:sz w:val="10"/>
          <w:szCs w:val="10"/>
        </w:rPr>
      </w:pPr>
    </w:p>
    <w:p w14:paraId="503118E6" w14:textId="77777777" w:rsidR="00DD566A" w:rsidRPr="00DD566A" w:rsidRDefault="00DD566A" w:rsidP="00DD566A">
      <w:pPr>
        <w:widowControl w:val="0"/>
        <w:ind w:left="360"/>
        <w:jc w:val="both"/>
        <w:rPr>
          <w:rFonts w:ascii="Arial Narrow" w:hAnsi="Arial Narrow" w:cs="Arial"/>
        </w:rPr>
      </w:pPr>
      <w:r w:rsidRPr="00DD566A">
        <w:rPr>
          <w:rFonts w:ascii="Arial Narrow" w:hAnsi="Arial Narrow" w:cs="Arial"/>
        </w:rPr>
        <w:t xml:space="preserve">El importe de la Garantía de Cumplimiento de Contrato, será pagado en favor de la </w:t>
      </w:r>
      <w:r w:rsidRPr="00DD566A">
        <w:rPr>
          <w:rFonts w:ascii="Arial Narrow" w:hAnsi="Arial Narrow" w:cs="Arial"/>
          <w:b/>
        </w:rPr>
        <w:t xml:space="preserve">ENTIDAD </w:t>
      </w:r>
      <w:r w:rsidRPr="00DD566A">
        <w:rPr>
          <w:rFonts w:ascii="Arial Narrow" w:hAnsi="Arial Narrow" w:cs="Arial"/>
        </w:rPr>
        <w:t>a su sólo requerimiento, sin necesidad de ningún trámite o acción judicial.</w:t>
      </w:r>
    </w:p>
    <w:p w14:paraId="06951A8E" w14:textId="77777777" w:rsidR="00DD566A" w:rsidRPr="00DD566A" w:rsidRDefault="00DD566A" w:rsidP="00DD566A">
      <w:pPr>
        <w:widowControl w:val="0"/>
        <w:ind w:left="360"/>
        <w:jc w:val="both"/>
        <w:rPr>
          <w:rFonts w:ascii="Arial Narrow" w:hAnsi="Arial Narrow" w:cs="Arial"/>
          <w:sz w:val="10"/>
          <w:szCs w:val="10"/>
        </w:rPr>
      </w:pPr>
    </w:p>
    <w:p w14:paraId="21287BC0" w14:textId="77777777" w:rsidR="00DD566A" w:rsidRPr="00DD566A" w:rsidRDefault="00DD566A" w:rsidP="00DD566A">
      <w:pPr>
        <w:widowControl w:val="0"/>
        <w:ind w:left="360"/>
        <w:jc w:val="both"/>
        <w:rPr>
          <w:rFonts w:ascii="Arial Narrow" w:hAnsi="Arial Narrow" w:cs="Arial"/>
        </w:rPr>
      </w:pPr>
      <w:r w:rsidRPr="00DD566A">
        <w:rPr>
          <w:rFonts w:ascii="Arial Narrow" w:hAnsi="Arial Narrow" w:cs="Arial"/>
        </w:rPr>
        <w:t xml:space="preserve">La devolución de la Garantía de Cumplimiento de Contrato, procederá si el contrato ha sido cumplido en su totalidad y se efectivice la recepción de los </w:t>
      </w:r>
      <w:r w:rsidRPr="00DD566A">
        <w:rPr>
          <w:rFonts w:ascii="Arial Narrow" w:hAnsi="Arial Narrow" w:cs="Arial"/>
          <w:b/>
        </w:rPr>
        <w:t>BIENES</w:t>
      </w:r>
      <w:r w:rsidRPr="00DD566A">
        <w:rPr>
          <w:rFonts w:ascii="Arial Narrow" w:hAnsi="Arial Narrow" w:cs="Arial"/>
        </w:rPr>
        <w:t xml:space="preserve"> objeto de la contratación, hecho que se hará constar mediante el Acta de Recepción suscrita por la Comisión de Recepción y el </w:t>
      </w:r>
      <w:r w:rsidRPr="00DD566A">
        <w:rPr>
          <w:rFonts w:ascii="Arial Narrow" w:hAnsi="Arial Narrow" w:cs="Arial"/>
          <w:b/>
        </w:rPr>
        <w:t>PROVEEDOR</w:t>
      </w:r>
      <w:r w:rsidRPr="00DD566A">
        <w:rPr>
          <w:rFonts w:ascii="Arial Narrow" w:hAnsi="Arial Narrow" w:cs="Arial"/>
        </w:rPr>
        <w:t xml:space="preserve">. La devolución se efectivizará en la liquidación final del contrato. </w:t>
      </w:r>
    </w:p>
    <w:p w14:paraId="29203723" w14:textId="77777777" w:rsidR="00DD566A" w:rsidRPr="00DD566A" w:rsidRDefault="00DD566A" w:rsidP="00DD566A">
      <w:pPr>
        <w:widowControl w:val="0"/>
        <w:ind w:left="360"/>
        <w:jc w:val="both"/>
        <w:rPr>
          <w:rFonts w:ascii="Arial Narrow" w:hAnsi="Arial Narrow" w:cs="Arial"/>
          <w:sz w:val="10"/>
          <w:szCs w:val="10"/>
        </w:rPr>
      </w:pPr>
    </w:p>
    <w:p w14:paraId="53F01101" w14:textId="77777777" w:rsidR="00DD566A" w:rsidRPr="00DD566A" w:rsidRDefault="00DD566A" w:rsidP="00DD566A">
      <w:pPr>
        <w:widowControl w:val="0"/>
        <w:ind w:left="360"/>
        <w:jc w:val="both"/>
        <w:rPr>
          <w:rFonts w:ascii="Arial Narrow" w:hAnsi="Arial Narrow" w:cs="Arial"/>
        </w:rPr>
      </w:pPr>
      <w:r w:rsidRPr="00DD566A">
        <w:rPr>
          <w:rFonts w:ascii="Arial Narrow" w:hAnsi="Arial Narrow" w:cs="Arial"/>
        </w:rPr>
        <w:t xml:space="preserve">El </w:t>
      </w:r>
      <w:r w:rsidRPr="00DD566A">
        <w:rPr>
          <w:rFonts w:ascii="Arial Narrow" w:hAnsi="Arial Narrow" w:cs="Arial"/>
          <w:b/>
        </w:rPr>
        <w:t>PROVEEDOR</w:t>
      </w:r>
      <w:r w:rsidRPr="00DD566A">
        <w:rPr>
          <w:rFonts w:ascii="Arial Narrow" w:hAnsi="Arial Narrow" w:cs="Arial"/>
        </w:rPr>
        <w:t xml:space="preserve">, tiene la obligación de mantener actualizada la Garantía de Cumplimiento de Contrato, cuantas veces lo requiera la </w:t>
      </w:r>
      <w:r w:rsidRPr="00DD566A">
        <w:rPr>
          <w:rFonts w:ascii="Arial Narrow" w:hAnsi="Arial Narrow" w:cs="Arial"/>
          <w:b/>
        </w:rPr>
        <w:t>ENTIDAD</w:t>
      </w:r>
      <w:r w:rsidRPr="00DD566A">
        <w:rPr>
          <w:rFonts w:ascii="Arial Narrow" w:hAnsi="Arial Narrow" w:cs="Arial"/>
        </w:rPr>
        <w:t xml:space="preserve"> por razones justificadas. La Unidad Administrativa de la</w:t>
      </w:r>
      <w:r w:rsidRPr="00DD566A">
        <w:rPr>
          <w:rFonts w:ascii="Arial Narrow" w:hAnsi="Arial Narrow" w:cs="Arial"/>
          <w:b/>
        </w:rPr>
        <w:t xml:space="preserve"> ENTIDAD</w:t>
      </w:r>
      <w:r w:rsidRPr="00DD566A">
        <w:rPr>
          <w:rFonts w:ascii="Arial Narrow" w:hAnsi="Arial Narrow" w:cs="Arial"/>
        </w:rPr>
        <w:t xml:space="preserve"> será quien llevará el control directo de vigencia de la misma bajo su responsabilidad. </w:t>
      </w:r>
    </w:p>
    <w:p w14:paraId="3BC944A8" w14:textId="77777777" w:rsidR="00DD566A" w:rsidRPr="00DD566A" w:rsidRDefault="00DD566A" w:rsidP="00DD566A">
      <w:pPr>
        <w:widowControl w:val="0"/>
        <w:ind w:left="360"/>
        <w:jc w:val="both"/>
        <w:rPr>
          <w:rFonts w:ascii="Arial Narrow" w:hAnsi="Arial Narrow" w:cs="Arial"/>
          <w:sz w:val="10"/>
          <w:szCs w:val="10"/>
        </w:rPr>
      </w:pPr>
    </w:p>
    <w:p w14:paraId="335BAD16" w14:textId="77777777" w:rsidR="00DD566A" w:rsidRPr="00DD566A" w:rsidRDefault="00DD566A" w:rsidP="00DD566A">
      <w:pPr>
        <w:widowControl w:val="0"/>
        <w:numPr>
          <w:ilvl w:val="1"/>
          <w:numId w:val="68"/>
        </w:numPr>
        <w:jc w:val="both"/>
        <w:rPr>
          <w:rFonts w:ascii="Arial Narrow" w:hAnsi="Arial Narrow" w:cs="Arial"/>
        </w:rPr>
      </w:pPr>
      <w:r w:rsidRPr="00DD566A">
        <w:rPr>
          <w:rFonts w:ascii="Arial Narrow" w:hAnsi="Arial Narrow" w:cs="Arial"/>
          <w:b/>
        </w:rPr>
        <w:t>FUNCIONAMIENTO DE MAQUINARIA Y/O EQUIPO</w:t>
      </w:r>
      <w:r w:rsidRPr="00DD566A">
        <w:rPr>
          <w:rFonts w:ascii="Arial Narrow" w:hAnsi="Arial Narrow" w:cs="Arial"/>
        </w:rPr>
        <w:t xml:space="preserve">.- El </w:t>
      </w:r>
      <w:r w:rsidRPr="00DD566A">
        <w:rPr>
          <w:rFonts w:ascii="Arial Narrow" w:hAnsi="Arial Narrow" w:cs="Arial"/>
          <w:b/>
        </w:rPr>
        <w:t>PROVEEDOR,</w:t>
      </w:r>
      <w:r w:rsidRPr="00DD566A">
        <w:rPr>
          <w:rFonts w:ascii="Arial Narrow" w:hAnsi="Arial Narrow" w:cs="Arial"/>
        </w:rPr>
        <w:t xml:space="preserve"> se obliga a constituir una ________, a la orden de _________,  que garantizará el correcto funcionamiento y/o mantenimiento de los </w:t>
      </w:r>
      <w:r w:rsidRPr="00DD566A">
        <w:rPr>
          <w:rFonts w:ascii="Arial Narrow" w:hAnsi="Arial Narrow" w:cs="Arial"/>
          <w:b/>
        </w:rPr>
        <w:t>BIENES</w:t>
      </w:r>
      <w:r w:rsidRPr="00DD566A">
        <w:rPr>
          <w:rFonts w:ascii="Arial Narrow" w:hAnsi="Arial Narrow" w:cs="Arial"/>
        </w:rPr>
        <w:t xml:space="preserve"> objeto del presente contrato. El monto de la garantía será del uno punto cinco por ciento (1.5%) del monto total del contrato.</w:t>
      </w:r>
    </w:p>
    <w:p w14:paraId="5F0BE67A" w14:textId="77777777" w:rsidR="00DD566A" w:rsidRPr="00DD566A" w:rsidRDefault="00DD566A" w:rsidP="00DD566A">
      <w:pPr>
        <w:widowControl w:val="0"/>
        <w:ind w:left="360"/>
        <w:jc w:val="both"/>
        <w:rPr>
          <w:rFonts w:ascii="Arial Narrow" w:hAnsi="Arial Narrow" w:cs="Arial"/>
          <w:sz w:val="10"/>
          <w:szCs w:val="10"/>
        </w:rPr>
      </w:pPr>
    </w:p>
    <w:p w14:paraId="6695CD14" w14:textId="77777777" w:rsidR="00DD566A" w:rsidRPr="00DD566A" w:rsidRDefault="00DD566A" w:rsidP="00DD566A">
      <w:pPr>
        <w:widowControl w:val="0"/>
        <w:ind w:left="360"/>
        <w:jc w:val="both"/>
        <w:rPr>
          <w:rFonts w:ascii="Arial Narrow" w:hAnsi="Arial Narrow" w:cs="Arial"/>
        </w:rPr>
      </w:pPr>
      <w:r w:rsidRPr="00DD566A">
        <w:rPr>
          <w:rFonts w:ascii="Arial Narrow" w:hAnsi="Arial Narrow" w:cs="Arial"/>
        </w:rPr>
        <w:t xml:space="preserve">La vigencia de la garantía, será de tres (3) años, computable a partir de  la recepción de los  </w:t>
      </w:r>
      <w:r w:rsidRPr="00DD566A">
        <w:rPr>
          <w:rFonts w:ascii="Arial Narrow" w:hAnsi="Arial Narrow" w:cs="Arial"/>
          <w:b/>
        </w:rPr>
        <w:t>BIENES</w:t>
      </w:r>
      <w:r w:rsidRPr="00DD566A">
        <w:rPr>
          <w:rFonts w:ascii="Arial Narrow" w:hAnsi="Arial Narrow" w:cs="Arial"/>
        </w:rPr>
        <w:t xml:space="preserve">. </w:t>
      </w:r>
    </w:p>
    <w:p w14:paraId="1BE974A6" w14:textId="77777777" w:rsidR="00DD566A" w:rsidRPr="00DD566A" w:rsidRDefault="00DD566A" w:rsidP="00DD566A">
      <w:pPr>
        <w:widowControl w:val="0"/>
        <w:ind w:left="360"/>
        <w:jc w:val="both"/>
        <w:rPr>
          <w:rFonts w:ascii="Arial Narrow" w:hAnsi="Arial Narrow" w:cs="Arial"/>
          <w:sz w:val="10"/>
          <w:szCs w:val="10"/>
        </w:rPr>
      </w:pPr>
    </w:p>
    <w:p w14:paraId="662CCBDC" w14:textId="77777777" w:rsidR="00DD566A" w:rsidRPr="00DD566A" w:rsidRDefault="00DD566A" w:rsidP="00DD566A">
      <w:pPr>
        <w:widowControl w:val="0"/>
        <w:ind w:left="360"/>
        <w:jc w:val="both"/>
        <w:rPr>
          <w:rFonts w:ascii="Arial Narrow" w:hAnsi="Arial Narrow" w:cs="Arial"/>
        </w:rPr>
      </w:pPr>
      <w:r w:rsidRPr="00DD566A">
        <w:rPr>
          <w:rFonts w:ascii="Arial Narrow" w:hAnsi="Arial Narrow" w:cs="Arial"/>
        </w:rPr>
        <w:t xml:space="preserve">El importe de la Garantía de Funcionamiento de Maquinaria y/o Equipo podrá ser cobrado a favor de la </w:t>
      </w:r>
      <w:r w:rsidRPr="00DD566A">
        <w:rPr>
          <w:rFonts w:ascii="Arial Narrow" w:hAnsi="Arial Narrow" w:cs="Arial"/>
          <w:b/>
        </w:rPr>
        <w:t>ENTIDAD</w:t>
      </w:r>
      <w:r w:rsidRPr="00DD566A">
        <w:rPr>
          <w:rFonts w:ascii="Arial Narrow" w:hAnsi="Arial Narrow" w:cs="Arial"/>
        </w:rPr>
        <w:t xml:space="preserve"> en caso de que los </w:t>
      </w:r>
      <w:r w:rsidRPr="00DD566A">
        <w:rPr>
          <w:rFonts w:ascii="Arial Narrow" w:hAnsi="Arial Narrow" w:cs="Arial"/>
          <w:b/>
        </w:rPr>
        <w:t>BIENES</w:t>
      </w:r>
      <w:r w:rsidRPr="00DD566A">
        <w:rPr>
          <w:rFonts w:ascii="Arial Narrow" w:hAnsi="Arial Narrow" w:cs="Arial"/>
        </w:rPr>
        <w:t xml:space="preserve"> adquiridos, no presenten buen funcionamiento y/o el </w:t>
      </w:r>
      <w:r w:rsidRPr="00DD566A">
        <w:rPr>
          <w:rFonts w:ascii="Arial Narrow" w:hAnsi="Arial Narrow" w:cs="Arial"/>
          <w:b/>
        </w:rPr>
        <w:t>PROVEEDOR</w:t>
      </w:r>
      <w:r w:rsidRPr="00DD566A">
        <w:rPr>
          <w:rFonts w:ascii="Arial Narrow" w:hAnsi="Arial Narrow" w:cs="Arial"/>
        </w:rPr>
        <w:t xml:space="preserve"> no hubiese efectuado los servicios asociados dentro del plazo de dicha garantía. </w:t>
      </w:r>
    </w:p>
    <w:p w14:paraId="5F95A2AB" w14:textId="77777777" w:rsidR="00DD566A" w:rsidRPr="00DD566A" w:rsidRDefault="00DD566A" w:rsidP="00DD566A">
      <w:pPr>
        <w:widowControl w:val="0"/>
        <w:ind w:left="360"/>
        <w:jc w:val="both"/>
        <w:rPr>
          <w:rFonts w:ascii="Arial Narrow" w:hAnsi="Arial Narrow" w:cs="Arial"/>
          <w:sz w:val="10"/>
          <w:szCs w:val="10"/>
        </w:rPr>
      </w:pPr>
    </w:p>
    <w:p w14:paraId="0A8E5B9B" w14:textId="77777777" w:rsidR="00DD566A" w:rsidRPr="00DD566A" w:rsidRDefault="00DD566A" w:rsidP="00DD566A">
      <w:pPr>
        <w:widowControl w:val="0"/>
        <w:ind w:left="360"/>
        <w:jc w:val="both"/>
        <w:rPr>
          <w:rFonts w:ascii="Arial Narrow" w:hAnsi="Arial Narrow" w:cs="Arial"/>
        </w:rPr>
      </w:pPr>
      <w:r w:rsidRPr="00DD566A">
        <w:rPr>
          <w:rFonts w:ascii="Arial Narrow" w:hAnsi="Arial Narrow" w:cs="Arial"/>
        </w:rPr>
        <w:t xml:space="preserve">Si dentro del plazo previsto por la </w:t>
      </w:r>
      <w:r w:rsidRPr="00DD566A">
        <w:rPr>
          <w:rFonts w:ascii="Arial Narrow" w:hAnsi="Arial Narrow" w:cs="Arial"/>
          <w:b/>
        </w:rPr>
        <w:t xml:space="preserve">ENTIDAD </w:t>
      </w:r>
      <w:r w:rsidRPr="00DD566A">
        <w:rPr>
          <w:rFonts w:ascii="Arial Narrow" w:hAnsi="Arial Narrow" w:cs="Arial"/>
        </w:rPr>
        <w:t xml:space="preserve">los </w:t>
      </w:r>
      <w:r w:rsidRPr="00DD566A">
        <w:rPr>
          <w:rFonts w:ascii="Arial Narrow" w:hAnsi="Arial Narrow" w:cs="Arial"/>
          <w:b/>
        </w:rPr>
        <w:t>BIENES</w:t>
      </w:r>
      <w:r w:rsidRPr="00DD566A">
        <w:rPr>
          <w:rFonts w:ascii="Arial Narrow" w:hAnsi="Arial Narrow" w:cs="Arial"/>
        </w:rPr>
        <w:t xml:space="preserve"> objeto del presente contrato, no presentaran fallas en su funcionamiento y tuvieran el mantenimiento adecuado, dicha garantía será devuelta. </w:t>
      </w:r>
    </w:p>
    <w:p w14:paraId="125D08DA" w14:textId="77777777" w:rsidR="00DD566A" w:rsidRPr="00DD566A" w:rsidRDefault="00DD566A" w:rsidP="00DD566A">
      <w:pPr>
        <w:widowControl w:val="0"/>
        <w:jc w:val="both"/>
        <w:rPr>
          <w:rFonts w:ascii="Arial Narrow" w:hAnsi="Arial Narrow" w:cs="Arial"/>
          <w:b/>
          <w:i/>
          <w:sz w:val="10"/>
          <w:szCs w:val="10"/>
        </w:rPr>
      </w:pPr>
    </w:p>
    <w:p w14:paraId="162947DF" w14:textId="77777777" w:rsidR="00DD566A" w:rsidRPr="00DD566A" w:rsidRDefault="00DD566A" w:rsidP="00DD566A">
      <w:pPr>
        <w:widowControl w:val="0"/>
        <w:jc w:val="both"/>
        <w:rPr>
          <w:rFonts w:ascii="Arial Narrow" w:hAnsi="Arial Narrow" w:cs="Arial"/>
        </w:rPr>
      </w:pPr>
      <w:r w:rsidRPr="00DD566A">
        <w:rPr>
          <w:rFonts w:ascii="Arial Narrow" w:hAnsi="Arial Narrow" w:cs="Arial"/>
          <w:b/>
          <w:i/>
        </w:rPr>
        <w:t>(Cuando el proveedor solicite retención en sustitución de esta garantía la entidad deberá cambiar la redacción anterior por la siguiente. En el caso de bienes con más de una entrega, la entidad podrá adecuar el presente texto estableciendo retenciones por cada entrega)</w:t>
      </w:r>
      <w:r w:rsidRPr="00DD566A">
        <w:rPr>
          <w:rFonts w:ascii="Arial Narrow" w:hAnsi="Arial Narrow" w:cs="Arial"/>
        </w:rPr>
        <w:t xml:space="preserve">. </w:t>
      </w:r>
    </w:p>
    <w:p w14:paraId="48B70416" w14:textId="77777777" w:rsidR="00DD566A" w:rsidRPr="00DD566A" w:rsidRDefault="00DD566A" w:rsidP="00DD566A">
      <w:pPr>
        <w:widowControl w:val="0"/>
        <w:jc w:val="both"/>
        <w:rPr>
          <w:rFonts w:ascii="Arial Narrow" w:hAnsi="Arial Narrow" w:cs="Arial"/>
          <w:sz w:val="10"/>
          <w:szCs w:val="10"/>
        </w:rPr>
      </w:pPr>
    </w:p>
    <w:p w14:paraId="3024A42C"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El </w:t>
      </w:r>
      <w:r w:rsidRPr="00DD566A">
        <w:rPr>
          <w:rFonts w:ascii="Arial Narrow" w:hAnsi="Arial Narrow" w:cs="Arial"/>
          <w:b/>
        </w:rPr>
        <w:t>PROVEEDOR</w:t>
      </w:r>
      <w:r w:rsidRPr="00DD566A">
        <w:rPr>
          <w:rFonts w:ascii="Arial Narrow" w:hAnsi="Arial Narrow" w:cs="Arial"/>
        </w:rPr>
        <w:t xml:space="preserve"> acepta expresamente, que la </w:t>
      </w:r>
      <w:r w:rsidRPr="00DD566A">
        <w:rPr>
          <w:rFonts w:ascii="Arial Narrow" w:hAnsi="Arial Narrow" w:cs="Arial"/>
          <w:b/>
        </w:rPr>
        <w:t>ENTIDAD</w:t>
      </w:r>
      <w:r w:rsidRPr="00DD566A">
        <w:rPr>
          <w:rFonts w:ascii="Arial Narrow" w:hAnsi="Arial Narrow" w:cs="Arial"/>
        </w:rPr>
        <w:t xml:space="preserve"> realizará la retención cuando se efectivice una recepción satisfactoria de los </w:t>
      </w:r>
      <w:r w:rsidRPr="00DD566A">
        <w:rPr>
          <w:rFonts w:ascii="Arial Narrow" w:hAnsi="Arial Narrow" w:cs="Arial"/>
          <w:b/>
        </w:rPr>
        <w:t>BIENES</w:t>
      </w:r>
      <w:r w:rsidRPr="00DD566A">
        <w:rPr>
          <w:rFonts w:ascii="Arial Narrow" w:hAnsi="Arial Narrow" w:cs="Arial"/>
        </w:rPr>
        <w:t xml:space="preserve"> objeto del presente contrato, en calidad de Garantía de Funcionamiento de Maquinaria y/o Equipo que avalará el correcto funcionamiento y/o mantenimiento de los mismos. El monto de la retención será del uno y medio por ciento (1.5%) del monto del contrato. La cobertura de la retención será de tres (3) años computable a partir de </w:t>
      </w:r>
      <w:r w:rsidRPr="00DD566A">
        <w:rPr>
          <w:rFonts w:ascii="Arial Narrow" w:hAnsi="Arial Narrow" w:cs="Arial"/>
        </w:rPr>
        <w:lastRenderedPageBreak/>
        <w:t>la Recepción de los</w:t>
      </w:r>
      <w:r w:rsidRPr="00DD566A">
        <w:rPr>
          <w:rFonts w:ascii="Arial Narrow" w:hAnsi="Arial Narrow" w:cs="Arial"/>
          <w:b/>
        </w:rPr>
        <w:t xml:space="preserve"> BIENES</w:t>
      </w:r>
      <w:r w:rsidRPr="00DD566A">
        <w:rPr>
          <w:rFonts w:ascii="Arial Narrow" w:hAnsi="Arial Narrow" w:cs="Arial"/>
        </w:rPr>
        <w:t xml:space="preserve">. </w:t>
      </w:r>
    </w:p>
    <w:p w14:paraId="08BB0035" w14:textId="77777777" w:rsidR="00DD566A" w:rsidRPr="00DD566A" w:rsidRDefault="00DD566A" w:rsidP="00DD566A">
      <w:pPr>
        <w:widowControl w:val="0"/>
        <w:jc w:val="both"/>
        <w:rPr>
          <w:rFonts w:ascii="Arial Narrow" w:hAnsi="Arial Narrow" w:cs="Arial"/>
          <w:sz w:val="10"/>
          <w:szCs w:val="10"/>
        </w:rPr>
      </w:pPr>
    </w:p>
    <w:p w14:paraId="0903AB07"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El importe de esta retención podrá ser efectivizado en favor de la </w:t>
      </w:r>
      <w:r w:rsidRPr="00DD566A">
        <w:rPr>
          <w:rFonts w:ascii="Arial Narrow" w:hAnsi="Arial Narrow" w:cs="Arial"/>
          <w:b/>
        </w:rPr>
        <w:t>ENTIDAD</w:t>
      </w:r>
      <w:r w:rsidRPr="00DD566A">
        <w:rPr>
          <w:rFonts w:ascii="Arial Narrow" w:hAnsi="Arial Narrow" w:cs="Arial"/>
        </w:rPr>
        <w:t xml:space="preserve"> en caso de que los </w:t>
      </w:r>
      <w:r w:rsidRPr="00DD566A">
        <w:rPr>
          <w:rFonts w:ascii="Arial Narrow" w:hAnsi="Arial Narrow" w:cs="Arial"/>
          <w:b/>
        </w:rPr>
        <w:t>BIENES</w:t>
      </w:r>
      <w:r w:rsidRPr="00DD566A">
        <w:rPr>
          <w:rFonts w:ascii="Arial Narrow" w:hAnsi="Arial Narrow" w:cs="Arial"/>
        </w:rPr>
        <w:t xml:space="preserve"> adquiridos, no presenten buen funcionamiento y/o el </w:t>
      </w:r>
      <w:r w:rsidRPr="00DD566A">
        <w:rPr>
          <w:rFonts w:ascii="Arial Narrow" w:hAnsi="Arial Narrow" w:cs="Arial"/>
          <w:b/>
        </w:rPr>
        <w:t>PROVEEDOR</w:t>
      </w:r>
      <w:r w:rsidRPr="00DD566A">
        <w:rPr>
          <w:rFonts w:ascii="Arial Narrow" w:hAnsi="Arial Narrow" w:cs="Arial"/>
        </w:rPr>
        <w:t xml:space="preserve"> no hubiese efectuado el mantenimiento preventivo dentro del plazo de cobertura de la retención. </w:t>
      </w:r>
    </w:p>
    <w:p w14:paraId="6CC4E0BD" w14:textId="77777777" w:rsidR="00DD566A" w:rsidRPr="00DD566A" w:rsidRDefault="00DD566A" w:rsidP="00DD566A">
      <w:pPr>
        <w:widowControl w:val="0"/>
        <w:jc w:val="both"/>
        <w:rPr>
          <w:rFonts w:ascii="Arial Narrow" w:hAnsi="Arial Narrow" w:cs="Arial"/>
        </w:rPr>
      </w:pPr>
    </w:p>
    <w:p w14:paraId="57EEB183" w14:textId="77777777" w:rsidR="00DD566A" w:rsidRPr="00DD566A" w:rsidRDefault="00DD566A" w:rsidP="00DD566A">
      <w:pPr>
        <w:widowControl w:val="0"/>
        <w:jc w:val="both"/>
        <w:rPr>
          <w:rFonts w:ascii="Arial Narrow" w:hAnsi="Arial Narrow" w:cs="Arial"/>
        </w:rPr>
      </w:pPr>
      <w:r w:rsidRPr="00DD566A">
        <w:rPr>
          <w:rFonts w:ascii="Arial Narrow" w:hAnsi="Arial Narrow" w:cs="Arial"/>
        </w:rPr>
        <w:t xml:space="preserve">Si dentro del plazo previsto por la </w:t>
      </w:r>
      <w:r w:rsidRPr="00DD566A">
        <w:rPr>
          <w:rFonts w:ascii="Arial Narrow" w:hAnsi="Arial Narrow" w:cs="Arial"/>
          <w:b/>
        </w:rPr>
        <w:t>ENTIDAD</w:t>
      </w:r>
      <w:r w:rsidRPr="00DD566A">
        <w:rPr>
          <w:rFonts w:ascii="Arial Narrow" w:hAnsi="Arial Narrow" w:cs="Arial"/>
        </w:rPr>
        <w:t xml:space="preserve"> los </w:t>
      </w:r>
      <w:r w:rsidRPr="00DD566A">
        <w:rPr>
          <w:rFonts w:ascii="Arial Narrow" w:hAnsi="Arial Narrow" w:cs="Arial"/>
          <w:b/>
        </w:rPr>
        <w:t>BIENES</w:t>
      </w:r>
      <w:r w:rsidRPr="00DD566A">
        <w:rPr>
          <w:rFonts w:ascii="Arial Narrow" w:hAnsi="Arial Narrow" w:cs="Arial"/>
        </w:rPr>
        <w:t xml:space="preserve"> objeto del presente contrato, no presentaran fallas en su funcionamiento y tuvieran el mantenimiento adecuado, dicha retención será devuelta una vez concluido el plazo establecido.</w:t>
      </w:r>
    </w:p>
    <w:p w14:paraId="7B1CDC5B" w14:textId="77777777" w:rsidR="00DD566A" w:rsidRPr="00DD566A" w:rsidRDefault="00DD566A" w:rsidP="00DD566A">
      <w:pPr>
        <w:widowControl w:val="0"/>
        <w:jc w:val="both"/>
        <w:rPr>
          <w:rFonts w:ascii="Arial Narrow" w:hAnsi="Arial Narrow" w:cs="Arial"/>
          <w:sz w:val="10"/>
          <w:szCs w:val="10"/>
        </w:rPr>
      </w:pPr>
    </w:p>
    <w:p w14:paraId="1D3E933C" w14:textId="77777777" w:rsidR="00DD566A" w:rsidRPr="00DD566A" w:rsidRDefault="00DD566A" w:rsidP="00DD566A">
      <w:pPr>
        <w:widowControl w:val="0"/>
        <w:jc w:val="both"/>
        <w:rPr>
          <w:rFonts w:ascii="Arial Narrow" w:hAnsi="Arial Narrow" w:cs="Arial"/>
          <w:b/>
          <w:lang w:eastAsia="es-ES"/>
        </w:rPr>
      </w:pPr>
      <w:r w:rsidRPr="00DD566A">
        <w:rPr>
          <w:rFonts w:ascii="Arial Narrow" w:hAnsi="Arial Narrow" w:cs="Arial"/>
          <w:b/>
          <w:bCs/>
          <w:lang w:eastAsia="es-ES"/>
        </w:rPr>
        <w:t xml:space="preserve">CLÁUSULA OCTAVA.- </w:t>
      </w:r>
      <w:r w:rsidRPr="00DD566A">
        <w:rPr>
          <w:rFonts w:ascii="Arial Narrow" w:hAnsi="Arial Narrow" w:cs="Arial"/>
          <w:b/>
          <w:lang w:eastAsia="es-ES"/>
        </w:rPr>
        <w:t xml:space="preserve">(DOMICILIO A EFECTOS DE NOTIFICACIÓN) </w:t>
      </w:r>
      <w:r w:rsidRPr="00DD566A">
        <w:rPr>
          <w:rFonts w:ascii="Arial Narrow" w:hAnsi="Arial Narrow" w:cs="Arial"/>
          <w:lang w:eastAsia="es-ES"/>
        </w:rPr>
        <w:t xml:space="preserve">Cualquier aviso o notificación que tengan que darse las </w:t>
      </w:r>
      <w:r w:rsidRPr="00DD566A">
        <w:rPr>
          <w:rFonts w:ascii="Arial Narrow" w:hAnsi="Arial Narrow" w:cs="Arial"/>
          <w:b/>
          <w:lang w:eastAsia="es-ES"/>
        </w:rPr>
        <w:t>PARTES</w:t>
      </w:r>
      <w:r w:rsidRPr="00DD566A">
        <w:rPr>
          <w:rFonts w:ascii="Arial Narrow" w:hAnsi="Arial Narrow" w:cs="Arial"/>
          <w:lang w:eastAsia="es-ES"/>
        </w:rPr>
        <w:t xml:space="preserve">  suscribientes del presente contrato será enviada de manera escrita:</w:t>
      </w:r>
    </w:p>
    <w:p w14:paraId="04A32829" w14:textId="77777777" w:rsidR="00DD566A" w:rsidRPr="00DD566A" w:rsidRDefault="00DD566A" w:rsidP="00DD566A">
      <w:pPr>
        <w:widowControl w:val="0"/>
        <w:jc w:val="both"/>
        <w:rPr>
          <w:rFonts w:ascii="Arial Narrow" w:hAnsi="Arial Narrow" w:cs="Arial"/>
          <w:sz w:val="10"/>
          <w:szCs w:val="10"/>
          <w:lang w:eastAsia="es-ES"/>
        </w:rPr>
      </w:pPr>
    </w:p>
    <w:p w14:paraId="02486BB0" w14:textId="77777777" w:rsidR="00DD566A" w:rsidRPr="00DD566A" w:rsidRDefault="00DD566A" w:rsidP="00DD566A">
      <w:pPr>
        <w:widowControl w:val="0"/>
        <w:tabs>
          <w:tab w:val="left" w:pos="993"/>
        </w:tabs>
        <w:ind w:left="710"/>
        <w:jc w:val="both"/>
        <w:rPr>
          <w:rFonts w:ascii="Arial Narrow" w:hAnsi="Arial Narrow" w:cs="Arial"/>
          <w:lang w:eastAsia="es-ES"/>
        </w:rPr>
      </w:pPr>
      <w:r w:rsidRPr="00DD566A">
        <w:rPr>
          <w:rFonts w:ascii="Arial Narrow" w:hAnsi="Arial Narrow" w:cs="Arial"/>
          <w:lang w:eastAsia="es-ES"/>
        </w:rPr>
        <w:t xml:space="preserve">Al </w:t>
      </w:r>
      <w:r w:rsidRPr="00DD566A">
        <w:rPr>
          <w:rFonts w:ascii="Arial Narrow" w:hAnsi="Arial Narrow" w:cs="Arial"/>
          <w:b/>
          <w:lang w:eastAsia="es-ES"/>
        </w:rPr>
        <w:t>PROVEEDOR</w:t>
      </w:r>
      <w:r w:rsidRPr="00DD566A">
        <w:rPr>
          <w:rFonts w:ascii="Arial Narrow" w:hAnsi="Arial Narrow" w:cs="Arial"/>
          <w:lang w:eastAsia="es-ES"/>
        </w:rPr>
        <w:t>: En _________ N° ________, de la Zona de ___________ de la ciudad de ________ - Bolivia.</w:t>
      </w:r>
    </w:p>
    <w:p w14:paraId="2F57FAA8" w14:textId="77777777" w:rsidR="00DD566A" w:rsidRPr="00DD566A" w:rsidRDefault="00DD566A" w:rsidP="00DD566A">
      <w:pPr>
        <w:widowControl w:val="0"/>
        <w:ind w:left="709"/>
        <w:jc w:val="both"/>
        <w:rPr>
          <w:rFonts w:ascii="Arial Narrow" w:hAnsi="Arial Narrow" w:cs="Arial"/>
          <w:sz w:val="10"/>
          <w:szCs w:val="10"/>
          <w:lang w:eastAsia="es-ES"/>
        </w:rPr>
      </w:pPr>
    </w:p>
    <w:p w14:paraId="5D37CFF4" w14:textId="77777777" w:rsidR="00DD566A" w:rsidRPr="00DD566A" w:rsidRDefault="00DD566A" w:rsidP="00DD566A">
      <w:pPr>
        <w:widowControl w:val="0"/>
        <w:ind w:left="710"/>
        <w:jc w:val="both"/>
        <w:rPr>
          <w:rFonts w:ascii="Arial Narrow" w:hAnsi="Arial Narrow" w:cs="Arial"/>
          <w:lang w:eastAsia="es-ES"/>
        </w:rPr>
      </w:pPr>
      <w:r w:rsidRPr="00DD566A">
        <w:rPr>
          <w:rFonts w:ascii="Arial Narrow" w:hAnsi="Arial Narrow" w:cs="Arial"/>
          <w:lang w:eastAsia="es-ES"/>
        </w:rPr>
        <w:t xml:space="preserve">A la </w:t>
      </w:r>
      <w:r w:rsidRPr="00DD566A">
        <w:rPr>
          <w:rFonts w:ascii="Arial Narrow" w:hAnsi="Arial Narrow" w:cs="Arial"/>
          <w:b/>
          <w:lang w:eastAsia="es-ES"/>
        </w:rPr>
        <w:t>ENTIDAD</w:t>
      </w:r>
      <w:r w:rsidRPr="00DD566A">
        <w:rPr>
          <w:rFonts w:ascii="Arial Narrow" w:hAnsi="Arial Narrow" w:cs="Arial"/>
          <w:lang w:eastAsia="es-ES"/>
        </w:rPr>
        <w:t>:</w:t>
      </w:r>
      <w:r w:rsidRPr="00DD566A">
        <w:rPr>
          <w:rFonts w:ascii="Arial Narrow" w:hAnsi="Arial Narrow" w:cs="Arial"/>
          <w:b/>
          <w:i/>
          <w:lang w:eastAsia="es-ES"/>
        </w:rPr>
        <w:t xml:space="preserve"> </w:t>
      </w:r>
      <w:r w:rsidRPr="00DD566A">
        <w:rPr>
          <w:rFonts w:ascii="Arial Narrow" w:hAnsi="Arial Narrow" w:cs="Arial"/>
          <w:lang w:eastAsia="es-ES"/>
        </w:rPr>
        <w:t>En su domicilio principal ubicado en la calle Ayacucho esq. Mercado s/n de la zona Central de la Ciudad de La Paz - Bolivia.</w:t>
      </w:r>
    </w:p>
    <w:p w14:paraId="4131BB14" w14:textId="77777777" w:rsidR="00DD566A" w:rsidRPr="00DD566A" w:rsidRDefault="00DD566A" w:rsidP="00DD566A">
      <w:pPr>
        <w:widowControl w:val="0"/>
        <w:jc w:val="both"/>
        <w:rPr>
          <w:rFonts w:ascii="Arial Narrow" w:hAnsi="Arial Narrow" w:cs="Arial"/>
          <w:sz w:val="10"/>
          <w:szCs w:val="10"/>
          <w:lang w:eastAsia="es-ES"/>
        </w:rPr>
      </w:pPr>
    </w:p>
    <w:p w14:paraId="2BE2B646" w14:textId="77777777" w:rsidR="00DD566A" w:rsidRPr="00DD566A" w:rsidRDefault="00DD566A" w:rsidP="00DD566A">
      <w:pPr>
        <w:widowControl w:val="0"/>
        <w:jc w:val="both"/>
        <w:rPr>
          <w:rFonts w:ascii="Arial Narrow" w:hAnsi="Arial Narrow" w:cs="Arial"/>
          <w:lang w:eastAsia="es-ES"/>
        </w:rPr>
      </w:pPr>
      <w:r w:rsidRPr="00DD566A">
        <w:rPr>
          <w:rFonts w:ascii="Arial Narrow" w:hAnsi="Arial Narrow" w:cs="Arial"/>
          <w:b/>
          <w:bCs/>
          <w:lang w:eastAsia="es-ES"/>
        </w:rPr>
        <w:t>CLÁUSULA</w:t>
      </w:r>
      <w:r w:rsidRPr="00DD566A">
        <w:rPr>
          <w:rFonts w:ascii="Arial Narrow" w:hAnsi="Arial Narrow" w:cs="Arial"/>
          <w:b/>
        </w:rPr>
        <w:t xml:space="preserve"> NOVENA.- (VIGENCIA DEL CONTRATO)</w:t>
      </w:r>
      <w:r w:rsidRPr="00DD566A">
        <w:rPr>
          <w:rFonts w:ascii="Arial Narrow" w:hAnsi="Arial Narrow" w:cs="Arial"/>
        </w:rPr>
        <w:t xml:space="preserve"> El presente Contrato, entrará en vigencia desde el día siguiente hábil de su suscripción, por ambas partes, hasta la terminación del mismo.</w:t>
      </w:r>
    </w:p>
    <w:p w14:paraId="33776443" w14:textId="77777777" w:rsidR="00DD566A" w:rsidRPr="00DD566A" w:rsidRDefault="00DD566A" w:rsidP="00DD566A">
      <w:pPr>
        <w:widowControl w:val="0"/>
        <w:jc w:val="both"/>
        <w:rPr>
          <w:rFonts w:ascii="Arial Narrow" w:hAnsi="Arial Narrow" w:cs="Arial"/>
          <w:sz w:val="10"/>
          <w:szCs w:val="10"/>
        </w:rPr>
      </w:pPr>
    </w:p>
    <w:p w14:paraId="064E2719" w14:textId="77777777" w:rsidR="00DD566A" w:rsidRPr="00DD566A" w:rsidRDefault="00DD566A" w:rsidP="00DD566A">
      <w:pPr>
        <w:widowControl w:val="0"/>
        <w:jc w:val="both"/>
        <w:rPr>
          <w:rFonts w:ascii="Arial Narrow" w:hAnsi="Arial Narrow" w:cs="Arial"/>
          <w:b/>
        </w:rPr>
      </w:pPr>
      <w:r w:rsidRPr="00DD566A">
        <w:rPr>
          <w:rFonts w:ascii="Arial Narrow" w:hAnsi="Arial Narrow" w:cs="Arial"/>
          <w:b/>
        </w:rPr>
        <w:t xml:space="preserve">CLÁUSULA DÉCIMA.- (DOCUMENTOS DEL CONTRATO) </w:t>
      </w:r>
    </w:p>
    <w:p w14:paraId="7F3EABDE" w14:textId="77777777" w:rsidR="00DD566A" w:rsidRPr="00DD566A" w:rsidRDefault="00DD566A" w:rsidP="00DD566A">
      <w:pPr>
        <w:widowControl w:val="0"/>
        <w:jc w:val="both"/>
        <w:rPr>
          <w:rFonts w:ascii="Arial Narrow" w:hAnsi="Arial Narrow" w:cs="Arial"/>
          <w:b/>
          <w:sz w:val="10"/>
          <w:szCs w:val="10"/>
        </w:rPr>
      </w:pPr>
    </w:p>
    <w:p w14:paraId="22544FEC"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Documento Base de Contratación.</w:t>
      </w:r>
    </w:p>
    <w:p w14:paraId="178AD658"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Resolución de Aprobación del DBC Resolución GGRAL-GAL N°__/____ de __de__ de __.</w:t>
      </w:r>
    </w:p>
    <w:p w14:paraId="444DBDFE"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Propuesta Adjudicada.</w:t>
      </w:r>
    </w:p>
    <w:p w14:paraId="757E92CF"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 xml:space="preserve">Resolución de Adjudicación Resolución GGRAL-GAL N°__/_____ de __ de __ de </w:t>
      </w:r>
      <w:r w:rsidRPr="00DD566A">
        <w:rPr>
          <w:rFonts w:ascii="Arial Narrow" w:hAnsi="Arial Narrow" w:cs="Arial"/>
          <w:lang w:eastAsia="es-ES"/>
        </w:rPr>
        <w:softHyphen/>
      </w:r>
      <w:r w:rsidRPr="00DD566A">
        <w:rPr>
          <w:rFonts w:ascii="Arial Narrow" w:hAnsi="Arial Narrow" w:cs="Arial"/>
          <w:lang w:eastAsia="es-ES"/>
        </w:rPr>
        <w:softHyphen/>
        <w:t>____.</w:t>
      </w:r>
    </w:p>
    <w:p w14:paraId="13D311BA"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Certificado RUPE.</w:t>
      </w:r>
    </w:p>
    <w:p w14:paraId="235BD03C"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Garantías de Cumplimiento de Contrato</w:t>
      </w:r>
    </w:p>
    <w:p w14:paraId="1450421A"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Escritura Pública de Constitución.</w:t>
      </w:r>
    </w:p>
    <w:p w14:paraId="66048AAD"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Poder General del Represéntate Legal, Testimonio N°___/_____ de ___de____ de ___.</w:t>
      </w:r>
    </w:p>
    <w:p w14:paraId="574907A2" w14:textId="77777777" w:rsidR="00DD566A" w:rsidRPr="00DD566A" w:rsidRDefault="00DD566A" w:rsidP="00DD566A">
      <w:pPr>
        <w:numPr>
          <w:ilvl w:val="1"/>
          <w:numId w:val="69"/>
        </w:numPr>
        <w:ind w:left="993" w:hanging="709"/>
        <w:jc w:val="both"/>
        <w:rPr>
          <w:rFonts w:ascii="Arial Narrow" w:hAnsi="Arial Narrow" w:cs="Arial"/>
          <w:lang w:eastAsia="es-ES"/>
        </w:rPr>
      </w:pPr>
      <w:r w:rsidRPr="00DD566A">
        <w:rPr>
          <w:rFonts w:ascii="Arial Narrow" w:hAnsi="Arial Narrow" w:cs="Arial"/>
          <w:lang w:eastAsia="es-ES"/>
        </w:rPr>
        <w:t>Formulario de Requerimiento de Bienes - Preventivo N° ___de ___de _______ de 20__.</w:t>
      </w:r>
    </w:p>
    <w:p w14:paraId="27B6A433" w14:textId="77777777" w:rsidR="00DD566A" w:rsidRPr="00DD566A" w:rsidRDefault="00DD566A" w:rsidP="00DD566A">
      <w:pPr>
        <w:numPr>
          <w:ilvl w:val="1"/>
          <w:numId w:val="69"/>
        </w:numPr>
        <w:ind w:left="993" w:hanging="709"/>
        <w:jc w:val="both"/>
        <w:rPr>
          <w:rFonts w:ascii="Arial Narrow" w:hAnsi="Arial Narrow" w:cs="Arial"/>
          <w:b/>
          <w:i/>
          <w:lang w:eastAsia="es-ES"/>
        </w:rPr>
      </w:pPr>
      <w:r w:rsidRPr="00DD566A">
        <w:rPr>
          <w:rFonts w:ascii="Arial Narrow" w:hAnsi="Arial Narrow" w:cs="Arial"/>
          <w:b/>
          <w:i/>
          <w:lang w:eastAsia="es-ES"/>
        </w:rPr>
        <w:t>(Otros documentos necesarios de acuerdo al objeto de la contratación)</w:t>
      </w:r>
    </w:p>
    <w:p w14:paraId="24C603E8" w14:textId="77777777" w:rsidR="00DD566A" w:rsidRPr="00DD566A" w:rsidRDefault="00DD566A" w:rsidP="00DD566A">
      <w:pPr>
        <w:ind w:left="284"/>
        <w:jc w:val="both"/>
        <w:rPr>
          <w:rFonts w:ascii="Arial Narrow" w:hAnsi="Arial Narrow" w:cs="Arial"/>
          <w:sz w:val="10"/>
          <w:szCs w:val="10"/>
          <w:lang w:eastAsia="es-ES"/>
        </w:rPr>
      </w:pPr>
    </w:p>
    <w:p w14:paraId="5B90AAC7" w14:textId="77777777" w:rsidR="00DD566A" w:rsidRPr="00DD566A" w:rsidRDefault="00DD566A" w:rsidP="00DD566A">
      <w:pPr>
        <w:jc w:val="both"/>
        <w:rPr>
          <w:rFonts w:ascii="Arial Narrow" w:hAnsi="Arial Narrow" w:cs="Arial"/>
        </w:rPr>
      </w:pPr>
      <w:r w:rsidRPr="00DD566A">
        <w:rPr>
          <w:rFonts w:ascii="Arial Narrow" w:hAnsi="Arial Narrow" w:cs="Arial"/>
          <w:b/>
        </w:rPr>
        <w:t>CLÁUSULA DÉCIMA PRIMERA.- (IDIOMA)</w:t>
      </w:r>
      <w:r w:rsidRPr="00DD566A">
        <w:rPr>
          <w:rFonts w:ascii="Arial Narrow" w:hAnsi="Arial Narrow" w:cs="Arial"/>
        </w:rPr>
        <w:t xml:space="preserve"> El presente Contrato, toda la documentación aplicable al mismo y la que emerja de la adquisición, debe ser elaborada en idioma castellano. </w:t>
      </w:r>
    </w:p>
    <w:p w14:paraId="57F489C8" w14:textId="77777777" w:rsidR="00DD566A" w:rsidRPr="00DD566A" w:rsidRDefault="00DD566A" w:rsidP="00DD566A">
      <w:pPr>
        <w:jc w:val="both"/>
        <w:rPr>
          <w:rFonts w:ascii="Arial Narrow" w:hAnsi="Arial Narrow" w:cs="Arial"/>
          <w:sz w:val="10"/>
          <w:szCs w:val="10"/>
        </w:rPr>
      </w:pPr>
    </w:p>
    <w:p w14:paraId="5B56904D" w14:textId="77777777" w:rsidR="00DD566A" w:rsidRPr="00DD566A" w:rsidRDefault="00DD566A" w:rsidP="00DD566A">
      <w:pPr>
        <w:jc w:val="both"/>
        <w:rPr>
          <w:rFonts w:ascii="Arial Narrow" w:hAnsi="Arial Narrow" w:cs="Arial"/>
          <w:lang w:eastAsia="es-ES"/>
        </w:rPr>
      </w:pPr>
      <w:r w:rsidRPr="00DD566A">
        <w:rPr>
          <w:rFonts w:ascii="Arial Narrow" w:hAnsi="Arial Narrow" w:cs="Arial"/>
        </w:rPr>
        <w:t xml:space="preserve">En el caso de manuales de uso de los </w:t>
      </w:r>
      <w:r w:rsidRPr="00DD566A">
        <w:rPr>
          <w:rFonts w:ascii="Arial Narrow" w:hAnsi="Arial Narrow" w:cs="Arial"/>
          <w:b/>
        </w:rPr>
        <w:t>BIENES</w:t>
      </w:r>
      <w:r w:rsidRPr="00DD566A">
        <w:rPr>
          <w:rFonts w:ascii="Arial Narrow" w:hAnsi="Arial Narrow" w:cs="Arial"/>
        </w:rPr>
        <w:t xml:space="preserve"> deberán estar traducidos al idioma castellano adicionalmente. En el caso de folletos informativos, deberán estar preferentemente en idioma castellano.</w:t>
      </w:r>
    </w:p>
    <w:p w14:paraId="22EAC13A" w14:textId="77777777" w:rsidR="00DD566A" w:rsidRPr="00DD566A" w:rsidRDefault="00DD566A" w:rsidP="00DD566A">
      <w:pPr>
        <w:widowControl w:val="0"/>
        <w:jc w:val="both"/>
        <w:rPr>
          <w:rFonts w:ascii="Arial Narrow" w:hAnsi="Arial Narrow" w:cs="Arial"/>
          <w:b/>
          <w:sz w:val="10"/>
          <w:szCs w:val="10"/>
        </w:rPr>
      </w:pPr>
    </w:p>
    <w:p w14:paraId="23038D16" w14:textId="77777777" w:rsidR="00DD566A" w:rsidRPr="00DD566A" w:rsidRDefault="00DD566A" w:rsidP="00DD566A">
      <w:pPr>
        <w:widowControl w:val="0"/>
        <w:jc w:val="both"/>
        <w:rPr>
          <w:rFonts w:ascii="Arial Narrow" w:hAnsi="Arial Narrow" w:cs="Arial"/>
          <w:lang w:eastAsia="es-ES"/>
        </w:rPr>
      </w:pPr>
      <w:r w:rsidRPr="00DD566A">
        <w:rPr>
          <w:rFonts w:ascii="Arial Narrow" w:hAnsi="Arial Narrow" w:cs="Arial"/>
          <w:b/>
        </w:rPr>
        <w:t>CLÁUSULA DÉCIMA SEGUNDA.- (</w:t>
      </w:r>
      <w:r w:rsidRPr="00DD566A">
        <w:rPr>
          <w:rFonts w:ascii="Arial Narrow" w:hAnsi="Arial Narrow" w:cs="Arial"/>
          <w:b/>
          <w:lang w:eastAsia="es-ES"/>
        </w:rPr>
        <w:t xml:space="preserve">LEGISLACIÓN APLICABLE AL CONTRATO) </w:t>
      </w:r>
      <w:r w:rsidRPr="00DD566A">
        <w:rPr>
          <w:rFonts w:ascii="Arial Narrow" w:hAnsi="Arial Narrow" w:cs="Arial"/>
          <w:lang w:eastAsia="es-ES"/>
        </w:rPr>
        <w:t>El presente Contrato, al ser de naturaleza administrativa se celebra exclusivamente al amparo de las siguientes disposiciones:</w:t>
      </w:r>
    </w:p>
    <w:p w14:paraId="5A48559D" w14:textId="77777777" w:rsidR="00DD566A" w:rsidRPr="00DD566A" w:rsidRDefault="00DD566A" w:rsidP="00DD566A">
      <w:pPr>
        <w:widowControl w:val="0"/>
        <w:jc w:val="both"/>
        <w:rPr>
          <w:rFonts w:ascii="Arial Narrow" w:hAnsi="Arial Narrow" w:cs="Arial"/>
          <w:sz w:val="10"/>
          <w:szCs w:val="10"/>
          <w:lang w:eastAsia="es-ES"/>
        </w:rPr>
      </w:pPr>
    </w:p>
    <w:p w14:paraId="240952F6" w14:textId="77777777" w:rsidR="00DD566A" w:rsidRPr="00DD566A" w:rsidRDefault="00DD566A" w:rsidP="00DD566A">
      <w:pPr>
        <w:numPr>
          <w:ilvl w:val="0"/>
          <w:numId w:val="65"/>
        </w:numPr>
        <w:jc w:val="both"/>
        <w:rPr>
          <w:rFonts w:ascii="Arial Narrow" w:hAnsi="Arial Narrow" w:cs="Arial"/>
          <w:lang w:eastAsia="es-ES"/>
        </w:rPr>
      </w:pPr>
      <w:r w:rsidRPr="00DD566A">
        <w:rPr>
          <w:rFonts w:ascii="Arial Narrow" w:hAnsi="Arial Narrow" w:cs="Arial"/>
          <w:lang w:eastAsia="es-ES"/>
        </w:rPr>
        <w:t>Constitución Política del Estado.</w:t>
      </w:r>
    </w:p>
    <w:p w14:paraId="14C06290" w14:textId="77777777" w:rsidR="00DD566A" w:rsidRPr="00DD566A" w:rsidRDefault="00DD566A" w:rsidP="00DD566A">
      <w:pPr>
        <w:numPr>
          <w:ilvl w:val="0"/>
          <w:numId w:val="65"/>
        </w:numPr>
        <w:jc w:val="both"/>
        <w:rPr>
          <w:rFonts w:ascii="Arial Narrow" w:hAnsi="Arial Narrow" w:cs="Arial"/>
          <w:lang w:eastAsia="es-ES"/>
        </w:rPr>
      </w:pPr>
      <w:r w:rsidRPr="00DD566A">
        <w:rPr>
          <w:rFonts w:ascii="Arial Narrow" w:hAnsi="Arial Narrow" w:cs="Arial"/>
          <w:lang w:eastAsia="es-ES"/>
        </w:rPr>
        <w:t>Ley Nº 1178 de 20 de julio de 1990, de Administración y Control Gubernamentales.</w:t>
      </w:r>
    </w:p>
    <w:p w14:paraId="3391F4D2" w14:textId="77777777" w:rsidR="00DD566A" w:rsidRPr="00DD566A" w:rsidRDefault="00DD566A" w:rsidP="00DD566A">
      <w:pPr>
        <w:numPr>
          <w:ilvl w:val="0"/>
          <w:numId w:val="65"/>
        </w:numPr>
        <w:jc w:val="both"/>
        <w:rPr>
          <w:rFonts w:ascii="Arial Narrow" w:hAnsi="Arial Narrow" w:cs="Arial"/>
          <w:lang w:eastAsia="es-ES"/>
        </w:rPr>
      </w:pPr>
      <w:r w:rsidRPr="00DD566A">
        <w:rPr>
          <w:rFonts w:ascii="Arial Narrow" w:hAnsi="Arial Narrow" w:cs="Arial"/>
          <w:lang w:eastAsia="es-ES"/>
        </w:rPr>
        <w:t>Ley del Presupuesto General del Estado, aprobado para la gestión y su Reglamentación.</w:t>
      </w:r>
    </w:p>
    <w:p w14:paraId="0169F336" w14:textId="77777777" w:rsidR="00DD566A" w:rsidRPr="00DD566A" w:rsidRDefault="00DD566A" w:rsidP="00DD566A">
      <w:pPr>
        <w:numPr>
          <w:ilvl w:val="0"/>
          <w:numId w:val="65"/>
        </w:numPr>
        <w:jc w:val="both"/>
        <w:rPr>
          <w:rFonts w:ascii="Arial Narrow" w:hAnsi="Arial Narrow" w:cs="Arial"/>
          <w:lang w:eastAsia="es-ES"/>
        </w:rPr>
      </w:pPr>
      <w:r w:rsidRPr="00DD566A">
        <w:rPr>
          <w:rFonts w:ascii="Arial Narrow" w:hAnsi="Arial Narrow" w:cs="Arial"/>
          <w:lang w:eastAsia="es-ES"/>
        </w:rPr>
        <w:t>Decreto Supremo N° 0181 Normas Básicas del Sistema de Administración de Bienes y Servicios, de 28 de junio de 2009 y sus modificaciones.</w:t>
      </w:r>
    </w:p>
    <w:p w14:paraId="58A406B4" w14:textId="77777777" w:rsidR="00DD566A" w:rsidRPr="00DD566A" w:rsidRDefault="00DD566A" w:rsidP="00DD566A">
      <w:pPr>
        <w:numPr>
          <w:ilvl w:val="0"/>
          <w:numId w:val="65"/>
        </w:numPr>
        <w:jc w:val="both"/>
        <w:rPr>
          <w:rFonts w:ascii="Arial Narrow" w:hAnsi="Arial Narrow" w:cs="Arial"/>
          <w:lang w:eastAsia="es-ES"/>
        </w:rPr>
      </w:pPr>
      <w:r w:rsidRPr="00DD566A">
        <w:rPr>
          <w:rFonts w:ascii="Arial Narrow" w:hAnsi="Arial Narrow" w:cs="Arial"/>
          <w:lang w:eastAsia="es-ES"/>
        </w:rPr>
        <w:t>Reglamento Específico del Sistema de Administración de Bienes y Servicios (RE-SABS) del Banco Central de Bolivia, aprobado mediante Resolución de Directorio N° 147/2015 de 18 de agosto de 2015 y sus modificaciones.</w:t>
      </w:r>
    </w:p>
    <w:p w14:paraId="27A2080D" w14:textId="77777777" w:rsidR="00DD566A" w:rsidRPr="00DD566A" w:rsidRDefault="00DD566A" w:rsidP="00DD566A">
      <w:pPr>
        <w:numPr>
          <w:ilvl w:val="0"/>
          <w:numId w:val="65"/>
        </w:numPr>
        <w:jc w:val="both"/>
        <w:rPr>
          <w:rFonts w:ascii="Arial Narrow" w:hAnsi="Arial Narrow" w:cs="Arial"/>
          <w:lang w:eastAsia="es-ES"/>
        </w:rPr>
      </w:pPr>
      <w:r w:rsidRPr="00DD566A">
        <w:rPr>
          <w:rFonts w:ascii="Arial Narrow" w:hAnsi="Arial Narrow" w:cs="Arial"/>
          <w:lang w:eastAsia="es-ES"/>
        </w:rPr>
        <w:t>Otras disposiciones relacionadas.</w:t>
      </w:r>
    </w:p>
    <w:p w14:paraId="0E1BA5CE" w14:textId="77777777" w:rsidR="00DD566A" w:rsidRPr="00DD566A" w:rsidRDefault="00DD566A" w:rsidP="00DD566A">
      <w:pPr>
        <w:jc w:val="both"/>
        <w:rPr>
          <w:rFonts w:ascii="Arial Narrow" w:hAnsi="Arial Narrow" w:cs="Arial"/>
          <w:b/>
          <w:sz w:val="10"/>
          <w:szCs w:val="10"/>
          <w:lang w:eastAsia="es-ES"/>
        </w:rPr>
      </w:pPr>
    </w:p>
    <w:p w14:paraId="55B48376" w14:textId="77777777" w:rsidR="00DD566A" w:rsidRPr="00DD566A" w:rsidRDefault="00DD566A" w:rsidP="00DD566A">
      <w:pPr>
        <w:jc w:val="both"/>
        <w:rPr>
          <w:rFonts w:ascii="Arial Narrow" w:hAnsi="Arial Narrow" w:cs="Arial"/>
        </w:rPr>
      </w:pPr>
      <w:r w:rsidRPr="00DD566A">
        <w:rPr>
          <w:rFonts w:ascii="Arial Narrow" w:hAnsi="Arial Narrow" w:cs="Arial"/>
          <w:b/>
        </w:rPr>
        <w:t xml:space="preserve">CLÁUSULA DÉCIMA TERCERA.- (DERECHOS DEL PROVEEDOR) </w:t>
      </w:r>
      <w:r w:rsidRPr="00DD566A">
        <w:rPr>
          <w:rFonts w:ascii="Arial Narrow" w:hAnsi="Arial Narrow" w:cs="Arial"/>
        </w:rPr>
        <w:t xml:space="preserve">El </w:t>
      </w:r>
      <w:r w:rsidRPr="00DD566A">
        <w:rPr>
          <w:rFonts w:ascii="Arial Narrow" w:hAnsi="Arial Narrow" w:cs="Arial"/>
          <w:b/>
        </w:rPr>
        <w:t>PROVEEDOR</w:t>
      </w:r>
      <w:r w:rsidRPr="00DD566A">
        <w:rPr>
          <w:rFonts w:ascii="Arial Narrow" w:hAnsi="Arial Narrow" w:cs="Arial"/>
        </w:rPr>
        <w:t xml:space="preserve">, tiene derecho a plantear los reclamos que considere correctos, por cualquier omisión de la </w:t>
      </w:r>
      <w:r w:rsidRPr="00DD566A">
        <w:rPr>
          <w:rFonts w:ascii="Arial Narrow" w:hAnsi="Arial Narrow" w:cs="Arial"/>
          <w:b/>
        </w:rPr>
        <w:t>ENTIDAD</w:t>
      </w:r>
      <w:r w:rsidRPr="00DD566A">
        <w:rPr>
          <w:rFonts w:ascii="Arial Narrow" w:hAnsi="Arial Narrow" w:cs="Arial"/>
        </w:rPr>
        <w:t xml:space="preserve">, por falta de pago de la adquisición efectuada, o por cualquier otro aspecto consignado en el presente Contrato. </w:t>
      </w:r>
    </w:p>
    <w:p w14:paraId="0924257B" w14:textId="77777777" w:rsidR="00DD566A" w:rsidRPr="00DD566A" w:rsidRDefault="00DD566A" w:rsidP="00DD566A">
      <w:pPr>
        <w:jc w:val="both"/>
        <w:rPr>
          <w:rFonts w:ascii="Arial Narrow" w:hAnsi="Arial Narrow" w:cs="Arial"/>
          <w:sz w:val="10"/>
          <w:szCs w:val="10"/>
        </w:rPr>
      </w:pPr>
    </w:p>
    <w:p w14:paraId="4ABE8A78"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Tales reclamos deberán ser planteados por escrito y con los respaldos correspondientes, a la </w:t>
      </w:r>
      <w:r w:rsidRPr="00DD566A">
        <w:rPr>
          <w:rFonts w:ascii="Arial Narrow" w:hAnsi="Arial Narrow" w:cs="Arial"/>
          <w:b/>
        </w:rPr>
        <w:t>ENTIDAD</w:t>
      </w:r>
      <w:r w:rsidRPr="00DD566A">
        <w:rPr>
          <w:rFonts w:ascii="Arial Narrow" w:hAnsi="Arial Narrow" w:cs="Arial"/>
        </w:rPr>
        <w:t xml:space="preserve">, hasta veinte (20) días hábiles, posteriores al suceso. </w:t>
      </w:r>
    </w:p>
    <w:p w14:paraId="0AD2EC92" w14:textId="77777777" w:rsidR="00DD566A" w:rsidRPr="00DD566A" w:rsidRDefault="00DD566A" w:rsidP="00DD566A">
      <w:pPr>
        <w:jc w:val="both"/>
        <w:rPr>
          <w:rFonts w:ascii="Arial Narrow" w:hAnsi="Arial Narrow" w:cs="Arial"/>
          <w:sz w:val="10"/>
          <w:szCs w:val="10"/>
        </w:rPr>
      </w:pPr>
    </w:p>
    <w:p w14:paraId="58CA61BF" w14:textId="77777777" w:rsidR="00DD566A" w:rsidRPr="00DD566A" w:rsidRDefault="00DD566A" w:rsidP="00DD566A">
      <w:pPr>
        <w:jc w:val="both"/>
        <w:rPr>
          <w:rFonts w:ascii="Arial Narrow" w:hAnsi="Arial Narrow" w:cs="Arial"/>
        </w:rPr>
      </w:pPr>
      <w:r w:rsidRPr="00DD566A">
        <w:rPr>
          <w:rFonts w:ascii="Arial Narrow" w:hAnsi="Arial Narrow" w:cs="Arial"/>
        </w:rPr>
        <w:lastRenderedPageBreak/>
        <w:t xml:space="preserve">La </w:t>
      </w:r>
      <w:r w:rsidRPr="00DD566A">
        <w:rPr>
          <w:rFonts w:ascii="Arial Narrow" w:hAnsi="Arial Narrow" w:cs="Arial"/>
          <w:b/>
        </w:rPr>
        <w:t>ENTIDAD</w:t>
      </w:r>
      <w:r w:rsidRPr="00DD566A">
        <w:rPr>
          <w:rFonts w:ascii="Arial Narrow" w:hAnsi="Arial Narrow" w:cs="Arial"/>
        </w:rPr>
        <w:t>, dentro del lapso de cinco (5) días hábiles de recibido el reclamo, deberá emitir su respuesta de forma sustentada al</w:t>
      </w:r>
      <w:r w:rsidRPr="00DD566A">
        <w:rPr>
          <w:rFonts w:ascii="Arial Narrow" w:hAnsi="Arial Narrow" w:cs="Arial"/>
          <w:b/>
        </w:rPr>
        <w:t xml:space="preserve"> PROVEEDOR</w:t>
      </w:r>
      <w:r w:rsidRPr="00DD566A">
        <w:rPr>
          <w:rFonts w:ascii="Arial Narrow" w:hAnsi="Arial Narrow" w:cs="Arial"/>
        </w:rPr>
        <w:t xml:space="preserve"> aceptando o rechazando el reclamo. Dentro de este plazo, la </w:t>
      </w:r>
      <w:r w:rsidRPr="00DD566A">
        <w:rPr>
          <w:rFonts w:ascii="Arial Narrow" w:hAnsi="Arial Narrow" w:cs="Arial"/>
          <w:b/>
        </w:rPr>
        <w:t>ENTIDAD</w:t>
      </w:r>
      <w:r w:rsidRPr="00DD566A">
        <w:rPr>
          <w:rFonts w:ascii="Arial Narrow" w:hAnsi="Arial Narrow" w:cs="Arial"/>
        </w:rPr>
        <w:t xml:space="preserve"> podrá solicitar las aclaraciones respectivas al </w:t>
      </w:r>
      <w:r w:rsidRPr="00DD566A">
        <w:rPr>
          <w:rFonts w:ascii="Arial Narrow" w:hAnsi="Arial Narrow" w:cs="Arial"/>
          <w:b/>
        </w:rPr>
        <w:t>PROVEEDOR</w:t>
      </w:r>
      <w:r w:rsidRPr="00DD566A">
        <w:rPr>
          <w:rFonts w:ascii="Arial Narrow" w:hAnsi="Arial Narrow" w:cs="Arial"/>
        </w:rPr>
        <w:t xml:space="preserve">, para sustentar su decisión. </w:t>
      </w:r>
    </w:p>
    <w:p w14:paraId="6714CBE1" w14:textId="77777777" w:rsidR="00DD566A" w:rsidRPr="00DD566A" w:rsidRDefault="00DD566A" w:rsidP="00DD566A">
      <w:pPr>
        <w:jc w:val="both"/>
        <w:rPr>
          <w:rFonts w:ascii="Arial Narrow" w:hAnsi="Arial Narrow" w:cs="Arial"/>
          <w:sz w:val="10"/>
          <w:szCs w:val="10"/>
        </w:rPr>
      </w:pPr>
    </w:p>
    <w:p w14:paraId="23DE5B5E"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En caso que el reclamo sea complejo la </w:t>
      </w:r>
      <w:r w:rsidRPr="00DD566A">
        <w:rPr>
          <w:rFonts w:ascii="Arial Narrow" w:hAnsi="Arial Narrow" w:cs="Arial"/>
          <w:b/>
        </w:rPr>
        <w:t>ENTIDAD</w:t>
      </w:r>
      <w:r w:rsidRPr="00DD566A">
        <w:rPr>
          <w:rFonts w:ascii="Arial Narrow" w:hAnsi="Arial Narrow" w:cs="Arial"/>
        </w:rPr>
        <w:t xml:space="preserve"> podrá, en el plazo adicional de cinco (5) días hábiles, solicitar el análisis del reclamo y la emisión de informes de recomendación a las dependencias técnica, financiera o legal, según corresponda, a objeto de dar respuesta. </w:t>
      </w:r>
    </w:p>
    <w:p w14:paraId="2463FCD1" w14:textId="77777777" w:rsidR="00DD566A" w:rsidRPr="00DD566A" w:rsidRDefault="00DD566A" w:rsidP="00DD566A">
      <w:pPr>
        <w:jc w:val="both"/>
        <w:rPr>
          <w:rFonts w:ascii="Arial Narrow" w:hAnsi="Arial Narrow" w:cs="Arial"/>
        </w:rPr>
      </w:pPr>
    </w:p>
    <w:p w14:paraId="2AE6A556"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Todo proceso de respuesta a reclamo, no deberá exceder los diez (10) días hábiles, computables desde la recepción del reclamo por la </w:t>
      </w:r>
      <w:r w:rsidRPr="00DD566A">
        <w:rPr>
          <w:rFonts w:ascii="Arial Narrow" w:hAnsi="Arial Narrow" w:cs="Arial"/>
          <w:b/>
        </w:rPr>
        <w:t>ENTIDAD</w:t>
      </w:r>
      <w:r w:rsidRPr="00DD566A">
        <w:rPr>
          <w:rFonts w:ascii="Arial Narrow" w:hAnsi="Arial Narrow" w:cs="Arial"/>
        </w:rPr>
        <w:t xml:space="preserve">. En caso de que no se dé respuesta dentro del plazo señalado precedentemente, se entenderá la plena aceptación de la solicitud del </w:t>
      </w:r>
      <w:r w:rsidRPr="00DD566A">
        <w:rPr>
          <w:rFonts w:ascii="Arial Narrow" w:hAnsi="Arial Narrow" w:cs="Arial"/>
          <w:b/>
        </w:rPr>
        <w:t>PROVEEDOR</w:t>
      </w:r>
      <w:r w:rsidRPr="00DD566A">
        <w:rPr>
          <w:rFonts w:ascii="Arial Narrow" w:hAnsi="Arial Narrow" w:cs="Arial"/>
        </w:rPr>
        <w:t xml:space="preserve"> considerando para el efecto el Silencio Administrativo Positivo. </w:t>
      </w:r>
    </w:p>
    <w:p w14:paraId="6D618BB0" w14:textId="77777777" w:rsidR="00DD566A" w:rsidRPr="00DD566A" w:rsidRDefault="00DD566A" w:rsidP="00DD566A">
      <w:pPr>
        <w:jc w:val="both"/>
        <w:rPr>
          <w:rFonts w:ascii="Arial Narrow" w:hAnsi="Arial Narrow" w:cs="Arial"/>
          <w:sz w:val="10"/>
          <w:szCs w:val="10"/>
        </w:rPr>
      </w:pPr>
    </w:p>
    <w:p w14:paraId="5238C8A9"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La </w:t>
      </w:r>
      <w:r w:rsidRPr="00DD566A">
        <w:rPr>
          <w:rFonts w:ascii="Arial Narrow" w:hAnsi="Arial Narrow" w:cs="Arial"/>
          <w:b/>
        </w:rPr>
        <w:t>ENTIDAD</w:t>
      </w:r>
      <w:r w:rsidRPr="00DD566A">
        <w:rPr>
          <w:rFonts w:ascii="Arial Narrow" w:hAnsi="Arial Narrow" w:cs="Arial"/>
        </w:rPr>
        <w:t xml:space="preserve"> no atenderá reclamos presentados fuera del plazo establecido en esta cláusula. </w:t>
      </w:r>
    </w:p>
    <w:p w14:paraId="6776E09F" w14:textId="77777777" w:rsidR="00DD566A" w:rsidRPr="00DD566A" w:rsidRDefault="00DD566A" w:rsidP="00DD566A">
      <w:pPr>
        <w:jc w:val="both"/>
        <w:rPr>
          <w:rFonts w:ascii="Arial Narrow" w:hAnsi="Arial Narrow" w:cs="Arial"/>
          <w:sz w:val="10"/>
          <w:szCs w:val="10"/>
        </w:rPr>
      </w:pPr>
    </w:p>
    <w:p w14:paraId="56941CCF" w14:textId="77777777" w:rsidR="00DD566A" w:rsidRPr="00DD566A" w:rsidRDefault="00DD566A" w:rsidP="00DD566A">
      <w:pPr>
        <w:jc w:val="both"/>
        <w:rPr>
          <w:rFonts w:ascii="Arial Narrow" w:hAnsi="Arial Narrow" w:cs="Arial"/>
        </w:rPr>
      </w:pPr>
      <w:r w:rsidRPr="00DD566A">
        <w:rPr>
          <w:rFonts w:ascii="Arial Narrow" w:hAnsi="Arial Narrow" w:cs="Arial"/>
          <w:b/>
        </w:rPr>
        <w:t>CLÁUSULA DÉCIMA CUARTA.- (ESTIPULACIONES SOBRE IMPUESTOS)</w:t>
      </w:r>
      <w:r w:rsidRPr="00DD566A">
        <w:rPr>
          <w:rFonts w:ascii="Arial Narrow" w:hAnsi="Arial Narrow" w:cs="Arial"/>
        </w:rPr>
        <w:t xml:space="preserve"> Correrá por cuenta del </w:t>
      </w:r>
      <w:r w:rsidRPr="00DD566A">
        <w:rPr>
          <w:rFonts w:ascii="Arial Narrow" w:hAnsi="Arial Narrow" w:cs="Arial"/>
          <w:b/>
        </w:rPr>
        <w:t>PROVEEDOR</w:t>
      </w:r>
      <w:r w:rsidRPr="00DD566A">
        <w:rPr>
          <w:rFonts w:ascii="Arial Narrow" w:hAnsi="Arial Narrow" w:cs="Arial"/>
        </w:rPr>
        <w:t xml:space="preserve"> el pago de todos los impuestos vigentes en el país, a la fecha de presentación de la propuesta. </w:t>
      </w:r>
    </w:p>
    <w:p w14:paraId="0B22245E" w14:textId="77777777" w:rsidR="00DD566A" w:rsidRPr="00DD566A" w:rsidRDefault="00DD566A" w:rsidP="00DD566A">
      <w:pPr>
        <w:jc w:val="both"/>
        <w:rPr>
          <w:rFonts w:ascii="Arial Narrow" w:hAnsi="Arial Narrow" w:cs="Arial"/>
        </w:rPr>
      </w:pPr>
    </w:p>
    <w:p w14:paraId="37D9E498"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En caso de que posteriormente, el Estado Plurinacional de Bolivia implantara impuestos adicionales, disminuyera o incrementara los vigentes, mediante disposición legal expresa, el </w:t>
      </w:r>
      <w:r w:rsidRPr="00DD566A">
        <w:rPr>
          <w:rFonts w:ascii="Arial Narrow" w:hAnsi="Arial Narrow" w:cs="Arial"/>
          <w:b/>
        </w:rPr>
        <w:t>PROVEEDOR</w:t>
      </w:r>
      <w:r w:rsidRPr="00DD566A">
        <w:rPr>
          <w:rFonts w:ascii="Arial Narrow" w:hAnsi="Arial Narrow" w:cs="Arial"/>
        </w:rPr>
        <w:t xml:space="preserve"> deberá acogerse a su cumplimiento desde la fecha de vigencia de dicha normativa. </w:t>
      </w:r>
    </w:p>
    <w:p w14:paraId="3D2368C5" w14:textId="77777777" w:rsidR="00DD566A" w:rsidRPr="00DD566A" w:rsidRDefault="00DD566A" w:rsidP="00DD566A">
      <w:pPr>
        <w:jc w:val="both"/>
        <w:rPr>
          <w:rFonts w:ascii="Arial Narrow" w:hAnsi="Arial Narrow" w:cs="Arial"/>
          <w:sz w:val="10"/>
          <w:szCs w:val="10"/>
        </w:rPr>
      </w:pPr>
    </w:p>
    <w:p w14:paraId="12772755" w14:textId="77777777" w:rsidR="00DD566A" w:rsidRPr="00DD566A" w:rsidRDefault="00DD566A" w:rsidP="00DD566A">
      <w:pPr>
        <w:jc w:val="both"/>
        <w:rPr>
          <w:rFonts w:ascii="Arial Narrow" w:hAnsi="Arial Narrow" w:cs="Arial"/>
        </w:rPr>
      </w:pPr>
      <w:r w:rsidRPr="00DD566A">
        <w:rPr>
          <w:rFonts w:ascii="Arial Narrow" w:hAnsi="Arial Narrow" w:cs="Arial"/>
          <w:b/>
        </w:rPr>
        <w:t>CLÁUSULA DÉCIMA QUINTA.- (PROTOCOLIZACIÓN DEL CONTRATO)</w:t>
      </w:r>
      <w:r w:rsidRPr="00DD566A">
        <w:rPr>
          <w:rFonts w:ascii="Arial Narrow" w:hAnsi="Arial Narrow" w:cs="Arial"/>
        </w:rPr>
        <w:t xml:space="preserve"> El presente Contrato, así como sus modificaciones, serán protocolizados con todas las formalidades de Ley por la </w:t>
      </w:r>
      <w:r w:rsidRPr="00DD566A">
        <w:rPr>
          <w:rFonts w:ascii="Arial Narrow" w:hAnsi="Arial Narrow" w:cs="Arial"/>
          <w:b/>
        </w:rPr>
        <w:t>ENTIDAD</w:t>
      </w:r>
      <w:r w:rsidRPr="00DD566A">
        <w:rPr>
          <w:rFonts w:ascii="Arial Narrow" w:hAnsi="Arial Narrow" w:cs="Arial"/>
        </w:rPr>
        <w:t xml:space="preserve"> ante la notaria de Gobierno. El importe por concepto de Protocolización debe ser pagado directamente por el </w:t>
      </w:r>
      <w:r w:rsidRPr="00DD566A">
        <w:rPr>
          <w:rFonts w:ascii="Arial Narrow" w:hAnsi="Arial Narrow" w:cs="Arial"/>
          <w:b/>
        </w:rPr>
        <w:t>PROVEEDOR</w:t>
      </w:r>
      <w:r w:rsidRPr="00DD566A">
        <w:rPr>
          <w:rFonts w:ascii="Arial Narrow" w:hAnsi="Arial Narrow" w:cs="Arial"/>
        </w:rPr>
        <w:t xml:space="preserve">, en caso que este monto no sea cancelado por el </w:t>
      </w:r>
      <w:r w:rsidRPr="00DD566A">
        <w:rPr>
          <w:rFonts w:ascii="Arial Narrow" w:hAnsi="Arial Narrow" w:cs="Arial"/>
          <w:b/>
        </w:rPr>
        <w:t>PROVEEDOR</w:t>
      </w:r>
      <w:r w:rsidRPr="00DD566A">
        <w:rPr>
          <w:rFonts w:ascii="Arial Narrow" w:hAnsi="Arial Narrow" w:cs="Arial"/>
        </w:rPr>
        <w:t xml:space="preserve">, podrá ser descontado por la </w:t>
      </w:r>
      <w:r w:rsidRPr="00DD566A">
        <w:rPr>
          <w:rFonts w:ascii="Arial Narrow" w:hAnsi="Arial Narrow" w:cs="Arial"/>
          <w:b/>
        </w:rPr>
        <w:t>ENTIDAD</w:t>
      </w:r>
      <w:r w:rsidRPr="00DD566A">
        <w:rPr>
          <w:rFonts w:ascii="Arial Narrow" w:hAnsi="Arial Narrow" w:cs="Arial"/>
        </w:rPr>
        <w:t xml:space="preserve"> a tiempo de hacer efectivo el pago correspondiente. </w:t>
      </w:r>
    </w:p>
    <w:p w14:paraId="002CB296" w14:textId="77777777" w:rsidR="00DD566A" w:rsidRPr="00DD566A" w:rsidRDefault="00DD566A" w:rsidP="00DD566A">
      <w:pPr>
        <w:jc w:val="both"/>
        <w:rPr>
          <w:rFonts w:ascii="Arial Narrow" w:hAnsi="Arial Narrow" w:cs="Arial"/>
          <w:sz w:val="10"/>
          <w:szCs w:val="10"/>
        </w:rPr>
      </w:pPr>
    </w:p>
    <w:p w14:paraId="4DCBDBA4"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Esta protocolización contendrá los siguientes documentos: </w:t>
      </w:r>
    </w:p>
    <w:p w14:paraId="20B5F06F" w14:textId="77777777" w:rsidR="00DD566A" w:rsidRPr="00DD566A" w:rsidRDefault="00DD566A" w:rsidP="00DD566A">
      <w:pPr>
        <w:jc w:val="both"/>
        <w:rPr>
          <w:rFonts w:ascii="Arial Narrow" w:hAnsi="Arial Narrow" w:cs="Arial"/>
        </w:rPr>
      </w:pPr>
    </w:p>
    <w:p w14:paraId="7ED5899E" w14:textId="77777777" w:rsidR="00DD566A" w:rsidRPr="00DD566A" w:rsidRDefault="00DD566A" w:rsidP="00DD566A">
      <w:pPr>
        <w:numPr>
          <w:ilvl w:val="1"/>
          <w:numId w:val="70"/>
        </w:numPr>
        <w:jc w:val="both"/>
        <w:rPr>
          <w:rFonts w:ascii="Arial Narrow" w:hAnsi="Arial Narrow" w:cs="Arial"/>
          <w:lang w:eastAsia="es-ES"/>
        </w:rPr>
      </w:pPr>
      <w:r w:rsidRPr="00DD566A">
        <w:rPr>
          <w:rFonts w:ascii="Arial Narrow" w:hAnsi="Arial Narrow" w:cs="Arial"/>
        </w:rPr>
        <w:t xml:space="preserve">Contrato (original). </w:t>
      </w:r>
    </w:p>
    <w:p w14:paraId="610D748C" w14:textId="77777777" w:rsidR="00DD566A" w:rsidRPr="00DD566A" w:rsidRDefault="00DD566A" w:rsidP="00DD566A">
      <w:pPr>
        <w:numPr>
          <w:ilvl w:val="1"/>
          <w:numId w:val="70"/>
        </w:numPr>
        <w:jc w:val="both"/>
        <w:rPr>
          <w:rFonts w:ascii="Arial Narrow" w:hAnsi="Arial Narrow" w:cs="Arial"/>
          <w:lang w:eastAsia="es-ES"/>
        </w:rPr>
      </w:pPr>
      <w:r w:rsidRPr="00DD566A">
        <w:rPr>
          <w:rFonts w:ascii="Arial Narrow" w:hAnsi="Arial Narrow" w:cs="Arial"/>
        </w:rPr>
        <w:t xml:space="preserve">Documento legal de representación de la </w:t>
      </w:r>
      <w:r w:rsidRPr="00DD566A">
        <w:rPr>
          <w:rFonts w:ascii="Arial Narrow" w:hAnsi="Arial Narrow" w:cs="Arial"/>
          <w:b/>
        </w:rPr>
        <w:t>ENTIDAD</w:t>
      </w:r>
      <w:r w:rsidRPr="00DD566A">
        <w:rPr>
          <w:rFonts w:ascii="Arial Narrow" w:hAnsi="Arial Narrow" w:cs="Arial"/>
        </w:rPr>
        <w:t xml:space="preserve"> y poder de representación legal del </w:t>
      </w:r>
      <w:r w:rsidRPr="00DD566A">
        <w:rPr>
          <w:rFonts w:ascii="Arial Narrow" w:hAnsi="Arial Narrow" w:cs="Arial"/>
          <w:b/>
        </w:rPr>
        <w:t>PROVEEDOR</w:t>
      </w:r>
      <w:r w:rsidRPr="00DD566A">
        <w:rPr>
          <w:rFonts w:ascii="Arial Narrow" w:hAnsi="Arial Narrow" w:cs="Arial"/>
        </w:rPr>
        <w:t xml:space="preserve">, cuando corresponda (fotocopias legalizadas). </w:t>
      </w:r>
    </w:p>
    <w:p w14:paraId="5C3D0C54" w14:textId="77777777" w:rsidR="00DD566A" w:rsidRPr="00DD566A" w:rsidRDefault="00DD566A" w:rsidP="00DD566A">
      <w:pPr>
        <w:numPr>
          <w:ilvl w:val="1"/>
          <w:numId w:val="70"/>
        </w:numPr>
        <w:jc w:val="both"/>
        <w:rPr>
          <w:rFonts w:ascii="Arial Narrow" w:hAnsi="Arial Narrow" w:cs="Arial"/>
          <w:lang w:eastAsia="es-ES"/>
        </w:rPr>
      </w:pPr>
      <w:r w:rsidRPr="00DD566A">
        <w:rPr>
          <w:rFonts w:ascii="Arial Narrow" w:hAnsi="Arial Narrow" w:cs="Arial"/>
        </w:rPr>
        <w:t xml:space="preserve">Garantía(s) (fotocopia simple). </w:t>
      </w:r>
    </w:p>
    <w:p w14:paraId="2D0EDAD1" w14:textId="77777777" w:rsidR="00DD566A" w:rsidRPr="00DD566A" w:rsidRDefault="00DD566A" w:rsidP="00DD566A">
      <w:pPr>
        <w:jc w:val="both"/>
        <w:rPr>
          <w:rFonts w:ascii="Arial Narrow" w:hAnsi="Arial Narrow" w:cs="Arial"/>
          <w:sz w:val="10"/>
          <w:szCs w:val="10"/>
        </w:rPr>
      </w:pPr>
    </w:p>
    <w:p w14:paraId="2DED57C6"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En caso de que por cualquier circunstancia, el presente documento no fuese protocolizado, servirá a los efectos de Ley y de su cumplimiento, como documento suficiente entre las partes. </w:t>
      </w:r>
    </w:p>
    <w:p w14:paraId="054D043A" w14:textId="77777777" w:rsidR="00DD566A" w:rsidRPr="00DD566A" w:rsidRDefault="00DD566A" w:rsidP="00DD566A">
      <w:pPr>
        <w:jc w:val="both"/>
        <w:rPr>
          <w:rFonts w:ascii="Arial Narrow" w:hAnsi="Arial Narrow" w:cs="Arial"/>
          <w:sz w:val="10"/>
          <w:szCs w:val="10"/>
        </w:rPr>
      </w:pPr>
    </w:p>
    <w:p w14:paraId="76A7C882" w14:textId="77777777" w:rsidR="00DD566A" w:rsidRPr="00DD566A" w:rsidRDefault="00DD566A" w:rsidP="00DD566A">
      <w:pPr>
        <w:jc w:val="both"/>
        <w:rPr>
          <w:rFonts w:ascii="Arial Narrow" w:hAnsi="Arial Narrow" w:cs="Arial"/>
        </w:rPr>
      </w:pPr>
      <w:r w:rsidRPr="00DD566A">
        <w:rPr>
          <w:rFonts w:ascii="Arial Narrow" w:hAnsi="Arial Narrow" w:cs="Arial"/>
          <w:b/>
        </w:rPr>
        <w:t xml:space="preserve">CLÁUSULA DÉCIMA SEXTA.- (SUBCONTRATOS) </w:t>
      </w:r>
      <w:r w:rsidRPr="00DD566A">
        <w:rPr>
          <w:rFonts w:ascii="Arial Narrow" w:hAnsi="Arial Narrow" w:cs="Arial"/>
        </w:rPr>
        <w:t>El presente contrato no prevé la subcontratación.</w:t>
      </w:r>
    </w:p>
    <w:p w14:paraId="1DC42036" w14:textId="77777777" w:rsidR="00DD566A" w:rsidRPr="00DD566A" w:rsidRDefault="00DD566A" w:rsidP="00DD566A">
      <w:pPr>
        <w:jc w:val="both"/>
        <w:rPr>
          <w:rFonts w:ascii="Arial Narrow" w:hAnsi="Arial Narrow" w:cs="Arial"/>
          <w:sz w:val="10"/>
          <w:szCs w:val="10"/>
        </w:rPr>
      </w:pPr>
    </w:p>
    <w:p w14:paraId="08146A33" w14:textId="77777777" w:rsidR="00DD566A" w:rsidRPr="00DD566A" w:rsidRDefault="00DD566A" w:rsidP="00DD566A">
      <w:pPr>
        <w:jc w:val="both"/>
        <w:rPr>
          <w:rFonts w:ascii="Arial Narrow" w:hAnsi="Arial Narrow" w:cs="Arial"/>
        </w:rPr>
      </w:pPr>
      <w:r w:rsidRPr="00DD566A">
        <w:rPr>
          <w:rFonts w:ascii="Arial Narrow" w:hAnsi="Arial Narrow" w:cs="Arial"/>
          <w:b/>
        </w:rPr>
        <w:t>CLÁUSULA DÉCIMA SÉPTIMA.- (INTRANSFERIBILIDAD DEL CONTRATO)</w:t>
      </w:r>
      <w:r w:rsidRPr="00DD566A">
        <w:rPr>
          <w:rFonts w:ascii="Arial Narrow" w:hAnsi="Arial Narrow" w:cs="Arial"/>
        </w:rPr>
        <w:t xml:space="preserve"> El </w:t>
      </w:r>
      <w:r w:rsidRPr="00DD566A">
        <w:rPr>
          <w:rFonts w:ascii="Arial Narrow" w:hAnsi="Arial Narrow" w:cs="Arial"/>
          <w:b/>
        </w:rPr>
        <w:t>PROVEEDOR</w:t>
      </w:r>
      <w:r w:rsidRPr="00DD566A">
        <w:rPr>
          <w:rFonts w:ascii="Arial Narrow" w:hAnsi="Arial Narrow" w:cs="Arial"/>
        </w:rPr>
        <w:t xml:space="preserve"> bajo ningún título podrá ceder o subrogar, total o parcialmente este Contrato. </w:t>
      </w:r>
    </w:p>
    <w:p w14:paraId="123ACAF2" w14:textId="77777777" w:rsidR="00DD566A" w:rsidRPr="00DD566A" w:rsidRDefault="00DD566A" w:rsidP="00DD566A">
      <w:pPr>
        <w:jc w:val="both"/>
        <w:rPr>
          <w:rFonts w:ascii="Arial Narrow" w:hAnsi="Arial Narrow" w:cs="Arial"/>
          <w:sz w:val="10"/>
          <w:szCs w:val="10"/>
        </w:rPr>
      </w:pPr>
    </w:p>
    <w:p w14:paraId="74886407"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En caso excepcional, emergente de causa de fuerza mayor, caso fortuito o necesidad pública, procederá la cesión o subrogación del contrato, total o parcialmente, previa aprobación de la MAE de la entidad contratante, bajo los mismos términos y condiciones del presente contrato. </w:t>
      </w:r>
    </w:p>
    <w:p w14:paraId="2F7250A3" w14:textId="77777777" w:rsidR="00DD566A" w:rsidRPr="00DD566A" w:rsidRDefault="00DD566A" w:rsidP="00DD566A">
      <w:pPr>
        <w:jc w:val="both"/>
        <w:rPr>
          <w:rFonts w:ascii="Arial Narrow" w:hAnsi="Arial Narrow" w:cs="Arial"/>
          <w:sz w:val="10"/>
          <w:szCs w:val="10"/>
        </w:rPr>
      </w:pPr>
    </w:p>
    <w:p w14:paraId="4F8C4CDD" w14:textId="77777777" w:rsidR="00DD566A" w:rsidRPr="00DD566A" w:rsidRDefault="00DD566A" w:rsidP="00DD566A">
      <w:pPr>
        <w:jc w:val="both"/>
        <w:rPr>
          <w:rFonts w:ascii="Arial Narrow" w:hAnsi="Arial Narrow" w:cs="Arial"/>
        </w:rPr>
      </w:pPr>
      <w:r w:rsidRPr="00DD566A">
        <w:rPr>
          <w:rFonts w:ascii="Arial Narrow" w:hAnsi="Arial Narrow" w:cs="Arial"/>
          <w:b/>
        </w:rPr>
        <w:t>CLÁUSULA DÉCIMA OCTAVA.- (CAUSAS DE FUERZA MAYOR Y/O CASO FORTUITO)</w:t>
      </w:r>
      <w:r w:rsidRPr="00DD566A">
        <w:rPr>
          <w:rFonts w:ascii="Arial Narrow" w:hAnsi="Arial Narrow" w:cs="Arial"/>
        </w:rPr>
        <w:t xml:space="preserve"> Con el fin de exceptuar al </w:t>
      </w:r>
      <w:r w:rsidRPr="00DD566A">
        <w:rPr>
          <w:rFonts w:ascii="Arial Narrow" w:hAnsi="Arial Narrow" w:cs="Arial"/>
          <w:b/>
        </w:rPr>
        <w:t>PROVEEDOR</w:t>
      </w:r>
      <w:r w:rsidRPr="00DD566A">
        <w:rPr>
          <w:rFonts w:ascii="Arial Narrow" w:hAnsi="Arial Narrow" w:cs="Arial"/>
        </w:rPr>
        <w:t xml:space="preserve"> de determinadas responsabilidades por mora o por incumplimiento involuntario total o parcial del presente contrato, la </w:t>
      </w:r>
      <w:r w:rsidRPr="00DD566A">
        <w:rPr>
          <w:rFonts w:ascii="Arial Narrow" w:hAnsi="Arial Narrow" w:cs="Arial"/>
          <w:b/>
        </w:rPr>
        <w:t>ENTIDAD</w:t>
      </w:r>
      <w:r w:rsidRPr="00DD566A">
        <w:rPr>
          <w:rFonts w:ascii="Arial Narrow" w:hAnsi="Arial Narrow" w:cs="Arial"/>
        </w:rPr>
        <w:t xml:space="preserve"> tendrá la facultad de calificar las causas de fuerza mayor y/o caso fortuito u otras causas debidamente justificadas, a fin exonerar al </w:t>
      </w:r>
      <w:r w:rsidRPr="00DD566A">
        <w:rPr>
          <w:rFonts w:ascii="Arial Narrow" w:hAnsi="Arial Narrow" w:cs="Arial"/>
          <w:b/>
        </w:rPr>
        <w:t>PROVEEDOR</w:t>
      </w:r>
      <w:r w:rsidRPr="00DD566A">
        <w:rPr>
          <w:rFonts w:ascii="Arial Narrow" w:hAnsi="Arial Narrow" w:cs="Arial"/>
        </w:rPr>
        <w:t xml:space="preserve"> del cumplimiento del plazo de entrega o del cumplimiento total o parcial de la entrega de los </w:t>
      </w:r>
      <w:r w:rsidRPr="00DD566A">
        <w:rPr>
          <w:rFonts w:ascii="Arial Narrow" w:hAnsi="Arial Narrow" w:cs="Arial"/>
          <w:b/>
        </w:rPr>
        <w:t>BIENES</w:t>
      </w:r>
      <w:r w:rsidRPr="00DD566A">
        <w:rPr>
          <w:rFonts w:ascii="Arial Narrow" w:hAnsi="Arial Narrow" w:cs="Arial"/>
        </w:rPr>
        <w:t xml:space="preserve">. </w:t>
      </w:r>
    </w:p>
    <w:p w14:paraId="546D9758" w14:textId="77777777" w:rsidR="00DD566A" w:rsidRPr="00DD566A" w:rsidRDefault="00DD566A" w:rsidP="00DD566A">
      <w:pPr>
        <w:jc w:val="both"/>
        <w:rPr>
          <w:rFonts w:ascii="Arial Narrow" w:hAnsi="Arial Narrow" w:cs="Arial"/>
          <w:sz w:val="10"/>
          <w:szCs w:val="10"/>
        </w:rPr>
      </w:pPr>
    </w:p>
    <w:p w14:paraId="0B53FBBD"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w:t>
      </w:r>
      <w:r w:rsidRPr="00DD566A">
        <w:rPr>
          <w:rFonts w:ascii="Arial Narrow" w:hAnsi="Arial Narrow" w:cs="Arial"/>
        </w:rPr>
        <w:lastRenderedPageBreak/>
        <w:t>civiles, huelgas, bloqueos y/o revoluciones o cualquier otro hecho que afecte el cumplimiento de las obligaciones inicialmente pactadas.</w:t>
      </w:r>
    </w:p>
    <w:p w14:paraId="2FED434C" w14:textId="77777777" w:rsidR="00DD566A" w:rsidRPr="00DD566A" w:rsidRDefault="00DD566A" w:rsidP="00DD566A">
      <w:pPr>
        <w:jc w:val="both"/>
        <w:rPr>
          <w:rFonts w:ascii="Arial Narrow" w:hAnsi="Arial Narrow" w:cs="Arial"/>
          <w:sz w:val="10"/>
          <w:szCs w:val="10"/>
        </w:rPr>
      </w:pPr>
    </w:p>
    <w:p w14:paraId="3C3B98F2"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Para que cualquiera de los acontecimientos señalados precedentemente puedan generar un impedimento total o parcial justificado en la entrega o provisión de los </w:t>
      </w:r>
      <w:r w:rsidRPr="00DD566A">
        <w:rPr>
          <w:rFonts w:ascii="Arial Narrow" w:hAnsi="Arial Narrow" w:cs="Arial"/>
          <w:b/>
        </w:rPr>
        <w:t>BIENES</w:t>
      </w:r>
      <w:r w:rsidRPr="00DD566A">
        <w:rPr>
          <w:rFonts w:ascii="Arial Narrow" w:hAnsi="Arial Narrow" w:cs="Arial"/>
        </w:rPr>
        <w:t xml:space="preserve"> o demora justificada en el cumplimiento del plazo de entrega, de modo inexcusable e imprescindible en cada caso, el </w:t>
      </w:r>
      <w:r w:rsidRPr="00DD566A">
        <w:rPr>
          <w:rFonts w:ascii="Arial Narrow" w:hAnsi="Arial Narrow" w:cs="Arial"/>
          <w:b/>
        </w:rPr>
        <w:t>PROVEEDOR</w:t>
      </w:r>
      <w:r w:rsidRPr="00DD566A">
        <w:rPr>
          <w:rFonts w:ascii="Arial Narrow" w:hAnsi="Arial Narrow" w:cs="Arial"/>
        </w:rPr>
        <w:t xml:space="preserve"> deberá presentar por escrito a la </w:t>
      </w:r>
      <w:r w:rsidRPr="00DD566A">
        <w:rPr>
          <w:rFonts w:ascii="Arial Narrow" w:hAnsi="Arial Narrow" w:cs="Arial"/>
          <w:b/>
        </w:rPr>
        <w:t>ENTIDAD</w:t>
      </w:r>
      <w:r w:rsidRPr="00DD566A">
        <w:rPr>
          <w:rFonts w:ascii="Arial Narrow" w:hAnsi="Arial Narrow" w:cs="Arial"/>
        </w:rPr>
        <w:t xml:space="preserve"> el respaldo que acredite la existencia del hecho de fuerza mayor y/o caso fortuito u otras causas debidamente justificadas, dentro de los cinco (5) días hábiles de ocurrido el hecho.</w:t>
      </w:r>
    </w:p>
    <w:p w14:paraId="556749B0" w14:textId="77777777" w:rsidR="00DD566A" w:rsidRPr="00DD566A" w:rsidRDefault="00DD566A" w:rsidP="00DD566A">
      <w:pPr>
        <w:jc w:val="both"/>
        <w:rPr>
          <w:rFonts w:ascii="Arial Narrow" w:hAnsi="Arial Narrow" w:cs="Arial"/>
          <w:sz w:val="10"/>
          <w:szCs w:val="10"/>
        </w:rPr>
      </w:pPr>
    </w:p>
    <w:p w14:paraId="7682D39B" w14:textId="77777777" w:rsidR="00DD566A" w:rsidRPr="00DD566A" w:rsidRDefault="00DD566A" w:rsidP="00DD566A">
      <w:pPr>
        <w:jc w:val="both"/>
        <w:rPr>
          <w:rFonts w:ascii="Arial Narrow" w:hAnsi="Arial Narrow" w:cs="Arial"/>
        </w:rPr>
      </w:pPr>
      <w:r w:rsidRPr="00DD566A">
        <w:rPr>
          <w:rFonts w:ascii="Arial Narrow" w:hAnsi="Arial Narrow" w:cs="Arial"/>
        </w:rPr>
        <w:t xml:space="preserve">La </w:t>
      </w:r>
      <w:r w:rsidRPr="00DD566A">
        <w:rPr>
          <w:rFonts w:ascii="Arial Narrow" w:hAnsi="Arial Narrow" w:cs="Arial"/>
          <w:b/>
        </w:rPr>
        <w:t>ENTIDAD</w:t>
      </w:r>
      <w:r w:rsidRPr="00DD566A">
        <w:rPr>
          <w:rFonts w:ascii="Arial Narrow" w:hAnsi="Arial Narrow" w:cs="Arial"/>
        </w:rPr>
        <w:t xml:space="preserve"> en el plazo de dos (2) días hábiles deberá aceptar o rechazar la solicitud. Si la </w:t>
      </w:r>
      <w:r w:rsidRPr="00DD566A">
        <w:rPr>
          <w:rFonts w:ascii="Arial Narrow" w:hAnsi="Arial Narrow" w:cs="Arial"/>
          <w:b/>
        </w:rPr>
        <w:t>ENTIDAD</w:t>
      </w:r>
      <w:r w:rsidRPr="00DD566A">
        <w:rPr>
          <w:rFonts w:ascii="Arial Narrow" w:hAnsi="Arial Narrow" w:cs="Arial"/>
        </w:rPr>
        <w:t xml:space="preserve"> no diera respuesta dentro del plazo referido precedentemente, se entenderá la aceptación tácita de la existencia del impedimento, considerando para el efecto el silencio administrativo positivo. En caso de aceptación expresa o tácita y según corresponda, la </w:t>
      </w:r>
      <w:r w:rsidRPr="00DD566A">
        <w:rPr>
          <w:rFonts w:ascii="Arial Narrow" w:hAnsi="Arial Narrow" w:cs="Arial"/>
          <w:b/>
        </w:rPr>
        <w:t>ENTIDAD</w:t>
      </w:r>
      <w:r w:rsidRPr="00DD566A">
        <w:rPr>
          <w:rFonts w:ascii="Arial Narrow" w:hAnsi="Arial Narrow" w:cs="Arial"/>
        </w:rPr>
        <w:t xml:space="preserve"> deberá realizar: </w:t>
      </w:r>
    </w:p>
    <w:p w14:paraId="13FCC604" w14:textId="77777777" w:rsidR="00DD566A" w:rsidRPr="00DD566A" w:rsidRDefault="00DD566A" w:rsidP="00DD566A">
      <w:pPr>
        <w:jc w:val="both"/>
        <w:rPr>
          <w:rFonts w:ascii="Arial Narrow" w:hAnsi="Arial Narrow" w:cs="Arial"/>
          <w:sz w:val="10"/>
          <w:szCs w:val="10"/>
        </w:rPr>
      </w:pPr>
    </w:p>
    <w:p w14:paraId="63453FB9" w14:textId="77777777" w:rsidR="00DD566A" w:rsidRPr="00DD566A" w:rsidRDefault="00DD566A" w:rsidP="00DD566A">
      <w:pPr>
        <w:numPr>
          <w:ilvl w:val="0"/>
          <w:numId w:val="71"/>
        </w:numPr>
        <w:jc w:val="both"/>
        <w:rPr>
          <w:rFonts w:ascii="Arial Narrow" w:hAnsi="Arial Narrow" w:cs="Arial"/>
        </w:rPr>
      </w:pPr>
      <w:r w:rsidRPr="00DD566A">
        <w:rPr>
          <w:rFonts w:ascii="Arial Narrow" w:hAnsi="Arial Narrow" w:cs="Arial"/>
        </w:rPr>
        <w:t xml:space="preserve">La ampliación del plazo de entrega a través de un Contrato Modificatorio o; </w:t>
      </w:r>
    </w:p>
    <w:p w14:paraId="72AA85DA" w14:textId="77777777" w:rsidR="00DD566A" w:rsidRPr="00DD566A" w:rsidRDefault="00DD566A" w:rsidP="00DD566A">
      <w:pPr>
        <w:numPr>
          <w:ilvl w:val="0"/>
          <w:numId w:val="71"/>
        </w:numPr>
        <w:jc w:val="both"/>
        <w:rPr>
          <w:rFonts w:ascii="Arial Narrow" w:hAnsi="Arial Narrow" w:cs="Arial"/>
        </w:rPr>
      </w:pPr>
      <w:r w:rsidRPr="00DD566A">
        <w:rPr>
          <w:rFonts w:ascii="Arial Narrow" w:hAnsi="Arial Narrow" w:cs="Arial"/>
        </w:rPr>
        <w:t xml:space="preserve">Efectivizar la Resolución parcial o total de Contrato por causas de fuerza mayor, caso fortuito u otras causas debidamente justificadas que afecten al </w:t>
      </w:r>
      <w:r w:rsidRPr="00DD566A">
        <w:rPr>
          <w:rFonts w:ascii="Arial Narrow" w:hAnsi="Arial Narrow" w:cs="Arial"/>
          <w:b/>
        </w:rPr>
        <w:t>PROVEEDOR</w:t>
      </w:r>
      <w:r w:rsidRPr="00DD566A">
        <w:rPr>
          <w:rFonts w:ascii="Arial Narrow" w:hAnsi="Arial Narrow" w:cs="Arial"/>
        </w:rPr>
        <w:t xml:space="preserve">. </w:t>
      </w:r>
    </w:p>
    <w:p w14:paraId="12DE00BF" w14:textId="77777777" w:rsidR="00DD566A" w:rsidRPr="00DD566A" w:rsidRDefault="00DD566A" w:rsidP="00DD566A">
      <w:pPr>
        <w:jc w:val="both"/>
        <w:rPr>
          <w:rFonts w:ascii="Arial Narrow" w:hAnsi="Arial Narrow" w:cs="Arial"/>
          <w:sz w:val="10"/>
          <w:szCs w:val="10"/>
        </w:rPr>
      </w:pPr>
    </w:p>
    <w:p w14:paraId="69CF5F4C" w14:textId="77777777" w:rsidR="00DD566A" w:rsidRPr="00DD566A" w:rsidRDefault="00DD566A" w:rsidP="00DD566A">
      <w:pPr>
        <w:jc w:val="both"/>
        <w:rPr>
          <w:rFonts w:ascii="Arial Narrow" w:hAnsi="Arial Narrow" w:cs="Arial"/>
        </w:rPr>
      </w:pPr>
      <w:r w:rsidRPr="00DD566A">
        <w:rPr>
          <w:rFonts w:ascii="Arial Narrow" w:hAnsi="Arial Narrow" w:cs="Arial"/>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387E47D" w14:textId="77777777" w:rsidR="00DD566A" w:rsidRPr="00DD566A" w:rsidRDefault="00DD566A" w:rsidP="00DD566A">
      <w:pPr>
        <w:jc w:val="both"/>
        <w:rPr>
          <w:rFonts w:ascii="Arial Narrow" w:hAnsi="Arial Narrow" w:cs="Arial"/>
          <w:sz w:val="10"/>
          <w:szCs w:val="10"/>
          <w:lang w:eastAsia="es-ES"/>
        </w:rPr>
      </w:pPr>
    </w:p>
    <w:p w14:paraId="1F556F3F" w14:textId="77777777" w:rsidR="00DD566A" w:rsidRPr="00DD566A" w:rsidRDefault="00DD566A" w:rsidP="00DD566A">
      <w:pPr>
        <w:jc w:val="both"/>
        <w:rPr>
          <w:rFonts w:ascii="Arial Narrow" w:hAnsi="Arial Narrow" w:cs="Arial"/>
        </w:rPr>
      </w:pPr>
      <w:r w:rsidRPr="00DD566A">
        <w:rPr>
          <w:rFonts w:ascii="Arial Narrow" w:hAnsi="Arial Narrow" w:cs="Arial"/>
          <w:b/>
        </w:rPr>
        <w:t>CLÁUSULA DÉCIMA NOVENA.- (TERMINACIÓN DEL CONTRATO)</w:t>
      </w:r>
      <w:r w:rsidRPr="00DD566A">
        <w:rPr>
          <w:rFonts w:ascii="Arial Narrow" w:hAnsi="Arial Narrow" w:cs="Arial"/>
        </w:rPr>
        <w:t xml:space="preserve"> El presente contrato concluirá por una de las siguientes causas: </w:t>
      </w:r>
    </w:p>
    <w:p w14:paraId="2B998394" w14:textId="77777777" w:rsidR="00DD566A" w:rsidRPr="00DD566A" w:rsidRDefault="00DD566A" w:rsidP="00DD566A">
      <w:pPr>
        <w:jc w:val="both"/>
        <w:rPr>
          <w:rFonts w:ascii="Arial Narrow" w:hAnsi="Arial Narrow" w:cs="Arial"/>
          <w:sz w:val="10"/>
          <w:szCs w:val="10"/>
        </w:rPr>
      </w:pPr>
    </w:p>
    <w:p w14:paraId="3B598761" w14:textId="77777777" w:rsidR="00DD566A" w:rsidRPr="00DD566A" w:rsidRDefault="00DD566A" w:rsidP="00DD566A">
      <w:pPr>
        <w:numPr>
          <w:ilvl w:val="1"/>
          <w:numId w:val="72"/>
        </w:numPr>
        <w:jc w:val="both"/>
        <w:rPr>
          <w:rFonts w:ascii="Arial Narrow" w:hAnsi="Arial Narrow" w:cs="Arial"/>
        </w:rPr>
      </w:pPr>
      <w:r w:rsidRPr="00DD566A">
        <w:rPr>
          <w:rFonts w:ascii="Arial Narrow" w:hAnsi="Arial Narrow" w:cs="Arial"/>
          <w:b/>
        </w:rPr>
        <w:t>Por Cumplimiento del Contrato:</w:t>
      </w:r>
      <w:r w:rsidRPr="00DD566A">
        <w:rPr>
          <w:rFonts w:ascii="Arial Narrow" w:hAnsi="Arial Narrow" w:cs="Arial"/>
        </w:rPr>
        <w:t xml:space="preserve"> Es la forma ordinaria de terminación, donde la </w:t>
      </w:r>
      <w:r w:rsidRPr="00DD566A">
        <w:rPr>
          <w:rFonts w:ascii="Arial Narrow" w:hAnsi="Arial Narrow" w:cs="Arial"/>
          <w:b/>
        </w:rPr>
        <w:t>ENTIDAD</w:t>
      </w:r>
      <w:r w:rsidRPr="00DD566A">
        <w:rPr>
          <w:rFonts w:ascii="Arial Narrow" w:hAnsi="Arial Narrow" w:cs="Arial"/>
        </w:rPr>
        <w:t xml:space="preserve"> como el</w:t>
      </w:r>
      <w:r w:rsidRPr="00DD566A">
        <w:rPr>
          <w:rFonts w:ascii="Arial Narrow" w:hAnsi="Arial Narrow" w:cs="Arial"/>
          <w:b/>
        </w:rPr>
        <w:t xml:space="preserve"> PROVEEDOR</w:t>
      </w:r>
      <w:r w:rsidRPr="00DD566A">
        <w:rPr>
          <w:rFonts w:ascii="Arial Narrow" w:hAnsi="Arial Narrow" w:cs="Arial"/>
        </w:rPr>
        <w:t xml:space="preserve"> darán por terminado el presente Contrato, cuando ambas partes hayan dado cumplimiento a todas las condiciones y estipulaciones contenidas en el mismo, lo cual se hará constar en el Certificado de Cumplimiento de Contrato, emitido por la </w:t>
      </w:r>
      <w:r w:rsidRPr="00DD566A">
        <w:rPr>
          <w:rFonts w:ascii="Arial Narrow" w:hAnsi="Arial Narrow" w:cs="Arial"/>
          <w:b/>
        </w:rPr>
        <w:t>ENTIDAD.</w:t>
      </w:r>
    </w:p>
    <w:p w14:paraId="74AB5A12" w14:textId="77777777" w:rsidR="00DD566A" w:rsidRPr="00DD566A" w:rsidRDefault="00DD566A" w:rsidP="00DD566A">
      <w:pPr>
        <w:ind w:left="720"/>
        <w:jc w:val="both"/>
        <w:rPr>
          <w:rFonts w:ascii="Arial Narrow" w:hAnsi="Arial Narrow" w:cs="Arial"/>
          <w:sz w:val="10"/>
          <w:szCs w:val="10"/>
        </w:rPr>
      </w:pPr>
    </w:p>
    <w:p w14:paraId="6CAB4977" w14:textId="77777777" w:rsidR="00DD566A" w:rsidRPr="00DD566A" w:rsidRDefault="00DD566A" w:rsidP="00DD566A">
      <w:pPr>
        <w:numPr>
          <w:ilvl w:val="1"/>
          <w:numId w:val="72"/>
        </w:numPr>
        <w:jc w:val="both"/>
        <w:rPr>
          <w:rFonts w:ascii="Arial Narrow" w:hAnsi="Arial Narrow" w:cs="Arial"/>
        </w:rPr>
      </w:pPr>
      <w:r w:rsidRPr="00DD566A">
        <w:rPr>
          <w:rFonts w:ascii="Arial Narrow" w:hAnsi="Arial Narrow" w:cs="Arial"/>
          <w:b/>
        </w:rPr>
        <w:t>Por Resolución del Contrato:</w:t>
      </w:r>
      <w:r w:rsidRPr="00DD566A">
        <w:rPr>
          <w:rFonts w:ascii="Arial Narrow" w:hAnsi="Arial Narrow" w:cs="Arial"/>
        </w:rPr>
        <w:t xml:space="preserve"> Es la forma extraordinaria de terminación del contrato que procederá únicamente por las siguientes causales: </w:t>
      </w:r>
    </w:p>
    <w:p w14:paraId="022E4DD9" w14:textId="77777777" w:rsidR="00DD566A" w:rsidRPr="00DD566A" w:rsidRDefault="00DD566A" w:rsidP="00DD566A">
      <w:pPr>
        <w:jc w:val="both"/>
        <w:rPr>
          <w:rFonts w:ascii="Arial Narrow" w:hAnsi="Arial Narrow" w:cs="Arial"/>
          <w:sz w:val="10"/>
          <w:szCs w:val="10"/>
        </w:rPr>
      </w:pPr>
    </w:p>
    <w:p w14:paraId="456D3BCC" w14:textId="77777777" w:rsidR="00DD566A" w:rsidRPr="00DD566A" w:rsidRDefault="00DD566A" w:rsidP="00DD566A">
      <w:pPr>
        <w:numPr>
          <w:ilvl w:val="2"/>
          <w:numId w:val="72"/>
        </w:numPr>
        <w:jc w:val="both"/>
        <w:rPr>
          <w:rFonts w:ascii="Arial Narrow" w:hAnsi="Arial Narrow" w:cs="Arial"/>
        </w:rPr>
      </w:pPr>
      <w:r w:rsidRPr="00DD566A">
        <w:rPr>
          <w:rFonts w:ascii="Arial Narrow" w:hAnsi="Arial Narrow" w:cs="Arial"/>
          <w:b/>
        </w:rPr>
        <w:t>Resolución a requerimiento de la ENTIDAD, por causales atribuibles al PROVEEDOR</w:t>
      </w:r>
      <w:r w:rsidRPr="00DD566A">
        <w:rPr>
          <w:rFonts w:ascii="Arial Narrow" w:hAnsi="Arial Narrow" w:cs="Arial"/>
        </w:rPr>
        <w:t>., La</w:t>
      </w:r>
      <w:r w:rsidRPr="00DD566A">
        <w:rPr>
          <w:rFonts w:ascii="Arial Narrow" w:hAnsi="Arial Narrow" w:cs="Arial"/>
          <w:b/>
        </w:rPr>
        <w:t xml:space="preserve"> ENTIDAD</w:t>
      </w:r>
      <w:r w:rsidRPr="00DD566A">
        <w:rPr>
          <w:rFonts w:ascii="Arial Narrow" w:hAnsi="Arial Narrow" w:cs="Arial"/>
        </w:rPr>
        <w:t xml:space="preserve">, podrá proceder al trámite de resolución del Contrato, en los siguientes casos: </w:t>
      </w:r>
    </w:p>
    <w:p w14:paraId="0A9BE345" w14:textId="77777777" w:rsidR="00DD566A" w:rsidRPr="00DD566A" w:rsidRDefault="00DD566A" w:rsidP="00DD566A">
      <w:pPr>
        <w:ind w:left="720"/>
        <w:jc w:val="both"/>
        <w:rPr>
          <w:rFonts w:ascii="Arial Narrow" w:hAnsi="Arial Narrow" w:cs="Arial"/>
          <w:sz w:val="10"/>
          <w:szCs w:val="10"/>
        </w:rPr>
      </w:pPr>
    </w:p>
    <w:p w14:paraId="196A969A" w14:textId="77777777" w:rsidR="00DD566A" w:rsidRPr="00DD566A" w:rsidRDefault="00DD566A" w:rsidP="00DD566A">
      <w:pPr>
        <w:numPr>
          <w:ilvl w:val="0"/>
          <w:numId w:val="73"/>
        </w:numPr>
        <w:jc w:val="both"/>
        <w:rPr>
          <w:rFonts w:ascii="Arial Narrow" w:hAnsi="Arial Narrow" w:cs="Arial"/>
        </w:rPr>
      </w:pPr>
      <w:r w:rsidRPr="00DD566A">
        <w:rPr>
          <w:rFonts w:ascii="Arial Narrow" w:hAnsi="Arial Narrow" w:cs="Arial"/>
        </w:rPr>
        <w:t xml:space="preserve">Por disolución del </w:t>
      </w:r>
      <w:r w:rsidRPr="00DD566A">
        <w:rPr>
          <w:rFonts w:ascii="Arial Narrow" w:hAnsi="Arial Narrow" w:cs="Arial"/>
          <w:b/>
        </w:rPr>
        <w:t>PROVEEDOR</w:t>
      </w:r>
      <w:r w:rsidRPr="00DD566A">
        <w:rPr>
          <w:rFonts w:ascii="Arial Narrow" w:hAnsi="Arial Narrow" w:cs="Arial"/>
        </w:rPr>
        <w:t xml:space="preserve">. </w:t>
      </w:r>
    </w:p>
    <w:p w14:paraId="29203ED4" w14:textId="77777777" w:rsidR="00DD566A" w:rsidRPr="00DD566A" w:rsidRDefault="00DD566A" w:rsidP="00DD566A">
      <w:pPr>
        <w:numPr>
          <w:ilvl w:val="0"/>
          <w:numId w:val="73"/>
        </w:numPr>
        <w:jc w:val="both"/>
        <w:rPr>
          <w:rFonts w:ascii="Arial Narrow" w:hAnsi="Arial Narrow" w:cs="Arial"/>
        </w:rPr>
      </w:pPr>
      <w:r w:rsidRPr="00DD566A">
        <w:rPr>
          <w:rFonts w:ascii="Arial Narrow" w:hAnsi="Arial Narrow" w:cs="Arial"/>
        </w:rPr>
        <w:t xml:space="preserve">Por quiebra declarada del </w:t>
      </w:r>
      <w:r w:rsidRPr="00DD566A">
        <w:rPr>
          <w:rFonts w:ascii="Arial Narrow" w:hAnsi="Arial Narrow" w:cs="Arial"/>
          <w:b/>
        </w:rPr>
        <w:t>PROVEEDOR</w:t>
      </w:r>
      <w:r w:rsidRPr="00DD566A">
        <w:rPr>
          <w:rFonts w:ascii="Arial Narrow" w:hAnsi="Arial Narrow" w:cs="Arial"/>
        </w:rPr>
        <w:t xml:space="preserve">. </w:t>
      </w:r>
    </w:p>
    <w:p w14:paraId="55171D49" w14:textId="77777777" w:rsidR="00DD566A" w:rsidRPr="00DD566A" w:rsidRDefault="00DD566A" w:rsidP="00DD566A">
      <w:pPr>
        <w:numPr>
          <w:ilvl w:val="0"/>
          <w:numId w:val="73"/>
        </w:numPr>
        <w:jc w:val="both"/>
        <w:rPr>
          <w:rFonts w:ascii="Arial Narrow" w:hAnsi="Arial Narrow" w:cs="Arial"/>
        </w:rPr>
      </w:pPr>
      <w:r w:rsidRPr="00DD566A">
        <w:rPr>
          <w:rFonts w:ascii="Arial Narrow" w:hAnsi="Arial Narrow" w:cs="Arial"/>
        </w:rPr>
        <w:t xml:space="preserve">Por incumplimiento injustificado a la Cláusula </w:t>
      </w:r>
      <w:r w:rsidRPr="00DD566A">
        <w:rPr>
          <w:rFonts w:ascii="Arial Narrow" w:hAnsi="Arial Narrow" w:cs="Arial"/>
          <w:b/>
        </w:rPr>
        <w:t>CUARTA (PLAZO DE ENTREGA),</w:t>
      </w:r>
      <w:r w:rsidRPr="00DD566A">
        <w:rPr>
          <w:rFonts w:ascii="Arial Narrow" w:hAnsi="Arial Narrow" w:cs="Arial"/>
        </w:rPr>
        <w:t xml:space="preserve"> sin que el </w:t>
      </w:r>
      <w:r w:rsidRPr="00DD566A">
        <w:rPr>
          <w:rFonts w:ascii="Arial Narrow" w:hAnsi="Arial Narrow" w:cs="Arial"/>
          <w:b/>
        </w:rPr>
        <w:t>PROVEEDOR</w:t>
      </w:r>
      <w:r w:rsidRPr="00DD566A">
        <w:rPr>
          <w:rFonts w:ascii="Arial Narrow" w:hAnsi="Arial Narrow" w:cs="Arial"/>
        </w:rPr>
        <w:t xml:space="preserve"> adopte medidas necesarias y oportunas para recuperar su demora y asegurar la conclusión de la entrega. </w:t>
      </w:r>
    </w:p>
    <w:p w14:paraId="72CB644A" w14:textId="77777777" w:rsidR="00DD566A" w:rsidRPr="00DD566A" w:rsidRDefault="00DD566A" w:rsidP="00DD566A">
      <w:pPr>
        <w:numPr>
          <w:ilvl w:val="0"/>
          <w:numId w:val="73"/>
        </w:numPr>
        <w:jc w:val="both"/>
        <w:rPr>
          <w:rFonts w:ascii="Arial Narrow" w:hAnsi="Arial Narrow" w:cs="Arial"/>
        </w:rPr>
      </w:pPr>
      <w:r w:rsidRPr="00DD566A">
        <w:rPr>
          <w:rFonts w:ascii="Arial Narrow" w:hAnsi="Arial Narrow" w:cs="Arial"/>
        </w:rPr>
        <w:t xml:space="preserve">Cuando el monto de la multa por atraso en la entrega de los </w:t>
      </w:r>
      <w:r w:rsidRPr="00DD566A">
        <w:rPr>
          <w:rFonts w:ascii="Arial Narrow" w:hAnsi="Arial Narrow" w:cs="Arial"/>
          <w:b/>
        </w:rPr>
        <w:t>BIENES</w:t>
      </w:r>
      <w:r w:rsidRPr="00DD566A">
        <w:rPr>
          <w:rFonts w:ascii="Arial Narrow" w:hAnsi="Arial Narrow" w:cs="Arial"/>
        </w:rPr>
        <w:t xml:space="preserve">, alcance el diez por ciento (10%) del monto total del contrato, decisión optativa, o el veinte por ciento (20%), de forma obligatoria. (Incluir la siguiente causal sólo para contratación de BIENES sujetos a provisión continua) </w:t>
      </w:r>
    </w:p>
    <w:p w14:paraId="7FD364DD" w14:textId="77777777" w:rsidR="00DD566A" w:rsidRPr="00DD566A" w:rsidRDefault="00DD566A" w:rsidP="00DD566A">
      <w:pPr>
        <w:jc w:val="both"/>
        <w:rPr>
          <w:rFonts w:ascii="Arial Narrow" w:hAnsi="Arial Narrow" w:cs="Arial"/>
          <w:sz w:val="10"/>
          <w:szCs w:val="10"/>
        </w:rPr>
      </w:pPr>
    </w:p>
    <w:p w14:paraId="6BD16765" w14:textId="77777777" w:rsidR="00DD566A" w:rsidRPr="00DD566A" w:rsidRDefault="00DD566A" w:rsidP="00DD566A">
      <w:pPr>
        <w:numPr>
          <w:ilvl w:val="2"/>
          <w:numId w:val="72"/>
        </w:numPr>
        <w:jc w:val="both"/>
        <w:rPr>
          <w:rFonts w:ascii="Arial Narrow" w:hAnsi="Arial Narrow" w:cs="Arial"/>
        </w:rPr>
      </w:pPr>
      <w:r w:rsidRPr="00DD566A">
        <w:rPr>
          <w:rFonts w:ascii="Arial Narrow" w:hAnsi="Arial Narrow" w:cs="Arial"/>
          <w:b/>
        </w:rPr>
        <w:t>Resolución a requerimiento del PROVEEDOR por causales atribuibles a la ENTIDAD</w:t>
      </w:r>
      <w:r w:rsidRPr="00DD566A">
        <w:rPr>
          <w:rFonts w:ascii="Arial Narrow" w:hAnsi="Arial Narrow" w:cs="Arial"/>
        </w:rPr>
        <w:t xml:space="preserve">. El </w:t>
      </w:r>
      <w:r w:rsidRPr="00DD566A">
        <w:rPr>
          <w:rFonts w:ascii="Arial Narrow" w:hAnsi="Arial Narrow" w:cs="Arial"/>
          <w:b/>
        </w:rPr>
        <w:t>PROVEEDOR</w:t>
      </w:r>
      <w:r w:rsidRPr="00DD566A">
        <w:rPr>
          <w:rFonts w:ascii="Arial Narrow" w:hAnsi="Arial Narrow" w:cs="Arial"/>
        </w:rPr>
        <w:t xml:space="preserve">, podrá proceder al trámite de resolución del Contrato, en los siguientes casos: </w:t>
      </w:r>
    </w:p>
    <w:p w14:paraId="5B788A4C" w14:textId="77777777" w:rsidR="00DD566A" w:rsidRPr="00DD566A" w:rsidRDefault="00DD566A" w:rsidP="00DD566A">
      <w:pPr>
        <w:ind w:left="720"/>
        <w:jc w:val="both"/>
        <w:rPr>
          <w:rFonts w:ascii="Arial Narrow" w:hAnsi="Arial Narrow" w:cs="Arial"/>
          <w:sz w:val="10"/>
          <w:szCs w:val="10"/>
        </w:rPr>
      </w:pPr>
    </w:p>
    <w:p w14:paraId="3A5E6226" w14:textId="77777777" w:rsidR="00DD566A" w:rsidRPr="00DD566A" w:rsidRDefault="00DD566A" w:rsidP="00DD566A">
      <w:pPr>
        <w:numPr>
          <w:ilvl w:val="0"/>
          <w:numId w:val="74"/>
        </w:numPr>
        <w:jc w:val="both"/>
        <w:rPr>
          <w:rFonts w:ascii="Arial Narrow" w:hAnsi="Arial Narrow" w:cs="Arial"/>
        </w:rPr>
      </w:pPr>
      <w:r w:rsidRPr="00DD566A">
        <w:rPr>
          <w:rFonts w:ascii="Arial Narrow" w:hAnsi="Arial Narrow" w:cs="Arial"/>
        </w:rPr>
        <w:t xml:space="preserve">Si apartándose de los términos del contrato, la </w:t>
      </w:r>
      <w:r w:rsidRPr="00DD566A">
        <w:rPr>
          <w:rFonts w:ascii="Arial Narrow" w:hAnsi="Arial Narrow" w:cs="Arial"/>
          <w:b/>
        </w:rPr>
        <w:t xml:space="preserve">ENTIDAD </w:t>
      </w:r>
      <w:r w:rsidRPr="00DD566A">
        <w:rPr>
          <w:rFonts w:ascii="Arial Narrow" w:hAnsi="Arial Narrow" w:cs="Arial"/>
        </w:rPr>
        <w:t xml:space="preserve">pretende realizar modificaciones al alcance, monto y/o plazo del contrato, sin la emisión del Contrato Modificatorio correspondiente; </w:t>
      </w:r>
    </w:p>
    <w:p w14:paraId="51E80BCB" w14:textId="77777777" w:rsidR="00DD566A" w:rsidRPr="00DD566A" w:rsidRDefault="00DD566A" w:rsidP="00DD566A">
      <w:pPr>
        <w:numPr>
          <w:ilvl w:val="0"/>
          <w:numId w:val="74"/>
        </w:numPr>
        <w:jc w:val="both"/>
        <w:rPr>
          <w:rFonts w:ascii="Arial Narrow" w:hAnsi="Arial Narrow" w:cs="Arial"/>
        </w:rPr>
      </w:pPr>
      <w:r w:rsidRPr="00DD566A">
        <w:rPr>
          <w:rFonts w:ascii="Arial Narrow" w:hAnsi="Arial Narrow" w:cs="Arial"/>
        </w:rPr>
        <w:t xml:space="preserve">Por incumplimiento injustificado en el pago, por más de cuarenta y cinco (45) días calendario, computables a partir de la fecha de la recepción de los bienes en la entidad, conforme las condiciones del contrato; </w:t>
      </w:r>
    </w:p>
    <w:p w14:paraId="4E19493B" w14:textId="77777777" w:rsidR="00DD566A" w:rsidRPr="00DD566A" w:rsidRDefault="00DD566A" w:rsidP="00DD566A">
      <w:pPr>
        <w:numPr>
          <w:ilvl w:val="0"/>
          <w:numId w:val="74"/>
        </w:numPr>
        <w:jc w:val="both"/>
        <w:rPr>
          <w:rFonts w:ascii="Arial Narrow" w:hAnsi="Arial Narrow" w:cs="Arial"/>
        </w:rPr>
      </w:pPr>
      <w:r w:rsidRPr="00DD566A">
        <w:rPr>
          <w:rFonts w:ascii="Arial Narrow" w:hAnsi="Arial Narrow" w:cs="Arial"/>
        </w:rPr>
        <w:t xml:space="preserve">Por instrucciones injustificadas emanadas de la </w:t>
      </w:r>
      <w:r w:rsidRPr="00DD566A">
        <w:rPr>
          <w:rFonts w:ascii="Arial Narrow" w:hAnsi="Arial Narrow" w:cs="Arial"/>
          <w:b/>
        </w:rPr>
        <w:t>ENTIDAD</w:t>
      </w:r>
      <w:r w:rsidRPr="00DD566A">
        <w:rPr>
          <w:rFonts w:ascii="Arial Narrow" w:hAnsi="Arial Narrow" w:cs="Arial"/>
        </w:rPr>
        <w:t xml:space="preserve"> para la suspensión de la provisión de los </w:t>
      </w:r>
      <w:r w:rsidRPr="00DD566A">
        <w:rPr>
          <w:rFonts w:ascii="Arial Narrow" w:hAnsi="Arial Narrow" w:cs="Arial"/>
          <w:b/>
        </w:rPr>
        <w:t xml:space="preserve">BIENES </w:t>
      </w:r>
      <w:r w:rsidRPr="00DD566A">
        <w:rPr>
          <w:rFonts w:ascii="Arial Narrow" w:hAnsi="Arial Narrow" w:cs="Arial"/>
        </w:rPr>
        <w:t xml:space="preserve">por más de treinta (30) días calendario. </w:t>
      </w:r>
    </w:p>
    <w:p w14:paraId="3B1B3825" w14:textId="77777777" w:rsidR="00DD566A" w:rsidRPr="00DD566A" w:rsidRDefault="00DD566A" w:rsidP="00DD566A">
      <w:pPr>
        <w:ind w:left="1080"/>
        <w:jc w:val="both"/>
        <w:rPr>
          <w:rFonts w:ascii="Arial Narrow" w:hAnsi="Arial Narrow" w:cs="Arial"/>
          <w:sz w:val="10"/>
          <w:szCs w:val="10"/>
        </w:rPr>
      </w:pPr>
    </w:p>
    <w:p w14:paraId="1E45C9DF" w14:textId="77777777" w:rsidR="00DD566A" w:rsidRPr="00DD566A" w:rsidRDefault="00DD566A" w:rsidP="00DD566A">
      <w:pPr>
        <w:numPr>
          <w:ilvl w:val="2"/>
          <w:numId w:val="72"/>
        </w:numPr>
        <w:jc w:val="both"/>
        <w:rPr>
          <w:rFonts w:ascii="Arial Narrow" w:hAnsi="Arial Narrow" w:cs="Arial"/>
        </w:rPr>
      </w:pPr>
      <w:r w:rsidRPr="00DD566A">
        <w:rPr>
          <w:rFonts w:ascii="Arial Narrow" w:hAnsi="Arial Narrow" w:cs="Arial"/>
          <w:b/>
        </w:rPr>
        <w:t>Formas de Resolución y Reglas aplicables a la Resolución:</w:t>
      </w:r>
      <w:r w:rsidRPr="00DD566A">
        <w:rPr>
          <w:rFonts w:ascii="Arial Narrow" w:hAnsi="Arial Narrow" w:cs="Arial"/>
        </w:rPr>
        <w:t xml:space="preserve"> De acuerdo a las causales de Resolución de Contrato señaladas precedentemente, podrán efectivizarse la terminación total o parcial del contrato. </w:t>
      </w:r>
    </w:p>
    <w:p w14:paraId="765E2F19" w14:textId="77777777" w:rsidR="00DD566A" w:rsidRPr="00DD566A" w:rsidRDefault="00DD566A" w:rsidP="00DD566A">
      <w:pPr>
        <w:ind w:left="720"/>
        <w:jc w:val="both"/>
        <w:rPr>
          <w:rFonts w:ascii="Arial Narrow" w:hAnsi="Arial Narrow" w:cs="Arial"/>
          <w:b/>
          <w:sz w:val="10"/>
          <w:szCs w:val="10"/>
        </w:rPr>
      </w:pPr>
    </w:p>
    <w:p w14:paraId="1641D00A" w14:textId="77777777" w:rsidR="00DD566A" w:rsidRPr="00DD566A" w:rsidRDefault="00DD566A" w:rsidP="00DD566A">
      <w:pPr>
        <w:ind w:left="720"/>
        <w:jc w:val="both"/>
        <w:rPr>
          <w:rFonts w:ascii="Arial Narrow" w:hAnsi="Arial Narrow" w:cs="Arial"/>
        </w:rPr>
      </w:pPr>
      <w:r w:rsidRPr="00DD566A">
        <w:rPr>
          <w:rFonts w:ascii="Arial Narrow" w:hAnsi="Arial Narrow" w:cs="Arial"/>
        </w:rPr>
        <w:lastRenderedPageBreak/>
        <w:t xml:space="preserve">La terminación total del contrato procederá para aquellos </w:t>
      </w:r>
      <w:r w:rsidRPr="00DD566A">
        <w:rPr>
          <w:rFonts w:ascii="Arial Narrow" w:hAnsi="Arial Narrow" w:cs="Arial"/>
          <w:b/>
        </w:rPr>
        <w:t>BIENES</w:t>
      </w:r>
      <w:r w:rsidRPr="00DD566A">
        <w:rPr>
          <w:rFonts w:ascii="Arial Narrow" w:hAnsi="Arial Narrow" w:cs="Arial"/>
        </w:rPr>
        <w:t xml:space="preserve"> de una sola entrega, donde el incumplimiento no permita la ejecución de la relación contractual a través de la entrega de una parcialidad del objeto de la contratación, ya sea por falta de funcionalidad de los </w:t>
      </w:r>
      <w:r w:rsidRPr="00DD566A">
        <w:rPr>
          <w:rFonts w:ascii="Arial Narrow" w:hAnsi="Arial Narrow" w:cs="Arial"/>
          <w:b/>
        </w:rPr>
        <w:t>BIENES</w:t>
      </w:r>
      <w:r w:rsidRPr="00DD566A">
        <w:rPr>
          <w:rFonts w:ascii="Arial Narrow" w:hAnsi="Arial Narrow" w:cs="Arial"/>
        </w:rPr>
        <w:t xml:space="preserve"> u otros aspectos que considere la </w:t>
      </w:r>
      <w:r w:rsidRPr="00DD566A">
        <w:rPr>
          <w:rFonts w:ascii="Arial Narrow" w:hAnsi="Arial Narrow" w:cs="Arial"/>
          <w:b/>
        </w:rPr>
        <w:t>ENTIDAD</w:t>
      </w:r>
      <w:r w:rsidRPr="00DD566A">
        <w:rPr>
          <w:rFonts w:ascii="Arial Narrow" w:hAnsi="Arial Narrow" w:cs="Arial"/>
        </w:rPr>
        <w:t xml:space="preserve">. En el caso de </w:t>
      </w:r>
      <w:r w:rsidRPr="00DD566A">
        <w:rPr>
          <w:rFonts w:ascii="Arial Narrow" w:hAnsi="Arial Narrow" w:cs="Arial"/>
          <w:b/>
        </w:rPr>
        <w:t>BIENES</w:t>
      </w:r>
      <w:r w:rsidRPr="00DD566A">
        <w:rPr>
          <w:rFonts w:ascii="Arial Narrow" w:hAnsi="Arial Narrow" w:cs="Arial"/>
        </w:rPr>
        <w:t xml:space="preserve"> sujetos a provisión continua o con más de una entrega, procederá la resolución total cuando la </w:t>
      </w:r>
      <w:r w:rsidRPr="00DD566A">
        <w:rPr>
          <w:rFonts w:ascii="Arial Narrow" w:hAnsi="Arial Narrow" w:cs="Arial"/>
          <w:b/>
        </w:rPr>
        <w:t>ENTIDAD</w:t>
      </w:r>
      <w:r w:rsidRPr="00DD566A">
        <w:rPr>
          <w:rFonts w:ascii="Arial Narrow" w:hAnsi="Arial Narrow" w:cs="Arial"/>
        </w:rPr>
        <w:t xml:space="preserve"> no haya realizado ninguna recepción. </w:t>
      </w:r>
    </w:p>
    <w:p w14:paraId="75D6D025" w14:textId="77777777" w:rsidR="00DD566A" w:rsidRPr="00DD566A" w:rsidRDefault="00DD566A" w:rsidP="00DD566A">
      <w:pPr>
        <w:ind w:left="720"/>
        <w:jc w:val="both"/>
        <w:rPr>
          <w:rFonts w:ascii="Arial Narrow" w:hAnsi="Arial Narrow" w:cs="Arial"/>
          <w:sz w:val="10"/>
          <w:szCs w:val="10"/>
        </w:rPr>
      </w:pPr>
    </w:p>
    <w:p w14:paraId="4CFC0457"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La terminación parcial del contrato procederá para aquellos </w:t>
      </w:r>
      <w:r w:rsidRPr="00DD566A">
        <w:rPr>
          <w:rFonts w:ascii="Arial Narrow" w:hAnsi="Arial Narrow" w:cs="Arial"/>
          <w:b/>
        </w:rPr>
        <w:t>BIENES</w:t>
      </w:r>
      <w:r w:rsidRPr="00DD566A">
        <w:rPr>
          <w:rFonts w:ascii="Arial Narrow" w:hAnsi="Arial Narrow" w:cs="Arial"/>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DD566A">
        <w:rPr>
          <w:rFonts w:ascii="Arial Narrow" w:hAnsi="Arial Narrow" w:cs="Arial"/>
          <w:b/>
        </w:rPr>
        <w:t>BIENES</w:t>
      </w:r>
      <w:r w:rsidRPr="00DD566A">
        <w:rPr>
          <w:rFonts w:ascii="Arial Narrow" w:hAnsi="Arial Narrow" w:cs="Arial"/>
        </w:rPr>
        <w:t xml:space="preserve"> de una sola entrega, procederá la resolución parcial cuando la </w:t>
      </w:r>
      <w:r w:rsidRPr="00DD566A">
        <w:rPr>
          <w:rFonts w:ascii="Arial Narrow" w:hAnsi="Arial Narrow" w:cs="Arial"/>
          <w:b/>
        </w:rPr>
        <w:t>ENTIDAD</w:t>
      </w:r>
      <w:r w:rsidRPr="00DD566A">
        <w:rPr>
          <w:rFonts w:ascii="Arial Narrow" w:hAnsi="Arial Narrow" w:cs="Arial"/>
        </w:rPr>
        <w:t xml:space="preserve"> haya efectivizado la recepción de una parcialidad de los </w:t>
      </w:r>
      <w:r w:rsidRPr="00DD566A">
        <w:rPr>
          <w:rFonts w:ascii="Arial Narrow" w:hAnsi="Arial Narrow" w:cs="Arial"/>
          <w:b/>
        </w:rPr>
        <w:t>BIENES</w:t>
      </w:r>
      <w:r w:rsidRPr="00DD566A">
        <w:rPr>
          <w:rFonts w:ascii="Arial Narrow" w:hAnsi="Arial Narrow" w:cs="Arial"/>
        </w:rPr>
        <w:t xml:space="preserve">, de manera excepcional, conforme lo establecido en la cláusula trigésima tercera. </w:t>
      </w:r>
    </w:p>
    <w:p w14:paraId="7B3F62D5" w14:textId="77777777" w:rsidR="00DD566A" w:rsidRPr="00DD566A" w:rsidRDefault="00DD566A" w:rsidP="00DD566A">
      <w:pPr>
        <w:ind w:left="720"/>
        <w:jc w:val="both"/>
        <w:rPr>
          <w:rFonts w:ascii="Arial Narrow" w:hAnsi="Arial Narrow" w:cs="Arial"/>
          <w:sz w:val="10"/>
          <w:szCs w:val="10"/>
        </w:rPr>
      </w:pPr>
    </w:p>
    <w:p w14:paraId="49BF6E6E"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Para procesar la resolución del Contrato por cualquiera de las causales señaladas, la </w:t>
      </w:r>
      <w:r w:rsidRPr="00DD566A">
        <w:rPr>
          <w:rFonts w:ascii="Arial Narrow" w:hAnsi="Arial Narrow" w:cs="Arial"/>
          <w:b/>
        </w:rPr>
        <w:t>ENTIDAD</w:t>
      </w:r>
      <w:r w:rsidRPr="00DD566A">
        <w:rPr>
          <w:rFonts w:ascii="Arial Narrow" w:hAnsi="Arial Narrow" w:cs="Arial"/>
        </w:rPr>
        <w:t xml:space="preserve"> o el </w:t>
      </w:r>
      <w:r w:rsidRPr="00DD566A">
        <w:rPr>
          <w:rFonts w:ascii="Arial Narrow" w:hAnsi="Arial Narrow" w:cs="Arial"/>
          <w:b/>
        </w:rPr>
        <w:t>PROVEEDOR</w:t>
      </w:r>
      <w:r w:rsidRPr="00DD566A">
        <w:rPr>
          <w:rFonts w:ascii="Arial Narrow" w:hAnsi="Arial Narrow" w:cs="Arial"/>
        </w:rPr>
        <w:t xml:space="preserve">, según corresponda, notificará mediante carta notariada a la otra parte, la intención de Resolver el Contrato, estableciendo claramente la causal que se aduce. </w:t>
      </w:r>
    </w:p>
    <w:p w14:paraId="4FFC3EE9" w14:textId="77777777" w:rsidR="00DD566A" w:rsidRPr="00DD566A" w:rsidRDefault="00DD566A" w:rsidP="00DD566A">
      <w:pPr>
        <w:ind w:left="720"/>
        <w:jc w:val="both"/>
        <w:rPr>
          <w:rFonts w:ascii="Arial Narrow" w:hAnsi="Arial Narrow" w:cs="Arial"/>
        </w:rPr>
      </w:pPr>
    </w:p>
    <w:p w14:paraId="1B065F64"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5E8644A3" w14:textId="77777777" w:rsidR="00DD566A" w:rsidRPr="00DD566A" w:rsidRDefault="00DD566A" w:rsidP="00DD566A">
      <w:pPr>
        <w:ind w:left="720"/>
        <w:jc w:val="both"/>
        <w:rPr>
          <w:rFonts w:ascii="Arial Narrow" w:hAnsi="Arial Narrow" w:cs="Arial"/>
        </w:rPr>
      </w:pPr>
    </w:p>
    <w:p w14:paraId="6003FBBA"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En el caso de que al vencimiento del término de los diez (10) días hábiles no existiese ninguna respuesta, el proceso de resolución continuará a cuyo fin la </w:t>
      </w:r>
      <w:r w:rsidRPr="00DD566A">
        <w:rPr>
          <w:rFonts w:ascii="Arial Narrow" w:hAnsi="Arial Narrow" w:cs="Arial"/>
          <w:b/>
        </w:rPr>
        <w:t>ENTIDAD</w:t>
      </w:r>
      <w:r w:rsidRPr="00DD566A">
        <w:rPr>
          <w:rFonts w:ascii="Arial Narrow" w:hAnsi="Arial Narrow" w:cs="Arial"/>
        </w:rPr>
        <w:t xml:space="preserve"> o el </w:t>
      </w:r>
      <w:r w:rsidRPr="00DD566A">
        <w:rPr>
          <w:rFonts w:ascii="Arial Narrow" w:hAnsi="Arial Narrow" w:cs="Arial"/>
          <w:b/>
        </w:rPr>
        <w:t>PROVEEDOR</w:t>
      </w:r>
      <w:r w:rsidRPr="00DD566A">
        <w:rPr>
          <w:rFonts w:ascii="Arial Narrow" w:hAnsi="Arial Narrow" w:cs="Arial"/>
        </w:rPr>
        <w:t xml:space="preserve">, según quién haya requerido la Resolución del Contrato, notificará mediante carta notariada a la otra parte, que la resolución del Contrato se ha hecho efectiva. </w:t>
      </w:r>
    </w:p>
    <w:p w14:paraId="13DCF899" w14:textId="77777777" w:rsidR="00DD566A" w:rsidRPr="00DD566A" w:rsidRDefault="00DD566A" w:rsidP="00DD566A">
      <w:pPr>
        <w:ind w:left="720"/>
        <w:jc w:val="both"/>
        <w:rPr>
          <w:rFonts w:ascii="Arial Narrow" w:hAnsi="Arial Narrow" w:cs="Arial"/>
        </w:rPr>
      </w:pPr>
    </w:p>
    <w:p w14:paraId="1F39B9E2"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Esta carta notariada que efectiviza la resolución de Contrato, dará lugar a que, cuando la resolución sea por causales atribuibles al </w:t>
      </w:r>
      <w:r w:rsidRPr="00DD566A">
        <w:rPr>
          <w:rFonts w:ascii="Arial Narrow" w:hAnsi="Arial Narrow" w:cs="Arial"/>
          <w:b/>
        </w:rPr>
        <w:t>PROVEEDOR</w:t>
      </w:r>
      <w:r w:rsidRPr="00DD566A">
        <w:rPr>
          <w:rFonts w:ascii="Arial Narrow" w:hAnsi="Arial Narrow" w:cs="Arial"/>
        </w:rPr>
        <w:t xml:space="preserve">, se consolide a favor de la </w:t>
      </w:r>
      <w:r w:rsidRPr="00DD566A">
        <w:rPr>
          <w:rFonts w:ascii="Arial Narrow" w:hAnsi="Arial Narrow" w:cs="Arial"/>
          <w:b/>
        </w:rPr>
        <w:t>ENTIDAD</w:t>
      </w:r>
      <w:r w:rsidRPr="00DD566A">
        <w:rPr>
          <w:rFonts w:ascii="Arial Narrow" w:hAnsi="Arial Narrow" w:cs="Arial"/>
        </w:rPr>
        <w:t xml:space="preserve"> la 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 </w:t>
      </w:r>
    </w:p>
    <w:p w14:paraId="049CE4B4" w14:textId="77777777" w:rsidR="00DD566A" w:rsidRPr="00DD566A" w:rsidRDefault="00DD566A" w:rsidP="00DD566A">
      <w:pPr>
        <w:ind w:left="720"/>
        <w:jc w:val="both"/>
        <w:rPr>
          <w:rFonts w:ascii="Arial Narrow" w:hAnsi="Arial Narrow" w:cs="Arial"/>
        </w:rPr>
      </w:pPr>
    </w:p>
    <w:p w14:paraId="11FE7974"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Una vez efectivizada la Resolución del contrato, las partes procederán a realizar la liquidación del contrato. </w:t>
      </w:r>
    </w:p>
    <w:p w14:paraId="6A86031F" w14:textId="77777777" w:rsidR="00DD566A" w:rsidRPr="00DD566A" w:rsidRDefault="00DD566A" w:rsidP="00DD566A">
      <w:pPr>
        <w:ind w:left="720"/>
        <w:jc w:val="both"/>
        <w:rPr>
          <w:rFonts w:ascii="Arial Narrow" w:hAnsi="Arial Narrow" w:cs="Arial"/>
        </w:rPr>
      </w:pPr>
    </w:p>
    <w:p w14:paraId="3232AE01" w14:textId="77777777" w:rsidR="00DD566A" w:rsidRPr="00DD566A" w:rsidRDefault="00DD566A" w:rsidP="00DD566A">
      <w:pPr>
        <w:numPr>
          <w:ilvl w:val="1"/>
          <w:numId w:val="72"/>
        </w:numPr>
        <w:jc w:val="both"/>
        <w:rPr>
          <w:rFonts w:ascii="Arial Narrow" w:hAnsi="Arial Narrow" w:cs="Arial"/>
        </w:rPr>
      </w:pPr>
      <w:r w:rsidRPr="00DD566A">
        <w:rPr>
          <w:rFonts w:ascii="Arial Narrow" w:hAnsi="Arial Narrow" w:cs="Arial"/>
          <w:b/>
        </w:rPr>
        <w:t>Formas de Resolución y Resolución por causas de fuerza mayor, caso fortuito o en resguardo de los intereses del Estado</w:t>
      </w:r>
      <w:r w:rsidRPr="00DD566A">
        <w:rPr>
          <w:rFonts w:ascii="Arial Narrow" w:hAnsi="Arial Narrow" w:cs="Arial"/>
        </w:rPr>
        <w:t xml:space="preserve">. </w:t>
      </w:r>
    </w:p>
    <w:p w14:paraId="5D4A2BDC" w14:textId="77777777" w:rsidR="00DD566A" w:rsidRPr="00DD566A" w:rsidRDefault="00DD566A" w:rsidP="00DD566A">
      <w:pPr>
        <w:ind w:left="720"/>
        <w:jc w:val="both"/>
        <w:rPr>
          <w:rFonts w:ascii="Arial Narrow" w:hAnsi="Arial Narrow" w:cs="Arial"/>
          <w:b/>
        </w:rPr>
      </w:pPr>
    </w:p>
    <w:p w14:paraId="01818C6A"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La terminación total del contrato por causas de fuerza mayor, caso fortuito u otras causas debidamente justificadas, procederá para aquellos </w:t>
      </w:r>
      <w:r w:rsidRPr="00DD566A">
        <w:rPr>
          <w:rFonts w:ascii="Arial Narrow" w:hAnsi="Arial Narrow" w:cs="Arial"/>
          <w:b/>
        </w:rPr>
        <w:t>BIENES</w:t>
      </w:r>
      <w:r w:rsidRPr="00DD566A">
        <w:rPr>
          <w:rFonts w:ascii="Arial Narrow" w:hAnsi="Arial Narrow" w:cs="Arial"/>
        </w:rPr>
        <w:t xml:space="preserve"> de una sola entrega, donde el incumplimiento no permita la ejecución de la relación contractual a través de la entrega de una parcialidad del objeto de la contratación, ya sea por falta de funcionalidad de los </w:t>
      </w:r>
      <w:r w:rsidRPr="00DD566A">
        <w:rPr>
          <w:rFonts w:ascii="Arial Narrow" w:hAnsi="Arial Narrow" w:cs="Arial"/>
          <w:b/>
        </w:rPr>
        <w:t xml:space="preserve">BIENES </w:t>
      </w:r>
      <w:r w:rsidRPr="00DD566A">
        <w:rPr>
          <w:rFonts w:ascii="Arial Narrow" w:hAnsi="Arial Narrow" w:cs="Arial"/>
        </w:rPr>
        <w:t xml:space="preserve">u otros aspectos que considere la </w:t>
      </w:r>
      <w:r w:rsidRPr="00DD566A">
        <w:rPr>
          <w:rFonts w:ascii="Arial Narrow" w:hAnsi="Arial Narrow" w:cs="Arial"/>
          <w:b/>
        </w:rPr>
        <w:t>ENTIDAD</w:t>
      </w:r>
      <w:r w:rsidRPr="00DD566A">
        <w:rPr>
          <w:rFonts w:ascii="Arial Narrow" w:hAnsi="Arial Narrow" w:cs="Arial"/>
        </w:rPr>
        <w:t xml:space="preserve">. En el caso de </w:t>
      </w:r>
      <w:r w:rsidRPr="00DD566A">
        <w:rPr>
          <w:rFonts w:ascii="Arial Narrow" w:hAnsi="Arial Narrow" w:cs="Arial"/>
          <w:b/>
        </w:rPr>
        <w:t>BIENES</w:t>
      </w:r>
      <w:r w:rsidRPr="00DD566A">
        <w:rPr>
          <w:rFonts w:ascii="Arial Narrow" w:hAnsi="Arial Narrow" w:cs="Arial"/>
        </w:rPr>
        <w:t xml:space="preserve"> sujetos a provisión continua o con más de una entrega, procederá la resolución total cuando la </w:t>
      </w:r>
      <w:r w:rsidRPr="00DD566A">
        <w:rPr>
          <w:rFonts w:ascii="Arial Narrow" w:hAnsi="Arial Narrow" w:cs="Arial"/>
          <w:b/>
        </w:rPr>
        <w:t>ENTIDAD</w:t>
      </w:r>
      <w:r w:rsidRPr="00DD566A">
        <w:rPr>
          <w:rFonts w:ascii="Arial Narrow" w:hAnsi="Arial Narrow" w:cs="Arial"/>
        </w:rPr>
        <w:t xml:space="preserve"> no haya realizado ninguna recepción. </w:t>
      </w:r>
    </w:p>
    <w:p w14:paraId="61F46ACA" w14:textId="77777777" w:rsidR="00DD566A" w:rsidRPr="00DD566A" w:rsidRDefault="00DD566A" w:rsidP="00DD566A">
      <w:pPr>
        <w:ind w:left="720"/>
        <w:jc w:val="both"/>
        <w:rPr>
          <w:rFonts w:ascii="Arial Narrow" w:hAnsi="Arial Narrow" w:cs="Arial"/>
        </w:rPr>
      </w:pPr>
    </w:p>
    <w:p w14:paraId="78B1AEA2"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La terminación parcial del contrato por causas de fuerza mayor, caso fortuito u otras causas debidamente justificadas procederá para aquellos </w:t>
      </w:r>
      <w:r w:rsidRPr="00DD566A">
        <w:rPr>
          <w:rFonts w:ascii="Arial Narrow" w:hAnsi="Arial Narrow" w:cs="Arial"/>
          <w:b/>
        </w:rPr>
        <w:t>BIENES</w:t>
      </w:r>
      <w:r w:rsidRPr="00DD566A">
        <w:rPr>
          <w:rFonts w:ascii="Arial Narrow" w:hAnsi="Arial Narrow" w:cs="Arial"/>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w:t>
      </w:r>
      <w:r w:rsidRPr="00DD566A">
        <w:rPr>
          <w:rFonts w:ascii="Arial Narrow" w:hAnsi="Arial Narrow" w:cs="Arial"/>
          <w:b/>
        </w:rPr>
        <w:t>BIENES</w:t>
      </w:r>
      <w:r w:rsidRPr="00DD566A">
        <w:rPr>
          <w:rFonts w:ascii="Arial Narrow" w:hAnsi="Arial Narrow" w:cs="Arial"/>
        </w:rPr>
        <w:t xml:space="preserve"> de una sola entrega, procederá la resolución parcial cuando la </w:t>
      </w:r>
      <w:r w:rsidRPr="00DD566A">
        <w:rPr>
          <w:rFonts w:ascii="Arial Narrow" w:hAnsi="Arial Narrow" w:cs="Arial"/>
          <w:b/>
        </w:rPr>
        <w:t>ENTIDAD</w:t>
      </w:r>
      <w:r w:rsidRPr="00DD566A">
        <w:rPr>
          <w:rFonts w:ascii="Arial Narrow" w:hAnsi="Arial Narrow" w:cs="Arial"/>
        </w:rPr>
        <w:t xml:space="preserve"> haya efectivizado la recepción de una parcialidad de los </w:t>
      </w:r>
      <w:r w:rsidRPr="00DD566A">
        <w:rPr>
          <w:rFonts w:ascii="Arial Narrow" w:hAnsi="Arial Narrow" w:cs="Arial"/>
          <w:b/>
        </w:rPr>
        <w:t>BIENES</w:t>
      </w:r>
      <w:r w:rsidRPr="00DD566A">
        <w:rPr>
          <w:rFonts w:ascii="Arial Narrow" w:hAnsi="Arial Narrow" w:cs="Arial"/>
        </w:rPr>
        <w:t>, de manera excepcional, conforme lo establecido en la cláusula trigésima tercera.</w:t>
      </w:r>
    </w:p>
    <w:p w14:paraId="53856DB1" w14:textId="77777777" w:rsidR="00DD566A" w:rsidRPr="00DD566A" w:rsidRDefault="00DD566A" w:rsidP="00DD566A">
      <w:pPr>
        <w:ind w:left="720"/>
        <w:jc w:val="both"/>
        <w:rPr>
          <w:rFonts w:ascii="Arial Narrow" w:hAnsi="Arial Narrow" w:cs="Arial"/>
        </w:rPr>
      </w:pPr>
    </w:p>
    <w:p w14:paraId="40CE0E6B"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Si en cualquier momento antes de la terminación de la provisión o entrega de los </w:t>
      </w:r>
      <w:r w:rsidRPr="00DD566A">
        <w:rPr>
          <w:rFonts w:ascii="Arial Narrow" w:hAnsi="Arial Narrow" w:cs="Arial"/>
          <w:b/>
        </w:rPr>
        <w:t>BIENES</w:t>
      </w:r>
      <w:r w:rsidRPr="00DD566A">
        <w:rPr>
          <w:rFonts w:ascii="Arial Narrow" w:hAnsi="Arial Narrow" w:cs="Arial"/>
        </w:rPr>
        <w:t xml:space="preserve"> objeto del Contrato, el </w:t>
      </w:r>
      <w:r w:rsidRPr="00DD566A">
        <w:rPr>
          <w:rFonts w:ascii="Arial Narrow" w:hAnsi="Arial Narrow" w:cs="Arial"/>
          <w:b/>
        </w:rPr>
        <w:t>PROVEEDOR</w:t>
      </w:r>
      <w:r w:rsidRPr="00DD566A">
        <w:rPr>
          <w:rFonts w:ascii="Arial Narrow" w:hAnsi="Arial Narrow" w:cs="Arial"/>
        </w:rPr>
        <w:t xml:space="preserve">, se encontrase con situaciones no atribuibles a su voluntad, por causas de fuerza mayor, caso </w:t>
      </w:r>
      <w:r w:rsidRPr="00DD566A">
        <w:rPr>
          <w:rFonts w:ascii="Arial Narrow" w:hAnsi="Arial Narrow" w:cs="Arial"/>
        </w:rPr>
        <w:lastRenderedPageBreak/>
        <w:t xml:space="preserve">fortuito u otras causas debidamente justificadas, que imposibilite el cumplimiento de sus obligaciones, comunicará por escrito su intención de resolver el contrato. </w:t>
      </w:r>
    </w:p>
    <w:p w14:paraId="3C0C0706" w14:textId="77777777" w:rsidR="00DD566A" w:rsidRPr="00DD566A" w:rsidRDefault="00DD566A" w:rsidP="00DD566A">
      <w:pPr>
        <w:ind w:left="720"/>
        <w:jc w:val="both"/>
        <w:rPr>
          <w:rFonts w:ascii="Arial Narrow" w:hAnsi="Arial Narrow" w:cs="Arial"/>
        </w:rPr>
      </w:pPr>
    </w:p>
    <w:p w14:paraId="34763717"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La </w:t>
      </w:r>
      <w:r w:rsidRPr="00DD566A">
        <w:rPr>
          <w:rFonts w:ascii="Arial Narrow" w:hAnsi="Arial Narrow" w:cs="Arial"/>
          <w:b/>
        </w:rPr>
        <w:t>ENTIDAD</w:t>
      </w:r>
      <w:r w:rsidRPr="00DD566A">
        <w:rPr>
          <w:rFonts w:ascii="Arial Narrow" w:hAnsi="Arial Narrow" w:cs="Arial"/>
        </w:rPr>
        <w:t xml:space="preserve">, previa evaluación y aceptación de la solicitud, mediante carta notariada dirigida al </w:t>
      </w:r>
      <w:r w:rsidRPr="00DD566A">
        <w:rPr>
          <w:rFonts w:ascii="Arial Narrow" w:hAnsi="Arial Narrow" w:cs="Arial"/>
          <w:b/>
        </w:rPr>
        <w:t>PROVEEDOR</w:t>
      </w:r>
      <w:r w:rsidRPr="00DD566A">
        <w:rPr>
          <w:rFonts w:ascii="Arial Narrow" w:hAnsi="Arial Narrow" w:cs="Arial"/>
        </w:rPr>
        <w:t xml:space="preserve">, suspenderá la ejecución y resolverá el Contrato total o parcialmente. A la entrega de dicha comunicación oficial de resolución, el </w:t>
      </w:r>
      <w:r w:rsidRPr="00DD566A">
        <w:rPr>
          <w:rFonts w:ascii="Arial Narrow" w:hAnsi="Arial Narrow" w:cs="Arial"/>
          <w:b/>
        </w:rPr>
        <w:t>PROVEEDOR</w:t>
      </w:r>
      <w:r w:rsidRPr="00DD566A">
        <w:rPr>
          <w:rFonts w:ascii="Arial Narrow" w:hAnsi="Arial Narrow" w:cs="Arial"/>
        </w:rPr>
        <w:t xml:space="preserve"> suspenderá la ejecución del contrato de acuerdo a las instrucciones escritas que al efecto emita la </w:t>
      </w:r>
      <w:r w:rsidRPr="00DD566A">
        <w:rPr>
          <w:rFonts w:ascii="Arial Narrow" w:hAnsi="Arial Narrow" w:cs="Arial"/>
          <w:b/>
        </w:rPr>
        <w:t>ENTIDAD</w:t>
      </w:r>
      <w:r w:rsidRPr="00DD566A">
        <w:rPr>
          <w:rFonts w:ascii="Arial Narrow" w:hAnsi="Arial Narrow" w:cs="Arial"/>
        </w:rPr>
        <w:t xml:space="preserve">. </w:t>
      </w:r>
    </w:p>
    <w:p w14:paraId="362C32E4" w14:textId="77777777" w:rsidR="00DD566A" w:rsidRPr="00DD566A" w:rsidRDefault="00DD566A" w:rsidP="00DD566A">
      <w:pPr>
        <w:ind w:left="720"/>
        <w:jc w:val="both"/>
        <w:rPr>
          <w:rFonts w:ascii="Arial Narrow" w:hAnsi="Arial Narrow" w:cs="Arial"/>
        </w:rPr>
      </w:pPr>
    </w:p>
    <w:p w14:paraId="58A91DE2"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Asimismo, si la </w:t>
      </w:r>
      <w:r w:rsidRPr="00DD566A">
        <w:rPr>
          <w:rFonts w:ascii="Arial Narrow" w:hAnsi="Arial Narrow" w:cs="Arial"/>
          <w:b/>
        </w:rPr>
        <w:t>ENTIDAD</w:t>
      </w:r>
      <w:r w:rsidRPr="00DD566A">
        <w:rPr>
          <w:rFonts w:ascii="Arial Narrow" w:hAnsi="Arial Narrow" w:cs="Aria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D566A">
        <w:rPr>
          <w:rFonts w:ascii="Arial Narrow" w:hAnsi="Arial Narrow" w:cs="Arial"/>
          <w:b/>
        </w:rPr>
        <w:t>CONTRATO</w:t>
      </w:r>
      <w:r w:rsidRPr="00DD566A">
        <w:rPr>
          <w:rFonts w:ascii="Arial Narrow" w:hAnsi="Arial Narrow" w:cs="Arial"/>
        </w:rPr>
        <w:t xml:space="preserve"> total o parcialmente. </w:t>
      </w:r>
    </w:p>
    <w:p w14:paraId="6AEC44C2" w14:textId="77777777" w:rsidR="00DD566A" w:rsidRPr="00DD566A" w:rsidRDefault="00DD566A" w:rsidP="00DD566A">
      <w:pPr>
        <w:ind w:left="720"/>
        <w:jc w:val="both"/>
        <w:rPr>
          <w:rFonts w:ascii="Arial Narrow" w:hAnsi="Arial Narrow" w:cs="Arial"/>
        </w:rPr>
      </w:pPr>
    </w:p>
    <w:p w14:paraId="0516C8A2"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Se liquidarán los saldos correspondientes para el cierre de la adquisición y algunos otros gastos que a juicio de la </w:t>
      </w:r>
      <w:r w:rsidRPr="00DD566A">
        <w:rPr>
          <w:rFonts w:ascii="Arial Narrow" w:hAnsi="Arial Narrow" w:cs="Arial"/>
          <w:b/>
        </w:rPr>
        <w:t>ENTIDAD</w:t>
      </w:r>
      <w:r w:rsidRPr="00DD566A">
        <w:rPr>
          <w:rFonts w:ascii="Arial Narrow" w:hAnsi="Arial Narrow" w:cs="Arial"/>
        </w:rPr>
        <w:t xml:space="preserve"> fueran considerados sujetos a reembolso al </w:t>
      </w:r>
      <w:r w:rsidRPr="00DD566A">
        <w:rPr>
          <w:rFonts w:ascii="Arial Narrow" w:hAnsi="Arial Narrow" w:cs="Arial"/>
          <w:b/>
        </w:rPr>
        <w:t>PROVEEDOR</w:t>
      </w:r>
      <w:r w:rsidRPr="00DD566A">
        <w:rPr>
          <w:rFonts w:ascii="Arial Narrow" w:hAnsi="Arial Narrow" w:cs="Arial"/>
        </w:rPr>
        <w:t xml:space="preserve">. </w:t>
      </w:r>
    </w:p>
    <w:p w14:paraId="561B8F98" w14:textId="77777777" w:rsidR="00DD566A" w:rsidRPr="00DD566A" w:rsidRDefault="00DD566A" w:rsidP="00DD566A">
      <w:pPr>
        <w:ind w:left="720"/>
        <w:jc w:val="both"/>
        <w:rPr>
          <w:rFonts w:ascii="Arial Narrow" w:hAnsi="Arial Narrow" w:cs="Arial"/>
        </w:rPr>
      </w:pPr>
    </w:p>
    <w:p w14:paraId="7A60A284" w14:textId="77777777" w:rsidR="00DD566A" w:rsidRPr="00DD566A" w:rsidRDefault="00DD566A" w:rsidP="00DD566A">
      <w:pPr>
        <w:ind w:left="720"/>
        <w:jc w:val="both"/>
        <w:rPr>
          <w:rFonts w:ascii="Arial Narrow" w:hAnsi="Arial Narrow" w:cs="Arial"/>
        </w:rPr>
      </w:pPr>
      <w:r w:rsidRPr="00DD566A">
        <w:rPr>
          <w:rFonts w:ascii="Arial Narrow" w:hAnsi="Arial Narrow" w:cs="Arial"/>
        </w:rPr>
        <w:t xml:space="preserve">Una vez efectivizada la Resolución del contrato, las partes procederán a realizar la liquidación del contrato. </w:t>
      </w:r>
    </w:p>
    <w:p w14:paraId="68479C29" w14:textId="77777777" w:rsidR="00DD566A" w:rsidRPr="00DD566A" w:rsidRDefault="00DD566A" w:rsidP="00DD566A">
      <w:pPr>
        <w:ind w:left="720"/>
        <w:jc w:val="both"/>
        <w:rPr>
          <w:rFonts w:ascii="Arial Narrow" w:hAnsi="Arial Narrow" w:cs="Arial"/>
        </w:rPr>
      </w:pPr>
    </w:p>
    <w:p w14:paraId="1E3EB4A0" w14:textId="77777777" w:rsidR="00DD566A" w:rsidRPr="00DD566A" w:rsidRDefault="00DD566A" w:rsidP="00DD566A">
      <w:pPr>
        <w:jc w:val="both"/>
        <w:rPr>
          <w:rFonts w:ascii="Arial Narrow" w:hAnsi="Arial Narrow" w:cs="Arial"/>
        </w:rPr>
      </w:pPr>
      <w:r w:rsidRPr="00DD566A">
        <w:rPr>
          <w:rFonts w:ascii="Arial Narrow" w:hAnsi="Arial Narrow" w:cs="Arial"/>
          <w:b/>
        </w:rPr>
        <w:t>CLÁUSULA VIGÉSIMA.- (SOLUCIÓN DE CONTROVERSIAS)</w:t>
      </w:r>
      <w:r w:rsidRPr="00DD566A">
        <w:rPr>
          <w:rFonts w:ascii="Arial Narrow" w:hAnsi="Arial Narrow" w:cs="Arial"/>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66A42EE5" w14:textId="77777777" w:rsidR="00DD566A" w:rsidRPr="00DD566A" w:rsidRDefault="00DD566A" w:rsidP="00DD566A">
      <w:pPr>
        <w:jc w:val="both"/>
        <w:rPr>
          <w:rFonts w:ascii="Arial Narrow" w:hAnsi="Arial Narrow" w:cs="Arial"/>
        </w:rPr>
      </w:pPr>
    </w:p>
    <w:p w14:paraId="43A8000D" w14:textId="77777777" w:rsidR="00DD566A" w:rsidRPr="00DD566A" w:rsidRDefault="00DD566A" w:rsidP="00DD566A">
      <w:pPr>
        <w:jc w:val="center"/>
        <w:rPr>
          <w:rFonts w:ascii="Arial Narrow" w:hAnsi="Arial Narrow" w:cs="Arial"/>
          <w:b/>
        </w:rPr>
      </w:pPr>
      <w:r w:rsidRPr="00DD566A">
        <w:rPr>
          <w:rFonts w:ascii="Arial Narrow" w:hAnsi="Arial Narrow" w:cs="Arial"/>
          <w:b/>
        </w:rPr>
        <w:t>II. CONDICIONES PARTICULARES DEL CONTRATO</w:t>
      </w:r>
    </w:p>
    <w:p w14:paraId="1F16CC0A" w14:textId="77777777" w:rsidR="00DD566A" w:rsidRPr="00DD566A" w:rsidRDefault="00DD566A" w:rsidP="00DD566A">
      <w:pPr>
        <w:suppressAutoHyphens/>
        <w:autoSpaceDE w:val="0"/>
        <w:jc w:val="both"/>
        <w:rPr>
          <w:rFonts w:ascii="Arial Narrow" w:hAnsi="Arial Narrow" w:cs="Arial"/>
          <w:b/>
          <w:color w:val="000000"/>
          <w:lang w:eastAsia="zh-CN"/>
        </w:rPr>
      </w:pPr>
    </w:p>
    <w:p w14:paraId="489E62E4" w14:textId="77777777" w:rsidR="00DD566A" w:rsidRPr="00DD566A" w:rsidRDefault="00DD566A" w:rsidP="00DD566A">
      <w:pPr>
        <w:tabs>
          <w:tab w:val="left" w:pos="3686"/>
          <w:tab w:val="left" w:pos="3828"/>
        </w:tabs>
        <w:jc w:val="both"/>
        <w:rPr>
          <w:rFonts w:ascii="Arial Narrow" w:hAnsi="Arial Narrow" w:cs="Arial"/>
          <w:b/>
          <w:bCs/>
          <w:color w:val="000000"/>
          <w:lang w:eastAsia="zh-CN"/>
        </w:rPr>
      </w:pPr>
      <w:r w:rsidRPr="00DD566A">
        <w:rPr>
          <w:rFonts w:ascii="Arial Narrow" w:hAnsi="Arial Narrow" w:cs="Arial"/>
          <w:b/>
          <w:color w:val="000000"/>
          <w:lang w:eastAsia="zh-CN"/>
        </w:rPr>
        <w:t>CLÁUSULA VÍGESIMA PRIMERA.- (FORMA DE PAGO)</w:t>
      </w:r>
      <w:r w:rsidRPr="00DD566A">
        <w:rPr>
          <w:rFonts w:ascii="Arial Narrow" w:hAnsi="Arial Narrow" w:cs="Arial"/>
          <w:b/>
          <w:bCs/>
          <w:color w:val="000000"/>
          <w:lang w:eastAsia="zh-CN"/>
        </w:rPr>
        <w:t xml:space="preserve"> </w:t>
      </w:r>
    </w:p>
    <w:p w14:paraId="7F4494B3" w14:textId="77777777" w:rsidR="00DD566A" w:rsidRPr="00DD566A" w:rsidRDefault="00DD566A" w:rsidP="00DD566A">
      <w:pPr>
        <w:numPr>
          <w:ilvl w:val="0"/>
          <w:numId w:val="75"/>
        </w:numPr>
        <w:tabs>
          <w:tab w:val="left" w:pos="709"/>
          <w:tab w:val="left" w:pos="3828"/>
        </w:tabs>
        <w:suppressAutoHyphens/>
        <w:autoSpaceDE w:val="0"/>
        <w:jc w:val="both"/>
        <w:rPr>
          <w:rFonts w:ascii="Arial Narrow" w:hAnsi="Arial Narrow" w:cs="Arial"/>
        </w:rPr>
      </w:pPr>
      <w:r w:rsidRPr="00DD566A">
        <w:rPr>
          <w:rFonts w:ascii="Arial Narrow" w:hAnsi="Arial Narrow" w:cs="Arial"/>
          <w:b/>
        </w:rPr>
        <w:t xml:space="preserve">Modalidad de Pago único para BIENES con una sola entrega. </w:t>
      </w:r>
      <w:r w:rsidRPr="00DD566A">
        <w:rPr>
          <w:rFonts w:ascii="Arial Narrow" w:hAnsi="Arial Narrow" w:cs="Arial"/>
        </w:rPr>
        <w:t xml:space="preserve">El monto del presente contrato, que corresponde a __________________, será pagado por la  </w:t>
      </w:r>
      <w:r w:rsidRPr="00DD566A">
        <w:rPr>
          <w:rFonts w:ascii="Arial Narrow" w:hAnsi="Arial Narrow" w:cs="Arial"/>
          <w:b/>
        </w:rPr>
        <w:t>ENTIDAD</w:t>
      </w:r>
      <w:r w:rsidRPr="00DD566A">
        <w:rPr>
          <w:rFonts w:ascii="Arial Narrow" w:hAnsi="Arial Narrow" w:cs="Arial"/>
        </w:rPr>
        <w:t xml:space="preserve"> a favor del </w:t>
      </w:r>
      <w:r w:rsidRPr="00DD566A">
        <w:rPr>
          <w:rFonts w:ascii="Arial Narrow" w:hAnsi="Arial Narrow" w:cs="Arial"/>
          <w:b/>
        </w:rPr>
        <w:t xml:space="preserve">PROVEEDOR, </w:t>
      </w:r>
      <w:r w:rsidRPr="00DD566A">
        <w:rPr>
          <w:rFonts w:ascii="Arial Narrow" w:hAnsi="Arial Narrow" w:cs="Arial"/>
        </w:rPr>
        <w:t xml:space="preserve">una vez efectuada la recepción y emitida el Acta de Recepción de los </w:t>
      </w:r>
      <w:r w:rsidRPr="00DD566A">
        <w:rPr>
          <w:rFonts w:ascii="Arial Narrow" w:hAnsi="Arial Narrow" w:cs="Arial"/>
          <w:b/>
        </w:rPr>
        <w:t xml:space="preserve">BIENES </w:t>
      </w:r>
      <w:r w:rsidRPr="00DD566A">
        <w:rPr>
          <w:rFonts w:ascii="Arial Narrow" w:hAnsi="Arial Narrow" w:cs="Arial"/>
        </w:rPr>
        <w:t xml:space="preserve"> objeto del presente contrato.</w:t>
      </w:r>
    </w:p>
    <w:p w14:paraId="050988FF" w14:textId="77777777" w:rsidR="00DD566A" w:rsidRPr="00DD566A" w:rsidRDefault="00DD566A" w:rsidP="00DD566A">
      <w:pPr>
        <w:tabs>
          <w:tab w:val="left" w:pos="709"/>
          <w:tab w:val="left" w:pos="3828"/>
        </w:tabs>
        <w:suppressAutoHyphens/>
        <w:autoSpaceDE w:val="0"/>
        <w:ind w:left="720"/>
        <w:jc w:val="both"/>
        <w:rPr>
          <w:rFonts w:ascii="Arial Narrow" w:hAnsi="Arial Narrow" w:cs="Arial"/>
        </w:rPr>
      </w:pPr>
    </w:p>
    <w:p w14:paraId="59D95CC0"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w:t>
      </w:r>
      <w:r w:rsidRPr="00DD566A">
        <w:rPr>
          <w:rFonts w:ascii="Arial Narrow" w:hAnsi="Arial Narrow" w:cs="Arial"/>
          <w:b/>
        </w:rPr>
        <w:t>ENTIDAD</w:t>
      </w:r>
      <w:r w:rsidRPr="00DD566A">
        <w:rPr>
          <w:rFonts w:ascii="Arial Narrow" w:hAnsi="Arial Narrow" w:cs="Arial"/>
        </w:rPr>
        <w:t xml:space="preserve"> aplicará las sanciones por demoras en la entrega de los </w:t>
      </w:r>
      <w:r w:rsidRPr="00DD566A">
        <w:rPr>
          <w:rFonts w:ascii="Arial Narrow" w:hAnsi="Arial Narrow" w:cs="Arial"/>
          <w:b/>
        </w:rPr>
        <w:t>BIENES</w:t>
      </w:r>
      <w:r w:rsidRPr="00DD566A">
        <w:rPr>
          <w:rFonts w:ascii="Arial Narrow" w:hAnsi="Arial Narrow" w:cs="Arial"/>
        </w:rPr>
        <w:t xml:space="preserve"> objeto del presente Contrato en la forma prevista en la cláusula vigésima cuarta del presente Contrato, sin perjuicio de que se procese la resolución del mismo por incumplimiento del </w:t>
      </w:r>
      <w:r w:rsidRPr="00DD566A">
        <w:rPr>
          <w:rFonts w:ascii="Arial Narrow" w:hAnsi="Arial Narrow" w:cs="Arial"/>
          <w:b/>
        </w:rPr>
        <w:t>PROVEEDOR</w:t>
      </w:r>
      <w:r w:rsidRPr="00DD566A">
        <w:rPr>
          <w:rFonts w:ascii="Arial Narrow" w:hAnsi="Arial Narrow" w:cs="Arial"/>
        </w:rPr>
        <w:t xml:space="preserve">. </w:t>
      </w:r>
    </w:p>
    <w:p w14:paraId="02C821D9"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52C72B1E"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Si la </w:t>
      </w:r>
      <w:r w:rsidRPr="00DD566A">
        <w:rPr>
          <w:rFonts w:ascii="Arial Narrow" w:hAnsi="Arial Narrow" w:cs="Arial"/>
          <w:b/>
        </w:rPr>
        <w:t>ENTIDAD</w:t>
      </w:r>
      <w:r w:rsidRPr="00DD566A">
        <w:rPr>
          <w:rFonts w:ascii="Arial Narrow" w:hAnsi="Arial Narrow" w:cs="Arial"/>
        </w:rPr>
        <w:t xml:space="preserve"> incurre en la demora de pago, que supere los cuarenta y cinco (45) días calendario desde la fecha de cada recepción, el</w:t>
      </w:r>
      <w:r w:rsidRPr="00DD566A">
        <w:rPr>
          <w:rFonts w:ascii="Arial Narrow" w:hAnsi="Arial Narrow" w:cs="Arial"/>
          <w:b/>
        </w:rPr>
        <w:t xml:space="preserve"> PROVEEDOR</w:t>
      </w:r>
      <w:r w:rsidRPr="00DD566A">
        <w:rPr>
          <w:rFonts w:ascii="Arial Narrow" w:hAnsi="Arial Narrow" w:cs="Arial"/>
        </w:rPr>
        <w:t xml:space="preserve"> tiene el derecho de reclamar el pago de un interés equivalente a la tasa promedio pasiva anual del sistema bancario, del monto no pagado, valor que será calculado dividiendo dicha tasa entre trescientos sesenta y cinco (365) días y multiplicándola por el número de días de retraso en que incurra la </w:t>
      </w:r>
      <w:r w:rsidRPr="00DD566A">
        <w:rPr>
          <w:rFonts w:ascii="Arial Narrow" w:hAnsi="Arial Narrow" w:cs="Arial"/>
          <w:b/>
        </w:rPr>
        <w:t>ENTIDAD</w:t>
      </w:r>
      <w:r w:rsidRPr="00DD566A">
        <w:rPr>
          <w:rFonts w:ascii="Arial Narrow" w:hAnsi="Arial Narrow" w:cs="Arial"/>
        </w:rPr>
        <w:t xml:space="preserve">. </w:t>
      </w:r>
    </w:p>
    <w:p w14:paraId="3DCDFAF6"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222190C7"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A este fin el </w:t>
      </w:r>
      <w:r w:rsidRPr="00DD566A">
        <w:rPr>
          <w:rFonts w:ascii="Arial Narrow" w:hAnsi="Arial Narrow" w:cs="Arial"/>
          <w:b/>
        </w:rPr>
        <w:t>PROVEEDOR</w:t>
      </w:r>
      <w:r w:rsidRPr="00DD566A">
        <w:rPr>
          <w:rFonts w:ascii="Arial Narrow" w:hAnsi="Arial Narrow" w:cs="Arial"/>
        </w:rPr>
        <w:t xml:space="preserve"> deberá notificar a la </w:t>
      </w:r>
      <w:r w:rsidRPr="00DD566A">
        <w:rPr>
          <w:rFonts w:ascii="Arial Narrow" w:hAnsi="Arial Narrow" w:cs="Arial"/>
          <w:b/>
        </w:rPr>
        <w:t>ENTIDAD</w:t>
      </w:r>
      <w:r w:rsidRPr="00DD566A">
        <w:rPr>
          <w:rFonts w:ascii="Arial Narrow" w:hAnsi="Arial Narrow" w:cs="Arial"/>
        </w:rPr>
        <w:t xml:space="preserve"> la demora en el pago en días de cada recepción. </w:t>
      </w:r>
    </w:p>
    <w:p w14:paraId="7CBBDADC"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4DC82F72"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 xml:space="preserve">CLÁUSULA VIGÉSIMA SEGUNDA.- (FACTURACIÓN) </w:t>
      </w:r>
      <w:r w:rsidRPr="00DD566A">
        <w:rPr>
          <w:rFonts w:ascii="Arial Narrow" w:hAnsi="Arial Narrow" w:cs="Arial"/>
        </w:rPr>
        <w:t xml:space="preserve">El </w:t>
      </w:r>
      <w:r w:rsidRPr="00DD566A">
        <w:rPr>
          <w:rFonts w:ascii="Arial Narrow" w:hAnsi="Arial Narrow" w:cs="Arial"/>
          <w:b/>
        </w:rPr>
        <w:t>PROVEEDOR</w:t>
      </w:r>
      <w:r w:rsidRPr="00DD566A">
        <w:rPr>
          <w:rFonts w:ascii="Arial Narrow" w:hAnsi="Arial Narrow" w:cs="Arial"/>
        </w:rPr>
        <w:t xml:space="preserve"> al momento de cada entrega de los </w:t>
      </w:r>
      <w:r w:rsidRPr="00DD566A">
        <w:rPr>
          <w:rFonts w:ascii="Arial Narrow" w:hAnsi="Arial Narrow" w:cs="Arial"/>
          <w:b/>
        </w:rPr>
        <w:t>BIENES</w:t>
      </w:r>
      <w:r w:rsidRPr="00DD566A">
        <w:rPr>
          <w:rFonts w:ascii="Arial Narrow" w:hAnsi="Arial Narrow" w:cs="Arial"/>
        </w:rPr>
        <w:t xml:space="preserve"> o acto equivalente que suponga la transferencia de dominio del objeto de la venta (efectuada la adquisición), deberá emitir la respectiva factura oficial en favor de la </w:t>
      </w:r>
      <w:r w:rsidRPr="00DD566A">
        <w:rPr>
          <w:rFonts w:ascii="Arial Narrow" w:hAnsi="Arial Narrow" w:cs="Arial"/>
          <w:b/>
        </w:rPr>
        <w:t>ENTIDAD</w:t>
      </w:r>
      <w:r w:rsidRPr="00DD566A">
        <w:rPr>
          <w:rFonts w:ascii="Arial Narrow" w:hAnsi="Arial Narrow" w:cs="Arial"/>
        </w:rPr>
        <w:t>, por el monto de la venta de cada entrega efectivizada; caso contrario dicho pago no se realizará.</w:t>
      </w:r>
    </w:p>
    <w:p w14:paraId="13D0F645"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52845DFA"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 xml:space="preserve">CLÁUSULA VIGÉSIMA TERCERA.- (MODIFICACIÓN AL CONTRATO) </w:t>
      </w:r>
      <w:r w:rsidRPr="00DD566A">
        <w:rPr>
          <w:rFonts w:ascii="Arial Narrow" w:hAnsi="Arial Narrow" w:cs="Arial"/>
        </w:rPr>
        <w:t xml:space="preserve">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 </w:t>
      </w:r>
    </w:p>
    <w:p w14:paraId="3B162067"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5AE5EE6D"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modificación (incremento o disminución) al monto del contrato se podrá realizar a través de uno o varios contratos modificatorios que sumados no deberán exceder el diez por ciento (10%) del monto del Contrato principal. En caso de </w:t>
      </w:r>
      <w:r w:rsidRPr="00DD566A">
        <w:rPr>
          <w:rFonts w:ascii="Arial Narrow" w:hAnsi="Arial Narrow" w:cs="Arial"/>
        </w:rPr>
        <w:lastRenderedPageBreak/>
        <w:t xml:space="preserve">adquirirse cantidades adicionales, estas no darán lugar al incremento de los precios unitarios y serán pagadas según lo definido en la propuesta aceptada y adjudicada. </w:t>
      </w:r>
    </w:p>
    <w:p w14:paraId="41F8B1BA"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7CC6F626"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modificación al plazo, permite la ampliación o disminución del mismo. En caso de </w:t>
      </w:r>
      <w:r w:rsidRPr="00DD566A">
        <w:rPr>
          <w:rFonts w:ascii="Arial Narrow" w:hAnsi="Arial Narrow" w:cs="Arial"/>
          <w:b/>
        </w:rPr>
        <w:t>BIENES</w:t>
      </w:r>
      <w:r w:rsidRPr="00DD566A">
        <w:rPr>
          <w:rFonts w:ascii="Arial Narrow" w:hAnsi="Arial Narrow" w:cs="Arial"/>
        </w:rPr>
        <w:t xml:space="preserve"> con más de una entrega la modificación del plazo puede modificar el plazo de cada entrega independiente una de la otra. </w:t>
      </w:r>
    </w:p>
    <w:p w14:paraId="77DDF7E1"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197B581E"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modificación al alcance del contrato, permite el ajuste de las diferentes cláusulas del mismo que sean necesaria para dar cumplimiento del objeto de la contratación. (Esta cláusula se agregará para </w:t>
      </w:r>
      <w:r w:rsidRPr="00DD566A">
        <w:rPr>
          <w:rFonts w:ascii="Arial Narrow" w:hAnsi="Arial Narrow" w:cs="Arial"/>
          <w:b/>
        </w:rPr>
        <w:t xml:space="preserve">BIENES </w:t>
      </w:r>
      <w:r w:rsidRPr="00DD566A">
        <w:rPr>
          <w:rFonts w:ascii="Arial Narrow" w:hAnsi="Arial Narrow" w:cs="Arial"/>
        </w:rPr>
        <w:t xml:space="preserve">con una sola entrega o con más de una entrega) </w:t>
      </w:r>
    </w:p>
    <w:p w14:paraId="2BF04799"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3BF7841C"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VIGÉSIMA CUARTA.- (MOROSIDAD Y SUS PENALIDADES)</w:t>
      </w:r>
      <w:r w:rsidRPr="00DD566A">
        <w:rPr>
          <w:rFonts w:ascii="Arial Narrow" w:hAnsi="Arial Narrow" w:cs="Arial"/>
        </w:rPr>
        <w:t xml:space="preserve"> Queda convenido entre las partes contratantes, que el </w:t>
      </w:r>
      <w:r w:rsidRPr="00DD566A">
        <w:rPr>
          <w:rFonts w:ascii="Arial Narrow" w:hAnsi="Arial Narrow" w:cs="Arial"/>
          <w:b/>
        </w:rPr>
        <w:t>PROVEEDOR</w:t>
      </w:r>
      <w:r w:rsidRPr="00DD566A">
        <w:rPr>
          <w:rFonts w:ascii="Arial Narrow" w:hAnsi="Arial Narrow" w:cs="Arial"/>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DD566A">
        <w:rPr>
          <w:rFonts w:ascii="Arial Narrow" w:hAnsi="Arial Narrow" w:cs="Arial"/>
          <w:b/>
        </w:rPr>
        <w:t>ENTIDAD</w:t>
      </w:r>
      <w:r w:rsidRPr="00DD566A">
        <w:rPr>
          <w:rFonts w:ascii="Arial Narrow" w:hAnsi="Arial Narrow" w:cs="Arial"/>
        </w:rPr>
        <w:t xml:space="preserve">, que ocurran antes del vencimiento del plazo de la entrega. </w:t>
      </w:r>
    </w:p>
    <w:p w14:paraId="2194039C"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465B3E8E"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w:t>
      </w:r>
      <w:r w:rsidRPr="00DD566A">
        <w:rPr>
          <w:rFonts w:ascii="Arial Narrow" w:hAnsi="Arial Narrow" w:cs="Arial"/>
          <w:b/>
        </w:rPr>
        <w:t>ENTIDAD</w:t>
      </w:r>
      <w:r w:rsidRPr="00DD566A">
        <w:rPr>
          <w:rFonts w:ascii="Arial Narrow" w:hAnsi="Arial Narrow" w:cs="Arial"/>
        </w:rPr>
        <w:t xml:space="preserve"> aplicará al </w:t>
      </w:r>
      <w:r w:rsidRPr="00DD566A">
        <w:rPr>
          <w:rFonts w:ascii="Arial Narrow" w:hAnsi="Arial Narrow" w:cs="Arial"/>
          <w:b/>
        </w:rPr>
        <w:t>PROVEEDOR</w:t>
      </w:r>
      <w:r w:rsidRPr="00DD566A">
        <w:rPr>
          <w:rFonts w:ascii="Arial Narrow" w:hAnsi="Arial Narrow" w:cs="Arial"/>
        </w:rPr>
        <w:t xml:space="preserve"> una multa por cada día hábil de atraso al plazo de entrega, instalación y subsanación de observaciones del 8 por 1.000 en relación al monto de los </w:t>
      </w:r>
      <w:r w:rsidRPr="00DD566A">
        <w:rPr>
          <w:rFonts w:ascii="Arial Narrow" w:hAnsi="Arial Narrow" w:cs="Arial"/>
          <w:b/>
        </w:rPr>
        <w:t>BIENES</w:t>
      </w:r>
      <w:r w:rsidRPr="00DD566A">
        <w:rPr>
          <w:rFonts w:ascii="Arial Narrow" w:hAnsi="Arial Narrow" w:cs="Arial"/>
        </w:rPr>
        <w:t xml:space="preserve"> entregados con retraso. </w:t>
      </w:r>
    </w:p>
    <w:p w14:paraId="357BA0FB"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62DB9D64"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En el caso de que el proveedor notifique a la </w:t>
      </w:r>
      <w:r w:rsidRPr="00DD566A">
        <w:rPr>
          <w:rFonts w:ascii="Arial Narrow" w:hAnsi="Arial Narrow" w:cs="Arial"/>
          <w:b/>
        </w:rPr>
        <w:t>ENTIDAD</w:t>
      </w:r>
      <w:r w:rsidRPr="00DD566A">
        <w:rPr>
          <w:rFonts w:ascii="Arial Narrow" w:hAnsi="Arial Narrow" w:cs="Arial"/>
        </w:rPr>
        <w:t xml:space="preserve"> el incumplimiento de la entrega, posterior al vencimiento del plazo de dicha entrega, se computarán las multas por día de retraso hasta la fecha de notificación. </w:t>
      </w:r>
    </w:p>
    <w:p w14:paraId="1E31E7DC"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7B98B74A"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Las multas serán cobradas, mediante descuentos por la </w:t>
      </w:r>
      <w:r w:rsidRPr="00DD566A">
        <w:rPr>
          <w:rFonts w:ascii="Arial Narrow" w:hAnsi="Arial Narrow" w:cs="Arial"/>
          <w:b/>
        </w:rPr>
        <w:t>ENTIDAD</w:t>
      </w:r>
      <w:r w:rsidRPr="00DD566A">
        <w:rPr>
          <w:rFonts w:ascii="Arial Narrow" w:hAnsi="Arial Narrow" w:cs="Arial"/>
        </w:rPr>
        <w:t xml:space="preserve"> de los pagos correspondientes a las recepciones satisfactorias de los </w:t>
      </w:r>
      <w:r w:rsidRPr="00DD566A">
        <w:rPr>
          <w:rFonts w:ascii="Arial Narrow" w:hAnsi="Arial Narrow" w:cs="Arial"/>
          <w:b/>
        </w:rPr>
        <w:t>BIENES</w:t>
      </w:r>
      <w:r w:rsidRPr="00DD566A">
        <w:rPr>
          <w:rFonts w:ascii="Arial Narrow" w:hAnsi="Arial Narrow" w:cs="Arial"/>
        </w:rPr>
        <w:t xml:space="preserve"> o en la liquidación del contrato. </w:t>
      </w:r>
    </w:p>
    <w:p w14:paraId="2CBC7FF4"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56858709"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En todos los casos de resolución de contrato por causas atribuibles al </w:t>
      </w:r>
      <w:r w:rsidRPr="00DD566A">
        <w:rPr>
          <w:rFonts w:ascii="Arial Narrow" w:hAnsi="Arial Narrow" w:cs="Arial"/>
          <w:b/>
        </w:rPr>
        <w:t>PROVEEDOR</w:t>
      </w:r>
      <w:r w:rsidRPr="00DD566A">
        <w:rPr>
          <w:rFonts w:ascii="Arial Narrow" w:hAnsi="Arial Narrow" w:cs="Arial"/>
        </w:rPr>
        <w:t xml:space="preserve">, la </w:t>
      </w:r>
      <w:r w:rsidRPr="00DD566A">
        <w:rPr>
          <w:rFonts w:ascii="Arial Narrow" w:hAnsi="Arial Narrow" w:cs="Arial"/>
          <w:b/>
        </w:rPr>
        <w:t>ENTIDAD</w:t>
      </w:r>
      <w:r w:rsidRPr="00DD566A">
        <w:rPr>
          <w:rFonts w:ascii="Arial Narrow" w:hAnsi="Arial Narrow" w:cs="Arial"/>
        </w:rPr>
        <w:t xml:space="preserve"> no podrá cobrar multas que excedan el veinte por ciento (20%) del monto total del contrato. </w:t>
      </w:r>
    </w:p>
    <w:p w14:paraId="5B9A447A"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4841DEDA" w14:textId="77777777" w:rsidR="00DD566A" w:rsidRPr="00DD566A" w:rsidRDefault="00DD566A" w:rsidP="00DD566A">
      <w:pPr>
        <w:tabs>
          <w:tab w:val="left" w:pos="709"/>
          <w:tab w:val="left" w:pos="3828"/>
        </w:tabs>
        <w:suppressAutoHyphens/>
        <w:autoSpaceDE w:val="0"/>
        <w:jc w:val="both"/>
        <w:rPr>
          <w:rFonts w:ascii="Arial Narrow" w:hAnsi="Arial Narrow" w:cs="Arial"/>
          <w:b/>
        </w:rPr>
      </w:pPr>
      <w:r w:rsidRPr="00DD566A">
        <w:rPr>
          <w:rFonts w:ascii="Arial Narrow" w:hAnsi="Arial Narrow" w:cs="Arial"/>
          <w:b/>
        </w:rPr>
        <w:t xml:space="preserve">VIGÉSIMA QUINTA.- (RESPONSABILIDAD Y OBLIGACIONES DEL PROVEEDOR) </w:t>
      </w:r>
    </w:p>
    <w:p w14:paraId="220F2591" w14:textId="77777777" w:rsidR="00DD566A" w:rsidRPr="00DD566A" w:rsidRDefault="00DD566A" w:rsidP="00DD566A">
      <w:pPr>
        <w:tabs>
          <w:tab w:val="left" w:pos="709"/>
          <w:tab w:val="left" w:pos="3828"/>
        </w:tabs>
        <w:suppressAutoHyphens/>
        <w:autoSpaceDE w:val="0"/>
        <w:jc w:val="both"/>
        <w:rPr>
          <w:rFonts w:ascii="Arial Narrow" w:hAnsi="Arial Narrow" w:cs="Arial"/>
          <w:b/>
        </w:rPr>
      </w:pPr>
    </w:p>
    <w:p w14:paraId="3A20F362" w14:textId="018F7639" w:rsidR="00DD566A" w:rsidRPr="00DD566A" w:rsidRDefault="00DD566A" w:rsidP="00DD566A">
      <w:pPr>
        <w:numPr>
          <w:ilvl w:val="1"/>
          <w:numId w:val="76"/>
        </w:num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El </w:t>
      </w:r>
      <w:r w:rsidRPr="00DD566A">
        <w:rPr>
          <w:rFonts w:ascii="Arial Narrow" w:hAnsi="Arial Narrow" w:cs="Arial"/>
          <w:b/>
        </w:rPr>
        <w:t>PROVEEDOR</w:t>
      </w:r>
      <w:r w:rsidRPr="00DD566A">
        <w:rPr>
          <w:rFonts w:ascii="Arial Narrow" w:hAnsi="Arial Narrow" w:cs="Arial"/>
        </w:rPr>
        <w:t xml:space="preserve"> no podrá entregar bienes usados o defectuosos, debiendo en su caso ser sustituidos a su costo, dentro del plazo máximo de treinta (30)</w:t>
      </w:r>
      <w:r w:rsidR="0054475B">
        <w:rPr>
          <w:rFonts w:ascii="Arial Narrow" w:hAnsi="Arial Narrow" w:cs="Arial"/>
        </w:rPr>
        <w:t xml:space="preserve"> días</w:t>
      </w:r>
      <w:r w:rsidRPr="00DD566A">
        <w:rPr>
          <w:rFonts w:ascii="Arial Narrow" w:hAnsi="Arial Narrow" w:cs="Arial"/>
        </w:rPr>
        <w:t xml:space="preserve"> calendario impostergablemente. </w:t>
      </w:r>
    </w:p>
    <w:p w14:paraId="1D25C9ED" w14:textId="77777777" w:rsidR="00DD566A" w:rsidRPr="004876B0" w:rsidRDefault="00DD566A" w:rsidP="00DD566A">
      <w:pPr>
        <w:tabs>
          <w:tab w:val="left" w:pos="709"/>
          <w:tab w:val="left" w:pos="3828"/>
        </w:tabs>
        <w:suppressAutoHyphens/>
        <w:autoSpaceDE w:val="0"/>
        <w:ind w:left="720"/>
        <w:jc w:val="both"/>
        <w:rPr>
          <w:rFonts w:ascii="Arial Narrow" w:hAnsi="Arial Narrow" w:cs="Arial"/>
          <w:sz w:val="10"/>
          <w:szCs w:val="10"/>
        </w:rPr>
      </w:pPr>
    </w:p>
    <w:p w14:paraId="4DC03BF9" w14:textId="77777777" w:rsidR="00DD566A" w:rsidRPr="00DD566A" w:rsidRDefault="00DD566A" w:rsidP="00DD566A">
      <w:pPr>
        <w:tabs>
          <w:tab w:val="left" w:pos="709"/>
          <w:tab w:val="left" w:pos="3828"/>
        </w:tabs>
        <w:suppressAutoHyphens/>
        <w:autoSpaceDE w:val="0"/>
        <w:ind w:left="720"/>
        <w:jc w:val="both"/>
        <w:rPr>
          <w:rFonts w:ascii="Arial Narrow" w:hAnsi="Arial Narrow" w:cs="Arial"/>
        </w:rPr>
      </w:pPr>
      <w:r w:rsidRPr="00DD566A">
        <w:rPr>
          <w:rFonts w:ascii="Arial Narrow" w:hAnsi="Arial Narrow" w:cs="Arial"/>
        </w:rPr>
        <w:t xml:space="preserve">Cuando el </w:t>
      </w:r>
      <w:r w:rsidRPr="00DD566A">
        <w:rPr>
          <w:rFonts w:ascii="Arial Narrow" w:hAnsi="Arial Narrow" w:cs="Arial"/>
          <w:b/>
        </w:rPr>
        <w:t>PROVEEDOR</w:t>
      </w:r>
      <w:r w:rsidRPr="00DD566A">
        <w:rPr>
          <w:rFonts w:ascii="Arial Narrow" w:hAnsi="Arial Narrow" w:cs="Arial"/>
        </w:rPr>
        <w:t xml:space="preserve"> incurra en negligencia durante la adquisición de los </w:t>
      </w:r>
      <w:r w:rsidRPr="00DD566A">
        <w:rPr>
          <w:rFonts w:ascii="Arial Narrow" w:hAnsi="Arial Narrow" w:cs="Arial"/>
          <w:b/>
        </w:rPr>
        <w:t>BIENES</w:t>
      </w:r>
      <w:r w:rsidRPr="00DD566A">
        <w:rPr>
          <w:rFonts w:ascii="Arial Narrow" w:hAnsi="Arial Narrow" w:cs="Arial"/>
        </w:rPr>
        <w:t xml:space="preserve">, la </w:t>
      </w:r>
      <w:r w:rsidRPr="00DD566A">
        <w:rPr>
          <w:rFonts w:ascii="Arial Narrow" w:hAnsi="Arial Narrow" w:cs="Arial"/>
          <w:b/>
        </w:rPr>
        <w:t>ENTIDAD</w:t>
      </w:r>
      <w:r w:rsidRPr="00DD566A">
        <w:rPr>
          <w:rFonts w:ascii="Arial Narrow" w:hAnsi="Arial Narrow" w:cs="Arial"/>
        </w:rPr>
        <w:t xml:space="preserve"> podrá retener el total o parte del pago para protegerse contra posibles perjuicios. </w:t>
      </w:r>
    </w:p>
    <w:p w14:paraId="62C9A61B" w14:textId="77777777" w:rsidR="00DD566A" w:rsidRPr="004876B0" w:rsidRDefault="00DD566A" w:rsidP="00DD566A">
      <w:pPr>
        <w:tabs>
          <w:tab w:val="left" w:pos="709"/>
          <w:tab w:val="left" w:pos="3828"/>
        </w:tabs>
        <w:suppressAutoHyphens/>
        <w:autoSpaceDE w:val="0"/>
        <w:ind w:left="720"/>
        <w:jc w:val="both"/>
        <w:rPr>
          <w:rFonts w:ascii="Arial Narrow" w:hAnsi="Arial Narrow" w:cs="Arial"/>
          <w:sz w:val="10"/>
          <w:szCs w:val="10"/>
        </w:rPr>
      </w:pPr>
    </w:p>
    <w:p w14:paraId="6CF6542A" w14:textId="77777777" w:rsidR="00DD566A" w:rsidRPr="00DD566A" w:rsidRDefault="00DD566A" w:rsidP="00DD566A">
      <w:pPr>
        <w:tabs>
          <w:tab w:val="left" w:pos="709"/>
          <w:tab w:val="left" w:pos="3828"/>
        </w:tabs>
        <w:suppressAutoHyphens/>
        <w:autoSpaceDE w:val="0"/>
        <w:ind w:left="720"/>
        <w:jc w:val="both"/>
        <w:rPr>
          <w:rFonts w:ascii="Arial Narrow" w:hAnsi="Arial Narrow" w:cs="Arial"/>
        </w:rPr>
      </w:pPr>
      <w:r w:rsidRPr="00DD566A">
        <w:rPr>
          <w:rFonts w:ascii="Arial Narrow" w:hAnsi="Arial Narrow" w:cs="Arial"/>
        </w:rPr>
        <w:t xml:space="preserve">Desaparecidas las causales que dieron lugar a la retención, la </w:t>
      </w:r>
      <w:r w:rsidRPr="00DD566A">
        <w:rPr>
          <w:rFonts w:ascii="Arial Narrow" w:hAnsi="Arial Narrow" w:cs="Arial"/>
          <w:b/>
        </w:rPr>
        <w:t xml:space="preserve">ENTIDAD </w:t>
      </w:r>
      <w:r w:rsidRPr="00DD566A">
        <w:rPr>
          <w:rFonts w:ascii="Arial Narrow" w:hAnsi="Arial Narrow" w:cs="Arial"/>
        </w:rPr>
        <w:t xml:space="preserve">procederá al pago de las sumas retenidas siempre que, para la solución de los problemas no se haya empleado parte o el total de dichos fondos. </w:t>
      </w:r>
    </w:p>
    <w:p w14:paraId="4107C0D9" w14:textId="77777777" w:rsidR="00DD566A" w:rsidRPr="004876B0" w:rsidRDefault="00DD566A" w:rsidP="00DD566A">
      <w:pPr>
        <w:tabs>
          <w:tab w:val="left" w:pos="709"/>
          <w:tab w:val="left" w:pos="3828"/>
        </w:tabs>
        <w:suppressAutoHyphens/>
        <w:autoSpaceDE w:val="0"/>
        <w:ind w:left="720"/>
        <w:jc w:val="both"/>
        <w:rPr>
          <w:rFonts w:ascii="Arial Narrow" w:hAnsi="Arial Narrow" w:cs="Arial"/>
          <w:sz w:val="10"/>
          <w:szCs w:val="10"/>
        </w:rPr>
      </w:pPr>
    </w:p>
    <w:p w14:paraId="617E2CC1" w14:textId="77777777" w:rsidR="00DD566A" w:rsidRPr="00DD566A" w:rsidRDefault="00DD566A" w:rsidP="00DD566A">
      <w:pPr>
        <w:tabs>
          <w:tab w:val="left" w:pos="709"/>
          <w:tab w:val="left" w:pos="3828"/>
        </w:tabs>
        <w:suppressAutoHyphens/>
        <w:autoSpaceDE w:val="0"/>
        <w:ind w:left="720"/>
        <w:jc w:val="both"/>
        <w:rPr>
          <w:rFonts w:ascii="Arial Narrow" w:hAnsi="Arial Narrow" w:cs="Arial"/>
        </w:rPr>
      </w:pPr>
      <w:r w:rsidRPr="00DD566A">
        <w:rPr>
          <w:rFonts w:ascii="Arial Narrow" w:hAnsi="Arial Narrow" w:cs="Arial"/>
        </w:rPr>
        <w:t xml:space="preserve">Esta retención no creará derechos en favor del </w:t>
      </w:r>
      <w:r w:rsidRPr="00DD566A">
        <w:rPr>
          <w:rFonts w:ascii="Arial Narrow" w:hAnsi="Arial Narrow" w:cs="Arial"/>
          <w:b/>
        </w:rPr>
        <w:t>PROVEEDOR</w:t>
      </w:r>
      <w:r w:rsidRPr="00DD566A">
        <w:rPr>
          <w:rFonts w:ascii="Arial Narrow" w:hAnsi="Arial Narrow" w:cs="Arial"/>
        </w:rPr>
        <w:t xml:space="preserve"> para solicitar ampliación de plazo, ni intereses. </w:t>
      </w:r>
    </w:p>
    <w:p w14:paraId="4087E5D8" w14:textId="77777777" w:rsidR="00DD566A" w:rsidRPr="00DD566A" w:rsidRDefault="00DD566A" w:rsidP="00DD566A">
      <w:pPr>
        <w:tabs>
          <w:tab w:val="left" w:pos="709"/>
          <w:tab w:val="left" w:pos="3828"/>
        </w:tabs>
        <w:suppressAutoHyphens/>
        <w:autoSpaceDE w:val="0"/>
        <w:ind w:left="720"/>
        <w:jc w:val="both"/>
        <w:rPr>
          <w:rFonts w:ascii="Arial Narrow" w:hAnsi="Arial Narrow" w:cs="Arial"/>
        </w:rPr>
      </w:pPr>
    </w:p>
    <w:p w14:paraId="3889615E" w14:textId="77777777" w:rsidR="00DD566A" w:rsidRPr="00DD566A" w:rsidRDefault="00DD566A" w:rsidP="00DD566A">
      <w:pPr>
        <w:numPr>
          <w:ilvl w:val="1"/>
          <w:numId w:val="76"/>
        </w:numPr>
        <w:tabs>
          <w:tab w:val="left" w:pos="709"/>
          <w:tab w:val="left" w:pos="3828"/>
        </w:tabs>
        <w:suppressAutoHyphens/>
        <w:autoSpaceDE w:val="0"/>
        <w:jc w:val="both"/>
        <w:rPr>
          <w:rFonts w:ascii="Arial Narrow" w:hAnsi="Arial Narrow" w:cs="Arial"/>
        </w:rPr>
      </w:pPr>
      <w:r w:rsidRPr="00DD566A">
        <w:rPr>
          <w:rFonts w:ascii="Arial Narrow" w:hAnsi="Arial Narrow" w:cs="Arial"/>
        </w:rPr>
        <w:t>El</w:t>
      </w:r>
      <w:r w:rsidRPr="00DD566A">
        <w:rPr>
          <w:rFonts w:ascii="Arial Narrow" w:hAnsi="Arial Narrow" w:cs="Arial"/>
          <w:b/>
        </w:rPr>
        <w:t xml:space="preserve"> PROVEEDOR</w:t>
      </w:r>
      <w:r w:rsidRPr="00DD566A">
        <w:rPr>
          <w:rFonts w:ascii="Arial Narrow" w:hAnsi="Arial Narrow" w:cs="Arial"/>
        </w:rPr>
        <w:t xml:space="preserve"> debe custodiar los</w:t>
      </w:r>
      <w:r w:rsidRPr="00DD566A">
        <w:rPr>
          <w:rFonts w:ascii="Arial Narrow" w:hAnsi="Arial Narrow" w:cs="Arial"/>
          <w:b/>
        </w:rPr>
        <w:t xml:space="preserve"> BIENES </w:t>
      </w:r>
      <w:r w:rsidRPr="00DD566A">
        <w:rPr>
          <w:rFonts w:ascii="Arial Narrow" w:hAnsi="Arial Narrow" w:cs="Arial"/>
        </w:rPr>
        <w:t xml:space="preserve">a ser provistos, hasta la recepción de éstos por la </w:t>
      </w:r>
      <w:r w:rsidRPr="00DD566A">
        <w:rPr>
          <w:rFonts w:ascii="Arial Narrow" w:hAnsi="Arial Narrow" w:cs="Arial"/>
          <w:b/>
        </w:rPr>
        <w:t>ENTIDAD</w:t>
      </w:r>
      <w:r w:rsidRPr="00DD566A">
        <w:rPr>
          <w:rFonts w:ascii="Arial Narrow" w:hAnsi="Arial Narrow" w:cs="Arial"/>
        </w:rPr>
        <w:t xml:space="preserve">. </w:t>
      </w:r>
    </w:p>
    <w:p w14:paraId="09691B15"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2040B67E"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VIGÉSIMA SEXTA.- (SEGUROS).</w:t>
      </w:r>
      <w:r w:rsidRPr="00DD566A">
        <w:rPr>
          <w:rFonts w:ascii="Arial Narrow" w:hAnsi="Arial Narrow" w:cs="Arial"/>
        </w:rPr>
        <w:t xml:space="preserve"> No aplica.</w:t>
      </w:r>
    </w:p>
    <w:p w14:paraId="6DA5CCA6"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CA8E415"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VIGÉSIMA SÉPTIMA.- (SUSPENSIÓN TEMPORAL)</w:t>
      </w:r>
      <w:r w:rsidRPr="00DD566A">
        <w:rPr>
          <w:rFonts w:ascii="Arial Narrow" w:hAnsi="Arial Narrow" w:cs="Arial"/>
        </w:rPr>
        <w:t xml:space="preserve"> La </w:t>
      </w:r>
      <w:r w:rsidRPr="00DD566A">
        <w:rPr>
          <w:rFonts w:ascii="Arial Narrow" w:hAnsi="Arial Narrow" w:cs="Arial"/>
          <w:b/>
        </w:rPr>
        <w:t>ENTIDAD</w:t>
      </w:r>
      <w:r w:rsidRPr="00DD566A">
        <w:rPr>
          <w:rFonts w:ascii="Arial Narrow" w:hAnsi="Arial Narrow" w:cs="Arial"/>
        </w:rPr>
        <w:t xml:space="preserve"> podrá suspender temporalmente el computo del plazo de las entregas o provisión de los </w:t>
      </w:r>
      <w:r w:rsidRPr="00DD566A">
        <w:rPr>
          <w:rFonts w:ascii="Arial Narrow" w:hAnsi="Arial Narrow" w:cs="Arial"/>
          <w:b/>
        </w:rPr>
        <w:t>BIENES</w:t>
      </w:r>
      <w:r w:rsidRPr="00DD566A">
        <w:rPr>
          <w:rFonts w:ascii="Arial Narrow" w:hAnsi="Arial Narrow" w:cs="Arial"/>
        </w:rPr>
        <w:t xml:space="preserve"> en cualquier momento por motivos de fuerza mayor, caso fortuito y/o convenientes a los intereses del Estado, para lo cual la </w:t>
      </w:r>
      <w:r w:rsidRPr="00DD566A">
        <w:rPr>
          <w:rFonts w:ascii="Arial Narrow" w:hAnsi="Arial Narrow" w:cs="Arial"/>
          <w:b/>
        </w:rPr>
        <w:t>ENTIDAD</w:t>
      </w:r>
      <w:r w:rsidRPr="00DD566A">
        <w:rPr>
          <w:rFonts w:ascii="Arial Narrow" w:hAnsi="Arial Narrow" w:cs="Arial"/>
        </w:rPr>
        <w:t xml:space="preserve"> notificará de manera expresa al </w:t>
      </w:r>
      <w:r w:rsidRPr="00DD566A">
        <w:rPr>
          <w:rFonts w:ascii="Arial Narrow" w:hAnsi="Arial Narrow" w:cs="Arial"/>
          <w:b/>
        </w:rPr>
        <w:t>PROVEEDOR</w:t>
      </w:r>
      <w:r w:rsidRPr="00DD566A">
        <w:rPr>
          <w:rFonts w:ascii="Arial Narrow" w:hAnsi="Arial Narrow" w:cs="Arial"/>
        </w:rPr>
        <w:t xml:space="preserve">, con una anticipación de quince (15) días calendario, excepto en los casos de urgencia por alguna emergencia imponderable. Esta suspensión puede ser parcial o total. </w:t>
      </w:r>
    </w:p>
    <w:p w14:paraId="4642C322"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A44D076"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En este caso la </w:t>
      </w:r>
      <w:r w:rsidRPr="00DD566A">
        <w:rPr>
          <w:rFonts w:ascii="Arial Narrow" w:hAnsi="Arial Narrow" w:cs="Arial"/>
          <w:b/>
        </w:rPr>
        <w:t>ENTIDAD</w:t>
      </w:r>
      <w:r w:rsidRPr="00DD566A">
        <w:rPr>
          <w:rFonts w:ascii="Arial Narrow" w:hAnsi="Arial Narrow" w:cs="Arial"/>
        </w:rPr>
        <w:t xml:space="preserve"> reconocerá en favor del proveedor los gastos en que este incurriera justificando documentalmente,  cuando el lapso de la suspensión sea mayor a los diez (10) días calendario.</w:t>
      </w:r>
    </w:p>
    <w:p w14:paraId="0CFE01EE"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79CD0BF"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También el </w:t>
      </w:r>
      <w:r w:rsidRPr="00DD566A">
        <w:rPr>
          <w:rFonts w:ascii="Arial Narrow" w:hAnsi="Arial Narrow" w:cs="Arial"/>
          <w:b/>
        </w:rPr>
        <w:t>PROVEEDOR</w:t>
      </w:r>
      <w:r w:rsidRPr="00DD566A">
        <w:rPr>
          <w:rFonts w:ascii="Arial Narrow" w:hAnsi="Arial Narrow" w:cs="Arial"/>
        </w:rPr>
        <w:t xml:space="preserve"> podrá solicitar a la </w:t>
      </w:r>
      <w:r w:rsidRPr="00DD566A">
        <w:rPr>
          <w:rFonts w:ascii="Arial Narrow" w:hAnsi="Arial Narrow" w:cs="Arial"/>
          <w:b/>
        </w:rPr>
        <w:t>ENTIDAD</w:t>
      </w:r>
      <w:r w:rsidRPr="00DD566A">
        <w:rPr>
          <w:rFonts w:ascii="Arial Narrow" w:hAnsi="Arial Narrow" w:cs="Arial"/>
        </w:rPr>
        <w:t xml:space="preserve"> la suspensión temporal de las entregas o provisión, por causas atribuibles a la </w:t>
      </w:r>
      <w:r w:rsidRPr="00DD566A">
        <w:rPr>
          <w:rFonts w:ascii="Arial Narrow" w:hAnsi="Arial Narrow" w:cs="Arial"/>
          <w:b/>
        </w:rPr>
        <w:t>ENTIDAD</w:t>
      </w:r>
      <w:r w:rsidRPr="00DD566A">
        <w:rPr>
          <w:rFonts w:ascii="Arial Narrow" w:hAnsi="Arial Narrow" w:cs="Arial"/>
        </w:rPr>
        <w:t xml:space="preserve"> que afecten al </w:t>
      </w:r>
      <w:r w:rsidRPr="00DD566A">
        <w:rPr>
          <w:rFonts w:ascii="Arial Narrow" w:hAnsi="Arial Narrow" w:cs="Arial"/>
          <w:b/>
        </w:rPr>
        <w:t>PROVEEDOR</w:t>
      </w:r>
      <w:r w:rsidRPr="00DD566A">
        <w:rPr>
          <w:rFonts w:ascii="Arial Narrow" w:hAnsi="Arial Narrow" w:cs="Arial"/>
        </w:rPr>
        <w:t xml:space="preserve"> en la adquisición de los </w:t>
      </w:r>
      <w:r w:rsidRPr="00DD566A">
        <w:rPr>
          <w:rFonts w:ascii="Arial Narrow" w:hAnsi="Arial Narrow" w:cs="Arial"/>
          <w:b/>
        </w:rPr>
        <w:t>BIENES</w:t>
      </w:r>
      <w:r w:rsidRPr="00DD566A">
        <w:rPr>
          <w:rFonts w:ascii="Arial Narrow" w:hAnsi="Arial Narrow" w:cs="Arial"/>
        </w:rPr>
        <w:t xml:space="preserve">. Dicha suspensión podrá </w:t>
      </w:r>
      <w:r w:rsidRPr="00DD566A">
        <w:rPr>
          <w:rFonts w:ascii="Arial Narrow" w:hAnsi="Arial Narrow" w:cs="Arial"/>
        </w:rPr>
        <w:lastRenderedPageBreak/>
        <w:t>efectivizarse siempre y cuando la</w:t>
      </w:r>
      <w:r w:rsidRPr="00DD566A">
        <w:rPr>
          <w:rFonts w:ascii="Arial Narrow" w:hAnsi="Arial Narrow" w:cs="Arial"/>
          <w:b/>
        </w:rPr>
        <w:t xml:space="preserve"> ENTIDAD </w:t>
      </w:r>
      <w:r w:rsidRPr="00DD566A">
        <w:rPr>
          <w:rFonts w:ascii="Arial Narrow" w:hAnsi="Arial Narrow" w:cs="Arial"/>
        </w:rPr>
        <w:t xml:space="preserve">la autorice de manera expresa considerando como incumplimiento toda suspensión realizada sin autorización. De manera excepcional la </w:t>
      </w:r>
      <w:r w:rsidRPr="00DD566A">
        <w:rPr>
          <w:rFonts w:ascii="Arial Narrow" w:hAnsi="Arial Narrow" w:cs="Arial"/>
          <w:b/>
        </w:rPr>
        <w:t>ENTIDAD</w:t>
      </w:r>
      <w:r w:rsidRPr="00DD566A">
        <w:rPr>
          <w:rFonts w:ascii="Arial Narrow" w:hAnsi="Arial Narrow" w:cs="Arial"/>
        </w:rPr>
        <w:t xml:space="preserve"> podrá realizar la aprobación de suspensiones que se hayan realizado sin autorización previa, siempre y cuando dichas suspensiones se hayan generado en situaciones de extrema necesidad o emergencia debidamente comprobadas por el </w:t>
      </w:r>
      <w:r w:rsidRPr="00DD566A">
        <w:rPr>
          <w:rFonts w:ascii="Arial Narrow" w:hAnsi="Arial Narrow" w:cs="Arial"/>
          <w:b/>
        </w:rPr>
        <w:t>PROVEEDOR</w:t>
      </w:r>
      <w:r w:rsidRPr="00DD566A">
        <w:rPr>
          <w:rFonts w:ascii="Arial Narrow" w:hAnsi="Arial Narrow" w:cs="Arial"/>
        </w:rPr>
        <w:t xml:space="preserve">. </w:t>
      </w:r>
    </w:p>
    <w:p w14:paraId="2600D53A"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900E17F"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VIGÉSIMA OCTAVA.- (NORMAS DE CALIDAD APLICABLES)</w:t>
      </w:r>
      <w:r w:rsidRPr="00DD566A">
        <w:rPr>
          <w:rFonts w:ascii="Arial Narrow" w:hAnsi="Arial Narrow" w:cs="Arial"/>
        </w:rPr>
        <w:t xml:space="preserve"> Los</w:t>
      </w:r>
      <w:r w:rsidRPr="00DD566A">
        <w:rPr>
          <w:rFonts w:ascii="Arial Narrow" w:hAnsi="Arial Narrow" w:cs="Arial"/>
          <w:b/>
        </w:rPr>
        <w:t xml:space="preserve"> BIENES</w:t>
      </w:r>
      <w:r w:rsidRPr="00DD566A">
        <w:rPr>
          <w:rFonts w:ascii="Arial Narrow" w:hAnsi="Arial Narrow" w:cs="Arial"/>
        </w:rPr>
        <w:t xml:space="preserve"> suministrados de conformidad con el presente Contrato se ajustarán a las normas de calidad aplicables, a las normas de calidad existentes o cuya aplicación sea apropiada en el país de origen de los </w:t>
      </w:r>
      <w:r w:rsidRPr="00DD566A">
        <w:rPr>
          <w:rFonts w:ascii="Arial Narrow" w:hAnsi="Arial Narrow" w:cs="Arial"/>
          <w:b/>
        </w:rPr>
        <w:t>BIENES.</w:t>
      </w:r>
      <w:r w:rsidRPr="00DD566A">
        <w:rPr>
          <w:rFonts w:ascii="Arial Narrow" w:hAnsi="Arial Narrow" w:cs="Arial"/>
        </w:rPr>
        <w:t xml:space="preserve"> </w:t>
      </w:r>
    </w:p>
    <w:p w14:paraId="01D78D4C"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45544D03"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VIGÉSIMA NOVENA.- (EMBALAJE)</w:t>
      </w:r>
      <w:r w:rsidRPr="00DD566A">
        <w:rPr>
          <w:rFonts w:ascii="Arial Narrow" w:hAnsi="Arial Narrow" w:cs="Arial"/>
        </w:rPr>
        <w:t xml:space="preserve"> 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DD566A">
        <w:rPr>
          <w:rFonts w:ascii="Arial Narrow" w:hAnsi="Arial Narrow" w:cs="Arial"/>
          <w:b/>
        </w:rPr>
        <w:t>ENTIDAD.</w:t>
      </w:r>
      <w:r w:rsidRPr="00DD566A">
        <w:rPr>
          <w:rFonts w:ascii="Arial Narrow" w:hAnsi="Arial Narrow" w:cs="Arial"/>
        </w:rPr>
        <w:t xml:space="preserve"> </w:t>
      </w:r>
    </w:p>
    <w:p w14:paraId="4E1B52F8" w14:textId="77777777" w:rsidR="00DD566A" w:rsidRPr="004876B0" w:rsidRDefault="00DD566A" w:rsidP="00DD566A">
      <w:pPr>
        <w:tabs>
          <w:tab w:val="left" w:pos="709"/>
          <w:tab w:val="left" w:pos="3828"/>
        </w:tabs>
        <w:suppressAutoHyphens/>
        <w:autoSpaceDE w:val="0"/>
        <w:jc w:val="both"/>
        <w:rPr>
          <w:rFonts w:ascii="Arial Narrow" w:hAnsi="Arial Narrow" w:cs="Arial"/>
          <w:b/>
          <w:sz w:val="10"/>
          <w:szCs w:val="10"/>
        </w:rPr>
      </w:pPr>
    </w:p>
    <w:p w14:paraId="094ACDA3"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TRIGÉSIMA.- (INSPECCIÓN Y PRUEBAS)</w:t>
      </w:r>
      <w:r w:rsidRPr="00DD566A">
        <w:rPr>
          <w:rFonts w:ascii="Arial Narrow" w:hAnsi="Arial Narrow" w:cs="Arial"/>
        </w:rPr>
        <w:t xml:space="preserve"> La </w:t>
      </w:r>
      <w:r w:rsidRPr="00DD566A">
        <w:rPr>
          <w:rFonts w:ascii="Arial Narrow" w:hAnsi="Arial Narrow" w:cs="Arial"/>
          <w:b/>
        </w:rPr>
        <w:t xml:space="preserve">ENTIDAD </w:t>
      </w:r>
      <w:r w:rsidRPr="00DD566A">
        <w:rPr>
          <w:rFonts w:ascii="Arial Narrow" w:hAnsi="Arial Narrow" w:cs="Arial"/>
        </w:rPr>
        <w:t xml:space="preserve">de acuerdo con lo estipulado en las especificaciones técnicas, para verificar la calidad de los bienes tendrá derecho a inspeccionar los </w:t>
      </w:r>
      <w:r w:rsidRPr="00DD566A">
        <w:rPr>
          <w:rFonts w:ascii="Arial Narrow" w:hAnsi="Arial Narrow" w:cs="Arial"/>
          <w:b/>
        </w:rPr>
        <w:t>BIENES</w:t>
      </w:r>
      <w:r w:rsidRPr="00DD566A">
        <w:rPr>
          <w:rFonts w:ascii="Arial Narrow" w:hAnsi="Arial Narrow" w:cs="Arial"/>
        </w:rPr>
        <w:t xml:space="preserve"> y/o someterlos a prueba, sin costo adicional alguno, a fin de verificar su conformidad con las especificaciones técnicas contenidas en el Documento Base de Contratación. </w:t>
      </w:r>
    </w:p>
    <w:p w14:paraId="15BF9C04"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72D108F6" w14:textId="60D2F0F8"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w:t>
      </w:r>
      <w:r w:rsidRPr="00DD566A">
        <w:rPr>
          <w:rFonts w:ascii="Arial Narrow" w:hAnsi="Arial Narrow" w:cs="Arial"/>
          <w:b/>
        </w:rPr>
        <w:t>ENTIDAD</w:t>
      </w:r>
      <w:r w:rsidR="0054475B">
        <w:rPr>
          <w:rFonts w:ascii="Arial Narrow" w:hAnsi="Arial Narrow" w:cs="Arial"/>
        </w:rPr>
        <w:t xml:space="preserve"> notificará</w:t>
      </w:r>
      <w:r w:rsidRPr="00DD566A">
        <w:rPr>
          <w:rFonts w:ascii="Arial Narrow" w:hAnsi="Arial Narrow" w:cs="Arial"/>
        </w:rPr>
        <w:t xml:space="preserve">  por escrito al  </w:t>
      </w:r>
      <w:r w:rsidRPr="00DD566A">
        <w:rPr>
          <w:rFonts w:ascii="Arial Narrow" w:hAnsi="Arial Narrow" w:cs="Arial"/>
          <w:b/>
        </w:rPr>
        <w:t>PROVEEDOR</w:t>
      </w:r>
      <w:r w:rsidRPr="00DD566A">
        <w:rPr>
          <w:rFonts w:ascii="Arial Narrow" w:hAnsi="Arial Narrow" w:cs="Arial"/>
        </w:rPr>
        <w:t>, oportunamente, la identidad de todo representante designado para este fin.</w:t>
      </w:r>
    </w:p>
    <w:p w14:paraId="5851B875"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521E3A58"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Las inspecciones y pruebas podrán realizarse en instalaciones del  </w:t>
      </w:r>
      <w:r w:rsidRPr="00DD566A">
        <w:rPr>
          <w:rFonts w:ascii="Arial Narrow" w:hAnsi="Arial Narrow" w:cs="Arial"/>
          <w:b/>
        </w:rPr>
        <w:t xml:space="preserve">PROVEEDOR </w:t>
      </w:r>
      <w:r w:rsidRPr="00DD566A">
        <w:rPr>
          <w:rFonts w:ascii="Arial Narrow" w:hAnsi="Arial Narrow" w:cs="Arial"/>
        </w:rPr>
        <w:t xml:space="preserve">o de sus sub contratistas o proveedores primarios, en el lugar de entrega, de acuerdo a lo estipulado en las especificaciones técnicas. Cuando sean realizadas en recintos del </w:t>
      </w:r>
      <w:r w:rsidRPr="00DD566A">
        <w:rPr>
          <w:rFonts w:ascii="Arial Narrow" w:hAnsi="Arial Narrow" w:cs="Arial"/>
          <w:b/>
        </w:rPr>
        <w:t>PROEVEEDOR</w:t>
      </w:r>
      <w:r w:rsidRPr="00DD566A">
        <w:rPr>
          <w:rFonts w:ascii="Arial Narrow" w:hAnsi="Arial Narrow" w:cs="Arial"/>
        </w:rPr>
        <w:t xml:space="preserve"> o de sus subcontratistas o proveedores primarios, se proporcionara a los inspectores todas las facilidades y asistencia razonables y los datos sobre producción permitidas, sin cargo alguno a la </w:t>
      </w:r>
      <w:r w:rsidRPr="00DD566A">
        <w:rPr>
          <w:rFonts w:ascii="Arial Narrow" w:hAnsi="Arial Narrow" w:cs="Arial"/>
          <w:b/>
        </w:rPr>
        <w:t>ENTIDAD</w:t>
      </w:r>
      <w:r w:rsidRPr="00DD566A">
        <w:rPr>
          <w:rFonts w:ascii="Arial Narrow" w:hAnsi="Arial Narrow" w:cs="Arial"/>
        </w:rPr>
        <w:t>.</w:t>
      </w:r>
    </w:p>
    <w:p w14:paraId="6CB113A3"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604B53F7"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verificación de los </w:t>
      </w:r>
      <w:r w:rsidRPr="00DD566A">
        <w:rPr>
          <w:rFonts w:ascii="Arial Narrow" w:hAnsi="Arial Narrow" w:cs="Arial"/>
          <w:b/>
        </w:rPr>
        <w:t>BIENES</w:t>
      </w:r>
      <w:r w:rsidRPr="00DD566A">
        <w:rPr>
          <w:rFonts w:ascii="Arial Narrow" w:hAnsi="Arial Narrow" w:cs="Arial"/>
        </w:rPr>
        <w:t xml:space="preserve"> por parte de la </w:t>
      </w:r>
      <w:r w:rsidRPr="00DD566A">
        <w:rPr>
          <w:rFonts w:ascii="Arial Narrow" w:hAnsi="Arial Narrow" w:cs="Arial"/>
          <w:b/>
        </w:rPr>
        <w:t>ENTIDAD</w:t>
      </w:r>
      <w:r w:rsidRPr="00DD566A">
        <w:rPr>
          <w:rFonts w:ascii="Arial Narrow" w:hAnsi="Arial Narrow" w:cs="Arial"/>
        </w:rPr>
        <w:t xml:space="preserve"> mediante inspecciones o pruebas se realizará en un plazo de diez (10) días </w:t>
      </w:r>
      <w:r w:rsidRPr="00DD566A">
        <w:rPr>
          <w:rFonts w:ascii="Arial Narrow" w:hAnsi="Arial Narrow" w:cs="Arial"/>
          <w:highlight w:val="yellow"/>
        </w:rPr>
        <w:t>hábiles</w:t>
      </w:r>
      <w:r w:rsidRPr="00DD566A">
        <w:rPr>
          <w:rFonts w:ascii="Arial Narrow" w:hAnsi="Arial Narrow" w:cs="Arial"/>
        </w:rPr>
        <w:t xml:space="preserve">, debiendo estas pruebas o inspecciones iniciarse como máximo cuatro (4) días calendario después de recibidos los </w:t>
      </w:r>
      <w:r w:rsidRPr="00DD566A">
        <w:rPr>
          <w:rFonts w:ascii="Arial Narrow" w:hAnsi="Arial Narrow" w:cs="Arial"/>
          <w:b/>
        </w:rPr>
        <w:t>BIENES</w:t>
      </w:r>
      <w:r w:rsidRPr="00DD566A">
        <w:rPr>
          <w:rFonts w:ascii="Arial Narrow" w:hAnsi="Arial Narrow" w:cs="Arial"/>
        </w:rPr>
        <w:t xml:space="preserve"> en el lugar de inspección. </w:t>
      </w:r>
      <w:r w:rsidRPr="00DD566A">
        <w:rPr>
          <w:rFonts w:ascii="Arial Narrow" w:hAnsi="Arial Narrow" w:cs="Arial"/>
          <w:b/>
        </w:rPr>
        <w:t>El PROVEEDOR</w:t>
      </w:r>
      <w:r w:rsidRPr="00DD566A">
        <w:rPr>
          <w:rFonts w:ascii="Arial Narrow" w:hAnsi="Arial Narrow" w:cs="Arial"/>
        </w:rPr>
        <w:t xml:space="preserve"> tiene la potestad de participar en todas las pruebas e inspecciones que se realicen y tomar conocimiento si los </w:t>
      </w:r>
      <w:r w:rsidRPr="00DD566A">
        <w:rPr>
          <w:rFonts w:ascii="Arial Narrow" w:hAnsi="Arial Narrow" w:cs="Arial"/>
          <w:b/>
        </w:rPr>
        <w:t>BIENES</w:t>
      </w:r>
      <w:r w:rsidRPr="00DD566A">
        <w:rPr>
          <w:rFonts w:ascii="Arial Narrow" w:hAnsi="Arial Narrow" w:cs="Arial"/>
        </w:rPr>
        <w:t xml:space="preserve"> cumplen o no lo estipulado en el Contrato.</w:t>
      </w:r>
    </w:p>
    <w:p w14:paraId="44E11F65"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B7E386A"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Si los </w:t>
      </w:r>
      <w:r w:rsidRPr="00DD566A">
        <w:rPr>
          <w:rFonts w:ascii="Arial Narrow" w:hAnsi="Arial Narrow" w:cs="Arial"/>
          <w:b/>
        </w:rPr>
        <w:t>BIENES</w:t>
      </w:r>
      <w:r w:rsidRPr="00DD566A">
        <w:rPr>
          <w:rFonts w:ascii="Arial Narrow" w:hAnsi="Arial Narrow" w:cs="Arial"/>
        </w:rPr>
        <w:t xml:space="preserve">  inspeccionados o probados no se ajustan a las Especificaciones Técnicas, la </w:t>
      </w:r>
      <w:r w:rsidRPr="00DD566A">
        <w:rPr>
          <w:rFonts w:ascii="Arial Narrow" w:hAnsi="Arial Narrow" w:cs="Arial"/>
          <w:b/>
        </w:rPr>
        <w:t>ENTIDAD</w:t>
      </w:r>
      <w:r w:rsidRPr="00DD566A">
        <w:rPr>
          <w:rFonts w:ascii="Arial Narrow" w:hAnsi="Arial Narrow" w:cs="Arial"/>
        </w:rPr>
        <w:t xml:space="preserve"> podrá rechazarlos y el  </w:t>
      </w:r>
      <w:r w:rsidRPr="00DD566A">
        <w:rPr>
          <w:rFonts w:ascii="Arial Narrow" w:hAnsi="Arial Narrow" w:cs="Arial"/>
          <w:b/>
        </w:rPr>
        <w:t>PROVEEDOR</w:t>
      </w:r>
      <w:r w:rsidRPr="00DD566A">
        <w:rPr>
          <w:rFonts w:ascii="Arial Narrow" w:hAnsi="Arial Narrow" w:cs="Arial"/>
        </w:rPr>
        <w:t xml:space="preserve"> deberá, sin cargo para la </w:t>
      </w:r>
      <w:r w:rsidRPr="00DD566A">
        <w:rPr>
          <w:rFonts w:ascii="Arial Narrow" w:hAnsi="Arial Narrow" w:cs="Arial"/>
          <w:b/>
        </w:rPr>
        <w:t>ENTIDAD</w:t>
      </w:r>
      <w:r w:rsidRPr="00DD566A">
        <w:rPr>
          <w:rFonts w:ascii="Arial Narrow" w:hAnsi="Arial Narrow" w:cs="Arial"/>
        </w:rPr>
        <w:t xml:space="preserve">  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DD566A">
        <w:rPr>
          <w:rFonts w:ascii="Arial Narrow" w:hAnsi="Arial Narrow" w:cs="Arial"/>
          <w:b/>
        </w:rPr>
        <w:t>ENTIDAD</w:t>
      </w:r>
      <w:r w:rsidRPr="00DD566A">
        <w:rPr>
          <w:rFonts w:ascii="Arial Narrow" w:hAnsi="Arial Narrow" w:cs="Arial"/>
        </w:rPr>
        <w:t>, no modifican el plazo de entrega, que permanecerá invariable.</w:t>
      </w:r>
    </w:p>
    <w:p w14:paraId="0447025E"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33328B0B"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El plazo máximo para reemplazar los </w:t>
      </w:r>
      <w:r w:rsidRPr="00DD566A">
        <w:rPr>
          <w:rFonts w:ascii="Arial Narrow" w:hAnsi="Arial Narrow" w:cs="Arial"/>
          <w:b/>
        </w:rPr>
        <w:t xml:space="preserve">BIENES </w:t>
      </w:r>
      <w:r w:rsidRPr="00DD566A">
        <w:rPr>
          <w:rFonts w:ascii="Arial Narrow" w:hAnsi="Arial Narrow" w:cs="Arial"/>
        </w:rPr>
        <w:t xml:space="preserve">o incorporar las modificaciones necesarias, es de diez (10) días calendario, después de haber recibido la comunicación de rechazo. </w:t>
      </w:r>
    </w:p>
    <w:p w14:paraId="350CF5FF"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4D45F8AD"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falta de rechazo de los </w:t>
      </w:r>
      <w:r w:rsidRPr="00DD566A">
        <w:rPr>
          <w:rFonts w:ascii="Arial Narrow" w:hAnsi="Arial Narrow" w:cs="Arial"/>
          <w:b/>
        </w:rPr>
        <w:t>BIENES</w:t>
      </w:r>
      <w:r w:rsidRPr="00DD566A">
        <w:rPr>
          <w:rFonts w:ascii="Arial Narrow" w:hAnsi="Arial Narrow" w:cs="Arial"/>
        </w:rPr>
        <w:t xml:space="preserve">, implicará aceptación de las inspecciones o pruebas por parte de la </w:t>
      </w:r>
      <w:r w:rsidRPr="00DD566A">
        <w:rPr>
          <w:rFonts w:ascii="Arial Narrow" w:hAnsi="Arial Narrow" w:cs="Arial"/>
          <w:b/>
        </w:rPr>
        <w:t>ENTIDAD</w:t>
      </w:r>
      <w:r w:rsidRPr="00DD566A">
        <w:rPr>
          <w:rFonts w:ascii="Arial Narrow" w:hAnsi="Arial Narrow" w:cs="Arial"/>
        </w:rPr>
        <w:t xml:space="preserve">. </w:t>
      </w:r>
    </w:p>
    <w:p w14:paraId="1061D1CD"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13BA6DDB"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inspección y prueba de los </w:t>
      </w:r>
      <w:r w:rsidRPr="00DD566A">
        <w:rPr>
          <w:rFonts w:ascii="Arial Narrow" w:hAnsi="Arial Narrow" w:cs="Arial"/>
          <w:b/>
        </w:rPr>
        <w:t>BIENES</w:t>
      </w:r>
      <w:r w:rsidRPr="00DD566A">
        <w:rPr>
          <w:rFonts w:ascii="Arial Narrow" w:hAnsi="Arial Narrow" w:cs="Arial"/>
        </w:rPr>
        <w:t xml:space="preserve"> por la </w:t>
      </w:r>
      <w:r w:rsidRPr="00DD566A">
        <w:rPr>
          <w:rFonts w:ascii="Arial Narrow" w:hAnsi="Arial Narrow" w:cs="Arial"/>
          <w:b/>
        </w:rPr>
        <w:t xml:space="preserve">ENTIDAD </w:t>
      </w:r>
      <w:r w:rsidRPr="00DD566A">
        <w:rPr>
          <w:rFonts w:ascii="Arial Narrow" w:hAnsi="Arial Narrow" w:cs="Arial"/>
        </w:rPr>
        <w:t xml:space="preserve">o sus representantes con anterioridad a su embarque desde el país de origen no limitará ni anulará en modo alguno el derecho de la </w:t>
      </w:r>
      <w:r w:rsidRPr="00DD566A">
        <w:rPr>
          <w:rFonts w:ascii="Arial Narrow" w:hAnsi="Arial Narrow" w:cs="Arial"/>
          <w:b/>
        </w:rPr>
        <w:t>ENTIDAD</w:t>
      </w:r>
      <w:r w:rsidRPr="00DD566A">
        <w:rPr>
          <w:rFonts w:ascii="Arial Narrow" w:hAnsi="Arial Narrow" w:cs="Arial"/>
        </w:rPr>
        <w:t xml:space="preserve"> a inspeccionar, someter a prueba y, cuando fuere necesario y establecido en las especificaciones técnicas, rechazar los </w:t>
      </w:r>
      <w:r w:rsidRPr="00DD566A">
        <w:rPr>
          <w:rFonts w:ascii="Arial Narrow" w:hAnsi="Arial Narrow" w:cs="Arial"/>
          <w:b/>
        </w:rPr>
        <w:t>BIENES</w:t>
      </w:r>
      <w:r w:rsidRPr="00DD566A">
        <w:rPr>
          <w:rFonts w:ascii="Arial Narrow" w:hAnsi="Arial Narrow" w:cs="Arial"/>
        </w:rPr>
        <w:t xml:space="preserve"> una vez que lleguen al país.</w:t>
      </w:r>
    </w:p>
    <w:p w14:paraId="72152FDD"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31DA322A"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 xml:space="preserve">CLÁUSULA TRIGÉSIMA PRIMERA.- (DERECHOS DE PATENTE) </w:t>
      </w:r>
      <w:r w:rsidRPr="00DD566A">
        <w:rPr>
          <w:rFonts w:ascii="Arial Narrow" w:hAnsi="Arial Narrow" w:cs="Arial"/>
        </w:rPr>
        <w:t>El</w:t>
      </w:r>
      <w:r w:rsidRPr="00DD566A">
        <w:rPr>
          <w:rFonts w:ascii="Arial Narrow" w:hAnsi="Arial Narrow" w:cs="Arial"/>
          <w:b/>
        </w:rPr>
        <w:t xml:space="preserve"> PROVEEDOR</w:t>
      </w:r>
      <w:r w:rsidRPr="00DD566A">
        <w:rPr>
          <w:rFonts w:ascii="Arial Narrow" w:hAnsi="Arial Narrow" w:cs="Arial"/>
        </w:rPr>
        <w:t xml:space="preserve"> asume responsabilidad de manera ilimitada y permanente en caso de reclamos de terceros por transgresiones a derechos de patente, marcas registradas, o diseño industrial causados por la adquisición y utilización de los </w:t>
      </w:r>
      <w:r w:rsidRPr="00DD566A">
        <w:rPr>
          <w:rFonts w:ascii="Arial Narrow" w:hAnsi="Arial Narrow" w:cs="Arial"/>
          <w:b/>
        </w:rPr>
        <w:t>BIENES</w:t>
      </w:r>
      <w:r w:rsidRPr="00DD566A">
        <w:rPr>
          <w:rFonts w:ascii="Arial Narrow" w:hAnsi="Arial Narrow" w:cs="Arial"/>
        </w:rPr>
        <w:t xml:space="preserve"> o parte de ellos en el Estado Plurinacional de Bolivia. </w:t>
      </w:r>
    </w:p>
    <w:p w14:paraId="1AC338EC"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4E6B6A09"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TRIGÉSIMA SEGUNDA.- (MANUALES DE OPERACIÓN, MANTENIMIENTO Y REPARACIÓN)</w:t>
      </w:r>
      <w:r w:rsidRPr="00DD566A">
        <w:rPr>
          <w:rFonts w:ascii="Arial Narrow" w:hAnsi="Arial Narrow" w:cs="Arial"/>
        </w:rPr>
        <w:t xml:space="preserve"> Junto con los </w:t>
      </w:r>
      <w:r w:rsidRPr="00DD566A">
        <w:rPr>
          <w:rFonts w:ascii="Arial Narrow" w:hAnsi="Arial Narrow" w:cs="Arial"/>
          <w:b/>
        </w:rPr>
        <w:t xml:space="preserve">BIENES </w:t>
      </w:r>
      <w:r w:rsidRPr="00DD566A">
        <w:rPr>
          <w:rFonts w:ascii="Arial Narrow" w:hAnsi="Arial Narrow" w:cs="Arial"/>
        </w:rPr>
        <w:t xml:space="preserve">objeto del Contrato, el </w:t>
      </w:r>
      <w:r w:rsidRPr="00DD566A">
        <w:rPr>
          <w:rFonts w:ascii="Arial Narrow" w:hAnsi="Arial Narrow" w:cs="Arial"/>
          <w:b/>
        </w:rPr>
        <w:t>PROVEEDOR</w:t>
      </w:r>
      <w:r w:rsidRPr="00DD566A">
        <w:rPr>
          <w:rFonts w:ascii="Arial Narrow" w:hAnsi="Arial Narrow" w:cs="Arial"/>
        </w:rPr>
        <w:t xml:space="preserve"> entregará al primero los correspondientes manuales de operación, mantenimiento y reparación. En lo posible, los manuales originales deberán ser escritos en idioma castellano, y cuando éstos no estuvieran disponibles en idioma castellano, el </w:t>
      </w:r>
      <w:r w:rsidRPr="00DD566A">
        <w:rPr>
          <w:rFonts w:ascii="Arial Narrow" w:hAnsi="Arial Narrow" w:cs="Arial"/>
          <w:b/>
        </w:rPr>
        <w:t>PROVEEDOR</w:t>
      </w:r>
      <w:r w:rsidRPr="00DD566A">
        <w:rPr>
          <w:rFonts w:ascii="Arial Narrow" w:hAnsi="Arial Narrow" w:cs="Arial"/>
        </w:rPr>
        <w:t xml:space="preserve"> entregará un ejemplar traducido.</w:t>
      </w:r>
    </w:p>
    <w:p w14:paraId="09CFACDF"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7F279311"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lastRenderedPageBreak/>
        <w:t>CLÁUSULA</w:t>
      </w:r>
      <w:r w:rsidRPr="00DD566A">
        <w:rPr>
          <w:rFonts w:ascii="Arial Narrow" w:hAnsi="Arial Narrow" w:cs="Arial"/>
        </w:rPr>
        <w:t xml:space="preserve"> </w:t>
      </w:r>
      <w:r w:rsidRPr="00DD566A">
        <w:rPr>
          <w:rFonts w:ascii="Arial Narrow" w:hAnsi="Arial Narrow" w:cs="Arial"/>
          <w:b/>
        </w:rPr>
        <w:t>TRIGÉSIMA TERCERA.- (RECEPCIÓN)</w:t>
      </w:r>
      <w:r w:rsidRPr="00DD566A">
        <w:rPr>
          <w:rFonts w:ascii="Arial Narrow" w:hAnsi="Arial Narrow" w:cs="Arial"/>
        </w:rPr>
        <w:t xml:space="preserve"> Dentro del plazo previsto para la entrega, se realizara las actividades para la Recepción de los </w:t>
      </w:r>
      <w:r w:rsidRPr="00DD566A">
        <w:rPr>
          <w:rFonts w:ascii="Arial Narrow" w:hAnsi="Arial Narrow" w:cs="Arial"/>
          <w:b/>
        </w:rPr>
        <w:t>BIENES</w:t>
      </w:r>
      <w:r w:rsidRPr="00DD566A">
        <w:rPr>
          <w:rFonts w:ascii="Arial Narrow" w:hAnsi="Arial Narrow" w:cs="Arial"/>
        </w:rPr>
        <w:t xml:space="preserve">. </w:t>
      </w:r>
    </w:p>
    <w:p w14:paraId="2C41EBE3"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78032EEA"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Comisión de Recepción debe verificar si los </w:t>
      </w:r>
      <w:r w:rsidRPr="00DD566A">
        <w:rPr>
          <w:rFonts w:ascii="Arial Narrow" w:hAnsi="Arial Narrow" w:cs="Arial"/>
          <w:b/>
        </w:rPr>
        <w:t xml:space="preserve">BIENES </w:t>
      </w:r>
      <w:r w:rsidRPr="00DD566A">
        <w:rPr>
          <w:rFonts w:ascii="Arial Narrow" w:hAnsi="Arial Narrow" w:cs="Arial"/>
        </w:rPr>
        <w:t xml:space="preserve">entregados concuerdan plenamente con las Especificaciones Técnicas de la propuesta adjudicada y el Contrato. </w:t>
      </w:r>
    </w:p>
    <w:p w14:paraId="2D2BC3D7"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304DA43"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Si el plazo de entrega coincide con días sábados, domingos o feriados, la recepción de los bienes objeto del presente contrato deberán ser trasladados al siguiente día hábil administrativo. </w:t>
      </w:r>
    </w:p>
    <w:p w14:paraId="6C35F6EE"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6D4F0A50"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Del acto de recepción de entrega se levantara un Acta de Recepción, que es un documento diferente al registro de ingreso  o almacenes.</w:t>
      </w:r>
    </w:p>
    <w:p w14:paraId="0C4B8797"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489D6E51"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De manera excepcional, en caso de bienes con un asola entrega, previa solicitud del </w:t>
      </w:r>
      <w:r w:rsidRPr="00DD566A">
        <w:rPr>
          <w:rFonts w:ascii="Arial Narrow" w:hAnsi="Arial Narrow" w:cs="Arial"/>
          <w:b/>
        </w:rPr>
        <w:t>PROVEEDOR</w:t>
      </w:r>
      <w:r w:rsidRPr="00DD566A">
        <w:rPr>
          <w:rFonts w:ascii="Arial Narrow" w:hAnsi="Arial Narrow" w:cs="Arial"/>
        </w:rPr>
        <w:t xml:space="preserve">, la Comisión de Recepción  podrá realizar la recepción  de una parcialidad de los  </w:t>
      </w:r>
      <w:r w:rsidRPr="00DD566A">
        <w:rPr>
          <w:rFonts w:ascii="Arial Narrow" w:hAnsi="Arial Narrow" w:cs="Arial"/>
          <w:b/>
        </w:rPr>
        <w:t>BIENES</w:t>
      </w:r>
      <w:r w:rsidRPr="00DD566A">
        <w:rPr>
          <w:rFonts w:ascii="Arial Narrow" w:hAnsi="Arial Narrow" w:cs="Arial"/>
        </w:rPr>
        <w:t>, para el efecto, la Unidad Solicitante deberá emitir un informe que justifique esta recepción.</w:t>
      </w:r>
    </w:p>
    <w:p w14:paraId="5A9DF7AF"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7933E1BE" w14:textId="77777777" w:rsidR="00DD566A" w:rsidRPr="00DD566A" w:rsidRDefault="00DD566A" w:rsidP="00DD566A">
      <w:pPr>
        <w:tabs>
          <w:tab w:val="left" w:pos="709"/>
          <w:tab w:val="left" w:pos="3828"/>
        </w:tabs>
        <w:suppressAutoHyphens/>
        <w:autoSpaceDE w:val="0"/>
        <w:jc w:val="both"/>
        <w:rPr>
          <w:rFonts w:ascii="Arial Narrow" w:hAnsi="Arial Narrow" w:cs="Arial"/>
          <w:b/>
        </w:rPr>
      </w:pPr>
      <w:r w:rsidRPr="00DD566A">
        <w:rPr>
          <w:rFonts w:ascii="Arial Narrow" w:hAnsi="Arial Narrow" w:cs="Arial"/>
        </w:rPr>
        <w:t xml:space="preserve">La verificación de los </w:t>
      </w:r>
      <w:r w:rsidRPr="00DD566A">
        <w:rPr>
          <w:rFonts w:ascii="Arial Narrow" w:hAnsi="Arial Narrow" w:cs="Arial"/>
          <w:b/>
        </w:rPr>
        <w:t xml:space="preserve">BIENES </w:t>
      </w:r>
      <w:r w:rsidRPr="00DD566A">
        <w:rPr>
          <w:rFonts w:ascii="Arial Narrow" w:hAnsi="Arial Narrow" w:cs="Arial"/>
        </w:rPr>
        <w:t>se realizara en el plazo de cincuenta (50) días hábiles, computable a partir de la entrega de los</w:t>
      </w:r>
      <w:r w:rsidRPr="00DD566A">
        <w:rPr>
          <w:rFonts w:ascii="Arial Narrow" w:hAnsi="Arial Narrow" w:cs="Arial"/>
          <w:b/>
        </w:rPr>
        <w:t xml:space="preserve"> BIENES</w:t>
      </w:r>
      <w:r w:rsidRPr="00DD566A">
        <w:rPr>
          <w:rFonts w:ascii="Arial Narrow" w:hAnsi="Arial Narrow" w:cs="Arial"/>
        </w:rPr>
        <w:t xml:space="preserve"> en la </w:t>
      </w:r>
      <w:r w:rsidRPr="00DD566A">
        <w:rPr>
          <w:rFonts w:ascii="Arial Narrow" w:hAnsi="Arial Narrow" w:cs="Arial"/>
          <w:b/>
        </w:rPr>
        <w:t>ENTIDAD</w:t>
      </w:r>
      <w:r w:rsidRPr="00DD566A">
        <w:rPr>
          <w:rFonts w:ascii="Arial Narrow" w:hAnsi="Arial Narrow" w:cs="Arial"/>
        </w:rPr>
        <w:t xml:space="preserve">. Posteriormente a la verificación  se emitirá el  acta de recepción. El plazo de entrega de los </w:t>
      </w:r>
      <w:r w:rsidRPr="00DD566A">
        <w:rPr>
          <w:rFonts w:ascii="Arial Narrow" w:hAnsi="Arial Narrow" w:cs="Arial"/>
          <w:b/>
        </w:rPr>
        <w:t>BIENES</w:t>
      </w:r>
      <w:r w:rsidRPr="00DD566A">
        <w:rPr>
          <w:rFonts w:ascii="Arial Narrow" w:hAnsi="Arial Narrow" w:cs="Arial"/>
        </w:rPr>
        <w:t xml:space="preserve">, no incluye el plazo de verificación de los </w:t>
      </w:r>
      <w:r w:rsidRPr="00DD566A">
        <w:rPr>
          <w:rFonts w:ascii="Arial Narrow" w:hAnsi="Arial Narrow" w:cs="Arial"/>
          <w:b/>
        </w:rPr>
        <w:t xml:space="preserve"> BIENES.</w:t>
      </w:r>
    </w:p>
    <w:p w14:paraId="566828D0" w14:textId="77777777" w:rsidR="00DD566A" w:rsidRPr="004876B0" w:rsidRDefault="00DD566A" w:rsidP="00DD566A">
      <w:pPr>
        <w:tabs>
          <w:tab w:val="left" w:pos="709"/>
          <w:tab w:val="left" w:pos="3828"/>
        </w:tabs>
        <w:suppressAutoHyphens/>
        <w:autoSpaceDE w:val="0"/>
        <w:jc w:val="both"/>
        <w:rPr>
          <w:rFonts w:ascii="Arial Narrow" w:hAnsi="Arial Narrow" w:cs="Arial"/>
          <w:b/>
          <w:sz w:val="10"/>
          <w:szCs w:val="10"/>
        </w:rPr>
      </w:pPr>
    </w:p>
    <w:p w14:paraId="74F297E3"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El plazo de sustitución de los</w:t>
      </w:r>
      <w:r w:rsidRPr="00DD566A">
        <w:rPr>
          <w:rFonts w:ascii="Arial Narrow" w:hAnsi="Arial Narrow" w:cs="Arial"/>
          <w:b/>
        </w:rPr>
        <w:t xml:space="preserve"> BIENES </w:t>
      </w:r>
      <w:r w:rsidRPr="00DD566A">
        <w:rPr>
          <w:rFonts w:ascii="Arial Narrow" w:hAnsi="Arial Narrow" w:cs="Arial"/>
        </w:rPr>
        <w:t xml:space="preserve">que se otorgue al </w:t>
      </w:r>
      <w:r w:rsidRPr="00DD566A">
        <w:rPr>
          <w:rFonts w:ascii="Arial Narrow" w:hAnsi="Arial Narrow" w:cs="Arial"/>
          <w:b/>
        </w:rPr>
        <w:t>PROVEEDOR,</w:t>
      </w:r>
      <w:r w:rsidRPr="00DD566A">
        <w:rPr>
          <w:rFonts w:ascii="Arial Narrow" w:hAnsi="Arial Narrow" w:cs="Arial"/>
        </w:rPr>
        <w:t xml:space="preserve"> como resultado de la verificación, no se constituye en retraso de entrega. La sustitución que no se efectivice en el plazo establecido por la </w:t>
      </w:r>
      <w:r w:rsidRPr="00DD566A">
        <w:rPr>
          <w:rFonts w:ascii="Arial Narrow" w:hAnsi="Arial Narrow" w:cs="Arial"/>
          <w:b/>
        </w:rPr>
        <w:t>ENTIDAD</w:t>
      </w:r>
      <w:r w:rsidRPr="00DD566A">
        <w:rPr>
          <w:rFonts w:ascii="Arial Narrow" w:hAnsi="Arial Narrow" w:cs="Arial"/>
        </w:rPr>
        <w:t xml:space="preserve">, será sujeta de aplicación de multas por día de retraso desde la fecha de entrega de los </w:t>
      </w:r>
      <w:r w:rsidRPr="00DD566A">
        <w:rPr>
          <w:rFonts w:ascii="Arial Narrow" w:hAnsi="Arial Narrow" w:cs="Arial"/>
          <w:b/>
        </w:rPr>
        <w:t>BIENES</w:t>
      </w:r>
      <w:r w:rsidRPr="00DD566A">
        <w:rPr>
          <w:rFonts w:ascii="Arial Narrow" w:hAnsi="Arial Narrow" w:cs="Arial"/>
        </w:rPr>
        <w:t>.</w:t>
      </w:r>
    </w:p>
    <w:p w14:paraId="19B9E7FD"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C058697"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Las Actividades de Verificación son las siguientes:</w:t>
      </w:r>
    </w:p>
    <w:p w14:paraId="4B0912BD"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3620CC3B" w14:textId="77777777" w:rsidR="00DD566A" w:rsidRPr="00DD566A" w:rsidRDefault="00DD566A" w:rsidP="00DD566A">
      <w:pPr>
        <w:numPr>
          <w:ilvl w:val="0"/>
          <w:numId w:val="75"/>
        </w:numPr>
        <w:tabs>
          <w:tab w:val="left" w:pos="709"/>
          <w:tab w:val="left" w:pos="3828"/>
        </w:tabs>
        <w:suppressAutoHyphens/>
        <w:autoSpaceDE w:val="0"/>
        <w:jc w:val="both"/>
        <w:rPr>
          <w:rFonts w:ascii="Arial Narrow" w:hAnsi="Arial Narrow" w:cs="Arial"/>
        </w:rPr>
      </w:pPr>
      <w:r w:rsidRPr="00DD566A">
        <w:rPr>
          <w:rFonts w:ascii="Arial Narrow" w:hAnsi="Arial Narrow" w:cs="Arial"/>
          <w:b/>
        </w:rPr>
        <w:t>Verificación de Características Técnicas</w:t>
      </w:r>
      <w:r w:rsidRPr="00DD566A">
        <w:rPr>
          <w:rFonts w:ascii="Arial Narrow" w:hAnsi="Arial Narrow" w:cs="Arial"/>
        </w:rPr>
        <w:t>. En un plazo máximo de cinco (5) días hábiles de emitido el acta de recepción de bienes sujeta a verificación, la Comisión de Recepción debe emitir el informe que emane de la verificación de características técnicas de los bienes entregados por el proveedor.</w:t>
      </w:r>
    </w:p>
    <w:p w14:paraId="2347B8AB"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11844BAB" w14:textId="77777777" w:rsidR="00DD566A" w:rsidRPr="00DD566A" w:rsidRDefault="00DD566A" w:rsidP="00DD566A">
      <w:pPr>
        <w:numPr>
          <w:ilvl w:val="0"/>
          <w:numId w:val="75"/>
        </w:numPr>
        <w:tabs>
          <w:tab w:val="left" w:pos="709"/>
          <w:tab w:val="left" w:pos="3828"/>
        </w:tabs>
        <w:suppressAutoHyphens/>
        <w:autoSpaceDE w:val="0"/>
        <w:jc w:val="both"/>
        <w:rPr>
          <w:rFonts w:ascii="Arial Narrow" w:hAnsi="Arial Narrow" w:cs="Arial"/>
        </w:rPr>
      </w:pPr>
      <w:r w:rsidRPr="00DD566A">
        <w:rPr>
          <w:rFonts w:ascii="Arial Narrow" w:hAnsi="Arial Narrow" w:cs="Arial"/>
          <w:b/>
        </w:rPr>
        <w:t>Instalación y Puesta en Funcionamiento:</w:t>
      </w:r>
      <w:r w:rsidRPr="00DD566A">
        <w:rPr>
          <w:rFonts w:ascii="Arial Narrow" w:hAnsi="Arial Narrow" w:cs="Arial"/>
        </w:rPr>
        <w:t xml:space="preserve"> La instalación y puesta en funcionamiento se deberá realizar en un plazo no superior a los diez (10) días calendario de emitido el informe que emane de la verificación de características técnicas, la misma será coordinada con la Comisión de Recepción. El lugar de instalación y puesta en funcionamiento de los servidores será coordinada con la Comisión de Recepción y el proveedor, la misma hará conocer vía correo electrónico.</w:t>
      </w:r>
    </w:p>
    <w:p w14:paraId="1B57A6E8"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CAAC636" w14:textId="77777777" w:rsidR="00DD566A" w:rsidRPr="00DD566A" w:rsidRDefault="00DD566A" w:rsidP="00DD566A">
      <w:pPr>
        <w:numPr>
          <w:ilvl w:val="0"/>
          <w:numId w:val="75"/>
        </w:numPr>
        <w:tabs>
          <w:tab w:val="left" w:pos="709"/>
          <w:tab w:val="left" w:pos="3828"/>
        </w:tabs>
        <w:suppressAutoHyphens/>
        <w:autoSpaceDE w:val="0"/>
        <w:jc w:val="both"/>
        <w:rPr>
          <w:rFonts w:ascii="Arial Narrow" w:hAnsi="Arial Narrow" w:cs="Arial"/>
        </w:rPr>
      </w:pPr>
      <w:r w:rsidRPr="00DD566A">
        <w:rPr>
          <w:rFonts w:ascii="Arial Narrow" w:hAnsi="Arial Narrow" w:cs="Arial"/>
          <w:b/>
        </w:rPr>
        <w:t>Pruebas Integrales:</w:t>
      </w:r>
      <w:r w:rsidRPr="00DD566A">
        <w:rPr>
          <w:rFonts w:ascii="Arial Narrow" w:hAnsi="Arial Narrow" w:cs="Arial"/>
        </w:rPr>
        <w:t xml:space="preserve"> El periodo de pruebas comprenderá hasta diez (10) días calendario, concluida la instalación y puesta en funcionamiento, el seguimiento correspondiente será realizado por el personal técnico del DBDC. Si durante este periodo alguno de los componentes de los servidores presentara fallas u observaciones, el proveedor deberá realizar el reemplazo correspondiente en un plazo máximo de catorce (14) días hábiles a partir de la notificación y sin costo adicional para el BCB.  </w:t>
      </w:r>
    </w:p>
    <w:p w14:paraId="0E82B460" w14:textId="77777777" w:rsidR="00DD566A" w:rsidRPr="00DD566A" w:rsidRDefault="00DD566A" w:rsidP="00DD566A">
      <w:pPr>
        <w:tabs>
          <w:tab w:val="left" w:pos="709"/>
          <w:tab w:val="left" w:pos="3828"/>
        </w:tabs>
        <w:suppressAutoHyphens/>
        <w:autoSpaceDE w:val="0"/>
        <w:jc w:val="both"/>
        <w:rPr>
          <w:rFonts w:ascii="Arial Narrow" w:hAnsi="Arial Narrow" w:cs="Arial"/>
        </w:rPr>
      </w:pPr>
    </w:p>
    <w:p w14:paraId="474E878A" w14:textId="77777777" w:rsidR="00DD566A" w:rsidRPr="00DD566A" w:rsidRDefault="00DD566A" w:rsidP="00DD566A">
      <w:pPr>
        <w:tabs>
          <w:tab w:val="left" w:pos="709"/>
          <w:tab w:val="left" w:pos="3828"/>
        </w:tabs>
        <w:suppressAutoHyphens/>
        <w:autoSpaceDE w:val="0"/>
        <w:ind w:left="720"/>
        <w:jc w:val="both"/>
        <w:rPr>
          <w:rFonts w:ascii="Arial Narrow" w:hAnsi="Arial Narrow" w:cs="Arial"/>
        </w:rPr>
      </w:pPr>
      <w:r w:rsidRPr="00DD566A">
        <w:rPr>
          <w:rFonts w:ascii="Arial Narrow" w:hAnsi="Arial Narrow" w:cs="Arial"/>
        </w:rPr>
        <w:t>El proveedor deberá entregar un protocolo de pruebas de los equipos, hasta diez (10) días hábiles posteriores a la fecha de inicio de las pruebas integrales, en el cual el BCB podrá incluir las pruebas que considere pertinentes.</w:t>
      </w:r>
    </w:p>
    <w:p w14:paraId="2AB2899C" w14:textId="77777777" w:rsidR="00DD566A" w:rsidRPr="004876B0" w:rsidRDefault="00DD566A" w:rsidP="00DD566A">
      <w:pPr>
        <w:tabs>
          <w:tab w:val="left" w:pos="709"/>
          <w:tab w:val="left" w:pos="3828"/>
        </w:tabs>
        <w:suppressAutoHyphens/>
        <w:autoSpaceDE w:val="0"/>
        <w:ind w:left="720"/>
        <w:jc w:val="both"/>
        <w:rPr>
          <w:rFonts w:ascii="Arial Narrow" w:hAnsi="Arial Narrow" w:cs="Arial"/>
          <w:sz w:val="10"/>
          <w:szCs w:val="10"/>
        </w:rPr>
      </w:pPr>
    </w:p>
    <w:p w14:paraId="1E55DC4C" w14:textId="77777777" w:rsidR="00DD566A" w:rsidRPr="00DD566A" w:rsidRDefault="00DD566A" w:rsidP="00DD566A">
      <w:pPr>
        <w:tabs>
          <w:tab w:val="left" w:pos="709"/>
          <w:tab w:val="left" w:pos="3828"/>
        </w:tabs>
        <w:suppressAutoHyphens/>
        <w:autoSpaceDE w:val="0"/>
        <w:ind w:left="720"/>
        <w:jc w:val="both"/>
        <w:rPr>
          <w:rFonts w:ascii="Arial Narrow" w:hAnsi="Arial Narrow" w:cs="Arial"/>
        </w:rPr>
      </w:pPr>
      <w:r w:rsidRPr="00DD566A">
        <w:rPr>
          <w:rFonts w:ascii="Arial Narrow" w:hAnsi="Arial Narrow" w:cs="Arial"/>
        </w:rPr>
        <w:t>Una vez concluido el periodo de pruebas integrales y subsanada cualquier falla u observaciones que hubiera ocurrido, la Comisión de Recepción emitirá durante los próximos 10 días hábiles el informe técnico correspondiente.</w:t>
      </w:r>
    </w:p>
    <w:p w14:paraId="5EF1130B"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6174791E"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TRIGÉSIMA CUARTA.- (LIQUIDACIÓN DE CONTRATO)</w:t>
      </w:r>
      <w:r w:rsidRPr="00DD566A">
        <w:rPr>
          <w:rFonts w:ascii="Arial Narrow" w:hAnsi="Arial Narrow" w:cs="Arial"/>
        </w:rPr>
        <w:t xml:space="preserve"> </w:t>
      </w:r>
    </w:p>
    <w:p w14:paraId="4C5751DC"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4CEC3638"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Dentro de los diez (10) días hábiles siguientes a la fecha de Recepción de la entrega o provisión que implique el cumplimiento del objeto de la contratación o a la fecha de Resolución de Contrato, la </w:t>
      </w:r>
      <w:r w:rsidRPr="00DD566A">
        <w:rPr>
          <w:rFonts w:ascii="Arial Narrow" w:hAnsi="Arial Narrow" w:cs="Arial"/>
          <w:b/>
        </w:rPr>
        <w:t xml:space="preserve">ENTIDAD </w:t>
      </w:r>
      <w:r w:rsidRPr="00DD566A">
        <w:rPr>
          <w:rFonts w:ascii="Arial Narrow" w:hAnsi="Arial Narrow" w:cs="Arial"/>
        </w:rPr>
        <w:t xml:space="preserve">procederá a la liquidación del contrato. </w:t>
      </w:r>
    </w:p>
    <w:p w14:paraId="1CE8DF42"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2CC9A372"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En ambos casos, la </w:t>
      </w:r>
      <w:r w:rsidRPr="00DD566A">
        <w:rPr>
          <w:rFonts w:ascii="Arial Narrow" w:hAnsi="Arial Narrow" w:cs="Arial"/>
          <w:b/>
        </w:rPr>
        <w:t>ENTIDAD</w:t>
      </w:r>
      <w:r w:rsidRPr="00DD566A">
        <w:rPr>
          <w:rFonts w:ascii="Arial Narrow" w:hAnsi="Arial Narrow" w:cs="Arial"/>
        </w:rPr>
        <w:t xml:space="preserve"> procederá a establecer los saldos a favor o en contra entre las partes y según corresponda, realizará el cobro de multas, devolución o ejecución de garantías y/o la emisión de la certificación de cumplimiento de contrato. </w:t>
      </w:r>
    </w:p>
    <w:p w14:paraId="4E90164B"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08B418D6"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lastRenderedPageBreak/>
        <w:t xml:space="preserve">El certificado de cumplimiento de contrato será emitido, siempre y cuando el proveedor haya dado fiel cumplimiento a todas sus obligaciones, previstas en el presente contrato. </w:t>
      </w:r>
    </w:p>
    <w:p w14:paraId="00297834"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51F507AE"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 liquidación del contrato, tomará en cuenta: </w:t>
      </w:r>
    </w:p>
    <w:p w14:paraId="40347F2C"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38FF7E7F" w14:textId="77777777" w:rsidR="00DD566A" w:rsidRPr="00DD566A" w:rsidRDefault="00DD566A" w:rsidP="00DD566A">
      <w:pPr>
        <w:numPr>
          <w:ilvl w:val="0"/>
          <w:numId w:val="77"/>
        </w:num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Reposición de daños, si hubieren. </w:t>
      </w:r>
    </w:p>
    <w:p w14:paraId="3CA49ADD" w14:textId="77777777" w:rsidR="00DD566A" w:rsidRPr="00DD566A" w:rsidRDefault="00DD566A" w:rsidP="00DD566A">
      <w:pPr>
        <w:numPr>
          <w:ilvl w:val="0"/>
          <w:numId w:val="77"/>
        </w:numPr>
        <w:tabs>
          <w:tab w:val="left" w:pos="709"/>
          <w:tab w:val="left" w:pos="3828"/>
        </w:tabs>
        <w:suppressAutoHyphens/>
        <w:autoSpaceDE w:val="0"/>
        <w:jc w:val="both"/>
        <w:rPr>
          <w:rFonts w:ascii="Arial Narrow" w:hAnsi="Arial Narrow" w:cs="Arial"/>
        </w:rPr>
      </w:pPr>
      <w:r w:rsidRPr="00DD566A">
        <w:rPr>
          <w:rFonts w:ascii="Arial Narrow" w:hAnsi="Arial Narrow" w:cs="Arial"/>
        </w:rPr>
        <w:t>El porcentaje correspondiente a la recuperación del anticipo si hubiera saldos pendientes.</w:t>
      </w:r>
    </w:p>
    <w:p w14:paraId="11D5EA21" w14:textId="77777777" w:rsidR="00DD566A" w:rsidRPr="00DD566A" w:rsidRDefault="00DD566A" w:rsidP="00DD566A">
      <w:pPr>
        <w:numPr>
          <w:ilvl w:val="0"/>
          <w:numId w:val="77"/>
        </w:num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Las multas y penalidades, si hubieran. </w:t>
      </w:r>
    </w:p>
    <w:p w14:paraId="56839F4C" w14:textId="77777777" w:rsidR="00DD566A" w:rsidRPr="00DD566A" w:rsidRDefault="00DD566A" w:rsidP="00DD566A">
      <w:pPr>
        <w:numPr>
          <w:ilvl w:val="0"/>
          <w:numId w:val="77"/>
        </w:numPr>
        <w:tabs>
          <w:tab w:val="left" w:pos="709"/>
          <w:tab w:val="left" w:pos="3828"/>
        </w:tabs>
        <w:suppressAutoHyphens/>
        <w:autoSpaceDE w:val="0"/>
        <w:jc w:val="both"/>
        <w:rPr>
          <w:rFonts w:ascii="Arial Narrow" w:hAnsi="Arial Narrow" w:cs="Arial"/>
        </w:rPr>
      </w:pPr>
      <w:r w:rsidRPr="00DD566A">
        <w:rPr>
          <w:rFonts w:ascii="Arial Narrow" w:hAnsi="Arial Narrow" w:cs="Arial"/>
        </w:rPr>
        <w:t>Por la protocolización del contrato, si este pago no se hubiere hecho efectivo oportunamente</w:t>
      </w:r>
    </w:p>
    <w:p w14:paraId="12830000" w14:textId="77777777" w:rsidR="00DD566A" w:rsidRPr="00DD566A" w:rsidRDefault="00DD566A" w:rsidP="00DD566A">
      <w:pPr>
        <w:numPr>
          <w:ilvl w:val="0"/>
          <w:numId w:val="77"/>
        </w:num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Otros aspectos que considere la entidad. </w:t>
      </w:r>
    </w:p>
    <w:p w14:paraId="46A3CE3A"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152B52D3"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Asimismo, el </w:t>
      </w:r>
      <w:r w:rsidRPr="00DD566A">
        <w:rPr>
          <w:rFonts w:ascii="Arial Narrow" w:hAnsi="Arial Narrow" w:cs="Arial"/>
          <w:b/>
        </w:rPr>
        <w:t>PROVEEDOR</w:t>
      </w:r>
      <w:r w:rsidRPr="00DD566A">
        <w:rPr>
          <w:rFonts w:ascii="Arial Narrow" w:hAnsi="Arial Narrow" w:cs="Arial"/>
        </w:rPr>
        <w:t xml:space="preserve"> podrá establecer el importe de los pagos a los cuales considere tener derecho, que hubiesen sido reclamados sustentada y oportunamente dentro del plazo previsto en la cláusula de derechos del proveedor, y que no hubiese sido pagado por la</w:t>
      </w:r>
      <w:r w:rsidRPr="00DD566A">
        <w:rPr>
          <w:rFonts w:ascii="Arial Narrow" w:hAnsi="Arial Narrow" w:cs="Arial"/>
          <w:b/>
        </w:rPr>
        <w:t xml:space="preserve"> ENTIDAD</w:t>
      </w:r>
      <w:r w:rsidRPr="00DD566A">
        <w:rPr>
          <w:rFonts w:ascii="Arial Narrow" w:hAnsi="Arial Narrow" w:cs="Arial"/>
        </w:rPr>
        <w:t xml:space="preserve">. </w:t>
      </w:r>
    </w:p>
    <w:p w14:paraId="3A1534A1"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5A90E55F"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Este proceso utilizará los plazos previstos en la cláusula décima tercera del presente Contrato, para el pago de saldos que existiesen. </w:t>
      </w:r>
    </w:p>
    <w:p w14:paraId="03BC4209"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683E028C"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b/>
        </w:rPr>
        <w:t>CLÁUSULA TRIGÉSIMA QUINTA.- (CONFORMIDAD).</w:t>
      </w:r>
      <w:r w:rsidRPr="00DD566A">
        <w:rPr>
          <w:rFonts w:ascii="Arial Narrow" w:hAnsi="Arial Narrow" w:cs="Arial"/>
        </w:rPr>
        <w:t xml:space="preserve"> En señal de conformidad y para su fiel y estricto cumplimiento suscriben el presente </w:t>
      </w:r>
      <w:r w:rsidRPr="00DD566A">
        <w:rPr>
          <w:rFonts w:ascii="Arial Narrow" w:hAnsi="Arial Narrow" w:cs="Arial"/>
          <w:b/>
        </w:rPr>
        <w:t>CONTRATO</w:t>
      </w:r>
      <w:r w:rsidRPr="00DD566A">
        <w:rPr>
          <w:rFonts w:ascii="Arial Narrow" w:hAnsi="Arial Narrow" w:cs="Arial"/>
        </w:rPr>
        <w:t xml:space="preserve"> en cuatro ejemplares de un mismo tenor y validez, </w:t>
      </w:r>
      <w:r w:rsidRPr="00DD566A">
        <w:rPr>
          <w:rFonts w:ascii="Arial Narrow" w:hAnsi="Arial Narrow" w:cs="Arial"/>
          <w:b/>
        </w:rPr>
        <w:t>el Sr. Rubén Gonzalo Ticona Chique</w:t>
      </w:r>
      <w:r w:rsidRPr="00DD566A">
        <w:rPr>
          <w:rFonts w:ascii="Arial Narrow" w:hAnsi="Arial Narrow" w:cs="Arial"/>
        </w:rPr>
        <w:t xml:space="preserve">  en representación legal de la </w:t>
      </w:r>
      <w:r w:rsidRPr="00DD566A">
        <w:rPr>
          <w:rFonts w:ascii="Arial Narrow" w:hAnsi="Arial Narrow" w:cs="Arial"/>
          <w:b/>
        </w:rPr>
        <w:t>ENTIDAD</w:t>
      </w:r>
      <w:r w:rsidRPr="00DD566A">
        <w:rPr>
          <w:rFonts w:ascii="Arial Narrow" w:hAnsi="Arial Narrow" w:cs="Arial"/>
        </w:rPr>
        <w:t xml:space="preserve">, y el ______________ en representación legal del </w:t>
      </w:r>
      <w:r w:rsidRPr="00DD566A">
        <w:rPr>
          <w:rFonts w:ascii="Arial Narrow" w:hAnsi="Arial Narrow" w:cs="Arial"/>
          <w:b/>
        </w:rPr>
        <w:t>PROVEEDOR</w:t>
      </w:r>
      <w:r w:rsidRPr="00DD566A">
        <w:rPr>
          <w:rFonts w:ascii="Arial Narrow" w:hAnsi="Arial Narrow" w:cs="Arial"/>
        </w:rPr>
        <w:t xml:space="preserve">. </w:t>
      </w:r>
    </w:p>
    <w:p w14:paraId="2DF4A64D"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1D9CB1F7"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 xml:space="preserve">Este documento, conforme a disposiciones legales de control fiscal vigentes, será registrado ante la Contraloría General del Estado. </w:t>
      </w:r>
    </w:p>
    <w:p w14:paraId="1F6409FA" w14:textId="77777777" w:rsidR="00DD566A" w:rsidRPr="004876B0" w:rsidRDefault="00DD566A" w:rsidP="00DD566A">
      <w:pPr>
        <w:tabs>
          <w:tab w:val="left" w:pos="709"/>
          <w:tab w:val="left" w:pos="3828"/>
        </w:tabs>
        <w:suppressAutoHyphens/>
        <w:autoSpaceDE w:val="0"/>
        <w:jc w:val="both"/>
        <w:rPr>
          <w:rFonts w:ascii="Arial Narrow" w:hAnsi="Arial Narrow" w:cs="Arial"/>
          <w:sz w:val="10"/>
          <w:szCs w:val="10"/>
        </w:rPr>
      </w:pPr>
    </w:p>
    <w:p w14:paraId="5BDF8CF7" w14:textId="77777777" w:rsidR="00DD566A" w:rsidRPr="00DD566A" w:rsidRDefault="00DD566A" w:rsidP="00DD566A">
      <w:pPr>
        <w:tabs>
          <w:tab w:val="left" w:pos="709"/>
          <w:tab w:val="left" w:pos="3828"/>
        </w:tabs>
        <w:suppressAutoHyphens/>
        <w:autoSpaceDE w:val="0"/>
        <w:jc w:val="both"/>
        <w:rPr>
          <w:rFonts w:ascii="Arial Narrow" w:hAnsi="Arial Narrow" w:cs="Arial"/>
        </w:rPr>
      </w:pPr>
      <w:r w:rsidRPr="00DD566A">
        <w:rPr>
          <w:rFonts w:ascii="Arial Narrow" w:hAnsi="Arial Narrow" w:cs="Arial"/>
        </w:rPr>
        <w:t>Usted Señor Notario se servirá insertar todas las demás cláusulas que fuesen de estilo y seguridad.</w:t>
      </w:r>
    </w:p>
    <w:p w14:paraId="2A2FD512" w14:textId="77777777" w:rsidR="00DD566A" w:rsidRPr="004876B0" w:rsidRDefault="00DD566A" w:rsidP="00DD566A">
      <w:pPr>
        <w:widowControl w:val="0"/>
        <w:jc w:val="both"/>
        <w:rPr>
          <w:rFonts w:ascii="Arial Narrow" w:hAnsi="Arial Narrow" w:cs="Arial"/>
          <w:color w:val="FF0000"/>
          <w:sz w:val="10"/>
          <w:szCs w:val="10"/>
          <w:lang w:eastAsia="es-ES"/>
        </w:rPr>
      </w:pPr>
    </w:p>
    <w:p w14:paraId="080DD841" w14:textId="77777777" w:rsidR="00DD566A" w:rsidRPr="00DD566A" w:rsidRDefault="00DD566A" w:rsidP="00DD566A">
      <w:pPr>
        <w:widowControl w:val="0"/>
        <w:jc w:val="both"/>
        <w:rPr>
          <w:rFonts w:ascii="Arial Narrow" w:hAnsi="Arial Narrow" w:cs="Arial"/>
          <w:lang w:eastAsia="es-ES"/>
        </w:rPr>
      </w:pPr>
      <w:r w:rsidRPr="00DD566A">
        <w:rPr>
          <w:rFonts w:ascii="Arial Narrow" w:hAnsi="Arial Narrow" w:cs="Arial"/>
          <w:lang w:eastAsia="es-ES"/>
        </w:rPr>
        <w:t>La Paz, __ de _______ de 20__</w:t>
      </w:r>
    </w:p>
    <w:p w14:paraId="162DD862" w14:textId="77777777" w:rsidR="00DD566A" w:rsidRPr="00DD566A" w:rsidRDefault="00DD566A" w:rsidP="00DD566A">
      <w:pPr>
        <w:widowControl w:val="0"/>
        <w:jc w:val="both"/>
        <w:rPr>
          <w:rFonts w:ascii="Arial Narrow" w:hAnsi="Arial Narrow" w:cs="Arial"/>
          <w:lang w:eastAsia="es-ES"/>
        </w:rPr>
      </w:pPr>
    </w:p>
    <w:p w14:paraId="1A789373" w14:textId="6D6883E1" w:rsidR="00D55446" w:rsidRDefault="00D55446" w:rsidP="00DD566A">
      <w:pPr>
        <w:widowControl w:val="0"/>
        <w:tabs>
          <w:tab w:val="left" w:pos="-720"/>
        </w:tabs>
        <w:jc w:val="both"/>
        <w:rPr>
          <w:rFonts w:ascii="Arial" w:hAnsi="Arial" w:cs="Arial"/>
          <w:sz w:val="18"/>
          <w:szCs w:val="18"/>
        </w:rPr>
      </w:pPr>
    </w:p>
    <w:p w14:paraId="3297F0F3" w14:textId="77777777" w:rsidR="00D55446" w:rsidRPr="00D55446" w:rsidRDefault="00D55446" w:rsidP="00D55446">
      <w:pPr>
        <w:rPr>
          <w:rFonts w:ascii="Arial" w:hAnsi="Arial" w:cs="Arial"/>
          <w:sz w:val="18"/>
          <w:szCs w:val="18"/>
        </w:rPr>
      </w:pPr>
    </w:p>
    <w:p w14:paraId="3E3D5A98" w14:textId="77777777" w:rsidR="00D55446" w:rsidRPr="00D55446" w:rsidRDefault="00D55446" w:rsidP="00D55446">
      <w:pPr>
        <w:rPr>
          <w:rFonts w:ascii="Arial" w:hAnsi="Arial" w:cs="Arial"/>
          <w:sz w:val="18"/>
          <w:szCs w:val="18"/>
        </w:rPr>
      </w:pPr>
    </w:p>
    <w:p w14:paraId="0E0BD493" w14:textId="77777777" w:rsidR="00D55446" w:rsidRPr="00D55446" w:rsidRDefault="00D55446" w:rsidP="00D55446">
      <w:pPr>
        <w:rPr>
          <w:rFonts w:ascii="Arial" w:hAnsi="Arial" w:cs="Arial"/>
          <w:sz w:val="18"/>
          <w:szCs w:val="18"/>
        </w:rPr>
      </w:pPr>
    </w:p>
    <w:p w14:paraId="5D984F8A" w14:textId="52C94293" w:rsidR="005026FA" w:rsidRPr="00D55446" w:rsidRDefault="005026FA" w:rsidP="00D55446">
      <w:pPr>
        <w:jc w:val="center"/>
        <w:rPr>
          <w:rFonts w:ascii="Arial" w:hAnsi="Arial" w:cs="Arial"/>
          <w:sz w:val="18"/>
          <w:szCs w:val="18"/>
        </w:rPr>
      </w:pPr>
    </w:p>
    <w:sectPr w:rsidR="005026FA" w:rsidRPr="00D55446" w:rsidSect="000B1E85">
      <w:headerReference w:type="default" r:id="rId16"/>
      <w:footerReference w:type="default" r:id="rId17"/>
      <w:pgSz w:w="12240" w:h="15840" w:code="1"/>
      <w:pgMar w:top="1418" w:right="1701" w:bottom="1418"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38F09" w14:textId="77777777" w:rsidR="00CC450F" w:rsidRDefault="00CC450F">
      <w:r>
        <w:separator/>
      </w:r>
    </w:p>
  </w:endnote>
  <w:endnote w:type="continuationSeparator" w:id="0">
    <w:p w14:paraId="5BB4E580" w14:textId="77777777" w:rsidR="00CC450F" w:rsidRDefault="00CC4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112471"/>
      <w:docPartObj>
        <w:docPartGallery w:val="Page Numbers (Bottom of Page)"/>
        <w:docPartUnique/>
      </w:docPartObj>
    </w:sdtPr>
    <w:sdtEndPr>
      <w:rPr>
        <w:sz w:val="14"/>
        <w:szCs w:val="14"/>
      </w:rPr>
    </w:sdtEndPr>
    <w:sdtContent>
      <w:p w14:paraId="223AC34D" w14:textId="2C99B3C9" w:rsidR="004876B0" w:rsidRPr="00A12318" w:rsidRDefault="004876B0">
        <w:pPr>
          <w:pStyle w:val="Piedepgina"/>
          <w:jc w:val="right"/>
          <w:rPr>
            <w:sz w:val="14"/>
            <w:szCs w:val="14"/>
          </w:rPr>
        </w:pPr>
        <w:r w:rsidRPr="00BA6B4B">
          <w:rPr>
            <w:noProof/>
            <w:lang w:val="es-BO" w:eastAsia="es-BO"/>
          </w:rPr>
          <w:drawing>
            <wp:anchor distT="0" distB="0" distL="114300" distR="114300" simplePos="0" relativeHeight="251662336" behindDoc="1" locked="0" layoutInCell="1" allowOverlap="1" wp14:anchorId="51020D7F" wp14:editId="3F298E99">
              <wp:simplePos x="0" y="0"/>
              <wp:positionH relativeFrom="margin">
                <wp:posOffset>-187601</wp:posOffset>
              </wp:positionH>
              <wp:positionV relativeFrom="margin">
                <wp:posOffset>8113339</wp:posOffset>
              </wp:positionV>
              <wp:extent cx="6217920" cy="323850"/>
              <wp:effectExtent l="0" t="0" r="0" b="0"/>
              <wp:wrapTight wrapText="bothSides">
                <wp:wrapPolygon edited="0">
                  <wp:start x="0" y="0"/>
                  <wp:lineTo x="0" y="20329"/>
                  <wp:lineTo x="21507" y="20329"/>
                  <wp:lineTo x="2150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7181" t="29566" r="6752" b="26642"/>
                      <a:stretch/>
                    </pic:blipFill>
                    <pic:spPr bwMode="auto">
                      <a:xfrm>
                        <a:off x="0" y="0"/>
                        <a:ext cx="6217920"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318">
          <w:rPr>
            <w:sz w:val="14"/>
            <w:szCs w:val="14"/>
          </w:rPr>
          <w:fldChar w:fldCharType="begin"/>
        </w:r>
        <w:r w:rsidRPr="00A12318">
          <w:rPr>
            <w:sz w:val="14"/>
            <w:szCs w:val="14"/>
          </w:rPr>
          <w:instrText>PAGE   \* MERGEFORMAT</w:instrText>
        </w:r>
        <w:r w:rsidRPr="00A12318">
          <w:rPr>
            <w:sz w:val="14"/>
            <w:szCs w:val="14"/>
          </w:rPr>
          <w:fldChar w:fldCharType="separate"/>
        </w:r>
        <w:r w:rsidR="000C32A3">
          <w:rPr>
            <w:noProof/>
            <w:sz w:val="14"/>
            <w:szCs w:val="14"/>
          </w:rPr>
          <w:t>21</w:t>
        </w:r>
        <w:r w:rsidRPr="00A12318">
          <w:rPr>
            <w:sz w:val="14"/>
            <w:szCs w:val="1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B233" w14:textId="77777777" w:rsidR="004876B0" w:rsidRDefault="004876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7239"/>
      <w:docPartObj>
        <w:docPartGallery w:val="Page Numbers (Bottom of Page)"/>
        <w:docPartUnique/>
      </w:docPartObj>
    </w:sdtPr>
    <w:sdtContent>
      <w:p w14:paraId="2BC44554" w14:textId="45990C0D" w:rsidR="004876B0" w:rsidRDefault="004876B0" w:rsidP="000B1E85">
        <w:pPr>
          <w:pStyle w:val="Piedepgina"/>
          <w:jc w:val="right"/>
          <w:rPr>
            <w:rFonts w:ascii="Arial" w:hAnsi="Arial" w:cs="Arial"/>
            <w:sz w:val="14"/>
            <w:szCs w:val="14"/>
          </w:rPr>
        </w:pPr>
        <w:r w:rsidRPr="00BA6B4B">
          <w:rPr>
            <w:noProof/>
            <w:lang w:val="es-BO" w:eastAsia="es-BO"/>
          </w:rPr>
          <w:drawing>
            <wp:anchor distT="0" distB="0" distL="114300" distR="114300" simplePos="0" relativeHeight="251666432" behindDoc="1" locked="0" layoutInCell="1" allowOverlap="1" wp14:anchorId="55DEAECD" wp14:editId="0A5B58C0">
              <wp:simplePos x="0" y="0"/>
              <wp:positionH relativeFrom="margin">
                <wp:posOffset>-198783</wp:posOffset>
              </wp:positionH>
              <wp:positionV relativeFrom="margin">
                <wp:posOffset>8263890</wp:posOffset>
              </wp:positionV>
              <wp:extent cx="6217920" cy="323850"/>
              <wp:effectExtent l="0" t="0" r="0" b="0"/>
              <wp:wrapTight wrapText="bothSides">
                <wp:wrapPolygon edited="0">
                  <wp:start x="0" y="0"/>
                  <wp:lineTo x="0" y="20329"/>
                  <wp:lineTo x="21507" y="20329"/>
                  <wp:lineTo x="2150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7181" t="29566" r="6752" b="26642"/>
                      <a:stretch/>
                    </pic:blipFill>
                    <pic:spPr bwMode="auto">
                      <a:xfrm>
                        <a:off x="0" y="0"/>
                        <a:ext cx="6217920"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A9B">
          <w:rPr>
            <w:rFonts w:ascii="Arial" w:hAnsi="Arial" w:cs="Arial"/>
            <w:sz w:val="14"/>
            <w:szCs w:val="14"/>
          </w:rPr>
          <w:fldChar w:fldCharType="begin"/>
        </w:r>
        <w:r w:rsidRPr="00775A9B">
          <w:rPr>
            <w:rFonts w:ascii="Arial" w:hAnsi="Arial" w:cs="Arial"/>
            <w:sz w:val="14"/>
            <w:szCs w:val="14"/>
          </w:rPr>
          <w:instrText>PAGE   \* MERGEFORMAT</w:instrText>
        </w:r>
        <w:r w:rsidRPr="00775A9B">
          <w:rPr>
            <w:rFonts w:ascii="Arial" w:hAnsi="Arial" w:cs="Arial"/>
            <w:sz w:val="14"/>
            <w:szCs w:val="14"/>
          </w:rPr>
          <w:fldChar w:fldCharType="separate"/>
        </w:r>
        <w:r w:rsidR="000C32A3">
          <w:rPr>
            <w:rFonts w:ascii="Arial" w:hAnsi="Arial" w:cs="Arial"/>
            <w:noProof/>
            <w:sz w:val="14"/>
            <w:szCs w:val="14"/>
          </w:rPr>
          <w:t>51</w:t>
        </w:r>
        <w:r w:rsidRPr="00775A9B">
          <w:rPr>
            <w:rFonts w:ascii="Arial" w:hAnsi="Arial" w:cs="Arial"/>
            <w:sz w:val="14"/>
            <w:szCs w:val="14"/>
          </w:rPr>
          <w:fldChar w:fldCharType="end"/>
        </w:r>
      </w:p>
      <w:p w14:paraId="23A4699B" w14:textId="62B49A87" w:rsidR="004876B0" w:rsidRDefault="004876B0">
        <w:pPr>
          <w:pStyle w:val="Piedepgina"/>
          <w:jc w:val="center"/>
          <w:rPr>
            <w:rFonts w:ascii="Arial" w:hAnsi="Arial" w:cs="Arial"/>
            <w:sz w:val="14"/>
            <w:szCs w:val="14"/>
          </w:rPr>
        </w:pPr>
      </w:p>
      <w:p w14:paraId="75741AB9" w14:textId="4467AF16" w:rsidR="004876B0" w:rsidRDefault="004876B0" w:rsidP="00775A9B">
        <w:pPr>
          <w:pStyle w:val="Piedepgina"/>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93D32" w14:textId="77777777" w:rsidR="00CC450F" w:rsidRDefault="00CC450F">
      <w:r>
        <w:separator/>
      </w:r>
    </w:p>
  </w:footnote>
  <w:footnote w:type="continuationSeparator" w:id="0">
    <w:p w14:paraId="10CA79C4" w14:textId="77777777" w:rsidR="00CC450F" w:rsidRDefault="00CC450F">
      <w:r>
        <w:continuationSeparator/>
      </w:r>
    </w:p>
  </w:footnote>
  <w:footnote w:id="1">
    <w:p w14:paraId="44FABF7E" w14:textId="77777777" w:rsidR="004876B0" w:rsidRPr="006C5452" w:rsidRDefault="004876B0" w:rsidP="006C5452">
      <w:pPr>
        <w:jc w:val="both"/>
        <w:rPr>
          <w:rFonts w:ascii="Arial" w:hAnsi="Arial" w:cs="Arial"/>
          <w:i/>
          <w:sz w:val="14"/>
          <w:szCs w:val="14"/>
        </w:rPr>
      </w:pPr>
      <w:r w:rsidRPr="006C5452">
        <w:rPr>
          <w:rStyle w:val="Refdenotaalpie"/>
          <w:rFonts w:ascii="Arial" w:hAnsi="Arial" w:cs="Arial"/>
          <w:sz w:val="14"/>
          <w:szCs w:val="14"/>
        </w:rPr>
        <w:footnoteRef/>
      </w:r>
      <w:r w:rsidRPr="006C5452">
        <w:rPr>
          <w:rFonts w:ascii="Arial" w:hAnsi="Arial" w:cs="Arial"/>
          <w:sz w:val="14"/>
          <w:szCs w:val="14"/>
        </w:rPr>
        <w:t xml:space="preserve"> </w:t>
      </w:r>
      <w:r w:rsidRPr="006C5452">
        <w:rPr>
          <w:rFonts w:ascii="Arial" w:hAnsi="Arial" w:cs="Arial"/>
          <w:i/>
          <w:sz w:val="14"/>
          <w:szCs w:val="14"/>
        </w:rPr>
        <w:t>Se aclara que estas garantías deben tener las siguientes características:</w:t>
      </w:r>
    </w:p>
    <w:p w14:paraId="62911458" w14:textId="77777777" w:rsidR="004876B0" w:rsidRPr="006C5452" w:rsidRDefault="004876B0" w:rsidP="00D811C4">
      <w:pPr>
        <w:numPr>
          <w:ilvl w:val="0"/>
          <w:numId w:val="43"/>
        </w:numPr>
        <w:ind w:left="392" w:hanging="266"/>
        <w:jc w:val="both"/>
        <w:rPr>
          <w:rFonts w:ascii="Arial" w:hAnsi="Arial" w:cs="Arial"/>
          <w:i/>
          <w:sz w:val="14"/>
          <w:szCs w:val="14"/>
        </w:rPr>
      </w:pPr>
      <w:r w:rsidRPr="006C5452">
        <w:rPr>
          <w:rFonts w:ascii="Arial" w:hAnsi="Arial" w:cs="Arial"/>
          <w:b/>
          <w:i/>
          <w:sz w:val="14"/>
          <w:szCs w:val="14"/>
        </w:rPr>
        <w:t>Boleta de Garantía y Garantía a Primer Requerimiento</w:t>
      </w:r>
      <w:r w:rsidRPr="006C5452">
        <w:rPr>
          <w:rFonts w:ascii="Arial" w:hAnsi="Arial" w:cs="Arial"/>
          <w:i/>
          <w:sz w:val="14"/>
          <w:szCs w:val="14"/>
        </w:rPr>
        <w:t xml:space="preserve"> deben expresar su carácter de Renovable, Irrevocable y de Ejecución Inmediata</w:t>
      </w:r>
      <w:r>
        <w:rPr>
          <w:rFonts w:ascii="Arial" w:hAnsi="Arial" w:cs="Arial"/>
          <w:i/>
          <w:sz w:val="14"/>
          <w:szCs w:val="14"/>
        </w:rPr>
        <w:t>,</w:t>
      </w:r>
      <w:r w:rsidRPr="006C5452">
        <w:rPr>
          <w:rFonts w:ascii="Arial" w:hAnsi="Arial" w:cs="Arial"/>
          <w:i/>
          <w:sz w:val="14"/>
          <w:szCs w:val="14"/>
        </w:rPr>
        <w:t xml:space="preserve"> y</w:t>
      </w:r>
    </w:p>
    <w:p w14:paraId="72C6706C" w14:textId="77777777" w:rsidR="004876B0" w:rsidRPr="006C5452" w:rsidRDefault="004876B0" w:rsidP="00D811C4">
      <w:pPr>
        <w:numPr>
          <w:ilvl w:val="0"/>
          <w:numId w:val="43"/>
        </w:numPr>
        <w:ind w:left="392" w:hanging="266"/>
        <w:jc w:val="both"/>
        <w:rPr>
          <w:rFonts w:ascii="Arial" w:hAnsi="Arial" w:cs="Arial"/>
          <w:i/>
          <w:sz w:val="14"/>
          <w:szCs w:val="14"/>
        </w:rPr>
      </w:pPr>
      <w:r w:rsidRPr="006C5452">
        <w:rPr>
          <w:rFonts w:ascii="Arial" w:hAnsi="Arial" w:cs="Arial"/>
          <w:b/>
          <w:i/>
          <w:sz w:val="14"/>
          <w:szCs w:val="14"/>
        </w:rPr>
        <w:t xml:space="preserve">Póliza de Seguro de Caución a Primer Requerimiento </w:t>
      </w:r>
      <w:r w:rsidRPr="006C5452">
        <w:rPr>
          <w:rFonts w:ascii="Arial" w:hAnsi="Arial" w:cs="Arial"/>
          <w:i/>
          <w:sz w:val="14"/>
          <w:szCs w:val="14"/>
        </w:rPr>
        <w:t>debe ser Renovable, Irrevocable y de Ejecución a Primer Requerimiento.</w:t>
      </w:r>
    </w:p>
    <w:p w14:paraId="41D3D41F" w14:textId="77777777" w:rsidR="004876B0" w:rsidRPr="006C5452" w:rsidRDefault="004876B0" w:rsidP="006C5452">
      <w:pPr>
        <w:pStyle w:val="Textonotapie"/>
        <w:spacing w:after="0" w:line="240" w:lineRule="auto"/>
        <w:ind w:left="112"/>
        <w:jc w:val="both"/>
        <w:rPr>
          <w:rFonts w:ascii="Arial" w:hAnsi="Arial" w:cs="Arial"/>
          <w:sz w:val="14"/>
          <w:szCs w:val="14"/>
          <w:lang w:val="es-ES"/>
        </w:rPr>
      </w:pPr>
      <w:r w:rsidRPr="006C5452">
        <w:rPr>
          <w:rFonts w:ascii="Arial" w:hAnsi="Arial" w:cs="Arial"/>
          <w:i/>
          <w:sz w:val="14"/>
          <w:szCs w:val="14"/>
        </w:rPr>
        <w:t xml:space="preserve">Por tanto, estas garantías no deberán estar condicionadas de ninguna forma a fin de que cumplan con las características </w:t>
      </w:r>
      <w:r>
        <w:rPr>
          <w:rFonts w:ascii="Arial" w:hAnsi="Arial" w:cs="Arial"/>
          <w:i/>
          <w:sz w:val="14"/>
          <w:szCs w:val="14"/>
        </w:rPr>
        <w:t>s</w:t>
      </w:r>
      <w:r w:rsidRPr="006C5452">
        <w:rPr>
          <w:rFonts w:ascii="Arial" w:hAnsi="Arial" w:cs="Arial"/>
          <w:i/>
          <w:sz w:val="14"/>
          <w:szCs w:val="14"/>
        </w:rPr>
        <w:t>eñaladas.</w:t>
      </w:r>
      <w:r>
        <w:rPr>
          <w:rFonts w:ascii="Arial" w:hAnsi="Arial" w:cs="Arial"/>
          <w:i/>
          <w:sz w:val="14"/>
          <w:szCs w:val="14"/>
        </w:rPr>
        <w:t xml:space="preserve"> </w:t>
      </w:r>
      <w:r w:rsidRPr="006C5452">
        <w:rPr>
          <w:rFonts w:ascii="Arial" w:hAnsi="Arial" w:cs="Arial"/>
          <w:i/>
          <w:sz w:val="14"/>
          <w:szCs w:val="14"/>
        </w:rPr>
        <w:t>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5C485" w14:textId="7ECBEDF3" w:rsidR="004876B0" w:rsidRDefault="004876B0" w:rsidP="00BA27E0">
    <w:pPr>
      <w:pStyle w:val="Encabezado"/>
      <w:tabs>
        <w:tab w:val="clear" w:pos="8838"/>
      </w:tabs>
    </w:pPr>
    <w:r>
      <w:rPr>
        <w:noProof/>
        <w:lang w:val="es-BO" w:eastAsia="es-BO"/>
      </w:rPr>
      <w:drawing>
        <wp:anchor distT="0" distB="0" distL="114300" distR="114300" simplePos="0" relativeHeight="251670528" behindDoc="0" locked="0" layoutInCell="1" allowOverlap="1" wp14:anchorId="70747611" wp14:editId="2C8F60FC">
          <wp:simplePos x="0" y="0"/>
          <wp:positionH relativeFrom="page">
            <wp:align>right</wp:align>
          </wp:positionH>
          <wp:positionV relativeFrom="paragraph">
            <wp:posOffset>-371310</wp:posOffset>
          </wp:positionV>
          <wp:extent cx="7750175" cy="969645"/>
          <wp:effectExtent l="0" t="0" r="3175"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10749" b="12139"/>
                  <a:stretch/>
                </pic:blipFill>
                <pic:spPr bwMode="auto">
                  <a:xfrm>
                    <a:off x="0" y="0"/>
                    <a:ext cx="7750175" cy="96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665D2" w14:textId="416B7630" w:rsidR="004876B0" w:rsidRPr="00775A9B" w:rsidRDefault="004876B0">
    <w:pPr>
      <w:pStyle w:val="Encabezado"/>
      <w:rPr>
        <w:sz w:val="10"/>
      </w:rPr>
    </w:pPr>
    <w:r w:rsidRPr="00775A9B">
      <w:rPr>
        <w:noProof/>
        <w:sz w:val="10"/>
        <w:lang w:val="es-BO" w:eastAsia="es-BO"/>
      </w:rPr>
      <w:drawing>
        <wp:anchor distT="0" distB="0" distL="114300" distR="114300" simplePos="0" relativeHeight="251658240" behindDoc="1" locked="0" layoutInCell="1" allowOverlap="1" wp14:anchorId="1562D706" wp14:editId="0BDFC7EA">
          <wp:simplePos x="0" y="0"/>
          <wp:positionH relativeFrom="margin">
            <wp:align>center</wp:align>
          </wp:positionH>
          <wp:positionV relativeFrom="paragraph">
            <wp:posOffset>-438150</wp:posOffset>
          </wp:positionV>
          <wp:extent cx="6409055" cy="1168400"/>
          <wp:effectExtent l="0" t="0" r="0" b="0"/>
          <wp:wrapThrough wrapText="bothSides">
            <wp:wrapPolygon edited="0">
              <wp:start x="0" y="0"/>
              <wp:lineTo x="0" y="21130"/>
              <wp:lineTo x="21508" y="2113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20E58" w14:textId="693AA9F0" w:rsidR="004876B0" w:rsidRPr="00775A9B" w:rsidRDefault="004876B0" w:rsidP="00775A9B">
    <w:pPr>
      <w:pStyle w:val="Encabezado"/>
      <w:rPr>
        <w:sz w:val="6"/>
      </w:rPr>
    </w:pPr>
    <w:r>
      <w:rPr>
        <w:noProof/>
        <w:lang w:val="es-BO" w:eastAsia="es-BO"/>
      </w:rPr>
      <w:drawing>
        <wp:anchor distT="0" distB="0" distL="114300" distR="114300" simplePos="0" relativeHeight="251668480" behindDoc="0" locked="0" layoutInCell="1" allowOverlap="1" wp14:anchorId="0A965400" wp14:editId="14154B81">
          <wp:simplePos x="0" y="0"/>
          <wp:positionH relativeFrom="margin">
            <wp:posOffset>-1057524</wp:posOffset>
          </wp:positionH>
          <wp:positionV relativeFrom="paragraph">
            <wp:posOffset>-453611</wp:posOffset>
          </wp:positionV>
          <wp:extent cx="7752715" cy="1257935"/>
          <wp:effectExtent l="0" t="0" r="63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3D544B3E"/>
    <w:name w:val="WW8Num3"/>
    <w:lvl w:ilvl="0">
      <w:start w:val="1"/>
      <w:numFmt w:val="decimal"/>
      <w:lvlText w:val="%1."/>
      <w:lvlJc w:val="left"/>
      <w:pPr>
        <w:tabs>
          <w:tab w:val="num" w:pos="0"/>
        </w:tabs>
        <w:ind w:left="1076" w:hanging="360"/>
      </w:pPr>
      <w:rPr>
        <w:rFonts w:ascii="Arial" w:hAnsi="Arial" w:hint="default"/>
        <w:b/>
        <w:i w:val="0"/>
        <w:sz w:val="18"/>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15:restartNumberingAfterBreak="0">
    <w:nsid w:val="00000007"/>
    <w:multiLevelType w:val="singleLevel"/>
    <w:tmpl w:val="00000007"/>
    <w:lvl w:ilvl="0">
      <w:start w:val="1"/>
      <w:numFmt w:val="decimal"/>
      <w:lvlText w:val="%1."/>
      <w:lvlJc w:val="left"/>
      <w:pPr>
        <w:tabs>
          <w:tab w:val="num" w:pos="0"/>
        </w:tabs>
        <w:ind w:left="720" w:hanging="360"/>
      </w:pPr>
      <w:rPr>
        <w:b w:val="0"/>
        <w:i w:val="0"/>
      </w:rPr>
    </w:lvl>
  </w:abstractNum>
  <w:abstractNum w:abstractNumId="3" w15:restartNumberingAfterBreak="0">
    <w:nsid w:val="0000000C"/>
    <w:multiLevelType w:val="multilevel"/>
    <w:tmpl w:val="50D21110"/>
    <w:name w:val="WW8Num12"/>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0000000D"/>
    <w:multiLevelType w:val="singleLevel"/>
    <w:tmpl w:val="21C00732"/>
    <w:lvl w:ilvl="0">
      <w:start w:val="2"/>
      <w:numFmt w:val="decimal"/>
      <w:lvlText w:val="%1."/>
      <w:lvlJc w:val="left"/>
      <w:pPr>
        <w:tabs>
          <w:tab w:val="num" w:pos="0"/>
        </w:tabs>
        <w:ind w:left="360" w:hanging="360"/>
      </w:pPr>
      <w:rPr>
        <w:rFonts w:hint="default"/>
      </w:rPr>
    </w:lvl>
  </w:abstractNum>
  <w:abstractNum w:abstractNumId="5" w15:restartNumberingAfterBreak="0">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6" w15:restartNumberingAfterBreak="0">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7"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8"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2"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692353C"/>
    <w:multiLevelType w:val="hybridMultilevel"/>
    <w:tmpl w:val="0D5022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9C02C01"/>
    <w:multiLevelType w:val="hybridMultilevel"/>
    <w:tmpl w:val="D696BE9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09D13D98"/>
    <w:multiLevelType w:val="hybridMultilevel"/>
    <w:tmpl w:val="800A82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E19084B"/>
    <w:multiLevelType w:val="hybridMultilevel"/>
    <w:tmpl w:val="AD7CE3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2"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4"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120A3899"/>
    <w:multiLevelType w:val="hybridMultilevel"/>
    <w:tmpl w:val="ECBC7F1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7" w15:restartNumberingAfterBreak="0">
    <w:nsid w:val="12DF1B62"/>
    <w:multiLevelType w:val="hybridMultilevel"/>
    <w:tmpl w:val="8F9A9D14"/>
    <w:lvl w:ilvl="0" w:tplc="2CA628BE">
      <w:start w:val="1"/>
      <w:numFmt w:val="bullet"/>
      <w:lvlText w:val="-"/>
      <w:lvlJc w:val="left"/>
      <w:pPr>
        <w:ind w:left="720" w:hanging="360"/>
      </w:pPr>
      <w:rPr>
        <w:rFonts w:ascii="Calibri" w:eastAsia="Calibri"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386408D"/>
    <w:multiLevelType w:val="hybridMultilevel"/>
    <w:tmpl w:val="32FE8770"/>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1641695E"/>
    <w:multiLevelType w:val="hybridMultilevel"/>
    <w:tmpl w:val="2F145A3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15:restartNumberingAfterBreak="0">
    <w:nsid w:val="1C7D0B04"/>
    <w:multiLevelType w:val="multilevel"/>
    <w:tmpl w:val="8A985970"/>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C895DB0"/>
    <w:multiLevelType w:val="hybridMultilevel"/>
    <w:tmpl w:val="060A14B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1E695F0C"/>
    <w:multiLevelType w:val="hybridMultilevel"/>
    <w:tmpl w:val="2C4A5F98"/>
    <w:lvl w:ilvl="0" w:tplc="400A0001">
      <w:start w:val="1"/>
      <w:numFmt w:val="bullet"/>
      <w:lvlText w:val=""/>
      <w:lvlJc w:val="left"/>
      <w:pPr>
        <w:ind w:left="1796" w:hanging="360"/>
      </w:pPr>
      <w:rPr>
        <w:rFonts w:ascii="Symbol" w:hAnsi="Symbol" w:hint="default"/>
      </w:rPr>
    </w:lvl>
    <w:lvl w:ilvl="1" w:tplc="400A0003">
      <w:start w:val="1"/>
      <w:numFmt w:val="bullet"/>
      <w:lvlText w:val="o"/>
      <w:lvlJc w:val="left"/>
      <w:pPr>
        <w:ind w:left="2516" w:hanging="360"/>
      </w:pPr>
      <w:rPr>
        <w:rFonts w:ascii="Courier New" w:hAnsi="Courier New" w:cs="Courier New" w:hint="default"/>
      </w:rPr>
    </w:lvl>
    <w:lvl w:ilvl="2" w:tplc="400A0005" w:tentative="1">
      <w:start w:val="1"/>
      <w:numFmt w:val="bullet"/>
      <w:lvlText w:val=""/>
      <w:lvlJc w:val="left"/>
      <w:pPr>
        <w:ind w:left="3236" w:hanging="360"/>
      </w:pPr>
      <w:rPr>
        <w:rFonts w:ascii="Wingdings" w:hAnsi="Wingdings" w:hint="default"/>
      </w:rPr>
    </w:lvl>
    <w:lvl w:ilvl="3" w:tplc="400A0001" w:tentative="1">
      <w:start w:val="1"/>
      <w:numFmt w:val="bullet"/>
      <w:lvlText w:val=""/>
      <w:lvlJc w:val="left"/>
      <w:pPr>
        <w:ind w:left="3956" w:hanging="360"/>
      </w:pPr>
      <w:rPr>
        <w:rFonts w:ascii="Symbol" w:hAnsi="Symbol" w:hint="default"/>
      </w:rPr>
    </w:lvl>
    <w:lvl w:ilvl="4" w:tplc="400A0003" w:tentative="1">
      <w:start w:val="1"/>
      <w:numFmt w:val="bullet"/>
      <w:lvlText w:val="o"/>
      <w:lvlJc w:val="left"/>
      <w:pPr>
        <w:ind w:left="4676" w:hanging="360"/>
      </w:pPr>
      <w:rPr>
        <w:rFonts w:ascii="Courier New" w:hAnsi="Courier New" w:cs="Courier New" w:hint="default"/>
      </w:rPr>
    </w:lvl>
    <w:lvl w:ilvl="5" w:tplc="400A0005" w:tentative="1">
      <w:start w:val="1"/>
      <w:numFmt w:val="bullet"/>
      <w:lvlText w:val=""/>
      <w:lvlJc w:val="left"/>
      <w:pPr>
        <w:ind w:left="5396" w:hanging="360"/>
      </w:pPr>
      <w:rPr>
        <w:rFonts w:ascii="Wingdings" w:hAnsi="Wingdings" w:hint="default"/>
      </w:rPr>
    </w:lvl>
    <w:lvl w:ilvl="6" w:tplc="400A0001" w:tentative="1">
      <w:start w:val="1"/>
      <w:numFmt w:val="bullet"/>
      <w:lvlText w:val=""/>
      <w:lvlJc w:val="left"/>
      <w:pPr>
        <w:ind w:left="6116" w:hanging="360"/>
      </w:pPr>
      <w:rPr>
        <w:rFonts w:ascii="Symbol" w:hAnsi="Symbol" w:hint="default"/>
      </w:rPr>
    </w:lvl>
    <w:lvl w:ilvl="7" w:tplc="400A0003" w:tentative="1">
      <w:start w:val="1"/>
      <w:numFmt w:val="bullet"/>
      <w:lvlText w:val="o"/>
      <w:lvlJc w:val="left"/>
      <w:pPr>
        <w:ind w:left="6836" w:hanging="360"/>
      </w:pPr>
      <w:rPr>
        <w:rFonts w:ascii="Courier New" w:hAnsi="Courier New" w:cs="Courier New" w:hint="default"/>
      </w:rPr>
    </w:lvl>
    <w:lvl w:ilvl="8" w:tplc="400A0005" w:tentative="1">
      <w:start w:val="1"/>
      <w:numFmt w:val="bullet"/>
      <w:lvlText w:val=""/>
      <w:lvlJc w:val="left"/>
      <w:pPr>
        <w:ind w:left="7556" w:hanging="360"/>
      </w:pPr>
      <w:rPr>
        <w:rFonts w:ascii="Wingdings" w:hAnsi="Wingdings" w:hint="default"/>
      </w:rPr>
    </w:lvl>
  </w:abstractNum>
  <w:abstractNum w:abstractNumId="36"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9" w15:restartNumberingAfterBreak="0">
    <w:nsid w:val="238141B7"/>
    <w:multiLevelType w:val="hybridMultilevel"/>
    <w:tmpl w:val="A78647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15:restartNumberingAfterBreak="0">
    <w:nsid w:val="241C0D07"/>
    <w:multiLevelType w:val="multilevel"/>
    <w:tmpl w:val="2284A5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41F67C6"/>
    <w:multiLevelType w:val="hybridMultilevel"/>
    <w:tmpl w:val="34F63B76"/>
    <w:lvl w:ilvl="0" w:tplc="35BE0606">
      <w:start w:val="1"/>
      <w:numFmt w:val="lowerLetter"/>
      <w:lvlText w:val="%1)"/>
      <w:lvlJc w:val="left"/>
      <w:pPr>
        <w:tabs>
          <w:tab w:val="num" w:pos="360"/>
        </w:tabs>
        <w:ind w:left="360" w:hanging="360"/>
      </w:pPr>
      <w:rPr>
        <w:rFonts w:hint="default"/>
      </w:rPr>
    </w:lvl>
    <w:lvl w:ilvl="1" w:tplc="5C8E0F0A" w:tentative="1">
      <w:start w:val="1"/>
      <w:numFmt w:val="lowerLetter"/>
      <w:lvlText w:val="%2."/>
      <w:lvlJc w:val="left"/>
      <w:pPr>
        <w:tabs>
          <w:tab w:val="num" w:pos="1080"/>
        </w:tabs>
        <w:ind w:left="1080" w:hanging="360"/>
      </w:pPr>
    </w:lvl>
    <w:lvl w:ilvl="2" w:tplc="5282B71C" w:tentative="1">
      <w:start w:val="1"/>
      <w:numFmt w:val="lowerRoman"/>
      <w:lvlText w:val="%3."/>
      <w:lvlJc w:val="right"/>
      <w:pPr>
        <w:tabs>
          <w:tab w:val="num" w:pos="1800"/>
        </w:tabs>
        <w:ind w:left="1800" w:hanging="180"/>
      </w:pPr>
    </w:lvl>
    <w:lvl w:ilvl="3" w:tplc="5FA21CA8" w:tentative="1">
      <w:start w:val="1"/>
      <w:numFmt w:val="decimal"/>
      <w:lvlText w:val="%4."/>
      <w:lvlJc w:val="left"/>
      <w:pPr>
        <w:tabs>
          <w:tab w:val="num" w:pos="2520"/>
        </w:tabs>
        <w:ind w:left="2520" w:hanging="360"/>
      </w:pPr>
    </w:lvl>
    <w:lvl w:ilvl="4" w:tplc="BB24D25E" w:tentative="1">
      <w:start w:val="1"/>
      <w:numFmt w:val="lowerLetter"/>
      <w:lvlText w:val="%5."/>
      <w:lvlJc w:val="left"/>
      <w:pPr>
        <w:tabs>
          <w:tab w:val="num" w:pos="3240"/>
        </w:tabs>
        <w:ind w:left="3240" w:hanging="360"/>
      </w:pPr>
    </w:lvl>
    <w:lvl w:ilvl="5" w:tplc="F2DC9B08" w:tentative="1">
      <w:start w:val="1"/>
      <w:numFmt w:val="lowerRoman"/>
      <w:lvlText w:val="%6."/>
      <w:lvlJc w:val="right"/>
      <w:pPr>
        <w:tabs>
          <w:tab w:val="num" w:pos="3960"/>
        </w:tabs>
        <w:ind w:left="3960" w:hanging="180"/>
      </w:pPr>
    </w:lvl>
    <w:lvl w:ilvl="6" w:tplc="1564F3D2" w:tentative="1">
      <w:start w:val="1"/>
      <w:numFmt w:val="decimal"/>
      <w:lvlText w:val="%7."/>
      <w:lvlJc w:val="left"/>
      <w:pPr>
        <w:tabs>
          <w:tab w:val="num" w:pos="4680"/>
        </w:tabs>
        <w:ind w:left="4680" w:hanging="360"/>
      </w:pPr>
    </w:lvl>
    <w:lvl w:ilvl="7" w:tplc="46E05654" w:tentative="1">
      <w:start w:val="1"/>
      <w:numFmt w:val="lowerLetter"/>
      <w:lvlText w:val="%8."/>
      <w:lvlJc w:val="left"/>
      <w:pPr>
        <w:tabs>
          <w:tab w:val="num" w:pos="5400"/>
        </w:tabs>
        <w:ind w:left="5400" w:hanging="360"/>
      </w:pPr>
    </w:lvl>
    <w:lvl w:ilvl="8" w:tplc="30707E44" w:tentative="1">
      <w:start w:val="1"/>
      <w:numFmt w:val="lowerRoman"/>
      <w:lvlText w:val="%9."/>
      <w:lvlJc w:val="right"/>
      <w:pPr>
        <w:tabs>
          <w:tab w:val="num" w:pos="6120"/>
        </w:tabs>
        <w:ind w:left="6120" w:hanging="180"/>
      </w:pPr>
    </w:lvl>
  </w:abstractNum>
  <w:abstractNum w:abstractNumId="42"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7C365E"/>
    <w:multiLevelType w:val="hybridMultilevel"/>
    <w:tmpl w:val="8374608C"/>
    <w:lvl w:ilvl="0" w:tplc="0C0A0017">
      <w:start w:val="1"/>
      <w:numFmt w:val="lowerLetter"/>
      <w:lvlText w:val="%1)"/>
      <w:lvlJc w:val="left"/>
      <w:pPr>
        <w:ind w:left="1974" w:hanging="705"/>
      </w:pPr>
      <w:rPr>
        <w:rFonts w:hint="default"/>
      </w:rPr>
    </w:lvl>
    <w:lvl w:ilvl="1" w:tplc="0C0A0017"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4" w15:restartNumberingAfterBreak="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3C95B02"/>
    <w:multiLevelType w:val="hybridMultilevel"/>
    <w:tmpl w:val="8D88075C"/>
    <w:lvl w:ilvl="0" w:tplc="63FC3D56">
      <w:start w:val="1"/>
      <w:numFmt w:val="lowerLetter"/>
      <w:lvlText w:val="%1)"/>
      <w:lvlJc w:val="left"/>
      <w:pPr>
        <w:ind w:left="1493" w:hanging="360"/>
      </w:pPr>
    </w:lvl>
    <w:lvl w:ilvl="1" w:tplc="0C0A0019" w:tentative="1">
      <w:start w:val="1"/>
      <w:numFmt w:val="lowerLetter"/>
      <w:lvlText w:val="%2."/>
      <w:lvlJc w:val="left"/>
      <w:pPr>
        <w:ind w:left="2213" w:hanging="360"/>
      </w:pPr>
    </w:lvl>
    <w:lvl w:ilvl="2" w:tplc="0C0A001B" w:tentative="1">
      <w:start w:val="1"/>
      <w:numFmt w:val="lowerRoman"/>
      <w:lvlText w:val="%3."/>
      <w:lvlJc w:val="right"/>
      <w:pPr>
        <w:ind w:left="2933" w:hanging="180"/>
      </w:pPr>
    </w:lvl>
    <w:lvl w:ilvl="3" w:tplc="0C0A000F" w:tentative="1">
      <w:start w:val="1"/>
      <w:numFmt w:val="decimal"/>
      <w:lvlText w:val="%4."/>
      <w:lvlJc w:val="left"/>
      <w:pPr>
        <w:ind w:left="3653" w:hanging="360"/>
      </w:pPr>
    </w:lvl>
    <w:lvl w:ilvl="4" w:tplc="0C0A0019" w:tentative="1">
      <w:start w:val="1"/>
      <w:numFmt w:val="lowerLetter"/>
      <w:lvlText w:val="%5."/>
      <w:lvlJc w:val="left"/>
      <w:pPr>
        <w:ind w:left="4373" w:hanging="360"/>
      </w:pPr>
    </w:lvl>
    <w:lvl w:ilvl="5" w:tplc="0C0A001B" w:tentative="1">
      <w:start w:val="1"/>
      <w:numFmt w:val="lowerRoman"/>
      <w:lvlText w:val="%6."/>
      <w:lvlJc w:val="right"/>
      <w:pPr>
        <w:ind w:left="5093" w:hanging="180"/>
      </w:pPr>
    </w:lvl>
    <w:lvl w:ilvl="6" w:tplc="0C0A000F" w:tentative="1">
      <w:start w:val="1"/>
      <w:numFmt w:val="decimal"/>
      <w:lvlText w:val="%7."/>
      <w:lvlJc w:val="left"/>
      <w:pPr>
        <w:ind w:left="5813" w:hanging="360"/>
      </w:pPr>
    </w:lvl>
    <w:lvl w:ilvl="7" w:tplc="0C0A0019" w:tentative="1">
      <w:start w:val="1"/>
      <w:numFmt w:val="lowerLetter"/>
      <w:lvlText w:val="%8."/>
      <w:lvlJc w:val="left"/>
      <w:pPr>
        <w:ind w:left="6533" w:hanging="360"/>
      </w:pPr>
    </w:lvl>
    <w:lvl w:ilvl="8" w:tplc="0C0A001B" w:tentative="1">
      <w:start w:val="1"/>
      <w:numFmt w:val="lowerRoman"/>
      <w:lvlText w:val="%9."/>
      <w:lvlJc w:val="right"/>
      <w:pPr>
        <w:ind w:left="7253" w:hanging="180"/>
      </w:pPr>
    </w:lvl>
  </w:abstractNum>
  <w:abstractNum w:abstractNumId="47" w15:restartNumberingAfterBreak="0">
    <w:nsid w:val="33CC52B2"/>
    <w:multiLevelType w:val="hybridMultilevel"/>
    <w:tmpl w:val="F64C535C"/>
    <w:lvl w:ilvl="0" w:tplc="1F426DC0">
      <w:start w:val="1"/>
      <w:numFmt w:val="lowerLetter"/>
      <w:lvlText w:val="%1)"/>
      <w:lvlJc w:val="left"/>
      <w:pPr>
        <w:ind w:left="1080" w:hanging="360"/>
      </w:pPr>
      <w:rPr>
        <w:rFonts w:hint="default"/>
        <w:b w:val="0"/>
      </w:rPr>
    </w:lvl>
    <w:lvl w:ilvl="1" w:tplc="6A7EEB10">
      <w:start w:val="1"/>
      <w:numFmt w:val="decimal"/>
      <w:lvlText w:val="%2."/>
      <w:lvlJc w:val="left"/>
      <w:pPr>
        <w:ind w:left="2145" w:hanging="705"/>
      </w:pPr>
      <w:rPr>
        <w:rFonts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ECC6B07"/>
    <w:multiLevelType w:val="hybridMultilevel"/>
    <w:tmpl w:val="698E00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15:restartNumberingAfterBreak="0">
    <w:nsid w:val="3F013CA3"/>
    <w:multiLevelType w:val="hybridMultilevel"/>
    <w:tmpl w:val="14B85C20"/>
    <w:lvl w:ilvl="0" w:tplc="04090001">
      <w:start w:val="1"/>
      <w:numFmt w:val="bullet"/>
      <w:lvlText w:val=""/>
      <w:lvlJc w:val="left"/>
      <w:pPr>
        <w:ind w:left="2044" w:hanging="360"/>
      </w:pPr>
      <w:rPr>
        <w:rFonts w:ascii="Symbol" w:hAnsi="Symbol" w:hint="default"/>
      </w:rPr>
    </w:lvl>
    <w:lvl w:ilvl="1" w:tplc="04090003">
      <w:start w:val="1"/>
      <w:numFmt w:val="bullet"/>
      <w:lvlText w:val="o"/>
      <w:lvlJc w:val="left"/>
      <w:pPr>
        <w:ind w:left="2764" w:hanging="360"/>
      </w:pPr>
      <w:rPr>
        <w:rFonts w:ascii="Courier New" w:hAnsi="Courier New" w:cs="Courier New" w:hint="default"/>
      </w:rPr>
    </w:lvl>
    <w:lvl w:ilvl="2" w:tplc="04090005">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51" w15:restartNumberingAfterBreak="0">
    <w:nsid w:val="40011CA7"/>
    <w:multiLevelType w:val="hybridMultilevel"/>
    <w:tmpl w:val="210E6B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09852D7"/>
    <w:multiLevelType w:val="hybridMultilevel"/>
    <w:tmpl w:val="8D88075C"/>
    <w:lvl w:ilvl="0" w:tplc="87C4D226">
      <w:start w:val="1"/>
      <w:numFmt w:val="lowerLetter"/>
      <w:lvlText w:val="%1)"/>
      <w:lvlJc w:val="left"/>
      <w:pPr>
        <w:ind w:left="1493" w:hanging="360"/>
      </w:pPr>
    </w:lvl>
    <w:lvl w:ilvl="1" w:tplc="99084656" w:tentative="1">
      <w:start w:val="1"/>
      <w:numFmt w:val="lowerLetter"/>
      <w:lvlText w:val="%2."/>
      <w:lvlJc w:val="left"/>
      <w:pPr>
        <w:ind w:left="2213" w:hanging="360"/>
      </w:pPr>
    </w:lvl>
    <w:lvl w:ilvl="2" w:tplc="D1F4FA4C" w:tentative="1">
      <w:start w:val="1"/>
      <w:numFmt w:val="lowerRoman"/>
      <w:lvlText w:val="%3."/>
      <w:lvlJc w:val="right"/>
      <w:pPr>
        <w:ind w:left="2933" w:hanging="180"/>
      </w:pPr>
    </w:lvl>
    <w:lvl w:ilvl="3" w:tplc="E9EEEA08" w:tentative="1">
      <w:start w:val="1"/>
      <w:numFmt w:val="decimal"/>
      <w:lvlText w:val="%4."/>
      <w:lvlJc w:val="left"/>
      <w:pPr>
        <w:ind w:left="3653" w:hanging="360"/>
      </w:pPr>
    </w:lvl>
    <w:lvl w:ilvl="4" w:tplc="F4EE07CC" w:tentative="1">
      <w:start w:val="1"/>
      <w:numFmt w:val="lowerLetter"/>
      <w:lvlText w:val="%5."/>
      <w:lvlJc w:val="left"/>
      <w:pPr>
        <w:ind w:left="4373" w:hanging="360"/>
      </w:pPr>
    </w:lvl>
    <w:lvl w:ilvl="5" w:tplc="9B4AF9C0" w:tentative="1">
      <w:start w:val="1"/>
      <w:numFmt w:val="lowerRoman"/>
      <w:lvlText w:val="%6."/>
      <w:lvlJc w:val="right"/>
      <w:pPr>
        <w:ind w:left="5093" w:hanging="180"/>
      </w:pPr>
    </w:lvl>
    <w:lvl w:ilvl="6" w:tplc="E1AC1DA0" w:tentative="1">
      <w:start w:val="1"/>
      <w:numFmt w:val="decimal"/>
      <w:lvlText w:val="%7."/>
      <w:lvlJc w:val="left"/>
      <w:pPr>
        <w:ind w:left="5813" w:hanging="360"/>
      </w:pPr>
    </w:lvl>
    <w:lvl w:ilvl="7" w:tplc="070A79B4" w:tentative="1">
      <w:start w:val="1"/>
      <w:numFmt w:val="lowerLetter"/>
      <w:lvlText w:val="%8."/>
      <w:lvlJc w:val="left"/>
      <w:pPr>
        <w:ind w:left="6533" w:hanging="360"/>
      </w:pPr>
    </w:lvl>
    <w:lvl w:ilvl="8" w:tplc="7E1695EC" w:tentative="1">
      <w:start w:val="1"/>
      <w:numFmt w:val="lowerRoman"/>
      <w:lvlText w:val="%9."/>
      <w:lvlJc w:val="right"/>
      <w:pPr>
        <w:ind w:left="7253" w:hanging="180"/>
      </w:pPr>
    </w:lvl>
  </w:abstractNum>
  <w:abstractNum w:abstractNumId="53" w15:restartNumberingAfterBreak="0">
    <w:nsid w:val="42835F98"/>
    <w:multiLevelType w:val="multilevel"/>
    <w:tmpl w:val="04EACBA0"/>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B6A6AE7"/>
    <w:multiLevelType w:val="multilevel"/>
    <w:tmpl w:val="04EAE1A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lowerLetter"/>
      <w:lvlText w:val="%3)"/>
      <w:lvlJc w:val="left"/>
      <w:pPr>
        <w:ind w:left="1224" w:hanging="504"/>
      </w:pPr>
      <w:rPr>
        <w:rFonts w:ascii="Verdana" w:eastAsia="Times New Roman" w:hAnsi="Verdana" w:cs="Arial"/>
        <w:b w:val="0"/>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C912CEA"/>
    <w:multiLevelType w:val="hybridMultilevel"/>
    <w:tmpl w:val="FF004EB6"/>
    <w:lvl w:ilvl="0" w:tplc="24B6B7C8">
      <w:start w:val="1"/>
      <w:numFmt w:val="decimal"/>
      <w:lvlText w:val="%1."/>
      <w:lvlJc w:val="left"/>
      <w:pPr>
        <w:ind w:left="720" w:hanging="360"/>
      </w:pPr>
      <w:rPr>
        <w:rFonts w:hint="default"/>
      </w:rPr>
    </w:lvl>
    <w:lvl w:ilvl="1" w:tplc="20280EDE" w:tentative="1">
      <w:start w:val="1"/>
      <w:numFmt w:val="lowerLetter"/>
      <w:lvlText w:val="%2."/>
      <w:lvlJc w:val="left"/>
      <w:pPr>
        <w:ind w:left="1440" w:hanging="360"/>
      </w:pPr>
    </w:lvl>
    <w:lvl w:ilvl="2" w:tplc="C7E4E98C" w:tentative="1">
      <w:start w:val="1"/>
      <w:numFmt w:val="lowerRoman"/>
      <w:lvlText w:val="%3."/>
      <w:lvlJc w:val="right"/>
      <w:pPr>
        <w:ind w:left="2160" w:hanging="180"/>
      </w:pPr>
    </w:lvl>
    <w:lvl w:ilvl="3" w:tplc="5E44A94E" w:tentative="1">
      <w:start w:val="1"/>
      <w:numFmt w:val="decimal"/>
      <w:lvlText w:val="%4."/>
      <w:lvlJc w:val="left"/>
      <w:pPr>
        <w:ind w:left="2880" w:hanging="360"/>
      </w:pPr>
    </w:lvl>
    <w:lvl w:ilvl="4" w:tplc="90F805F2" w:tentative="1">
      <w:start w:val="1"/>
      <w:numFmt w:val="lowerLetter"/>
      <w:lvlText w:val="%5."/>
      <w:lvlJc w:val="left"/>
      <w:pPr>
        <w:ind w:left="3600" w:hanging="360"/>
      </w:pPr>
    </w:lvl>
    <w:lvl w:ilvl="5" w:tplc="6D9427E2" w:tentative="1">
      <w:start w:val="1"/>
      <w:numFmt w:val="lowerRoman"/>
      <w:lvlText w:val="%6."/>
      <w:lvlJc w:val="right"/>
      <w:pPr>
        <w:ind w:left="4320" w:hanging="180"/>
      </w:pPr>
    </w:lvl>
    <w:lvl w:ilvl="6" w:tplc="7632E95C" w:tentative="1">
      <w:start w:val="1"/>
      <w:numFmt w:val="decimal"/>
      <w:lvlText w:val="%7."/>
      <w:lvlJc w:val="left"/>
      <w:pPr>
        <w:ind w:left="5040" w:hanging="360"/>
      </w:pPr>
    </w:lvl>
    <w:lvl w:ilvl="7" w:tplc="2100497E" w:tentative="1">
      <w:start w:val="1"/>
      <w:numFmt w:val="lowerLetter"/>
      <w:lvlText w:val="%8."/>
      <w:lvlJc w:val="left"/>
      <w:pPr>
        <w:ind w:left="5760" w:hanging="360"/>
      </w:pPr>
    </w:lvl>
    <w:lvl w:ilvl="8" w:tplc="DC3EB82A" w:tentative="1">
      <w:start w:val="1"/>
      <w:numFmt w:val="lowerRoman"/>
      <w:lvlText w:val="%9."/>
      <w:lvlJc w:val="right"/>
      <w:pPr>
        <w:ind w:left="6480" w:hanging="180"/>
      </w:pPr>
    </w:lvl>
  </w:abstractNum>
  <w:abstractNum w:abstractNumId="56" w15:restartNumberingAfterBreak="0">
    <w:nsid w:val="4CB168DA"/>
    <w:multiLevelType w:val="hybridMultilevel"/>
    <w:tmpl w:val="D2025382"/>
    <w:lvl w:ilvl="0" w:tplc="FE3AC2EA">
      <w:start w:val="1"/>
      <w:numFmt w:val="decimal"/>
      <w:lvlText w:val="%1."/>
      <w:lvlJc w:val="left"/>
      <w:pPr>
        <w:ind w:left="720" w:hanging="360"/>
      </w:pPr>
      <w:rPr>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D033001"/>
    <w:multiLevelType w:val="hybridMultilevel"/>
    <w:tmpl w:val="C2F2459C"/>
    <w:lvl w:ilvl="0" w:tplc="B89EFC90">
      <w:start w:val="1"/>
      <w:numFmt w:val="lowerLetter"/>
      <w:lvlText w:val="%1)"/>
      <w:lvlJc w:val="left"/>
      <w:pPr>
        <w:ind w:left="1996" w:hanging="360"/>
      </w:pPr>
    </w:lvl>
    <w:lvl w:ilvl="1" w:tplc="B914D802">
      <w:start w:val="1"/>
      <w:numFmt w:val="lowerLetter"/>
      <w:lvlText w:val="%2."/>
      <w:lvlJc w:val="left"/>
      <w:pPr>
        <w:ind w:left="2716" w:hanging="360"/>
      </w:pPr>
    </w:lvl>
    <w:lvl w:ilvl="2" w:tplc="850ED0E8" w:tentative="1">
      <w:start w:val="1"/>
      <w:numFmt w:val="lowerRoman"/>
      <w:lvlText w:val="%3."/>
      <w:lvlJc w:val="right"/>
      <w:pPr>
        <w:ind w:left="3436" w:hanging="180"/>
      </w:pPr>
    </w:lvl>
    <w:lvl w:ilvl="3" w:tplc="CC1A9D64" w:tentative="1">
      <w:start w:val="1"/>
      <w:numFmt w:val="decimal"/>
      <w:lvlText w:val="%4."/>
      <w:lvlJc w:val="left"/>
      <w:pPr>
        <w:ind w:left="4156" w:hanging="360"/>
      </w:pPr>
    </w:lvl>
    <w:lvl w:ilvl="4" w:tplc="A4D8953C" w:tentative="1">
      <w:start w:val="1"/>
      <w:numFmt w:val="lowerLetter"/>
      <w:lvlText w:val="%5."/>
      <w:lvlJc w:val="left"/>
      <w:pPr>
        <w:ind w:left="4876" w:hanging="360"/>
      </w:pPr>
    </w:lvl>
    <w:lvl w:ilvl="5" w:tplc="B0145A84" w:tentative="1">
      <w:start w:val="1"/>
      <w:numFmt w:val="lowerRoman"/>
      <w:lvlText w:val="%6."/>
      <w:lvlJc w:val="right"/>
      <w:pPr>
        <w:ind w:left="5596" w:hanging="180"/>
      </w:pPr>
    </w:lvl>
    <w:lvl w:ilvl="6" w:tplc="F8FEE69C" w:tentative="1">
      <w:start w:val="1"/>
      <w:numFmt w:val="decimal"/>
      <w:lvlText w:val="%7."/>
      <w:lvlJc w:val="left"/>
      <w:pPr>
        <w:ind w:left="6316" w:hanging="360"/>
      </w:pPr>
    </w:lvl>
    <w:lvl w:ilvl="7" w:tplc="73DA15D6" w:tentative="1">
      <w:start w:val="1"/>
      <w:numFmt w:val="lowerLetter"/>
      <w:lvlText w:val="%8."/>
      <w:lvlJc w:val="left"/>
      <w:pPr>
        <w:ind w:left="7036" w:hanging="360"/>
      </w:pPr>
    </w:lvl>
    <w:lvl w:ilvl="8" w:tplc="18BEA8B6" w:tentative="1">
      <w:start w:val="1"/>
      <w:numFmt w:val="lowerRoman"/>
      <w:lvlText w:val="%9."/>
      <w:lvlJc w:val="right"/>
      <w:pPr>
        <w:ind w:left="7756" w:hanging="180"/>
      </w:pPr>
    </w:lvl>
  </w:abstractNum>
  <w:abstractNum w:abstractNumId="58" w15:restartNumberingAfterBreak="0">
    <w:nsid w:val="4E67009C"/>
    <w:multiLevelType w:val="multilevel"/>
    <w:tmpl w:val="0C2C3624"/>
    <w:lvl w:ilvl="0">
      <w:start w:val="15"/>
      <w:numFmt w:val="decimal"/>
      <w:lvlText w:val="%1."/>
      <w:lvlJc w:val="left"/>
      <w:pPr>
        <w:ind w:left="480" w:hanging="48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59" w15:restartNumberingAfterBreak="0">
    <w:nsid w:val="51DC2E5B"/>
    <w:multiLevelType w:val="hybridMultilevel"/>
    <w:tmpl w:val="3ED846F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7477CFB"/>
    <w:multiLevelType w:val="hybridMultilevel"/>
    <w:tmpl w:val="DC44B246"/>
    <w:lvl w:ilvl="0" w:tplc="B498A1AC">
      <w:start w:val="2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870195F"/>
    <w:multiLevelType w:val="singleLevel"/>
    <w:tmpl w:val="38C2B268"/>
    <w:lvl w:ilvl="0">
      <w:numFmt w:val="decimal"/>
      <w:pStyle w:val="Ttulo9"/>
      <w:lvlText w:val=""/>
      <w:lvlJc w:val="left"/>
    </w:lvl>
  </w:abstractNum>
  <w:abstractNum w:abstractNumId="63"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5BA81680"/>
    <w:multiLevelType w:val="hybridMultilevel"/>
    <w:tmpl w:val="D55010C8"/>
    <w:lvl w:ilvl="0" w:tplc="D15EB118">
      <w:start w:val="1"/>
      <w:numFmt w:val="bullet"/>
      <w:lvlText w:val=""/>
      <w:lvlJc w:val="left"/>
      <w:pPr>
        <w:ind w:left="720" w:hanging="360"/>
      </w:pPr>
      <w:rPr>
        <w:rFonts w:ascii="Wingdings" w:hAnsi="Wingdings" w:hint="default"/>
      </w:rPr>
    </w:lvl>
    <w:lvl w:ilvl="1" w:tplc="521438D6" w:tentative="1">
      <w:start w:val="1"/>
      <w:numFmt w:val="bullet"/>
      <w:lvlText w:val="o"/>
      <w:lvlJc w:val="left"/>
      <w:pPr>
        <w:ind w:left="1440" w:hanging="360"/>
      </w:pPr>
      <w:rPr>
        <w:rFonts w:ascii="Courier New" w:hAnsi="Courier New" w:cs="Courier New" w:hint="default"/>
      </w:rPr>
    </w:lvl>
    <w:lvl w:ilvl="2" w:tplc="C8B2E2C6" w:tentative="1">
      <w:start w:val="1"/>
      <w:numFmt w:val="bullet"/>
      <w:lvlText w:val=""/>
      <w:lvlJc w:val="left"/>
      <w:pPr>
        <w:ind w:left="2160" w:hanging="360"/>
      </w:pPr>
      <w:rPr>
        <w:rFonts w:ascii="Wingdings" w:hAnsi="Wingdings" w:hint="default"/>
      </w:rPr>
    </w:lvl>
    <w:lvl w:ilvl="3" w:tplc="67B4BF32" w:tentative="1">
      <w:start w:val="1"/>
      <w:numFmt w:val="bullet"/>
      <w:lvlText w:val=""/>
      <w:lvlJc w:val="left"/>
      <w:pPr>
        <w:ind w:left="2880" w:hanging="360"/>
      </w:pPr>
      <w:rPr>
        <w:rFonts w:ascii="Symbol" w:hAnsi="Symbol" w:hint="default"/>
      </w:rPr>
    </w:lvl>
    <w:lvl w:ilvl="4" w:tplc="5A026592" w:tentative="1">
      <w:start w:val="1"/>
      <w:numFmt w:val="bullet"/>
      <w:lvlText w:val="o"/>
      <w:lvlJc w:val="left"/>
      <w:pPr>
        <w:ind w:left="3600" w:hanging="360"/>
      </w:pPr>
      <w:rPr>
        <w:rFonts w:ascii="Courier New" w:hAnsi="Courier New" w:cs="Courier New" w:hint="default"/>
      </w:rPr>
    </w:lvl>
    <w:lvl w:ilvl="5" w:tplc="25385AC8" w:tentative="1">
      <w:start w:val="1"/>
      <w:numFmt w:val="bullet"/>
      <w:lvlText w:val=""/>
      <w:lvlJc w:val="left"/>
      <w:pPr>
        <w:ind w:left="4320" w:hanging="360"/>
      </w:pPr>
      <w:rPr>
        <w:rFonts w:ascii="Wingdings" w:hAnsi="Wingdings" w:hint="default"/>
      </w:rPr>
    </w:lvl>
    <w:lvl w:ilvl="6" w:tplc="2940C580" w:tentative="1">
      <w:start w:val="1"/>
      <w:numFmt w:val="bullet"/>
      <w:lvlText w:val=""/>
      <w:lvlJc w:val="left"/>
      <w:pPr>
        <w:ind w:left="5040" w:hanging="360"/>
      </w:pPr>
      <w:rPr>
        <w:rFonts w:ascii="Symbol" w:hAnsi="Symbol" w:hint="default"/>
      </w:rPr>
    </w:lvl>
    <w:lvl w:ilvl="7" w:tplc="45E269A8" w:tentative="1">
      <w:start w:val="1"/>
      <w:numFmt w:val="bullet"/>
      <w:lvlText w:val="o"/>
      <w:lvlJc w:val="left"/>
      <w:pPr>
        <w:ind w:left="5760" w:hanging="360"/>
      </w:pPr>
      <w:rPr>
        <w:rFonts w:ascii="Courier New" w:hAnsi="Courier New" w:cs="Courier New" w:hint="default"/>
      </w:rPr>
    </w:lvl>
    <w:lvl w:ilvl="8" w:tplc="CAE084CC" w:tentative="1">
      <w:start w:val="1"/>
      <w:numFmt w:val="bullet"/>
      <w:lvlText w:val=""/>
      <w:lvlJc w:val="left"/>
      <w:pPr>
        <w:ind w:left="6480" w:hanging="360"/>
      </w:pPr>
      <w:rPr>
        <w:rFonts w:ascii="Wingdings" w:hAnsi="Wingdings" w:hint="default"/>
      </w:rPr>
    </w:lvl>
  </w:abstractNum>
  <w:abstractNum w:abstractNumId="65" w15:restartNumberingAfterBreak="0">
    <w:nsid w:val="5C3A68BB"/>
    <w:multiLevelType w:val="hybridMultilevel"/>
    <w:tmpl w:val="22625DDC"/>
    <w:lvl w:ilvl="0" w:tplc="CEF2B5C4">
      <w:start w:val="1"/>
      <w:numFmt w:val="decimal"/>
      <w:lvlText w:val="%1."/>
      <w:lvlJc w:val="left"/>
      <w:pPr>
        <w:ind w:left="720" w:hanging="360"/>
      </w:pPr>
    </w:lvl>
    <w:lvl w:ilvl="1" w:tplc="CEEE0610" w:tentative="1">
      <w:start w:val="1"/>
      <w:numFmt w:val="lowerLetter"/>
      <w:lvlText w:val="%2."/>
      <w:lvlJc w:val="left"/>
      <w:pPr>
        <w:ind w:left="1440" w:hanging="360"/>
      </w:pPr>
    </w:lvl>
    <w:lvl w:ilvl="2" w:tplc="F68A98F8" w:tentative="1">
      <w:start w:val="1"/>
      <w:numFmt w:val="lowerRoman"/>
      <w:lvlText w:val="%3."/>
      <w:lvlJc w:val="right"/>
      <w:pPr>
        <w:ind w:left="2160" w:hanging="180"/>
      </w:pPr>
    </w:lvl>
    <w:lvl w:ilvl="3" w:tplc="CA2A5C76" w:tentative="1">
      <w:start w:val="1"/>
      <w:numFmt w:val="decimal"/>
      <w:lvlText w:val="%4."/>
      <w:lvlJc w:val="left"/>
      <w:pPr>
        <w:ind w:left="2880" w:hanging="360"/>
      </w:pPr>
    </w:lvl>
    <w:lvl w:ilvl="4" w:tplc="8490F21A" w:tentative="1">
      <w:start w:val="1"/>
      <w:numFmt w:val="lowerLetter"/>
      <w:lvlText w:val="%5."/>
      <w:lvlJc w:val="left"/>
      <w:pPr>
        <w:ind w:left="3600" w:hanging="360"/>
      </w:pPr>
    </w:lvl>
    <w:lvl w:ilvl="5" w:tplc="508090BA" w:tentative="1">
      <w:start w:val="1"/>
      <w:numFmt w:val="lowerRoman"/>
      <w:lvlText w:val="%6."/>
      <w:lvlJc w:val="right"/>
      <w:pPr>
        <w:ind w:left="4320" w:hanging="180"/>
      </w:pPr>
    </w:lvl>
    <w:lvl w:ilvl="6" w:tplc="DB24A7C4" w:tentative="1">
      <w:start w:val="1"/>
      <w:numFmt w:val="decimal"/>
      <w:lvlText w:val="%7."/>
      <w:lvlJc w:val="left"/>
      <w:pPr>
        <w:ind w:left="5040" w:hanging="360"/>
      </w:pPr>
    </w:lvl>
    <w:lvl w:ilvl="7" w:tplc="BAD2B21A" w:tentative="1">
      <w:start w:val="1"/>
      <w:numFmt w:val="lowerLetter"/>
      <w:lvlText w:val="%8."/>
      <w:lvlJc w:val="left"/>
      <w:pPr>
        <w:ind w:left="5760" w:hanging="360"/>
      </w:pPr>
    </w:lvl>
    <w:lvl w:ilvl="8" w:tplc="385687E0" w:tentative="1">
      <w:start w:val="1"/>
      <w:numFmt w:val="lowerRoman"/>
      <w:lvlText w:val="%9."/>
      <w:lvlJc w:val="right"/>
      <w:pPr>
        <w:ind w:left="6480" w:hanging="180"/>
      </w:pPr>
    </w:lvl>
  </w:abstractNum>
  <w:abstractNum w:abstractNumId="66" w15:restartNumberingAfterBreak="0">
    <w:nsid w:val="5F800E82"/>
    <w:multiLevelType w:val="multilevel"/>
    <w:tmpl w:val="2E668F2C"/>
    <w:lvl w:ilvl="0">
      <w:start w:val="31"/>
      <w:numFmt w:val="decimal"/>
      <w:lvlText w:val="%1"/>
      <w:lvlJc w:val="left"/>
      <w:pPr>
        <w:ind w:left="465" w:hanging="465"/>
      </w:pPr>
      <w:rPr>
        <w:rFonts w:hint="default"/>
        <w:b/>
      </w:rPr>
    </w:lvl>
    <w:lvl w:ilvl="1">
      <w:start w:val="1"/>
      <w:numFmt w:val="decimal"/>
      <w:lvlText w:val="32.%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7"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61B76539"/>
    <w:multiLevelType w:val="hybridMultilevel"/>
    <w:tmpl w:val="04CA061A"/>
    <w:lvl w:ilvl="0" w:tplc="400A000F">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36E3D7B"/>
    <w:multiLevelType w:val="multilevel"/>
    <w:tmpl w:val="306C3018"/>
    <w:lvl w:ilvl="0">
      <w:start w:val="10"/>
      <w:numFmt w:val="decimal"/>
      <w:lvlText w:val="%1."/>
      <w:lvlJc w:val="left"/>
      <w:pPr>
        <w:ind w:left="480" w:hanging="480"/>
      </w:pPr>
      <w:rPr>
        <w:rFonts w:hint="default"/>
      </w:rPr>
    </w:lvl>
    <w:lvl w:ilvl="1">
      <w:start w:val="1"/>
      <w:numFmt w:val="decimal"/>
      <w:lvlText w:val="%1.%2."/>
      <w:lvlJc w:val="left"/>
      <w:pPr>
        <w:ind w:left="2280" w:hanging="720"/>
      </w:pPr>
      <w:rPr>
        <w:rFonts w:hint="default"/>
        <w:b w:val="0"/>
        <w:i w:val="0"/>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70" w15:restartNumberingAfterBreak="0">
    <w:nsid w:val="640565DE"/>
    <w:multiLevelType w:val="hybridMultilevel"/>
    <w:tmpl w:val="14D6C31A"/>
    <w:lvl w:ilvl="0" w:tplc="65F84F9E">
      <w:start w:val="1"/>
      <w:numFmt w:val="lowerLetter"/>
      <w:lvlText w:val="%1)"/>
      <w:lvlJc w:val="left"/>
      <w:pPr>
        <w:ind w:left="2856" w:hanging="360"/>
      </w:pPr>
      <w:rPr>
        <w:sz w:val="18"/>
        <w:szCs w:val="18"/>
      </w:rPr>
    </w:lvl>
    <w:lvl w:ilvl="1" w:tplc="E73219A0" w:tentative="1">
      <w:start w:val="1"/>
      <w:numFmt w:val="lowerLetter"/>
      <w:lvlText w:val="%2."/>
      <w:lvlJc w:val="left"/>
      <w:pPr>
        <w:ind w:left="3576" w:hanging="360"/>
      </w:pPr>
    </w:lvl>
    <w:lvl w:ilvl="2" w:tplc="5302F7A4" w:tentative="1">
      <w:start w:val="1"/>
      <w:numFmt w:val="lowerRoman"/>
      <w:lvlText w:val="%3."/>
      <w:lvlJc w:val="right"/>
      <w:pPr>
        <w:ind w:left="4296" w:hanging="180"/>
      </w:pPr>
    </w:lvl>
    <w:lvl w:ilvl="3" w:tplc="1AC8D64A" w:tentative="1">
      <w:start w:val="1"/>
      <w:numFmt w:val="decimal"/>
      <w:lvlText w:val="%4."/>
      <w:lvlJc w:val="left"/>
      <w:pPr>
        <w:ind w:left="5016" w:hanging="360"/>
      </w:pPr>
    </w:lvl>
    <w:lvl w:ilvl="4" w:tplc="7362E5CE" w:tentative="1">
      <w:start w:val="1"/>
      <w:numFmt w:val="lowerLetter"/>
      <w:lvlText w:val="%5."/>
      <w:lvlJc w:val="left"/>
      <w:pPr>
        <w:ind w:left="5736" w:hanging="360"/>
      </w:pPr>
    </w:lvl>
    <w:lvl w:ilvl="5" w:tplc="B75A8E96" w:tentative="1">
      <w:start w:val="1"/>
      <w:numFmt w:val="lowerRoman"/>
      <w:lvlText w:val="%6."/>
      <w:lvlJc w:val="right"/>
      <w:pPr>
        <w:ind w:left="6456" w:hanging="180"/>
      </w:pPr>
    </w:lvl>
    <w:lvl w:ilvl="6" w:tplc="A9548112" w:tentative="1">
      <w:start w:val="1"/>
      <w:numFmt w:val="decimal"/>
      <w:lvlText w:val="%7."/>
      <w:lvlJc w:val="left"/>
      <w:pPr>
        <w:ind w:left="7176" w:hanging="360"/>
      </w:pPr>
    </w:lvl>
    <w:lvl w:ilvl="7" w:tplc="2B083E72" w:tentative="1">
      <w:start w:val="1"/>
      <w:numFmt w:val="lowerLetter"/>
      <w:lvlText w:val="%8."/>
      <w:lvlJc w:val="left"/>
      <w:pPr>
        <w:ind w:left="7896" w:hanging="360"/>
      </w:pPr>
    </w:lvl>
    <w:lvl w:ilvl="8" w:tplc="0E94C6DE" w:tentative="1">
      <w:start w:val="1"/>
      <w:numFmt w:val="lowerRoman"/>
      <w:lvlText w:val="%9."/>
      <w:lvlJc w:val="right"/>
      <w:pPr>
        <w:ind w:left="8616" w:hanging="180"/>
      </w:pPr>
    </w:lvl>
  </w:abstractNum>
  <w:abstractNum w:abstractNumId="71"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2"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3"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4"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15:restartNumberingAfterBreak="0">
    <w:nsid w:val="76F44A77"/>
    <w:multiLevelType w:val="hybridMultilevel"/>
    <w:tmpl w:val="E9A6068A"/>
    <w:lvl w:ilvl="0" w:tplc="049629A6">
      <w:start w:val="1"/>
      <w:numFmt w:val="bullet"/>
      <w:lvlText w:val=""/>
      <w:lvlJc w:val="left"/>
      <w:pPr>
        <w:ind w:left="720" w:hanging="360"/>
      </w:pPr>
      <w:rPr>
        <w:rFonts w:ascii="Wingdings" w:hAnsi="Wingdings" w:hint="default"/>
      </w:rPr>
    </w:lvl>
    <w:lvl w:ilvl="1" w:tplc="71089F24"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77" w15:restartNumberingAfterBreak="0">
    <w:nsid w:val="77A37624"/>
    <w:multiLevelType w:val="multilevel"/>
    <w:tmpl w:val="D3A879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color w:val="auto"/>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8" w15:restartNumberingAfterBreak="0">
    <w:nsid w:val="793E09E6"/>
    <w:multiLevelType w:val="hybridMultilevel"/>
    <w:tmpl w:val="DA0EE492"/>
    <w:lvl w:ilvl="0" w:tplc="0922D834">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B5E1CBE"/>
    <w:multiLevelType w:val="hybridMultilevel"/>
    <w:tmpl w:val="9906DF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C424E0D"/>
    <w:multiLevelType w:val="multilevel"/>
    <w:tmpl w:val="A55653D0"/>
    <w:lvl w:ilvl="0">
      <w:start w:val="29"/>
      <w:numFmt w:val="decimal"/>
      <w:lvlText w:val="%1"/>
      <w:lvlJc w:val="left"/>
      <w:pPr>
        <w:ind w:left="465" w:hanging="465"/>
      </w:pPr>
      <w:rPr>
        <w:rFonts w:hint="default"/>
      </w:rPr>
    </w:lvl>
    <w:lvl w:ilvl="1">
      <w:start w:val="1"/>
      <w:numFmt w:val="decimal"/>
      <w:lvlText w:val="30.%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1"/>
  </w:num>
  <w:num w:numId="2">
    <w:abstractNumId w:val="41"/>
  </w:num>
  <w:num w:numId="3">
    <w:abstractNumId w:val="24"/>
  </w:num>
  <w:num w:numId="4">
    <w:abstractNumId w:val="74"/>
  </w:num>
  <w:num w:numId="5">
    <w:abstractNumId w:val="68"/>
  </w:num>
  <w:num w:numId="6">
    <w:abstractNumId w:val="38"/>
  </w:num>
  <w:num w:numId="7">
    <w:abstractNumId w:val="10"/>
  </w:num>
  <w:num w:numId="8">
    <w:abstractNumId w:val="44"/>
  </w:num>
  <w:num w:numId="9">
    <w:abstractNumId w:val="60"/>
  </w:num>
  <w:num w:numId="10">
    <w:abstractNumId w:val="62"/>
  </w:num>
  <w:num w:numId="11">
    <w:abstractNumId w:val="26"/>
  </w:num>
  <w:num w:numId="12">
    <w:abstractNumId w:val="76"/>
  </w:num>
  <w:num w:numId="13">
    <w:abstractNumId w:val="70"/>
  </w:num>
  <w:num w:numId="14">
    <w:abstractNumId w:val="82"/>
  </w:num>
  <w:num w:numId="15">
    <w:abstractNumId w:val="15"/>
  </w:num>
  <w:num w:numId="16">
    <w:abstractNumId w:val="12"/>
  </w:num>
  <w:num w:numId="17">
    <w:abstractNumId w:val="8"/>
  </w:num>
  <w:num w:numId="18">
    <w:abstractNumId w:val="54"/>
  </w:num>
  <w:num w:numId="19">
    <w:abstractNumId w:val="43"/>
  </w:num>
  <w:num w:numId="20">
    <w:abstractNumId w:val="23"/>
  </w:num>
  <w:num w:numId="21">
    <w:abstractNumId w:val="18"/>
  </w:num>
  <w:num w:numId="22">
    <w:abstractNumId w:val="21"/>
  </w:num>
  <w:num w:numId="23">
    <w:abstractNumId w:val="65"/>
  </w:num>
  <w:num w:numId="24">
    <w:abstractNumId w:val="73"/>
  </w:num>
  <w:num w:numId="25">
    <w:abstractNumId w:val="52"/>
  </w:num>
  <w:num w:numId="26">
    <w:abstractNumId w:val="57"/>
  </w:num>
  <w:num w:numId="27">
    <w:abstractNumId w:val="46"/>
  </w:num>
  <w:num w:numId="28">
    <w:abstractNumId w:val="19"/>
  </w:num>
  <w:num w:numId="29">
    <w:abstractNumId w:val="64"/>
  </w:num>
  <w:num w:numId="30">
    <w:abstractNumId w:val="55"/>
  </w:num>
  <w:num w:numId="31">
    <w:abstractNumId w:val="28"/>
  </w:num>
  <w:num w:numId="32">
    <w:abstractNumId w:val="67"/>
  </w:num>
  <w:num w:numId="33">
    <w:abstractNumId w:val="48"/>
  </w:num>
  <w:num w:numId="34">
    <w:abstractNumId w:val="36"/>
  </w:num>
  <w:num w:numId="35">
    <w:abstractNumId w:val="75"/>
  </w:num>
  <w:num w:numId="36">
    <w:abstractNumId w:val="29"/>
  </w:num>
  <w:num w:numId="37">
    <w:abstractNumId w:val="42"/>
  </w:num>
  <w:num w:numId="38">
    <w:abstractNumId w:val="81"/>
  </w:num>
  <w:num w:numId="39">
    <w:abstractNumId w:val="66"/>
  </w:num>
  <w:num w:numId="40">
    <w:abstractNumId w:val="63"/>
  </w:num>
  <w:num w:numId="41">
    <w:abstractNumId w:val="22"/>
  </w:num>
  <w:num w:numId="42">
    <w:abstractNumId w:val="9"/>
  </w:num>
  <w:num w:numId="43">
    <w:abstractNumId w:val="11"/>
  </w:num>
  <w:num w:numId="44">
    <w:abstractNumId w:val="14"/>
  </w:num>
  <w:num w:numId="45">
    <w:abstractNumId w:val="0"/>
  </w:num>
  <w:num w:numId="46">
    <w:abstractNumId w:val="1"/>
  </w:num>
  <w:num w:numId="47">
    <w:abstractNumId w:val="3"/>
  </w:num>
  <w:num w:numId="48">
    <w:abstractNumId w:val="4"/>
  </w:num>
  <w:num w:numId="49">
    <w:abstractNumId w:val="5"/>
  </w:num>
  <w:num w:numId="50">
    <w:abstractNumId w:val="6"/>
  </w:num>
  <w:num w:numId="51">
    <w:abstractNumId w:val="7"/>
  </w:num>
  <w:num w:numId="52">
    <w:abstractNumId w:val="39"/>
  </w:num>
  <w:num w:numId="53">
    <w:abstractNumId w:val="35"/>
  </w:num>
  <w:num w:numId="54">
    <w:abstractNumId w:val="25"/>
  </w:num>
  <w:num w:numId="55">
    <w:abstractNumId w:val="17"/>
  </w:num>
  <w:num w:numId="56">
    <w:abstractNumId w:val="49"/>
  </w:num>
  <w:num w:numId="57">
    <w:abstractNumId w:val="34"/>
  </w:num>
  <w:num w:numId="58">
    <w:abstractNumId w:val="2"/>
  </w:num>
  <w:num w:numId="59">
    <w:abstractNumId w:val="56"/>
  </w:num>
  <w:num w:numId="60">
    <w:abstractNumId w:val="20"/>
  </w:num>
  <w:num w:numId="61">
    <w:abstractNumId w:val="71"/>
  </w:num>
  <w:num w:numId="62">
    <w:abstractNumId w:val="45"/>
  </w:num>
  <w:num w:numId="63">
    <w:abstractNumId w:val="72"/>
  </w:num>
  <w:num w:numId="64">
    <w:abstractNumId w:val="37"/>
  </w:num>
  <w:num w:numId="65">
    <w:abstractNumId w:val="13"/>
  </w:num>
  <w:num w:numId="66">
    <w:abstractNumId w:val="77"/>
  </w:num>
  <w:num w:numId="67">
    <w:abstractNumId w:val="27"/>
  </w:num>
  <w:num w:numId="68">
    <w:abstractNumId w:val="40"/>
  </w:num>
  <w:num w:numId="69">
    <w:abstractNumId w:val="69"/>
  </w:num>
  <w:num w:numId="70">
    <w:abstractNumId w:val="58"/>
  </w:num>
  <w:num w:numId="71">
    <w:abstractNumId w:val="59"/>
  </w:num>
  <w:num w:numId="72">
    <w:abstractNumId w:val="53"/>
  </w:num>
  <w:num w:numId="73">
    <w:abstractNumId w:val="78"/>
  </w:num>
  <w:num w:numId="74">
    <w:abstractNumId w:val="47"/>
  </w:num>
  <w:num w:numId="75">
    <w:abstractNumId w:val="51"/>
  </w:num>
  <w:num w:numId="76">
    <w:abstractNumId w:val="33"/>
  </w:num>
  <w:num w:numId="77">
    <w:abstractNumId w:val="80"/>
  </w:num>
  <w:num w:numId="78">
    <w:abstractNumId w:val="50"/>
  </w:num>
  <w:num w:numId="79">
    <w:abstractNumId w:val="16"/>
  </w:num>
  <w:num w:numId="80">
    <w:abstractNumId w:val="30"/>
  </w:num>
  <w:num w:numId="81">
    <w:abstractNumId w:val="32"/>
  </w:num>
  <w:num w:numId="82">
    <w:abstractNumId w:val="61"/>
  </w:num>
  <w:num w:numId="83">
    <w:abstractNumId w:val="7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6BD"/>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E09"/>
    <w:rsid w:val="00020FA3"/>
    <w:rsid w:val="00021D6E"/>
    <w:rsid w:val="000223F5"/>
    <w:rsid w:val="00022608"/>
    <w:rsid w:val="00023561"/>
    <w:rsid w:val="000237BF"/>
    <w:rsid w:val="00023D43"/>
    <w:rsid w:val="00023E57"/>
    <w:rsid w:val="0002447C"/>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7D57"/>
    <w:rsid w:val="00040144"/>
    <w:rsid w:val="000411F1"/>
    <w:rsid w:val="0004138A"/>
    <w:rsid w:val="00041980"/>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756"/>
    <w:rsid w:val="00052AC0"/>
    <w:rsid w:val="00052C29"/>
    <w:rsid w:val="00053067"/>
    <w:rsid w:val="000537DC"/>
    <w:rsid w:val="00053C51"/>
    <w:rsid w:val="00054189"/>
    <w:rsid w:val="000541A1"/>
    <w:rsid w:val="000547F0"/>
    <w:rsid w:val="00054D53"/>
    <w:rsid w:val="00055614"/>
    <w:rsid w:val="000565A6"/>
    <w:rsid w:val="00056626"/>
    <w:rsid w:val="0005691A"/>
    <w:rsid w:val="00056A45"/>
    <w:rsid w:val="00060AD0"/>
    <w:rsid w:val="00060E96"/>
    <w:rsid w:val="0006100C"/>
    <w:rsid w:val="00061197"/>
    <w:rsid w:val="00061A32"/>
    <w:rsid w:val="00062ADB"/>
    <w:rsid w:val="00062CCF"/>
    <w:rsid w:val="00064E1C"/>
    <w:rsid w:val="00065326"/>
    <w:rsid w:val="0006601F"/>
    <w:rsid w:val="00066CFA"/>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20D"/>
    <w:rsid w:val="0008046C"/>
    <w:rsid w:val="00080840"/>
    <w:rsid w:val="00081504"/>
    <w:rsid w:val="00082223"/>
    <w:rsid w:val="00082493"/>
    <w:rsid w:val="00082898"/>
    <w:rsid w:val="00082959"/>
    <w:rsid w:val="00082F30"/>
    <w:rsid w:val="00082F69"/>
    <w:rsid w:val="000837BE"/>
    <w:rsid w:val="00083B6A"/>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BBD"/>
    <w:rsid w:val="00096D18"/>
    <w:rsid w:val="00096E38"/>
    <w:rsid w:val="00096E7E"/>
    <w:rsid w:val="00097501"/>
    <w:rsid w:val="00097513"/>
    <w:rsid w:val="00097A7D"/>
    <w:rsid w:val="00097B8C"/>
    <w:rsid w:val="000A1279"/>
    <w:rsid w:val="000A1301"/>
    <w:rsid w:val="000A1813"/>
    <w:rsid w:val="000A35AD"/>
    <w:rsid w:val="000A3DB2"/>
    <w:rsid w:val="000A3E3C"/>
    <w:rsid w:val="000A409F"/>
    <w:rsid w:val="000A422B"/>
    <w:rsid w:val="000A4484"/>
    <w:rsid w:val="000A4597"/>
    <w:rsid w:val="000A5DFB"/>
    <w:rsid w:val="000A5E51"/>
    <w:rsid w:val="000A5ECF"/>
    <w:rsid w:val="000A5F0C"/>
    <w:rsid w:val="000A6242"/>
    <w:rsid w:val="000A6279"/>
    <w:rsid w:val="000A6767"/>
    <w:rsid w:val="000A6776"/>
    <w:rsid w:val="000A69DB"/>
    <w:rsid w:val="000A7CDD"/>
    <w:rsid w:val="000B0017"/>
    <w:rsid w:val="000B0104"/>
    <w:rsid w:val="000B088C"/>
    <w:rsid w:val="000B09A2"/>
    <w:rsid w:val="000B0F7B"/>
    <w:rsid w:val="000B124C"/>
    <w:rsid w:val="000B1E85"/>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2A3"/>
    <w:rsid w:val="000C331D"/>
    <w:rsid w:val="000C37CD"/>
    <w:rsid w:val="000C3BFB"/>
    <w:rsid w:val="000C4331"/>
    <w:rsid w:val="000C4E5F"/>
    <w:rsid w:val="000C5274"/>
    <w:rsid w:val="000C5993"/>
    <w:rsid w:val="000C70D1"/>
    <w:rsid w:val="000C74F7"/>
    <w:rsid w:val="000C77CF"/>
    <w:rsid w:val="000C7D76"/>
    <w:rsid w:val="000D08DA"/>
    <w:rsid w:val="000D0AA2"/>
    <w:rsid w:val="000D10B1"/>
    <w:rsid w:val="000D11F7"/>
    <w:rsid w:val="000D147A"/>
    <w:rsid w:val="000D1CDE"/>
    <w:rsid w:val="000D2390"/>
    <w:rsid w:val="000D2961"/>
    <w:rsid w:val="000D39BC"/>
    <w:rsid w:val="000D3B20"/>
    <w:rsid w:val="000D4521"/>
    <w:rsid w:val="000D4C38"/>
    <w:rsid w:val="000D5AD0"/>
    <w:rsid w:val="000D6772"/>
    <w:rsid w:val="000D72AA"/>
    <w:rsid w:val="000D7757"/>
    <w:rsid w:val="000D7CFC"/>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2C55"/>
    <w:rsid w:val="00102D55"/>
    <w:rsid w:val="00103866"/>
    <w:rsid w:val="00103909"/>
    <w:rsid w:val="00103A8A"/>
    <w:rsid w:val="00103FC4"/>
    <w:rsid w:val="001046BB"/>
    <w:rsid w:val="0010493C"/>
    <w:rsid w:val="0010506A"/>
    <w:rsid w:val="00105218"/>
    <w:rsid w:val="001052DC"/>
    <w:rsid w:val="00105750"/>
    <w:rsid w:val="0010586A"/>
    <w:rsid w:val="00105AAC"/>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78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41AE"/>
    <w:rsid w:val="00134439"/>
    <w:rsid w:val="001344E3"/>
    <w:rsid w:val="0013523A"/>
    <w:rsid w:val="001354AF"/>
    <w:rsid w:val="0013577F"/>
    <w:rsid w:val="00136643"/>
    <w:rsid w:val="00136A11"/>
    <w:rsid w:val="00140310"/>
    <w:rsid w:val="001408E2"/>
    <w:rsid w:val="001418B6"/>
    <w:rsid w:val="00142506"/>
    <w:rsid w:val="00143094"/>
    <w:rsid w:val="001430AB"/>
    <w:rsid w:val="00143117"/>
    <w:rsid w:val="0014348E"/>
    <w:rsid w:val="001443E2"/>
    <w:rsid w:val="00144CBB"/>
    <w:rsid w:val="00145214"/>
    <w:rsid w:val="00145A8C"/>
    <w:rsid w:val="00145F96"/>
    <w:rsid w:val="001461F8"/>
    <w:rsid w:val="00146A5A"/>
    <w:rsid w:val="00146BD7"/>
    <w:rsid w:val="00146C53"/>
    <w:rsid w:val="00146FFB"/>
    <w:rsid w:val="0014701A"/>
    <w:rsid w:val="00147454"/>
    <w:rsid w:val="00147558"/>
    <w:rsid w:val="0014766C"/>
    <w:rsid w:val="00150704"/>
    <w:rsid w:val="00150DF7"/>
    <w:rsid w:val="00151334"/>
    <w:rsid w:val="001519CB"/>
    <w:rsid w:val="00151FE2"/>
    <w:rsid w:val="00152FBD"/>
    <w:rsid w:val="00153706"/>
    <w:rsid w:val="001544EF"/>
    <w:rsid w:val="00154AD4"/>
    <w:rsid w:val="0015515E"/>
    <w:rsid w:val="00155CC9"/>
    <w:rsid w:val="001566DB"/>
    <w:rsid w:val="0015715E"/>
    <w:rsid w:val="0015735C"/>
    <w:rsid w:val="00157692"/>
    <w:rsid w:val="00157C04"/>
    <w:rsid w:val="00157F10"/>
    <w:rsid w:val="001604F1"/>
    <w:rsid w:val="0016090E"/>
    <w:rsid w:val="00160A82"/>
    <w:rsid w:val="00161197"/>
    <w:rsid w:val="00161A43"/>
    <w:rsid w:val="00162BEE"/>
    <w:rsid w:val="00163064"/>
    <w:rsid w:val="001642DD"/>
    <w:rsid w:val="00164982"/>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6A"/>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113"/>
    <w:rsid w:val="001863D5"/>
    <w:rsid w:val="0018668C"/>
    <w:rsid w:val="00186EDC"/>
    <w:rsid w:val="00187285"/>
    <w:rsid w:val="0018739B"/>
    <w:rsid w:val="00187B93"/>
    <w:rsid w:val="00190808"/>
    <w:rsid w:val="00190C2C"/>
    <w:rsid w:val="00190CC3"/>
    <w:rsid w:val="00190F59"/>
    <w:rsid w:val="001913F0"/>
    <w:rsid w:val="00191442"/>
    <w:rsid w:val="00192852"/>
    <w:rsid w:val="001928F9"/>
    <w:rsid w:val="00193050"/>
    <w:rsid w:val="00193414"/>
    <w:rsid w:val="001934EF"/>
    <w:rsid w:val="00193959"/>
    <w:rsid w:val="00193F28"/>
    <w:rsid w:val="001940C8"/>
    <w:rsid w:val="001955F1"/>
    <w:rsid w:val="001959B1"/>
    <w:rsid w:val="00195C5B"/>
    <w:rsid w:val="0019680B"/>
    <w:rsid w:val="0019685B"/>
    <w:rsid w:val="00197A35"/>
    <w:rsid w:val="00197EDD"/>
    <w:rsid w:val="00197F9D"/>
    <w:rsid w:val="001A13F5"/>
    <w:rsid w:val="001A1C3F"/>
    <w:rsid w:val="001A2014"/>
    <w:rsid w:val="001A259B"/>
    <w:rsid w:val="001A3D61"/>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470"/>
    <w:rsid w:val="001C25D0"/>
    <w:rsid w:val="001C2629"/>
    <w:rsid w:val="001C290D"/>
    <w:rsid w:val="001C3083"/>
    <w:rsid w:val="001C371F"/>
    <w:rsid w:val="001C3F6C"/>
    <w:rsid w:val="001C410F"/>
    <w:rsid w:val="001C4B8D"/>
    <w:rsid w:val="001C4DA0"/>
    <w:rsid w:val="001C4FCE"/>
    <w:rsid w:val="001C50FB"/>
    <w:rsid w:val="001C573C"/>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0C57"/>
    <w:rsid w:val="001E1765"/>
    <w:rsid w:val="001E1AA7"/>
    <w:rsid w:val="001E1D0F"/>
    <w:rsid w:val="001E2051"/>
    <w:rsid w:val="001E32D7"/>
    <w:rsid w:val="001E3C26"/>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6628"/>
    <w:rsid w:val="001F7AFC"/>
    <w:rsid w:val="001F7C39"/>
    <w:rsid w:val="002002CE"/>
    <w:rsid w:val="00200862"/>
    <w:rsid w:val="00200990"/>
    <w:rsid w:val="00200BEF"/>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8F"/>
    <w:rsid w:val="00212B3F"/>
    <w:rsid w:val="0021302C"/>
    <w:rsid w:val="00213BD0"/>
    <w:rsid w:val="00214A95"/>
    <w:rsid w:val="00214FC7"/>
    <w:rsid w:val="0021574D"/>
    <w:rsid w:val="00215C1D"/>
    <w:rsid w:val="00215F9E"/>
    <w:rsid w:val="00216565"/>
    <w:rsid w:val="00217C01"/>
    <w:rsid w:val="00217E3B"/>
    <w:rsid w:val="00220E79"/>
    <w:rsid w:val="00220FE9"/>
    <w:rsid w:val="00221593"/>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3FA7"/>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67A"/>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420"/>
    <w:rsid w:val="00281CDF"/>
    <w:rsid w:val="00281E5E"/>
    <w:rsid w:val="002827E6"/>
    <w:rsid w:val="00282FD0"/>
    <w:rsid w:val="00283317"/>
    <w:rsid w:val="002835AA"/>
    <w:rsid w:val="00283C97"/>
    <w:rsid w:val="00283D80"/>
    <w:rsid w:val="00284F1B"/>
    <w:rsid w:val="00285CA4"/>
    <w:rsid w:val="00286025"/>
    <w:rsid w:val="0028760C"/>
    <w:rsid w:val="0029028A"/>
    <w:rsid w:val="00290F2E"/>
    <w:rsid w:val="002911FE"/>
    <w:rsid w:val="00291CB2"/>
    <w:rsid w:val="00291FD0"/>
    <w:rsid w:val="0029297E"/>
    <w:rsid w:val="0029361F"/>
    <w:rsid w:val="00293B45"/>
    <w:rsid w:val="00293BE5"/>
    <w:rsid w:val="00293FD1"/>
    <w:rsid w:val="0029432E"/>
    <w:rsid w:val="00294427"/>
    <w:rsid w:val="002949B7"/>
    <w:rsid w:val="00295929"/>
    <w:rsid w:val="00295C7D"/>
    <w:rsid w:val="002961E8"/>
    <w:rsid w:val="002965E5"/>
    <w:rsid w:val="00296A90"/>
    <w:rsid w:val="0029717A"/>
    <w:rsid w:val="002A13F6"/>
    <w:rsid w:val="002A1A46"/>
    <w:rsid w:val="002A221F"/>
    <w:rsid w:val="002A2329"/>
    <w:rsid w:val="002A2542"/>
    <w:rsid w:val="002A28DF"/>
    <w:rsid w:val="002A2F10"/>
    <w:rsid w:val="002A3665"/>
    <w:rsid w:val="002A4CC5"/>
    <w:rsid w:val="002A5270"/>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0AF"/>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59F0"/>
    <w:rsid w:val="002D62E7"/>
    <w:rsid w:val="002D642F"/>
    <w:rsid w:val="002D6795"/>
    <w:rsid w:val="002D69A3"/>
    <w:rsid w:val="002D73AD"/>
    <w:rsid w:val="002D74E1"/>
    <w:rsid w:val="002D7706"/>
    <w:rsid w:val="002E0127"/>
    <w:rsid w:val="002E0CD8"/>
    <w:rsid w:val="002E1947"/>
    <w:rsid w:val="002E1FB8"/>
    <w:rsid w:val="002E2527"/>
    <w:rsid w:val="002E3263"/>
    <w:rsid w:val="002E4394"/>
    <w:rsid w:val="002E446E"/>
    <w:rsid w:val="002E49D5"/>
    <w:rsid w:val="002E4C47"/>
    <w:rsid w:val="002E4FC1"/>
    <w:rsid w:val="002E5D77"/>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20"/>
    <w:rsid w:val="002F4C2A"/>
    <w:rsid w:val="002F4C4B"/>
    <w:rsid w:val="002F4CA0"/>
    <w:rsid w:val="002F4EA5"/>
    <w:rsid w:val="002F5536"/>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5F16"/>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C43"/>
    <w:rsid w:val="00320094"/>
    <w:rsid w:val="0032023E"/>
    <w:rsid w:val="003206B8"/>
    <w:rsid w:val="0032073E"/>
    <w:rsid w:val="00320EDC"/>
    <w:rsid w:val="003213C1"/>
    <w:rsid w:val="003217A4"/>
    <w:rsid w:val="003217B3"/>
    <w:rsid w:val="00321EB5"/>
    <w:rsid w:val="0032224E"/>
    <w:rsid w:val="003223FB"/>
    <w:rsid w:val="0032259E"/>
    <w:rsid w:val="00322803"/>
    <w:rsid w:val="00322D1A"/>
    <w:rsid w:val="00323852"/>
    <w:rsid w:val="003244FF"/>
    <w:rsid w:val="00324D18"/>
    <w:rsid w:val="003253B0"/>
    <w:rsid w:val="00325A4D"/>
    <w:rsid w:val="00325E51"/>
    <w:rsid w:val="00326FB0"/>
    <w:rsid w:val="00327557"/>
    <w:rsid w:val="00327974"/>
    <w:rsid w:val="0033001A"/>
    <w:rsid w:val="0033070C"/>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1364"/>
    <w:rsid w:val="003424A8"/>
    <w:rsid w:val="00342576"/>
    <w:rsid w:val="0034279E"/>
    <w:rsid w:val="00342C13"/>
    <w:rsid w:val="00343F72"/>
    <w:rsid w:val="00344F85"/>
    <w:rsid w:val="003450AE"/>
    <w:rsid w:val="003455D3"/>
    <w:rsid w:val="0034690F"/>
    <w:rsid w:val="00346937"/>
    <w:rsid w:val="00347FF3"/>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1B4E"/>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425"/>
    <w:rsid w:val="00385865"/>
    <w:rsid w:val="00387CAF"/>
    <w:rsid w:val="0039077F"/>
    <w:rsid w:val="00390847"/>
    <w:rsid w:val="0039142B"/>
    <w:rsid w:val="00391517"/>
    <w:rsid w:val="0039154A"/>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91F"/>
    <w:rsid w:val="00396A36"/>
    <w:rsid w:val="003971DB"/>
    <w:rsid w:val="00397763"/>
    <w:rsid w:val="00397BC7"/>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B7AC2"/>
    <w:rsid w:val="003B7F59"/>
    <w:rsid w:val="003C02F2"/>
    <w:rsid w:val="003C1137"/>
    <w:rsid w:val="003C1506"/>
    <w:rsid w:val="003C186E"/>
    <w:rsid w:val="003C18C7"/>
    <w:rsid w:val="003C1B6B"/>
    <w:rsid w:val="003C1CCF"/>
    <w:rsid w:val="003C1EAE"/>
    <w:rsid w:val="003C21E2"/>
    <w:rsid w:val="003C2736"/>
    <w:rsid w:val="003C286B"/>
    <w:rsid w:val="003C2DDC"/>
    <w:rsid w:val="003C3584"/>
    <w:rsid w:val="003C3B32"/>
    <w:rsid w:val="003C3C93"/>
    <w:rsid w:val="003C433A"/>
    <w:rsid w:val="003C51F7"/>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6E3C"/>
    <w:rsid w:val="003D76C1"/>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89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C6E"/>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7C9"/>
    <w:rsid w:val="00414933"/>
    <w:rsid w:val="00414ADA"/>
    <w:rsid w:val="00414FC2"/>
    <w:rsid w:val="004154F5"/>
    <w:rsid w:val="00415778"/>
    <w:rsid w:val="00415DAA"/>
    <w:rsid w:val="004165BF"/>
    <w:rsid w:val="00417328"/>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1115"/>
    <w:rsid w:val="0044238A"/>
    <w:rsid w:val="00442DA3"/>
    <w:rsid w:val="00442E2F"/>
    <w:rsid w:val="00442F14"/>
    <w:rsid w:val="00443070"/>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6D6E"/>
    <w:rsid w:val="0045740E"/>
    <w:rsid w:val="00460B6F"/>
    <w:rsid w:val="00460C33"/>
    <w:rsid w:val="00460D1E"/>
    <w:rsid w:val="00461C67"/>
    <w:rsid w:val="0046221B"/>
    <w:rsid w:val="00462378"/>
    <w:rsid w:val="004623F0"/>
    <w:rsid w:val="0046265F"/>
    <w:rsid w:val="004638AA"/>
    <w:rsid w:val="00463D88"/>
    <w:rsid w:val="004642DA"/>
    <w:rsid w:val="00464628"/>
    <w:rsid w:val="00464660"/>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5F7"/>
    <w:rsid w:val="0048064D"/>
    <w:rsid w:val="00480D2C"/>
    <w:rsid w:val="00480F8D"/>
    <w:rsid w:val="00481E92"/>
    <w:rsid w:val="00481EF0"/>
    <w:rsid w:val="004824AC"/>
    <w:rsid w:val="00482516"/>
    <w:rsid w:val="004826C6"/>
    <w:rsid w:val="004829DF"/>
    <w:rsid w:val="00482FC7"/>
    <w:rsid w:val="004842CB"/>
    <w:rsid w:val="00484952"/>
    <w:rsid w:val="004850F5"/>
    <w:rsid w:val="00486C0B"/>
    <w:rsid w:val="004876B0"/>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3CD8"/>
    <w:rsid w:val="004B435B"/>
    <w:rsid w:val="004B457F"/>
    <w:rsid w:val="004B4C79"/>
    <w:rsid w:val="004B5157"/>
    <w:rsid w:val="004B5493"/>
    <w:rsid w:val="004B6738"/>
    <w:rsid w:val="004B7E8C"/>
    <w:rsid w:val="004C072F"/>
    <w:rsid w:val="004C0BEA"/>
    <w:rsid w:val="004C119A"/>
    <w:rsid w:val="004C17B1"/>
    <w:rsid w:val="004C18FB"/>
    <w:rsid w:val="004C19DF"/>
    <w:rsid w:val="004C19F0"/>
    <w:rsid w:val="004C1BE1"/>
    <w:rsid w:val="004C1BF9"/>
    <w:rsid w:val="004C219C"/>
    <w:rsid w:val="004C23A2"/>
    <w:rsid w:val="004C24EA"/>
    <w:rsid w:val="004C3064"/>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1A2"/>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B39"/>
    <w:rsid w:val="004F7F31"/>
    <w:rsid w:val="004F7FAE"/>
    <w:rsid w:val="00502460"/>
    <w:rsid w:val="005026FA"/>
    <w:rsid w:val="00502C5E"/>
    <w:rsid w:val="00502D6C"/>
    <w:rsid w:val="00502F63"/>
    <w:rsid w:val="005036CF"/>
    <w:rsid w:val="00503944"/>
    <w:rsid w:val="00503C8A"/>
    <w:rsid w:val="0050466C"/>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1434"/>
    <w:rsid w:val="00521F98"/>
    <w:rsid w:val="00522B04"/>
    <w:rsid w:val="00522CCB"/>
    <w:rsid w:val="005231E0"/>
    <w:rsid w:val="005240ED"/>
    <w:rsid w:val="00524C0D"/>
    <w:rsid w:val="00524D2E"/>
    <w:rsid w:val="00524DE5"/>
    <w:rsid w:val="00524F26"/>
    <w:rsid w:val="00525F93"/>
    <w:rsid w:val="00527214"/>
    <w:rsid w:val="005277E0"/>
    <w:rsid w:val="00527E9F"/>
    <w:rsid w:val="0053005D"/>
    <w:rsid w:val="0053054C"/>
    <w:rsid w:val="00530703"/>
    <w:rsid w:val="00530C7C"/>
    <w:rsid w:val="00530EB9"/>
    <w:rsid w:val="00531A7F"/>
    <w:rsid w:val="00532A87"/>
    <w:rsid w:val="00533B2A"/>
    <w:rsid w:val="00534E84"/>
    <w:rsid w:val="00534EFD"/>
    <w:rsid w:val="00536357"/>
    <w:rsid w:val="0053722B"/>
    <w:rsid w:val="00537A85"/>
    <w:rsid w:val="00537E4B"/>
    <w:rsid w:val="0054022E"/>
    <w:rsid w:val="00540789"/>
    <w:rsid w:val="005415A5"/>
    <w:rsid w:val="00541666"/>
    <w:rsid w:val="00542803"/>
    <w:rsid w:val="00542D9A"/>
    <w:rsid w:val="00542F7E"/>
    <w:rsid w:val="0054317A"/>
    <w:rsid w:val="005431E0"/>
    <w:rsid w:val="005432AA"/>
    <w:rsid w:val="00543D66"/>
    <w:rsid w:val="00544063"/>
    <w:rsid w:val="0054468E"/>
    <w:rsid w:val="0054475B"/>
    <w:rsid w:val="00544865"/>
    <w:rsid w:val="005448C5"/>
    <w:rsid w:val="005449C1"/>
    <w:rsid w:val="005451FF"/>
    <w:rsid w:val="00545A0D"/>
    <w:rsid w:val="00545D95"/>
    <w:rsid w:val="005512CA"/>
    <w:rsid w:val="00551701"/>
    <w:rsid w:val="0055308D"/>
    <w:rsid w:val="00553212"/>
    <w:rsid w:val="00553431"/>
    <w:rsid w:val="00554201"/>
    <w:rsid w:val="00555E12"/>
    <w:rsid w:val="00555E1A"/>
    <w:rsid w:val="005561F0"/>
    <w:rsid w:val="00556407"/>
    <w:rsid w:val="005566CD"/>
    <w:rsid w:val="00557039"/>
    <w:rsid w:val="00557293"/>
    <w:rsid w:val="005578C7"/>
    <w:rsid w:val="00557C8E"/>
    <w:rsid w:val="00557CA1"/>
    <w:rsid w:val="00560191"/>
    <w:rsid w:val="00560CC8"/>
    <w:rsid w:val="005617AE"/>
    <w:rsid w:val="00562B14"/>
    <w:rsid w:val="00562CA5"/>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569B"/>
    <w:rsid w:val="005764A6"/>
    <w:rsid w:val="00576949"/>
    <w:rsid w:val="00577A89"/>
    <w:rsid w:val="005804E2"/>
    <w:rsid w:val="005812D6"/>
    <w:rsid w:val="005813EE"/>
    <w:rsid w:val="00581462"/>
    <w:rsid w:val="00581648"/>
    <w:rsid w:val="00581B0B"/>
    <w:rsid w:val="00582A85"/>
    <w:rsid w:val="0058308F"/>
    <w:rsid w:val="0058364E"/>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1D33"/>
    <w:rsid w:val="005923B5"/>
    <w:rsid w:val="005924E8"/>
    <w:rsid w:val="00592623"/>
    <w:rsid w:val="00592F8B"/>
    <w:rsid w:val="00593196"/>
    <w:rsid w:val="00593225"/>
    <w:rsid w:val="00593AAC"/>
    <w:rsid w:val="005942EA"/>
    <w:rsid w:val="0059475C"/>
    <w:rsid w:val="00594B51"/>
    <w:rsid w:val="0059518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7C1"/>
    <w:rsid w:val="005A3B06"/>
    <w:rsid w:val="005A3E34"/>
    <w:rsid w:val="005A3EF1"/>
    <w:rsid w:val="005A3FA5"/>
    <w:rsid w:val="005A4171"/>
    <w:rsid w:val="005A4352"/>
    <w:rsid w:val="005A4726"/>
    <w:rsid w:val="005A48BF"/>
    <w:rsid w:val="005A5194"/>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0A2"/>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14A"/>
    <w:rsid w:val="005D3611"/>
    <w:rsid w:val="005D3C24"/>
    <w:rsid w:val="005D3D3B"/>
    <w:rsid w:val="005D3FCC"/>
    <w:rsid w:val="005D55A6"/>
    <w:rsid w:val="005D5A2B"/>
    <w:rsid w:val="005D6504"/>
    <w:rsid w:val="005D6D10"/>
    <w:rsid w:val="005D7103"/>
    <w:rsid w:val="005E0075"/>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005"/>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EC4"/>
    <w:rsid w:val="00603FE6"/>
    <w:rsid w:val="00604312"/>
    <w:rsid w:val="006049E9"/>
    <w:rsid w:val="00604D93"/>
    <w:rsid w:val="006053A2"/>
    <w:rsid w:val="006056BD"/>
    <w:rsid w:val="006059DE"/>
    <w:rsid w:val="00605AD0"/>
    <w:rsid w:val="0060651A"/>
    <w:rsid w:val="00606540"/>
    <w:rsid w:val="00606584"/>
    <w:rsid w:val="00606FB0"/>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174F9"/>
    <w:rsid w:val="00620053"/>
    <w:rsid w:val="006206B7"/>
    <w:rsid w:val="00620B0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6F7"/>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152"/>
    <w:rsid w:val="00647218"/>
    <w:rsid w:val="006504BD"/>
    <w:rsid w:val="00650791"/>
    <w:rsid w:val="00650ACC"/>
    <w:rsid w:val="00650BF1"/>
    <w:rsid w:val="0065129A"/>
    <w:rsid w:val="0065168E"/>
    <w:rsid w:val="00651CC8"/>
    <w:rsid w:val="00651D4F"/>
    <w:rsid w:val="00654C13"/>
    <w:rsid w:val="00654D07"/>
    <w:rsid w:val="00654EA5"/>
    <w:rsid w:val="006556D9"/>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6C"/>
    <w:rsid w:val="00662BBA"/>
    <w:rsid w:val="00662F8E"/>
    <w:rsid w:val="00663C88"/>
    <w:rsid w:val="00664756"/>
    <w:rsid w:val="006648DC"/>
    <w:rsid w:val="00665A22"/>
    <w:rsid w:val="00665B9F"/>
    <w:rsid w:val="00666B61"/>
    <w:rsid w:val="00667008"/>
    <w:rsid w:val="006678AE"/>
    <w:rsid w:val="00667EBC"/>
    <w:rsid w:val="00670DBA"/>
    <w:rsid w:val="006710F9"/>
    <w:rsid w:val="00671341"/>
    <w:rsid w:val="00671B0A"/>
    <w:rsid w:val="006726B6"/>
    <w:rsid w:val="00673490"/>
    <w:rsid w:val="0067383D"/>
    <w:rsid w:val="00673C6A"/>
    <w:rsid w:val="00674CE5"/>
    <w:rsid w:val="0067503F"/>
    <w:rsid w:val="006753AA"/>
    <w:rsid w:val="00675FD4"/>
    <w:rsid w:val="006767B9"/>
    <w:rsid w:val="00676B5F"/>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6AD0"/>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4F27"/>
    <w:rsid w:val="0069550F"/>
    <w:rsid w:val="0069652B"/>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3CA0"/>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452"/>
    <w:rsid w:val="006C567F"/>
    <w:rsid w:val="006C5895"/>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6DA2"/>
    <w:rsid w:val="006D72A2"/>
    <w:rsid w:val="006D7BE6"/>
    <w:rsid w:val="006D7E7B"/>
    <w:rsid w:val="006E04CA"/>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1EB"/>
    <w:rsid w:val="006F17F8"/>
    <w:rsid w:val="006F21C5"/>
    <w:rsid w:val="006F32A2"/>
    <w:rsid w:val="006F378F"/>
    <w:rsid w:val="006F39E7"/>
    <w:rsid w:val="006F3CEC"/>
    <w:rsid w:val="006F400D"/>
    <w:rsid w:val="006F4078"/>
    <w:rsid w:val="006F4520"/>
    <w:rsid w:val="006F45E0"/>
    <w:rsid w:val="006F5F5E"/>
    <w:rsid w:val="006F5F7A"/>
    <w:rsid w:val="006F64A1"/>
    <w:rsid w:val="006F6D27"/>
    <w:rsid w:val="006F6FA7"/>
    <w:rsid w:val="006F751F"/>
    <w:rsid w:val="00700171"/>
    <w:rsid w:val="007005F5"/>
    <w:rsid w:val="007007C8"/>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51AB"/>
    <w:rsid w:val="00705547"/>
    <w:rsid w:val="00705ADF"/>
    <w:rsid w:val="00705DB1"/>
    <w:rsid w:val="00706A74"/>
    <w:rsid w:val="00707082"/>
    <w:rsid w:val="0070750D"/>
    <w:rsid w:val="00707E68"/>
    <w:rsid w:val="00707F74"/>
    <w:rsid w:val="00712E0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338"/>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9ED"/>
    <w:rsid w:val="00733F25"/>
    <w:rsid w:val="00734060"/>
    <w:rsid w:val="007342F6"/>
    <w:rsid w:val="0073497F"/>
    <w:rsid w:val="00734DE9"/>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DD0"/>
    <w:rsid w:val="00745472"/>
    <w:rsid w:val="00745D54"/>
    <w:rsid w:val="0074617B"/>
    <w:rsid w:val="007466D3"/>
    <w:rsid w:val="00746701"/>
    <w:rsid w:val="00746AFF"/>
    <w:rsid w:val="007472BF"/>
    <w:rsid w:val="00747886"/>
    <w:rsid w:val="007508A5"/>
    <w:rsid w:val="00750DD3"/>
    <w:rsid w:val="0075111E"/>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9B"/>
    <w:rsid w:val="00775AE3"/>
    <w:rsid w:val="0077693C"/>
    <w:rsid w:val="00776BE2"/>
    <w:rsid w:val="007773E2"/>
    <w:rsid w:val="00777967"/>
    <w:rsid w:val="00777C7C"/>
    <w:rsid w:val="00777D08"/>
    <w:rsid w:val="00777EE8"/>
    <w:rsid w:val="00780838"/>
    <w:rsid w:val="00780941"/>
    <w:rsid w:val="007813D9"/>
    <w:rsid w:val="007814C8"/>
    <w:rsid w:val="007815E0"/>
    <w:rsid w:val="00781DA3"/>
    <w:rsid w:val="00782A45"/>
    <w:rsid w:val="00782B0F"/>
    <w:rsid w:val="00782B2D"/>
    <w:rsid w:val="00782C5B"/>
    <w:rsid w:val="00782FA0"/>
    <w:rsid w:val="0078473E"/>
    <w:rsid w:val="00784B5F"/>
    <w:rsid w:val="0078505F"/>
    <w:rsid w:val="00786447"/>
    <w:rsid w:val="007864C4"/>
    <w:rsid w:val="007869E2"/>
    <w:rsid w:val="00786EEB"/>
    <w:rsid w:val="00787016"/>
    <w:rsid w:val="00787225"/>
    <w:rsid w:val="00787F1E"/>
    <w:rsid w:val="00787F28"/>
    <w:rsid w:val="00790416"/>
    <w:rsid w:val="00790A3F"/>
    <w:rsid w:val="00790DB8"/>
    <w:rsid w:val="007912AE"/>
    <w:rsid w:val="007920AD"/>
    <w:rsid w:val="007924AB"/>
    <w:rsid w:val="0079268C"/>
    <w:rsid w:val="0079331F"/>
    <w:rsid w:val="007934A1"/>
    <w:rsid w:val="00794176"/>
    <w:rsid w:val="0079488F"/>
    <w:rsid w:val="00795926"/>
    <w:rsid w:val="00795B64"/>
    <w:rsid w:val="00795F7C"/>
    <w:rsid w:val="00795F96"/>
    <w:rsid w:val="007975F4"/>
    <w:rsid w:val="00797B97"/>
    <w:rsid w:val="007A0274"/>
    <w:rsid w:val="007A02FF"/>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643C"/>
    <w:rsid w:val="007A71FF"/>
    <w:rsid w:val="007A7402"/>
    <w:rsid w:val="007A7437"/>
    <w:rsid w:val="007A7889"/>
    <w:rsid w:val="007A7E22"/>
    <w:rsid w:val="007B03BD"/>
    <w:rsid w:val="007B0C56"/>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2A8"/>
    <w:rsid w:val="007C4291"/>
    <w:rsid w:val="007C45C9"/>
    <w:rsid w:val="007C494F"/>
    <w:rsid w:val="007C4D21"/>
    <w:rsid w:val="007C5755"/>
    <w:rsid w:val="007C5C9D"/>
    <w:rsid w:val="007C6001"/>
    <w:rsid w:val="007C6017"/>
    <w:rsid w:val="007C6668"/>
    <w:rsid w:val="007C6D81"/>
    <w:rsid w:val="007C6E99"/>
    <w:rsid w:val="007C70E1"/>
    <w:rsid w:val="007C7340"/>
    <w:rsid w:val="007C7668"/>
    <w:rsid w:val="007C789B"/>
    <w:rsid w:val="007C7914"/>
    <w:rsid w:val="007D02AA"/>
    <w:rsid w:val="007D0A8B"/>
    <w:rsid w:val="007D0AC8"/>
    <w:rsid w:val="007D0C86"/>
    <w:rsid w:val="007D0E8D"/>
    <w:rsid w:val="007D16E8"/>
    <w:rsid w:val="007D1D9D"/>
    <w:rsid w:val="007D1E49"/>
    <w:rsid w:val="007D2995"/>
    <w:rsid w:val="007D4490"/>
    <w:rsid w:val="007D4866"/>
    <w:rsid w:val="007D4D1F"/>
    <w:rsid w:val="007D5FEC"/>
    <w:rsid w:val="007D68C9"/>
    <w:rsid w:val="007D70AE"/>
    <w:rsid w:val="007D76AB"/>
    <w:rsid w:val="007D76AD"/>
    <w:rsid w:val="007D77E7"/>
    <w:rsid w:val="007E0488"/>
    <w:rsid w:val="007E0E33"/>
    <w:rsid w:val="007E0FFC"/>
    <w:rsid w:val="007E15F2"/>
    <w:rsid w:val="007E21C4"/>
    <w:rsid w:val="007E2B06"/>
    <w:rsid w:val="007E30D6"/>
    <w:rsid w:val="007E452C"/>
    <w:rsid w:val="007E495B"/>
    <w:rsid w:val="007E4E61"/>
    <w:rsid w:val="007E5601"/>
    <w:rsid w:val="007E617A"/>
    <w:rsid w:val="007E7025"/>
    <w:rsid w:val="007E7081"/>
    <w:rsid w:val="007E7147"/>
    <w:rsid w:val="007E7794"/>
    <w:rsid w:val="007E7F23"/>
    <w:rsid w:val="007F10B9"/>
    <w:rsid w:val="007F11B9"/>
    <w:rsid w:val="007F1B4F"/>
    <w:rsid w:val="007F22A6"/>
    <w:rsid w:val="007F27D4"/>
    <w:rsid w:val="007F2894"/>
    <w:rsid w:val="007F2C67"/>
    <w:rsid w:val="007F2DC5"/>
    <w:rsid w:val="007F48E7"/>
    <w:rsid w:val="007F6467"/>
    <w:rsid w:val="007F669D"/>
    <w:rsid w:val="007F6BFC"/>
    <w:rsid w:val="00800619"/>
    <w:rsid w:val="00800E31"/>
    <w:rsid w:val="00801EA3"/>
    <w:rsid w:val="00802A22"/>
    <w:rsid w:val="00802B65"/>
    <w:rsid w:val="00803372"/>
    <w:rsid w:val="00803495"/>
    <w:rsid w:val="00803FCE"/>
    <w:rsid w:val="00804E35"/>
    <w:rsid w:val="00805273"/>
    <w:rsid w:val="00805B7D"/>
    <w:rsid w:val="008061CE"/>
    <w:rsid w:val="00806543"/>
    <w:rsid w:val="00806E74"/>
    <w:rsid w:val="00807319"/>
    <w:rsid w:val="0081037E"/>
    <w:rsid w:val="0081042E"/>
    <w:rsid w:val="00810851"/>
    <w:rsid w:val="00811022"/>
    <w:rsid w:val="00811256"/>
    <w:rsid w:val="00811515"/>
    <w:rsid w:val="00812B89"/>
    <w:rsid w:val="00812E51"/>
    <w:rsid w:val="008144BF"/>
    <w:rsid w:val="0081450E"/>
    <w:rsid w:val="00815145"/>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3E39"/>
    <w:rsid w:val="00824EA3"/>
    <w:rsid w:val="00825EAC"/>
    <w:rsid w:val="008268DC"/>
    <w:rsid w:val="00826C46"/>
    <w:rsid w:val="00827D97"/>
    <w:rsid w:val="00830007"/>
    <w:rsid w:val="00830477"/>
    <w:rsid w:val="008306E1"/>
    <w:rsid w:val="008309A4"/>
    <w:rsid w:val="0083130B"/>
    <w:rsid w:val="00831434"/>
    <w:rsid w:val="00831BA9"/>
    <w:rsid w:val="0083251E"/>
    <w:rsid w:val="008328B4"/>
    <w:rsid w:val="008331D9"/>
    <w:rsid w:val="00833613"/>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2CFA"/>
    <w:rsid w:val="00843388"/>
    <w:rsid w:val="00843668"/>
    <w:rsid w:val="0084428E"/>
    <w:rsid w:val="008443C2"/>
    <w:rsid w:val="008449D2"/>
    <w:rsid w:val="00844DB4"/>
    <w:rsid w:val="0084631E"/>
    <w:rsid w:val="008467C9"/>
    <w:rsid w:val="00847435"/>
    <w:rsid w:val="00847BE8"/>
    <w:rsid w:val="00847D60"/>
    <w:rsid w:val="0085033C"/>
    <w:rsid w:val="008503CA"/>
    <w:rsid w:val="00850A27"/>
    <w:rsid w:val="00851B81"/>
    <w:rsid w:val="00852EE6"/>
    <w:rsid w:val="00852F30"/>
    <w:rsid w:val="00853C27"/>
    <w:rsid w:val="0085434F"/>
    <w:rsid w:val="0085485E"/>
    <w:rsid w:val="0085492E"/>
    <w:rsid w:val="00854C8F"/>
    <w:rsid w:val="00854EE4"/>
    <w:rsid w:val="0085596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6E"/>
    <w:rsid w:val="0087449A"/>
    <w:rsid w:val="008745D1"/>
    <w:rsid w:val="0087467B"/>
    <w:rsid w:val="00874AB0"/>
    <w:rsid w:val="008759DC"/>
    <w:rsid w:val="00875EA1"/>
    <w:rsid w:val="00875F43"/>
    <w:rsid w:val="008767BB"/>
    <w:rsid w:val="00876C35"/>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AF"/>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3F36"/>
    <w:rsid w:val="008D47D9"/>
    <w:rsid w:val="008D4DB1"/>
    <w:rsid w:val="008D5431"/>
    <w:rsid w:val="008D5560"/>
    <w:rsid w:val="008D56AB"/>
    <w:rsid w:val="008D6002"/>
    <w:rsid w:val="008D615F"/>
    <w:rsid w:val="008D6625"/>
    <w:rsid w:val="008D6ABD"/>
    <w:rsid w:val="008D6BAD"/>
    <w:rsid w:val="008D6D56"/>
    <w:rsid w:val="008D6E22"/>
    <w:rsid w:val="008D7C12"/>
    <w:rsid w:val="008E0015"/>
    <w:rsid w:val="008E0199"/>
    <w:rsid w:val="008E0B20"/>
    <w:rsid w:val="008E110B"/>
    <w:rsid w:val="008E1186"/>
    <w:rsid w:val="008E15F7"/>
    <w:rsid w:val="008E2127"/>
    <w:rsid w:val="008E2483"/>
    <w:rsid w:val="008E2AB0"/>
    <w:rsid w:val="008E2CB2"/>
    <w:rsid w:val="008E2EB8"/>
    <w:rsid w:val="008E44C8"/>
    <w:rsid w:val="008E44F1"/>
    <w:rsid w:val="008E495B"/>
    <w:rsid w:val="008E4AE6"/>
    <w:rsid w:val="008E55BF"/>
    <w:rsid w:val="008E562C"/>
    <w:rsid w:val="008E56E6"/>
    <w:rsid w:val="008E5998"/>
    <w:rsid w:val="008E6417"/>
    <w:rsid w:val="008E66DB"/>
    <w:rsid w:val="008E717D"/>
    <w:rsid w:val="008E7800"/>
    <w:rsid w:val="008E7C91"/>
    <w:rsid w:val="008E7EE8"/>
    <w:rsid w:val="008F0567"/>
    <w:rsid w:val="008F05DB"/>
    <w:rsid w:val="008F0639"/>
    <w:rsid w:val="008F0FBE"/>
    <w:rsid w:val="008F0FE5"/>
    <w:rsid w:val="008F1152"/>
    <w:rsid w:val="008F19DD"/>
    <w:rsid w:val="008F2786"/>
    <w:rsid w:val="008F2BF9"/>
    <w:rsid w:val="008F3259"/>
    <w:rsid w:val="008F3D2B"/>
    <w:rsid w:val="008F40DC"/>
    <w:rsid w:val="008F41BB"/>
    <w:rsid w:val="008F4FF4"/>
    <w:rsid w:val="008F5256"/>
    <w:rsid w:val="008F6FA4"/>
    <w:rsid w:val="0090020F"/>
    <w:rsid w:val="009009CF"/>
    <w:rsid w:val="00900CAB"/>
    <w:rsid w:val="00900E3F"/>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64F"/>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9A5"/>
    <w:rsid w:val="00956ACC"/>
    <w:rsid w:val="009577DB"/>
    <w:rsid w:val="009603DB"/>
    <w:rsid w:val="0096066C"/>
    <w:rsid w:val="00960799"/>
    <w:rsid w:val="00960881"/>
    <w:rsid w:val="009608F2"/>
    <w:rsid w:val="00960C65"/>
    <w:rsid w:val="009616E7"/>
    <w:rsid w:val="009628E0"/>
    <w:rsid w:val="00962CAC"/>
    <w:rsid w:val="00963006"/>
    <w:rsid w:val="009630C5"/>
    <w:rsid w:val="00963629"/>
    <w:rsid w:val="00963F00"/>
    <w:rsid w:val="00963F65"/>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5B98"/>
    <w:rsid w:val="0097609C"/>
    <w:rsid w:val="009761EC"/>
    <w:rsid w:val="0097669C"/>
    <w:rsid w:val="009767AF"/>
    <w:rsid w:val="009769EB"/>
    <w:rsid w:val="00976D48"/>
    <w:rsid w:val="00977BF7"/>
    <w:rsid w:val="009808DF"/>
    <w:rsid w:val="00980ED5"/>
    <w:rsid w:val="0098135F"/>
    <w:rsid w:val="0098207F"/>
    <w:rsid w:val="009822D4"/>
    <w:rsid w:val="00982DFD"/>
    <w:rsid w:val="0098359D"/>
    <w:rsid w:val="0098379A"/>
    <w:rsid w:val="00983D13"/>
    <w:rsid w:val="00983FA6"/>
    <w:rsid w:val="009851C9"/>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D3A"/>
    <w:rsid w:val="00993EBB"/>
    <w:rsid w:val="00993EE5"/>
    <w:rsid w:val="009942F3"/>
    <w:rsid w:val="0099554E"/>
    <w:rsid w:val="009959A2"/>
    <w:rsid w:val="00995C82"/>
    <w:rsid w:val="009962AE"/>
    <w:rsid w:val="00996C2F"/>
    <w:rsid w:val="0099737A"/>
    <w:rsid w:val="00997C38"/>
    <w:rsid w:val="00997E79"/>
    <w:rsid w:val="009A0FD7"/>
    <w:rsid w:val="009A1D6A"/>
    <w:rsid w:val="009A3560"/>
    <w:rsid w:val="009A4939"/>
    <w:rsid w:val="009A49C4"/>
    <w:rsid w:val="009A5A5D"/>
    <w:rsid w:val="009A5D4A"/>
    <w:rsid w:val="009A660A"/>
    <w:rsid w:val="009A6CE5"/>
    <w:rsid w:val="009A6D56"/>
    <w:rsid w:val="009A6F5B"/>
    <w:rsid w:val="009A6F7C"/>
    <w:rsid w:val="009A7049"/>
    <w:rsid w:val="009A7C9F"/>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1667"/>
    <w:rsid w:val="009D1C5A"/>
    <w:rsid w:val="009D1DA7"/>
    <w:rsid w:val="009D2517"/>
    <w:rsid w:val="009D29EC"/>
    <w:rsid w:val="009D32C3"/>
    <w:rsid w:val="009D3605"/>
    <w:rsid w:val="009D37B4"/>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3764"/>
    <w:rsid w:val="009F3F2A"/>
    <w:rsid w:val="009F3F5E"/>
    <w:rsid w:val="009F4667"/>
    <w:rsid w:val="009F46DB"/>
    <w:rsid w:val="009F4EFB"/>
    <w:rsid w:val="009F62F9"/>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505"/>
    <w:rsid w:val="00A04BB6"/>
    <w:rsid w:val="00A05E43"/>
    <w:rsid w:val="00A074DE"/>
    <w:rsid w:val="00A079A9"/>
    <w:rsid w:val="00A10262"/>
    <w:rsid w:val="00A10DDB"/>
    <w:rsid w:val="00A10F29"/>
    <w:rsid w:val="00A1121E"/>
    <w:rsid w:val="00A11437"/>
    <w:rsid w:val="00A115E6"/>
    <w:rsid w:val="00A11A62"/>
    <w:rsid w:val="00A11F0A"/>
    <w:rsid w:val="00A12318"/>
    <w:rsid w:val="00A12426"/>
    <w:rsid w:val="00A1275C"/>
    <w:rsid w:val="00A12C68"/>
    <w:rsid w:val="00A12C74"/>
    <w:rsid w:val="00A12F44"/>
    <w:rsid w:val="00A131F1"/>
    <w:rsid w:val="00A13830"/>
    <w:rsid w:val="00A138BA"/>
    <w:rsid w:val="00A13CAA"/>
    <w:rsid w:val="00A13FF2"/>
    <w:rsid w:val="00A14448"/>
    <w:rsid w:val="00A145B8"/>
    <w:rsid w:val="00A14E4F"/>
    <w:rsid w:val="00A1521C"/>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12B"/>
    <w:rsid w:val="00A25649"/>
    <w:rsid w:val="00A2594D"/>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0A7"/>
    <w:rsid w:val="00A35233"/>
    <w:rsid w:val="00A3578B"/>
    <w:rsid w:val="00A35DCB"/>
    <w:rsid w:val="00A36044"/>
    <w:rsid w:val="00A36ABB"/>
    <w:rsid w:val="00A36BE7"/>
    <w:rsid w:val="00A37FAA"/>
    <w:rsid w:val="00A406FB"/>
    <w:rsid w:val="00A4151C"/>
    <w:rsid w:val="00A419F7"/>
    <w:rsid w:val="00A42006"/>
    <w:rsid w:val="00A42128"/>
    <w:rsid w:val="00A42156"/>
    <w:rsid w:val="00A429B0"/>
    <w:rsid w:val="00A4332D"/>
    <w:rsid w:val="00A43872"/>
    <w:rsid w:val="00A44289"/>
    <w:rsid w:val="00A44875"/>
    <w:rsid w:val="00A44BAF"/>
    <w:rsid w:val="00A455FC"/>
    <w:rsid w:val="00A459E6"/>
    <w:rsid w:val="00A45BE3"/>
    <w:rsid w:val="00A45C97"/>
    <w:rsid w:val="00A46122"/>
    <w:rsid w:val="00A46951"/>
    <w:rsid w:val="00A46C53"/>
    <w:rsid w:val="00A46F74"/>
    <w:rsid w:val="00A471CE"/>
    <w:rsid w:val="00A478F4"/>
    <w:rsid w:val="00A47FFA"/>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21"/>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66F81"/>
    <w:rsid w:val="00A67892"/>
    <w:rsid w:val="00A707FD"/>
    <w:rsid w:val="00A70B42"/>
    <w:rsid w:val="00A70C7B"/>
    <w:rsid w:val="00A7125C"/>
    <w:rsid w:val="00A717FD"/>
    <w:rsid w:val="00A71BFF"/>
    <w:rsid w:val="00A721A6"/>
    <w:rsid w:val="00A721FE"/>
    <w:rsid w:val="00A72522"/>
    <w:rsid w:val="00A72856"/>
    <w:rsid w:val="00A72BBB"/>
    <w:rsid w:val="00A72D54"/>
    <w:rsid w:val="00A73765"/>
    <w:rsid w:val="00A75E19"/>
    <w:rsid w:val="00A760D3"/>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4D"/>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67EA"/>
    <w:rsid w:val="00A968CF"/>
    <w:rsid w:val="00A969AD"/>
    <w:rsid w:val="00A96EAB"/>
    <w:rsid w:val="00AA010A"/>
    <w:rsid w:val="00AA1520"/>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383C"/>
    <w:rsid w:val="00AB4BF6"/>
    <w:rsid w:val="00AB6110"/>
    <w:rsid w:val="00AB6331"/>
    <w:rsid w:val="00AB716B"/>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D4B"/>
    <w:rsid w:val="00AD0E0E"/>
    <w:rsid w:val="00AD0F09"/>
    <w:rsid w:val="00AD0F0A"/>
    <w:rsid w:val="00AD10F9"/>
    <w:rsid w:val="00AD13A4"/>
    <w:rsid w:val="00AD1646"/>
    <w:rsid w:val="00AD1660"/>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1CD9"/>
    <w:rsid w:val="00AE209D"/>
    <w:rsid w:val="00AE388B"/>
    <w:rsid w:val="00AE3BCF"/>
    <w:rsid w:val="00AE3E74"/>
    <w:rsid w:val="00AE426C"/>
    <w:rsid w:val="00AE4517"/>
    <w:rsid w:val="00AE47BE"/>
    <w:rsid w:val="00AE496A"/>
    <w:rsid w:val="00AE4AF9"/>
    <w:rsid w:val="00AE50B4"/>
    <w:rsid w:val="00AE523E"/>
    <w:rsid w:val="00AE5764"/>
    <w:rsid w:val="00AE5E0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17B57"/>
    <w:rsid w:val="00B20FEA"/>
    <w:rsid w:val="00B211EE"/>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539"/>
    <w:rsid w:val="00B40661"/>
    <w:rsid w:val="00B4087C"/>
    <w:rsid w:val="00B41609"/>
    <w:rsid w:val="00B41AF6"/>
    <w:rsid w:val="00B425A2"/>
    <w:rsid w:val="00B42AAA"/>
    <w:rsid w:val="00B43329"/>
    <w:rsid w:val="00B43504"/>
    <w:rsid w:val="00B43A71"/>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393"/>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221E"/>
    <w:rsid w:val="00B835A8"/>
    <w:rsid w:val="00B84020"/>
    <w:rsid w:val="00B8434D"/>
    <w:rsid w:val="00B84949"/>
    <w:rsid w:val="00B84CBE"/>
    <w:rsid w:val="00B84F4E"/>
    <w:rsid w:val="00B85800"/>
    <w:rsid w:val="00B859F0"/>
    <w:rsid w:val="00B85BE7"/>
    <w:rsid w:val="00B865B7"/>
    <w:rsid w:val="00B86784"/>
    <w:rsid w:val="00B87389"/>
    <w:rsid w:val="00B875BB"/>
    <w:rsid w:val="00B87D51"/>
    <w:rsid w:val="00B904DE"/>
    <w:rsid w:val="00B905F0"/>
    <w:rsid w:val="00B90A61"/>
    <w:rsid w:val="00B91C1D"/>
    <w:rsid w:val="00B91CD6"/>
    <w:rsid w:val="00B921C4"/>
    <w:rsid w:val="00B93048"/>
    <w:rsid w:val="00B93906"/>
    <w:rsid w:val="00B939E3"/>
    <w:rsid w:val="00B93CF7"/>
    <w:rsid w:val="00B94362"/>
    <w:rsid w:val="00B9476D"/>
    <w:rsid w:val="00B94959"/>
    <w:rsid w:val="00B94B53"/>
    <w:rsid w:val="00B94E1E"/>
    <w:rsid w:val="00B94EB9"/>
    <w:rsid w:val="00B94EFA"/>
    <w:rsid w:val="00B952AD"/>
    <w:rsid w:val="00B959CE"/>
    <w:rsid w:val="00B95E04"/>
    <w:rsid w:val="00B968CD"/>
    <w:rsid w:val="00B975C0"/>
    <w:rsid w:val="00B97A73"/>
    <w:rsid w:val="00B97B01"/>
    <w:rsid w:val="00B97CBD"/>
    <w:rsid w:val="00BA0959"/>
    <w:rsid w:val="00BA0FE1"/>
    <w:rsid w:val="00BA118A"/>
    <w:rsid w:val="00BA17CD"/>
    <w:rsid w:val="00BA21CB"/>
    <w:rsid w:val="00BA247D"/>
    <w:rsid w:val="00BA2554"/>
    <w:rsid w:val="00BA27E0"/>
    <w:rsid w:val="00BA2A6A"/>
    <w:rsid w:val="00BA2E79"/>
    <w:rsid w:val="00BA306A"/>
    <w:rsid w:val="00BA3861"/>
    <w:rsid w:val="00BA4098"/>
    <w:rsid w:val="00BA45A0"/>
    <w:rsid w:val="00BA4D71"/>
    <w:rsid w:val="00BA53A8"/>
    <w:rsid w:val="00BA56E6"/>
    <w:rsid w:val="00BA6803"/>
    <w:rsid w:val="00BA6FB0"/>
    <w:rsid w:val="00BA78E7"/>
    <w:rsid w:val="00BA7C59"/>
    <w:rsid w:val="00BB0696"/>
    <w:rsid w:val="00BB118E"/>
    <w:rsid w:val="00BB1639"/>
    <w:rsid w:val="00BB1B9D"/>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07BF"/>
    <w:rsid w:val="00BC1305"/>
    <w:rsid w:val="00BC1AF6"/>
    <w:rsid w:val="00BC1C8F"/>
    <w:rsid w:val="00BC1E2B"/>
    <w:rsid w:val="00BC30AD"/>
    <w:rsid w:val="00BC31E6"/>
    <w:rsid w:val="00BC336D"/>
    <w:rsid w:val="00BC3D55"/>
    <w:rsid w:val="00BC5076"/>
    <w:rsid w:val="00BC5371"/>
    <w:rsid w:val="00BC5490"/>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98C"/>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6614"/>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879"/>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2602"/>
    <w:rsid w:val="00C14A7B"/>
    <w:rsid w:val="00C14C86"/>
    <w:rsid w:val="00C1571E"/>
    <w:rsid w:val="00C157F7"/>
    <w:rsid w:val="00C160B2"/>
    <w:rsid w:val="00C165C1"/>
    <w:rsid w:val="00C16737"/>
    <w:rsid w:val="00C16754"/>
    <w:rsid w:val="00C1677F"/>
    <w:rsid w:val="00C17FDD"/>
    <w:rsid w:val="00C20256"/>
    <w:rsid w:val="00C214C5"/>
    <w:rsid w:val="00C2159A"/>
    <w:rsid w:val="00C22282"/>
    <w:rsid w:val="00C22C08"/>
    <w:rsid w:val="00C237B0"/>
    <w:rsid w:val="00C24225"/>
    <w:rsid w:val="00C246B9"/>
    <w:rsid w:val="00C24FB9"/>
    <w:rsid w:val="00C262E3"/>
    <w:rsid w:val="00C27EBD"/>
    <w:rsid w:val="00C306A7"/>
    <w:rsid w:val="00C30834"/>
    <w:rsid w:val="00C308EB"/>
    <w:rsid w:val="00C30DE4"/>
    <w:rsid w:val="00C30E3C"/>
    <w:rsid w:val="00C30FB7"/>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6ACA"/>
    <w:rsid w:val="00C4724B"/>
    <w:rsid w:val="00C47E28"/>
    <w:rsid w:val="00C5022E"/>
    <w:rsid w:val="00C507E2"/>
    <w:rsid w:val="00C50991"/>
    <w:rsid w:val="00C511E1"/>
    <w:rsid w:val="00C512D5"/>
    <w:rsid w:val="00C515B0"/>
    <w:rsid w:val="00C51702"/>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EEC"/>
    <w:rsid w:val="00C61F53"/>
    <w:rsid w:val="00C6291D"/>
    <w:rsid w:val="00C62A05"/>
    <w:rsid w:val="00C62C6C"/>
    <w:rsid w:val="00C62D32"/>
    <w:rsid w:val="00C62ECB"/>
    <w:rsid w:val="00C62F81"/>
    <w:rsid w:val="00C632FE"/>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2BBC"/>
    <w:rsid w:val="00C73680"/>
    <w:rsid w:val="00C74562"/>
    <w:rsid w:val="00C74947"/>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0A9"/>
    <w:rsid w:val="00CB41D9"/>
    <w:rsid w:val="00CB41EA"/>
    <w:rsid w:val="00CB4352"/>
    <w:rsid w:val="00CB49C2"/>
    <w:rsid w:val="00CB4C5A"/>
    <w:rsid w:val="00CB6506"/>
    <w:rsid w:val="00CB6939"/>
    <w:rsid w:val="00CB6AEA"/>
    <w:rsid w:val="00CB6DB2"/>
    <w:rsid w:val="00CB6F78"/>
    <w:rsid w:val="00CB7BC5"/>
    <w:rsid w:val="00CC0848"/>
    <w:rsid w:val="00CC0D80"/>
    <w:rsid w:val="00CC125F"/>
    <w:rsid w:val="00CC15D9"/>
    <w:rsid w:val="00CC18AE"/>
    <w:rsid w:val="00CC18FB"/>
    <w:rsid w:val="00CC1F21"/>
    <w:rsid w:val="00CC22F1"/>
    <w:rsid w:val="00CC2DDC"/>
    <w:rsid w:val="00CC3F76"/>
    <w:rsid w:val="00CC3FB0"/>
    <w:rsid w:val="00CC4045"/>
    <w:rsid w:val="00CC4505"/>
    <w:rsid w:val="00CC450F"/>
    <w:rsid w:val="00CC482E"/>
    <w:rsid w:val="00CC4B01"/>
    <w:rsid w:val="00CC4DE3"/>
    <w:rsid w:val="00CC5352"/>
    <w:rsid w:val="00CC548A"/>
    <w:rsid w:val="00CC5A29"/>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0C4B"/>
    <w:rsid w:val="00CE0FE2"/>
    <w:rsid w:val="00CE1955"/>
    <w:rsid w:val="00CE1D42"/>
    <w:rsid w:val="00CE20E8"/>
    <w:rsid w:val="00CE35C8"/>
    <w:rsid w:val="00CE3A6C"/>
    <w:rsid w:val="00CE3C28"/>
    <w:rsid w:val="00CE5386"/>
    <w:rsid w:val="00CE7152"/>
    <w:rsid w:val="00CE7AD7"/>
    <w:rsid w:val="00CE7E8C"/>
    <w:rsid w:val="00CF0AA9"/>
    <w:rsid w:val="00CF10BD"/>
    <w:rsid w:val="00CF1C15"/>
    <w:rsid w:val="00CF2066"/>
    <w:rsid w:val="00CF2743"/>
    <w:rsid w:val="00CF3248"/>
    <w:rsid w:val="00CF3480"/>
    <w:rsid w:val="00CF4635"/>
    <w:rsid w:val="00CF55A0"/>
    <w:rsid w:val="00CF55A6"/>
    <w:rsid w:val="00CF5C8A"/>
    <w:rsid w:val="00CF5E61"/>
    <w:rsid w:val="00CF5FFB"/>
    <w:rsid w:val="00CF6579"/>
    <w:rsid w:val="00CF68A5"/>
    <w:rsid w:val="00CF6D89"/>
    <w:rsid w:val="00CF70BD"/>
    <w:rsid w:val="00CF7184"/>
    <w:rsid w:val="00D00465"/>
    <w:rsid w:val="00D00633"/>
    <w:rsid w:val="00D007BB"/>
    <w:rsid w:val="00D00875"/>
    <w:rsid w:val="00D012D1"/>
    <w:rsid w:val="00D032DD"/>
    <w:rsid w:val="00D037ED"/>
    <w:rsid w:val="00D03873"/>
    <w:rsid w:val="00D044D9"/>
    <w:rsid w:val="00D04C91"/>
    <w:rsid w:val="00D04E85"/>
    <w:rsid w:val="00D053C9"/>
    <w:rsid w:val="00D05C79"/>
    <w:rsid w:val="00D07451"/>
    <w:rsid w:val="00D078C3"/>
    <w:rsid w:val="00D07CFF"/>
    <w:rsid w:val="00D10145"/>
    <w:rsid w:val="00D10476"/>
    <w:rsid w:val="00D1087F"/>
    <w:rsid w:val="00D1113E"/>
    <w:rsid w:val="00D114B0"/>
    <w:rsid w:val="00D11A5B"/>
    <w:rsid w:val="00D11F11"/>
    <w:rsid w:val="00D1214D"/>
    <w:rsid w:val="00D126E4"/>
    <w:rsid w:val="00D1324E"/>
    <w:rsid w:val="00D1352C"/>
    <w:rsid w:val="00D13994"/>
    <w:rsid w:val="00D139B3"/>
    <w:rsid w:val="00D13B11"/>
    <w:rsid w:val="00D13BC4"/>
    <w:rsid w:val="00D14E9F"/>
    <w:rsid w:val="00D150C2"/>
    <w:rsid w:val="00D15164"/>
    <w:rsid w:val="00D1587E"/>
    <w:rsid w:val="00D15D45"/>
    <w:rsid w:val="00D15E3B"/>
    <w:rsid w:val="00D15F19"/>
    <w:rsid w:val="00D162FA"/>
    <w:rsid w:val="00D166F2"/>
    <w:rsid w:val="00D16962"/>
    <w:rsid w:val="00D169B1"/>
    <w:rsid w:val="00D169F4"/>
    <w:rsid w:val="00D17052"/>
    <w:rsid w:val="00D176F3"/>
    <w:rsid w:val="00D1783C"/>
    <w:rsid w:val="00D17CED"/>
    <w:rsid w:val="00D20F83"/>
    <w:rsid w:val="00D2114A"/>
    <w:rsid w:val="00D21246"/>
    <w:rsid w:val="00D21ABA"/>
    <w:rsid w:val="00D21AF5"/>
    <w:rsid w:val="00D23970"/>
    <w:rsid w:val="00D24284"/>
    <w:rsid w:val="00D24545"/>
    <w:rsid w:val="00D24B9E"/>
    <w:rsid w:val="00D25B40"/>
    <w:rsid w:val="00D2634B"/>
    <w:rsid w:val="00D268FE"/>
    <w:rsid w:val="00D27973"/>
    <w:rsid w:val="00D310DA"/>
    <w:rsid w:val="00D318CD"/>
    <w:rsid w:val="00D31BCE"/>
    <w:rsid w:val="00D3211C"/>
    <w:rsid w:val="00D322C7"/>
    <w:rsid w:val="00D335C1"/>
    <w:rsid w:val="00D344DC"/>
    <w:rsid w:val="00D34720"/>
    <w:rsid w:val="00D34B82"/>
    <w:rsid w:val="00D34FA9"/>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067"/>
    <w:rsid w:val="00D50486"/>
    <w:rsid w:val="00D50752"/>
    <w:rsid w:val="00D50946"/>
    <w:rsid w:val="00D50CB8"/>
    <w:rsid w:val="00D50E49"/>
    <w:rsid w:val="00D51CEB"/>
    <w:rsid w:val="00D52962"/>
    <w:rsid w:val="00D52DF9"/>
    <w:rsid w:val="00D52F12"/>
    <w:rsid w:val="00D53060"/>
    <w:rsid w:val="00D5320B"/>
    <w:rsid w:val="00D5375D"/>
    <w:rsid w:val="00D53E77"/>
    <w:rsid w:val="00D54F91"/>
    <w:rsid w:val="00D55446"/>
    <w:rsid w:val="00D55571"/>
    <w:rsid w:val="00D55678"/>
    <w:rsid w:val="00D57AD9"/>
    <w:rsid w:val="00D57D78"/>
    <w:rsid w:val="00D57EEC"/>
    <w:rsid w:val="00D60075"/>
    <w:rsid w:val="00D60259"/>
    <w:rsid w:val="00D605D6"/>
    <w:rsid w:val="00D6090A"/>
    <w:rsid w:val="00D60DA2"/>
    <w:rsid w:val="00D6107B"/>
    <w:rsid w:val="00D61C23"/>
    <w:rsid w:val="00D6274D"/>
    <w:rsid w:val="00D62CA8"/>
    <w:rsid w:val="00D630BA"/>
    <w:rsid w:val="00D63A17"/>
    <w:rsid w:val="00D647DC"/>
    <w:rsid w:val="00D64D10"/>
    <w:rsid w:val="00D64D6C"/>
    <w:rsid w:val="00D64FF8"/>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1C4"/>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2666"/>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A740E"/>
    <w:rsid w:val="00DB06F0"/>
    <w:rsid w:val="00DB1704"/>
    <w:rsid w:val="00DB26EA"/>
    <w:rsid w:val="00DB2744"/>
    <w:rsid w:val="00DB2E32"/>
    <w:rsid w:val="00DB379C"/>
    <w:rsid w:val="00DB392F"/>
    <w:rsid w:val="00DB4745"/>
    <w:rsid w:val="00DB4B12"/>
    <w:rsid w:val="00DB5B90"/>
    <w:rsid w:val="00DB5D81"/>
    <w:rsid w:val="00DB5EA7"/>
    <w:rsid w:val="00DB71C9"/>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2A41"/>
    <w:rsid w:val="00DD342D"/>
    <w:rsid w:val="00DD38CE"/>
    <w:rsid w:val="00DD3FE5"/>
    <w:rsid w:val="00DD40BB"/>
    <w:rsid w:val="00DD4D19"/>
    <w:rsid w:val="00DD4F0C"/>
    <w:rsid w:val="00DD5394"/>
    <w:rsid w:val="00DD566A"/>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17C"/>
    <w:rsid w:val="00E00224"/>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7FF"/>
    <w:rsid w:val="00E10AFE"/>
    <w:rsid w:val="00E10D40"/>
    <w:rsid w:val="00E11458"/>
    <w:rsid w:val="00E11B90"/>
    <w:rsid w:val="00E12059"/>
    <w:rsid w:val="00E12334"/>
    <w:rsid w:val="00E12A86"/>
    <w:rsid w:val="00E12EEC"/>
    <w:rsid w:val="00E12FD5"/>
    <w:rsid w:val="00E1370D"/>
    <w:rsid w:val="00E13A98"/>
    <w:rsid w:val="00E13B9D"/>
    <w:rsid w:val="00E1410A"/>
    <w:rsid w:val="00E1451E"/>
    <w:rsid w:val="00E16181"/>
    <w:rsid w:val="00E1631B"/>
    <w:rsid w:val="00E1653A"/>
    <w:rsid w:val="00E16D65"/>
    <w:rsid w:val="00E209C5"/>
    <w:rsid w:val="00E20CB7"/>
    <w:rsid w:val="00E2186C"/>
    <w:rsid w:val="00E2218C"/>
    <w:rsid w:val="00E2287F"/>
    <w:rsid w:val="00E22C2A"/>
    <w:rsid w:val="00E23410"/>
    <w:rsid w:val="00E23671"/>
    <w:rsid w:val="00E2416E"/>
    <w:rsid w:val="00E24770"/>
    <w:rsid w:val="00E24AF3"/>
    <w:rsid w:val="00E25192"/>
    <w:rsid w:val="00E263B9"/>
    <w:rsid w:val="00E26574"/>
    <w:rsid w:val="00E2675B"/>
    <w:rsid w:val="00E27BB1"/>
    <w:rsid w:val="00E309D9"/>
    <w:rsid w:val="00E313DE"/>
    <w:rsid w:val="00E31C62"/>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14"/>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0BDC"/>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09E"/>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A75C7"/>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501A"/>
    <w:rsid w:val="00EB610F"/>
    <w:rsid w:val="00EB6A0C"/>
    <w:rsid w:val="00EB739D"/>
    <w:rsid w:val="00EC06C7"/>
    <w:rsid w:val="00EC18FC"/>
    <w:rsid w:val="00EC1BFF"/>
    <w:rsid w:val="00EC1E39"/>
    <w:rsid w:val="00EC2059"/>
    <w:rsid w:val="00EC2240"/>
    <w:rsid w:val="00EC224D"/>
    <w:rsid w:val="00EC2D8C"/>
    <w:rsid w:val="00EC2DE2"/>
    <w:rsid w:val="00EC321F"/>
    <w:rsid w:val="00EC343C"/>
    <w:rsid w:val="00EC3D0D"/>
    <w:rsid w:val="00EC4370"/>
    <w:rsid w:val="00EC5CBC"/>
    <w:rsid w:val="00EC5F87"/>
    <w:rsid w:val="00EC6236"/>
    <w:rsid w:val="00EC62F7"/>
    <w:rsid w:val="00EC750A"/>
    <w:rsid w:val="00EC7837"/>
    <w:rsid w:val="00EC7DE5"/>
    <w:rsid w:val="00ED01E4"/>
    <w:rsid w:val="00ED04A2"/>
    <w:rsid w:val="00ED0E09"/>
    <w:rsid w:val="00ED185A"/>
    <w:rsid w:val="00ED19D5"/>
    <w:rsid w:val="00ED3A3F"/>
    <w:rsid w:val="00ED4271"/>
    <w:rsid w:val="00ED4895"/>
    <w:rsid w:val="00ED4B34"/>
    <w:rsid w:val="00ED51E6"/>
    <w:rsid w:val="00ED536F"/>
    <w:rsid w:val="00ED6137"/>
    <w:rsid w:val="00ED6365"/>
    <w:rsid w:val="00ED694C"/>
    <w:rsid w:val="00ED7161"/>
    <w:rsid w:val="00ED7B43"/>
    <w:rsid w:val="00ED7B9A"/>
    <w:rsid w:val="00EE09C8"/>
    <w:rsid w:val="00EE19C2"/>
    <w:rsid w:val="00EE1AFF"/>
    <w:rsid w:val="00EE1B2E"/>
    <w:rsid w:val="00EE1C49"/>
    <w:rsid w:val="00EE1E9D"/>
    <w:rsid w:val="00EE1F08"/>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4E77"/>
    <w:rsid w:val="00F050D5"/>
    <w:rsid w:val="00F055C3"/>
    <w:rsid w:val="00F055C7"/>
    <w:rsid w:val="00F057EC"/>
    <w:rsid w:val="00F06014"/>
    <w:rsid w:val="00F061F5"/>
    <w:rsid w:val="00F06EF1"/>
    <w:rsid w:val="00F07607"/>
    <w:rsid w:val="00F07714"/>
    <w:rsid w:val="00F07AC1"/>
    <w:rsid w:val="00F10041"/>
    <w:rsid w:val="00F10272"/>
    <w:rsid w:val="00F10C24"/>
    <w:rsid w:val="00F12461"/>
    <w:rsid w:val="00F12CE9"/>
    <w:rsid w:val="00F141A1"/>
    <w:rsid w:val="00F14BAA"/>
    <w:rsid w:val="00F1577E"/>
    <w:rsid w:val="00F15B9D"/>
    <w:rsid w:val="00F1629C"/>
    <w:rsid w:val="00F1658F"/>
    <w:rsid w:val="00F16E16"/>
    <w:rsid w:val="00F1713A"/>
    <w:rsid w:val="00F175A0"/>
    <w:rsid w:val="00F1775D"/>
    <w:rsid w:val="00F17861"/>
    <w:rsid w:val="00F17A50"/>
    <w:rsid w:val="00F20106"/>
    <w:rsid w:val="00F204C4"/>
    <w:rsid w:val="00F208F0"/>
    <w:rsid w:val="00F20D75"/>
    <w:rsid w:val="00F21A45"/>
    <w:rsid w:val="00F224A5"/>
    <w:rsid w:val="00F224C9"/>
    <w:rsid w:val="00F2295B"/>
    <w:rsid w:val="00F2305F"/>
    <w:rsid w:val="00F234EE"/>
    <w:rsid w:val="00F2369C"/>
    <w:rsid w:val="00F239DE"/>
    <w:rsid w:val="00F23B9E"/>
    <w:rsid w:val="00F23D26"/>
    <w:rsid w:val="00F23E01"/>
    <w:rsid w:val="00F245D2"/>
    <w:rsid w:val="00F24BA1"/>
    <w:rsid w:val="00F24D13"/>
    <w:rsid w:val="00F2649B"/>
    <w:rsid w:val="00F26711"/>
    <w:rsid w:val="00F26B82"/>
    <w:rsid w:val="00F273F7"/>
    <w:rsid w:val="00F27407"/>
    <w:rsid w:val="00F277F9"/>
    <w:rsid w:val="00F27F91"/>
    <w:rsid w:val="00F30052"/>
    <w:rsid w:val="00F30255"/>
    <w:rsid w:val="00F303D1"/>
    <w:rsid w:val="00F304D0"/>
    <w:rsid w:val="00F3088F"/>
    <w:rsid w:val="00F30C0A"/>
    <w:rsid w:val="00F32134"/>
    <w:rsid w:val="00F32B4D"/>
    <w:rsid w:val="00F336E3"/>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725"/>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5D6E"/>
    <w:rsid w:val="00F46A9F"/>
    <w:rsid w:val="00F46B67"/>
    <w:rsid w:val="00F4713A"/>
    <w:rsid w:val="00F4765F"/>
    <w:rsid w:val="00F47753"/>
    <w:rsid w:val="00F5028C"/>
    <w:rsid w:val="00F50BC4"/>
    <w:rsid w:val="00F50F6D"/>
    <w:rsid w:val="00F50FBD"/>
    <w:rsid w:val="00F510F7"/>
    <w:rsid w:val="00F511B8"/>
    <w:rsid w:val="00F51663"/>
    <w:rsid w:val="00F51824"/>
    <w:rsid w:val="00F51F12"/>
    <w:rsid w:val="00F52335"/>
    <w:rsid w:val="00F529CB"/>
    <w:rsid w:val="00F53D57"/>
    <w:rsid w:val="00F5451B"/>
    <w:rsid w:val="00F54AA5"/>
    <w:rsid w:val="00F55033"/>
    <w:rsid w:val="00F55C40"/>
    <w:rsid w:val="00F56B74"/>
    <w:rsid w:val="00F570F9"/>
    <w:rsid w:val="00F5773B"/>
    <w:rsid w:val="00F57F29"/>
    <w:rsid w:val="00F60049"/>
    <w:rsid w:val="00F60DC6"/>
    <w:rsid w:val="00F6156D"/>
    <w:rsid w:val="00F617C2"/>
    <w:rsid w:val="00F61A7C"/>
    <w:rsid w:val="00F61A95"/>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5A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2B23"/>
    <w:rsid w:val="00F82F77"/>
    <w:rsid w:val="00F83BF5"/>
    <w:rsid w:val="00F83DB8"/>
    <w:rsid w:val="00F83DBF"/>
    <w:rsid w:val="00F8464C"/>
    <w:rsid w:val="00F84653"/>
    <w:rsid w:val="00F84924"/>
    <w:rsid w:val="00F84B48"/>
    <w:rsid w:val="00F851B5"/>
    <w:rsid w:val="00F863B9"/>
    <w:rsid w:val="00F86A1F"/>
    <w:rsid w:val="00F87B33"/>
    <w:rsid w:val="00F9034F"/>
    <w:rsid w:val="00F905D2"/>
    <w:rsid w:val="00F90947"/>
    <w:rsid w:val="00F90BB3"/>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3908"/>
    <w:rsid w:val="00FA41D4"/>
    <w:rsid w:val="00FA4426"/>
    <w:rsid w:val="00FA48FA"/>
    <w:rsid w:val="00FA4D7E"/>
    <w:rsid w:val="00FA53F9"/>
    <w:rsid w:val="00FA5763"/>
    <w:rsid w:val="00FA5A7C"/>
    <w:rsid w:val="00FA6211"/>
    <w:rsid w:val="00FA65F5"/>
    <w:rsid w:val="00FA6826"/>
    <w:rsid w:val="00FA6DE8"/>
    <w:rsid w:val="00FB06A3"/>
    <w:rsid w:val="00FB0A29"/>
    <w:rsid w:val="00FB1187"/>
    <w:rsid w:val="00FB1904"/>
    <w:rsid w:val="00FB28D0"/>
    <w:rsid w:val="00FB326B"/>
    <w:rsid w:val="00FB40EC"/>
    <w:rsid w:val="00FB55EF"/>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096B"/>
    <w:rsid w:val="00FD1615"/>
    <w:rsid w:val="00FD1BD2"/>
    <w:rsid w:val="00FD1BDB"/>
    <w:rsid w:val="00FD1D71"/>
    <w:rsid w:val="00FD1EBF"/>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619"/>
    <w:rsid w:val="00FF03E9"/>
    <w:rsid w:val="00FF04BB"/>
    <w:rsid w:val="00FF0F91"/>
    <w:rsid w:val="00FF1D36"/>
    <w:rsid w:val="00FF2358"/>
    <w:rsid w:val="00FF23EC"/>
    <w:rsid w:val="00FF295B"/>
    <w:rsid w:val="00FF2A86"/>
    <w:rsid w:val="00FF3993"/>
    <w:rsid w:val="00FF4151"/>
    <w:rsid w:val="00FF47FA"/>
    <w:rsid w:val="00FF48D2"/>
    <w:rsid w:val="00FF50F5"/>
    <w:rsid w:val="00FF5388"/>
    <w:rsid w:val="00FF59B1"/>
    <w:rsid w:val="00FF6361"/>
    <w:rsid w:val="00FF74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08899"/>
  <w15:docId w15:val="{BEF22F4C-C3E4-4AF2-BA9D-04C879E6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0">
    <w:name w:val="Título1"/>
    <w:basedOn w:val="Normal"/>
    <w:link w:val="TtuloCar"/>
    <w:qFormat/>
    <w:rsid w:val="00C779EB"/>
    <w:pPr>
      <w:spacing w:before="240" w:after="60"/>
      <w:jc w:val="center"/>
      <w:outlineLvl w:val="0"/>
    </w:pPr>
    <w:rPr>
      <w:b/>
      <w:bCs/>
      <w:kern w:val="28"/>
      <w:szCs w:val="32"/>
    </w:rPr>
  </w:style>
  <w:style w:type="character" w:customStyle="1" w:styleId="TtuloCar">
    <w:name w:val="Título Car"/>
    <w:link w:val="Ttulo10"/>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206751"/>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CC3F76"/>
    <w:rPr>
      <w:lang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BC336D"/>
    <w:pPr>
      <w:ind w:left="720"/>
    </w:p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qFormat/>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12178F"/>
    <w:pPr>
      <w:widowControl w:val="0"/>
      <w:tabs>
        <w:tab w:val="left" w:pos="-720"/>
      </w:tabs>
      <w:suppressAutoHyphens/>
      <w:jc w:val="both"/>
    </w:pPr>
    <w:rPr>
      <w:rFonts w:ascii="Arial" w:hAnsi="Arial"/>
      <w:spacing w:val="-2"/>
      <w:lang w:val="es-BO" w:eastAsia="es-ES"/>
    </w:rPr>
  </w:style>
  <w:style w:type="paragraph" w:customStyle="1" w:styleId="BodyText25">
    <w:name w:val="Body Text 25"/>
    <w:basedOn w:val="Normal"/>
    <w:uiPriority w:val="99"/>
    <w:rsid w:val="0012178F"/>
    <w:pPr>
      <w:widowControl w:val="0"/>
      <w:jc w:val="center"/>
    </w:pPr>
    <w:rPr>
      <w:rFonts w:ascii="Arial" w:hAnsi="Arial"/>
      <w:b/>
      <w:snapToGrid w:val="0"/>
      <w:sz w:val="16"/>
      <w:lang w:val="es-ES_tradnl" w:eastAsia="es-ES"/>
    </w:rPr>
  </w:style>
  <w:style w:type="paragraph" w:customStyle="1" w:styleId="CM37">
    <w:name w:val="CM37"/>
    <w:basedOn w:val="Normal"/>
    <w:next w:val="Normal"/>
    <w:rsid w:val="0012178F"/>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rsid w:val="0012178F"/>
    <w:rPr>
      <w:color w:val="800080"/>
      <w:u w:val="single"/>
    </w:rPr>
  </w:style>
  <w:style w:type="paragraph" w:customStyle="1" w:styleId="xl28">
    <w:name w:val="xl28"/>
    <w:basedOn w:val="Normal"/>
    <w:rsid w:val="001217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paragraph" w:customStyle="1" w:styleId="font5">
    <w:name w:val="font5"/>
    <w:basedOn w:val="Normal"/>
    <w:rsid w:val="0012178F"/>
    <w:pPr>
      <w:spacing w:before="100" w:beforeAutospacing="1" w:after="100" w:afterAutospacing="1"/>
    </w:pPr>
    <w:rPr>
      <w:rFonts w:ascii="Arial" w:eastAsia="Arial Unicode MS" w:hAnsi="Arial" w:cs="Arial"/>
      <w:sz w:val="18"/>
      <w:szCs w:val="18"/>
      <w:lang w:eastAsia="es-ES"/>
    </w:rPr>
  </w:style>
  <w:style w:type="paragraph" w:customStyle="1" w:styleId="font6">
    <w:name w:val="font6"/>
    <w:basedOn w:val="Normal"/>
    <w:rsid w:val="0012178F"/>
    <w:pPr>
      <w:spacing w:before="100" w:beforeAutospacing="1" w:after="100" w:afterAutospacing="1"/>
    </w:pPr>
    <w:rPr>
      <w:rFonts w:ascii="Arial" w:eastAsia="Arial Unicode MS" w:hAnsi="Arial" w:cs="Arial"/>
      <w:color w:val="FF0000"/>
      <w:sz w:val="18"/>
      <w:szCs w:val="18"/>
      <w:lang w:eastAsia="es-ES"/>
    </w:rPr>
  </w:style>
  <w:style w:type="paragraph" w:customStyle="1" w:styleId="xl24">
    <w:name w:val="xl24"/>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6">
    <w:name w:val="xl26"/>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7">
    <w:name w:val="xl27"/>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29">
    <w:name w:val="xl29"/>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0">
    <w:name w:val="xl30"/>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1">
    <w:name w:val="xl31"/>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2">
    <w:name w:val="xl32"/>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3">
    <w:name w:val="xl33"/>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4">
    <w:name w:val="xl34"/>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5">
    <w:name w:val="xl35"/>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6">
    <w:name w:val="xl36"/>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7">
    <w:name w:val="xl37"/>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8">
    <w:name w:val="xl38"/>
    <w:basedOn w:val="Normal"/>
    <w:rsid w:val="0012178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9">
    <w:name w:val="xl39"/>
    <w:basedOn w:val="Normal"/>
    <w:rsid w:val="0012178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eastAsia="es-ES"/>
    </w:rPr>
  </w:style>
  <w:style w:type="paragraph" w:customStyle="1" w:styleId="xl40">
    <w:name w:val="xl40"/>
    <w:basedOn w:val="Normal"/>
    <w:rsid w:val="0012178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41">
    <w:name w:val="xl41"/>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2">
    <w:name w:val="xl42"/>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3">
    <w:name w:val="xl43"/>
    <w:basedOn w:val="Normal"/>
    <w:rsid w:val="0012178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Normal1">
    <w:name w:val="Normal 1"/>
    <w:basedOn w:val="Normal"/>
    <w:autoRedefine/>
    <w:rsid w:val="0012178F"/>
    <w:pPr>
      <w:tabs>
        <w:tab w:val="left" w:pos="709"/>
      </w:tabs>
      <w:ind w:left="709" w:hanging="709"/>
      <w:jc w:val="both"/>
    </w:pPr>
    <w:rPr>
      <w:sz w:val="24"/>
      <w:lang w:eastAsia="es-ES"/>
    </w:rPr>
  </w:style>
  <w:style w:type="paragraph" w:customStyle="1" w:styleId="Textoindependiente32">
    <w:name w:val="Texto independiente 32"/>
    <w:basedOn w:val="Normal"/>
    <w:rsid w:val="0012178F"/>
    <w:pPr>
      <w:widowControl w:val="0"/>
      <w:jc w:val="both"/>
    </w:pPr>
    <w:rPr>
      <w:b/>
      <w:sz w:val="24"/>
      <w:lang w:eastAsia="es-ES"/>
    </w:rPr>
  </w:style>
  <w:style w:type="paragraph" w:customStyle="1" w:styleId="Head2">
    <w:name w:val="Head2"/>
    <w:basedOn w:val="Normal"/>
    <w:rsid w:val="0012178F"/>
    <w:pPr>
      <w:keepNext/>
      <w:suppressAutoHyphens/>
      <w:spacing w:before="200" w:after="100"/>
    </w:pPr>
    <w:rPr>
      <w:rFonts w:ascii="Times New Roman Bold" w:hAnsi="Times New Roman Bold"/>
      <w:b/>
      <w:sz w:val="24"/>
      <w:lang w:val="es-ES_tradnl"/>
    </w:rPr>
  </w:style>
  <w:style w:type="paragraph" w:customStyle="1" w:styleId="Sangra3detindependiente2">
    <w:name w:val="Sangría 3 de t. independiente2"/>
    <w:basedOn w:val="Normal"/>
    <w:rsid w:val="0012178F"/>
    <w:pPr>
      <w:widowControl w:val="0"/>
      <w:ind w:left="709" w:hanging="709"/>
      <w:jc w:val="both"/>
    </w:pPr>
    <w:rPr>
      <w:sz w:val="24"/>
      <w:lang w:eastAsia="es-ES"/>
    </w:rPr>
  </w:style>
  <w:style w:type="paragraph" w:styleId="Subttulo">
    <w:name w:val="Subtitle"/>
    <w:basedOn w:val="Normal"/>
    <w:link w:val="SubttuloCar"/>
    <w:uiPriority w:val="11"/>
    <w:qFormat/>
    <w:rsid w:val="0012178F"/>
    <w:pPr>
      <w:spacing w:after="60"/>
      <w:jc w:val="center"/>
      <w:outlineLvl w:val="1"/>
    </w:pPr>
    <w:rPr>
      <w:rFonts w:ascii="Arial" w:hAnsi="Arial" w:cs="Arial"/>
      <w:sz w:val="24"/>
      <w:szCs w:val="24"/>
      <w:lang w:eastAsia="es-ES"/>
    </w:rPr>
  </w:style>
  <w:style w:type="character" w:customStyle="1" w:styleId="SubttuloCar">
    <w:name w:val="Subtítulo Car"/>
    <w:basedOn w:val="Fuentedeprrafopredeter"/>
    <w:link w:val="Subttulo"/>
    <w:uiPriority w:val="11"/>
    <w:rsid w:val="0012178F"/>
    <w:rPr>
      <w:rFonts w:ascii="Arial" w:hAnsi="Arial" w:cs="Arial"/>
      <w:sz w:val="24"/>
      <w:szCs w:val="24"/>
      <w:lang w:val="es-ES" w:eastAsia="es-ES"/>
    </w:rPr>
  </w:style>
  <w:style w:type="paragraph" w:styleId="Citadestacada">
    <w:name w:val="Intense Quote"/>
    <w:basedOn w:val="Normal"/>
    <w:next w:val="Normal"/>
    <w:link w:val="CitadestacadaCar"/>
    <w:uiPriority w:val="30"/>
    <w:qFormat/>
    <w:rsid w:val="0012178F"/>
    <w:pPr>
      <w:pBdr>
        <w:bottom w:val="single" w:sz="4" w:space="4" w:color="4F81BD"/>
      </w:pBdr>
      <w:spacing w:before="200" w:after="280"/>
      <w:ind w:left="936" w:right="936"/>
    </w:pPr>
    <w:rPr>
      <w:b/>
      <w:bCs/>
      <w:i/>
      <w:iCs/>
      <w:color w:val="4F81BD"/>
      <w:sz w:val="24"/>
      <w:szCs w:val="24"/>
      <w:lang w:eastAsia="es-ES"/>
    </w:rPr>
  </w:style>
  <w:style w:type="character" w:customStyle="1" w:styleId="CitadestacadaCar">
    <w:name w:val="Cita destacada Car"/>
    <w:basedOn w:val="Fuentedeprrafopredeter"/>
    <w:link w:val="Citadestacada"/>
    <w:uiPriority w:val="30"/>
    <w:rsid w:val="0012178F"/>
    <w:rPr>
      <w:b/>
      <w:bCs/>
      <w:i/>
      <w:iCs/>
      <w:color w:val="4F81BD"/>
      <w:sz w:val="24"/>
      <w:szCs w:val="24"/>
      <w:lang w:val="es-ES" w:eastAsia="es-ES"/>
    </w:rPr>
  </w:style>
  <w:style w:type="paragraph" w:customStyle="1" w:styleId="Textoindependiente33">
    <w:name w:val="Texto independiente 33"/>
    <w:basedOn w:val="Normal"/>
    <w:rsid w:val="00675FD4"/>
    <w:pPr>
      <w:widowControl w:val="0"/>
      <w:jc w:val="both"/>
    </w:pPr>
    <w:rPr>
      <w:b/>
      <w:sz w:val="24"/>
      <w:lang w:eastAsia="es-ES"/>
    </w:rPr>
  </w:style>
  <w:style w:type="paragraph" w:customStyle="1" w:styleId="Sangra3detindependiente3">
    <w:name w:val="Sangría 3 de t. independiente3"/>
    <w:basedOn w:val="Normal"/>
    <w:rsid w:val="00675FD4"/>
    <w:pPr>
      <w:widowControl w:val="0"/>
      <w:ind w:left="709" w:hanging="709"/>
      <w:jc w:val="both"/>
    </w:pPr>
    <w:rPr>
      <w:sz w:val="24"/>
      <w:lang w:eastAsia="es-ES"/>
    </w:rPr>
  </w:style>
  <w:style w:type="paragraph" w:customStyle="1" w:styleId="a">
    <w:basedOn w:val="Normal"/>
    <w:next w:val="Puesto"/>
    <w:qFormat/>
    <w:rsid w:val="00675FD4"/>
    <w:pPr>
      <w:spacing w:before="240" w:after="60"/>
      <w:jc w:val="center"/>
      <w:outlineLvl w:val="0"/>
    </w:pPr>
    <w:rPr>
      <w:rFonts w:ascii="Arial" w:hAnsi="Arial" w:cs="Arial"/>
      <w:b/>
      <w:bCs/>
      <w:kern w:val="28"/>
      <w:sz w:val="32"/>
      <w:szCs w:val="32"/>
      <w:lang w:eastAsia="es-ES"/>
    </w:rPr>
  </w:style>
  <w:style w:type="paragraph" w:customStyle="1" w:styleId="a0">
    <w:basedOn w:val="Normal"/>
    <w:next w:val="Puesto"/>
    <w:qFormat/>
    <w:rsid w:val="00591D33"/>
    <w:pPr>
      <w:spacing w:line="180" w:lineRule="exact"/>
      <w:jc w:val="center"/>
    </w:pPr>
    <w:rPr>
      <w:rFonts w:ascii="Verdana" w:hAnsi="Verdana"/>
      <w:b/>
      <w:sz w:val="16"/>
      <w:szCs w:val="24"/>
      <w:lang w:val="es-ES_tradnl" w:eastAsia="es-ES"/>
    </w:rPr>
  </w:style>
  <w:style w:type="paragraph" w:customStyle="1" w:styleId="Textoindependiente34">
    <w:name w:val="Texto independiente 34"/>
    <w:basedOn w:val="Normal"/>
    <w:rsid w:val="00591D33"/>
    <w:pPr>
      <w:tabs>
        <w:tab w:val="left" w:pos="-720"/>
      </w:tabs>
      <w:suppressAutoHyphens/>
      <w:jc w:val="both"/>
    </w:pPr>
    <w:rPr>
      <w:rFonts w:ascii="Arial" w:hAnsi="Arial"/>
      <w:spacing w:val="-2"/>
      <w:lang w:val="es-ES_tradnl" w:eastAsia="es-ES"/>
    </w:rPr>
  </w:style>
  <w:style w:type="paragraph" w:styleId="Lista">
    <w:name w:val="List"/>
    <w:basedOn w:val="Normal"/>
    <w:uiPriority w:val="99"/>
    <w:unhideWhenUsed/>
    <w:rsid w:val="00591D33"/>
    <w:pPr>
      <w:ind w:left="283" w:hanging="283"/>
      <w:contextualSpacing/>
    </w:pPr>
    <w:rPr>
      <w:sz w:val="24"/>
      <w:szCs w:val="24"/>
      <w:lang w:eastAsia="es-ES"/>
    </w:rPr>
  </w:style>
  <w:style w:type="paragraph" w:styleId="Lista3">
    <w:name w:val="List 3"/>
    <w:basedOn w:val="Normal"/>
    <w:uiPriority w:val="99"/>
    <w:unhideWhenUsed/>
    <w:rsid w:val="00591D33"/>
    <w:pPr>
      <w:ind w:left="849" w:hanging="283"/>
      <w:contextualSpacing/>
    </w:pPr>
    <w:rPr>
      <w:sz w:val="24"/>
      <w:szCs w:val="24"/>
      <w:lang w:eastAsia="es-ES"/>
    </w:rPr>
  </w:style>
  <w:style w:type="paragraph" w:styleId="Saludo">
    <w:name w:val="Salutation"/>
    <w:basedOn w:val="Normal"/>
    <w:next w:val="Normal"/>
    <w:link w:val="SaludoCar"/>
    <w:uiPriority w:val="99"/>
    <w:unhideWhenUsed/>
    <w:rsid w:val="00591D33"/>
    <w:rPr>
      <w:sz w:val="24"/>
      <w:szCs w:val="24"/>
      <w:lang w:eastAsia="es-ES"/>
    </w:rPr>
  </w:style>
  <w:style w:type="character" w:customStyle="1" w:styleId="SaludoCar">
    <w:name w:val="Saludo Car"/>
    <w:basedOn w:val="Fuentedeprrafopredeter"/>
    <w:link w:val="Saludo"/>
    <w:uiPriority w:val="99"/>
    <w:rsid w:val="00591D33"/>
    <w:rPr>
      <w:sz w:val="24"/>
      <w:szCs w:val="24"/>
      <w:lang w:val="es-ES" w:eastAsia="es-ES"/>
    </w:rPr>
  </w:style>
  <w:style w:type="paragraph" w:styleId="Listaconvietas">
    <w:name w:val="List Bullet"/>
    <w:basedOn w:val="Normal"/>
    <w:uiPriority w:val="99"/>
    <w:unhideWhenUsed/>
    <w:rsid w:val="00591D33"/>
    <w:pPr>
      <w:numPr>
        <w:numId w:val="45"/>
      </w:numPr>
      <w:contextualSpacing/>
    </w:pPr>
    <w:rPr>
      <w:sz w:val="24"/>
      <w:szCs w:val="24"/>
      <w:lang w:eastAsia="es-ES"/>
    </w:rPr>
  </w:style>
  <w:style w:type="paragraph" w:styleId="Continuarlista">
    <w:name w:val="List Continue"/>
    <w:basedOn w:val="Normal"/>
    <w:uiPriority w:val="99"/>
    <w:unhideWhenUsed/>
    <w:rsid w:val="00591D33"/>
    <w:pPr>
      <w:spacing w:after="120"/>
      <w:ind w:left="283"/>
      <w:contextualSpacing/>
    </w:pPr>
    <w:rPr>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91D33"/>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591D33"/>
    <w:rPr>
      <w:sz w:val="24"/>
      <w:szCs w:val="24"/>
      <w:lang w:val="es-ES" w:eastAsia="es-ES"/>
    </w:rPr>
  </w:style>
  <w:style w:type="paragraph" w:customStyle="1" w:styleId="Prrafodelista1">
    <w:name w:val="Párrafo de lista1"/>
    <w:basedOn w:val="Normal"/>
    <w:rsid w:val="00591D33"/>
    <w:pPr>
      <w:ind w:left="720"/>
    </w:pPr>
  </w:style>
  <w:style w:type="paragraph" w:customStyle="1" w:styleId="Default">
    <w:name w:val="Default"/>
    <w:rsid w:val="00591D33"/>
    <w:pPr>
      <w:autoSpaceDE w:val="0"/>
      <w:autoSpaceDN w:val="0"/>
      <w:adjustRightInd w:val="0"/>
    </w:pPr>
    <w:rPr>
      <w:rFonts w:ascii="Arial" w:hAnsi="Arial" w:cs="Arial"/>
      <w:color w:val="000000"/>
      <w:sz w:val="24"/>
      <w:szCs w:val="24"/>
      <w:lang w:val="en-US" w:eastAsia="en-US"/>
    </w:rPr>
  </w:style>
  <w:style w:type="paragraph" w:customStyle="1" w:styleId="a1">
    <w:basedOn w:val="Normal"/>
    <w:next w:val="Puesto"/>
    <w:qFormat/>
    <w:rsid w:val="005026FA"/>
    <w:pPr>
      <w:spacing w:line="180" w:lineRule="exact"/>
      <w:jc w:val="center"/>
    </w:pPr>
    <w:rPr>
      <w:rFonts w:ascii="Verdana" w:hAnsi="Verdana"/>
      <w:b/>
      <w:sz w:val="16"/>
      <w:szCs w:val="24"/>
      <w:lang w:val="es-ES_tradnl" w:eastAsia="es-ES"/>
    </w:rPr>
  </w:style>
  <w:style w:type="paragraph" w:customStyle="1" w:styleId="Textoindependiente35">
    <w:name w:val="Texto independiente 35"/>
    <w:basedOn w:val="Normal"/>
    <w:rsid w:val="005026FA"/>
    <w:pPr>
      <w:tabs>
        <w:tab w:val="left" w:pos="-720"/>
      </w:tabs>
      <w:suppressAutoHyphens/>
      <w:jc w:val="both"/>
    </w:pPr>
    <w:rPr>
      <w:rFonts w:ascii="Arial" w:hAnsi="Arial"/>
      <w:spacing w:val="-2"/>
      <w:lang w:val="es-ES_tradnl" w:eastAsia="es-ES"/>
    </w:rPr>
  </w:style>
  <w:style w:type="paragraph" w:customStyle="1" w:styleId="Prrafodelista2">
    <w:name w:val="Párrafo de lista2"/>
    <w:basedOn w:val="Normal"/>
    <w:rsid w:val="005026FA"/>
    <w:pPr>
      <w:ind w:left="720"/>
    </w:pPr>
  </w:style>
  <w:style w:type="paragraph" w:customStyle="1" w:styleId="a2">
    <w:basedOn w:val="Normal"/>
    <w:next w:val="Puesto"/>
    <w:qFormat/>
    <w:rsid w:val="00993EBB"/>
    <w:pPr>
      <w:spacing w:line="180" w:lineRule="exact"/>
      <w:jc w:val="center"/>
    </w:pPr>
    <w:rPr>
      <w:rFonts w:ascii="Verdana" w:hAnsi="Verdana"/>
      <w:b/>
      <w:sz w:val="16"/>
      <w:szCs w:val="24"/>
      <w:lang w:val="es-ES_tradnl" w:eastAsia="es-ES"/>
    </w:rPr>
  </w:style>
  <w:style w:type="paragraph" w:customStyle="1" w:styleId="Textoindependiente36">
    <w:name w:val="Texto independiente 36"/>
    <w:basedOn w:val="Normal"/>
    <w:rsid w:val="00993EBB"/>
    <w:pPr>
      <w:tabs>
        <w:tab w:val="left" w:pos="-720"/>
      </w:tabs>
      <w:suppressAutoHyphens/>
      <w:jc w:val="both"/>
    </w:pPr>
    <w:rPr>
      <w:rFonts w:ascii="Arial" w:hAnsi="Arial"/>
      <w:spacing w:val="-2"/>
      <w:lang w:val="es-ES_tradnl" w:eastAsia="es-ES"/>
    </w:rPr>
  </w:style>
  <w:style w:type="paragraph" w:customStyle="1" w:styleId="Prrafodelista3">
    <w:name w:val="Párrafo de lista3"/>
    <w:basedOn w:val="Normal"/>
    <w:rsid w:val="00993EBB"/>
    <w:pPr>
      <w:ind w:left="720"/>
    </w:pPr>
  </w:style>
  <w:style w:type="character" w:styleId="Textoennegrita">
    <w:name w:val="Strong"/>
    <w:basedOn w:val="Fuentedeprrafopredeter"/>
    <w:uiPriority w:val="22"/>
    <w:qFormat/>
    <w:rsid w:val="00DD2A41"/>
    <w:rPr>
      <w:b/>
      <w:bCs/>
    </w:rPr>
  </w:style>
  <w:style w:type="paragraph" w:customStyle="1" w:styleId="Ttulo11">
    <w:name w:val="Título11"/>
    <w:basedOn w:val="Normal"/>
    <w:qFormat/>
    <w:rsid w:val="00F510F7"/>
    <w:pPr>
      <w:spacing w:before="240" w:after="60"/>
      <w:jc w:val="center"/>
      <w:outlineLvl w:val="0"/>
    </w:pPr>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303206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17778816">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042679150">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2475872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33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silva@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osilva@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quispe@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6D586-4853-46D3-829A-BFA2665E0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53</Pages>
  <Words>20182</Words>
  <Characters>111002</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130923</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Silva Velarde Oscar</cp:lastModifiedBy>
  <cp:revision>12</cp:revision>
  <cp:lastPrinted>2022-06-29T12:50:00Z</cp:lastPrinted>
  <dcterms:created xsi:type="dcterms:W3CDTF">2022-06-13T16:24:00Z</dcterms:created>
  <dcterms:modified xsi:type="dcterms:W3CDTF">2022-06-29T23:50:00Z</dcterms:modified>
</cp:coreProperties>
</file>