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AD6D0" w14:textId="77777777" w:rsidR="003152A2" w:rsidRPr="003179FD" w:rsidRDefault="003152A2" w:rsidP="003152A2">
      <w:pPr>
        <w:shd w:val="clear" w:color="auto" w:fill="E0E0E0"/>
        <w:ind w:left="-360" w:right="13"/>
        <w:jc w:val="center"/>
        <w:rPr>
          <w:rFonts w:cs="Arial"/>
          <w:b/>
          <w:bCs/>
          <w:sz w:val="22"/>
          <w:szCs w:val="22"/>
        </w:rPr>
      </w:pPr>
      <w:r w:rsidRPr="003179FD">
        <w:rPr>
          <w:rFonts w:cs="Arial"/>
          <w:b/>
          <w:bCs/>
          <w:sz w:val="22"/>
          <w:szCs w:val="22"/>
        </w:rPr>
        <w:t xml:space="preserve">TÉRMINOS DE REFERENCIA </w:t>
      </w:r>
    </w:p>
    <w:p w14:paraId="2C0FC49A" w14:textId="2BD0F6B2" w:rsidR="003152A2" w:rsidRPr="003179FD" w:rsidRDefault="001D797C" w:rsidP="003152A2">
      <w:pPr>
        <w:shd w:val="clear" w:color="auto" w:fill="E0E0E0"/>
        <w:ind w:left="-360" w:right="13"/>
        <w:jc w:val="center"/>
        <w:rPr>
          <w:rFonts w:cs="Arial"/>
          <w:b/>
          <w:bCs/>
          <w:sz w:val="22"/>
          <w:szCs w:val="22"/>
        </w:rPr>
      </w:pPr>
      <w:r>
        <w:rPr>
          <w:rFonts w:cs="Arial"/>
          <w:b/>
          <w:bCs/>
          <w:sz w:val="22"/>
          <w:szCs w:val="22"/>
        </w:rPr>
        <w:t>“</w:t>
      </w:r>
      <w:r w:rsidR="003152A2">
        <w:rPr>
          <w:rFonts w:cs="Arial"/>
          <w:b/>
          <w:bCs/>
          <w:sz w:val="22"/>
          <w:szCs w:val="22"/>
        </w:rPr>
        <w:t xml:space="preserve">SERVICIO DE </w:t>
      </w:r>
      <w:r w:rsidR="003152A2" w:rsidRPr="003179FD">
        <w:rPr>
          <w:rFonts w:cs="Arial"/>
          <w:b/>
          <w:bCs/>
          <w:sz w:val="22"/>
          <w:szCs w:val="22"/>
        </w:rPr>
        <w:t>CONSULTOR</w:t>
      </w:r>
      <w:r w:rsidR="003152A2">
        <w:rPr>
          <w:rFonts w:cs="Arial"/>
          <w:b/>
          <w:bCs/>
          <w:sz w:val="22"/>
          <w:szCs w:val="22"/>
        </w:rPr>
        <w:t xml:space="preserve">IA </w:t>
      </w:r>
      <w:r w:rsidR="003152A2" w:rsidRPr="003179FD">
        <w:rPr>
          <w:rFonts w:cs="Arial"/>
          <w:b/>
          <w:bCs/>
          <w:sz w:val="22"/>
          <w:szCs w:val="22"/>
        </w:rPr>
        <w:t xml:space="preserve">INDIVIDUAL DE LÍNEA </w:t>
      </w:r>
      <w:r w:rsidR="003152A2">
        <w:rPr>
          <w:rFonts w:cs="Arial"/>
          <w:b/>
          <w:bCs/>
          <w:sz w:val="22"/>
          <w:szCs w:val="22"/>
        </w:rPr>
        <w:t>– TÉCNICO BASE DE DATOS</w:t>
      </w:r>
      <w:r>
        <w:rPr>
          <w:rFonts w:cs="Arial"/>
          <w:b/>
          <w:bCs/>
          <w:sz w:val="22"/>
          <w:szCs w:val="22"/>
        </w:rPr>
        <w:t>”</w:t>
      </w:r>
      <w:r w:rsidR="003152A2">
        <w:rPr>
          <w:rFonts w:cs="Arial"/>
          <w:b/>
          <w:bCs/>
          <w:sz w:val="22"/>
          <w:szCs w:val="22"/>
        </w:rPr>
        <w:t xml:space="preserve"> </w:t>
      </w:r>
      <w:r w:rsidR="003152A2" w:rsidRPr="003179FD">
        <w:rPr>
          <w:rFonts w:cs="Arial"/>
          <w:b/>
          <w:sz w:val="22"/>
          <w:szCs w:val="22"/>
        </w:rPr>
        <w:t xml:space="preserve"> </w:t>
      </w:r>
    </w:p>
    <w:p w14:paraId="2ACA6C70" w14:textId="77777777" w:rsidR="008A60E7" w:rsidRPr="009668B4" w:rsidRDefault="008A60E7" w:rsidP="008A60E7">
      <w:pPr>
        <w:rPr>
          <w:rFonts w:cs="Arial"/>
          <w:sz w:val="22"/>
          <w:szCs w:val="22"/>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8A60E7" w:rsidRPr="00B4536D" w14:paraId="77AA6916" w14:textId="77777777" w:rsidTr="001D797C">
        <w:trPr>
          <w:cantSplit/>
          <w:trHeight w:val="220"/>
          <w:tblHeader/>
        </w:trPr>
        <w:tc>
          <w:tcPr>
            <w:tcW w:w="9357" w:type="dxa"/>
            <w:tcBorders>
              <w:bottom w:val="single" w:sz="4" w:space="0" w:color="auto"/>
            </w:tcBorders>
            <w:shd w:val="clear" w:color="auto" w:fill="D9D9D9"/>
            <w:vAlign w:val="center"/>
          </w:tcPr>
          <w:p w14:paraId="32AED191" w14:textId="77777777" w:rsidR="008A60E7" w:rsidRPr="009668B4" w:rsidRDefault="008A60E7" w:rsidP="009668B4">
            <w:pPr>
              <w:jc w:val="center"/>
              <w:rPr>
                <w:rFonts w:cs="Arial"/>
                <w:b/>
                <w:bCs/>
                <w:sz w:val="22"/>
                <w:szCs w:val="22"/>
              </w:rPr>
            </w:pPr>
            <w:r w:rsidRPr="00B4536D">
              <w:rPr>
                <w:rFonts w:cs="Arial"/>
                <w:b/>
                <w:bCs/>
                <w:sz w:val="22"/>
                <w:szCs w:val="22"/>
              </w:rPr>
              <w:t>REQUISITOS NECESARIOS DE LA CONSULTORÍA</w:t>
            </w:r>
          </w:p>
        </w:tc>
      </w:tr>
      <w:tr w:rsidR="008A60E7" w:rsidRPr="00B4536D" w14:paraId="7423D928" w14:textId="77777777" w:rsidTr="001D797C">
        <w:trPr>
          <w:cantSplit/>
          <w:trHeight w:val="282"/>
        </w:trPr>
        <w:tc>
          <w:tcPr>
            <w:tcW w:w="9357" w:type="dxa"/>
            <w:shd w:val="clear" w:color="auto" w:fill="365F91" w:themeFill="accent1" w:themeFillShade="BF"/>
            <w:vAlign w:val="center"/>
          </w:tcPr>
          <w:p w14:paraId="5F8E60C9" w14:textId="77777777" w:rsidR="008A60E7" w:rsidRPr="009668B4" w:rsidRDefault="008A60E7" w:rsidP="008A60E7">
            <w:pPr>
              <w:pStyle w:val="Prrafodelista"/>
              <w:numPr>
                <w:ilvl w:val="0"/>
                <w:numId w:val="19"/>
              </w:numPr>
              <w:ind w:left="341" w:hanging="182"/>
              <w:rPr>
                <w:rFonts w:ascii="Arial" w:hAnsi="Arial" w:cs="Arial"/>
                <w:b/>
                <w:bCs/>
                <w:color w:val="FFFFFF"/>
                <w:sz w:val="22"/>
                <w:szCs w:val="22"/>
              </w:rPr>
            </w:pPr>
            <w:r w:rsidRPr="009668B4">
              <w:rPr>
                <w:rFonts w:ascii="Arial" w:hAnsi="Arial" w:cs="Arial"/>
                <w:b/>
                <w:bCs/>
                <w:color w:val="FFFFFF"/>
                <w:sz w:val="22"/>
                <w:szCs w:val="22"/>
              </w:rPr>
              <w:t>ANTECEDENTES Y JUSTIFICACIÓN</w:t>
            </w:r>
          </w:p>
        </w:tc>
      </w:tr>
      <w:tr w:rsidR="008A60E7" w:rsidRPr="00B4536D" w14:paraId="4E51E552" w14:textId="77777777" w:rsidTr="00D43CDD">
        <w:trPr>
          <w:cantSplit/>
          <w:trHeight w:val="1323"/>
        </w:trPr>
        <w:tc>
          <w:tcPr>
            <w:tcW w:w="9357" w:type="dxa"/>
            <w:shd w:val="clear" w:color="auto" w:fill="auto"/>
            <w:vAlign w:val="center"/>
          </w:tcPr>
          <w:p w14:paraId="62BC4819" w14:textId="77777777" w:rsidR="003152A2" w:rsidRPr="003152A2" w:rsidRDefault="003152A2" w:rsidP="003152A2">
            <w:pPr>
              <w:jc w:val="both"/>
              <w:rPr>
                <w:rFonts w:cs="Arial"/>
                <w:sz w:val="22"/>
                <w:szCs w:val="22"/>
              </w:rPr>
            </w:pPr>
            <w:r w:rsidRPr="003152A2">
              <w:rPr>
                <w:rFonts w:cs="Arial"/>
                <w:sz w:val="22"/>
                <w:szCs w:val="22"/>
              </w:rPr>
              <w:t>En el marco de la nueva estructura de la Asesoría de Política Económica (APEC) y la reciente creación de la Subgerencia de Estadísticas Económicas, surge el requerimiento institucional de implementar el monitoreo diario de la Bolsa Boliviana de Valores mediante el desarrollo de una base de datos automatizada. Este proceso técnico implica la recopilación, digitalización y estructuración de información heterogénea proveniente de fuentes no convencionales, tales como reportes web en formato PDF, fotocopias escaneadas y documentos impresos de diversas instituciones. Al tratarse de datos dispersos, la labor exige una dedicación a tiempo completo, máxima minuciosidad y el uso especializado del lenguaje de programación Python para la configuración de scripts de extracción y el diseño de la arquitectura de la base de datos, garantizando así la integridad, trazabilidad y disponibilidad inmediata de la información.</w:t>
            </w:r>
          </w:p>
          <w:p w14:paraId="6C26E2C9" w14:textId="77777777" w:rsidR="003152A2" w:rsidRPr="003152A2" w:rsidRDefault="003152A2" w:rsidP="003152A2">
            <w:pPr>
              <w:jc w:val="both"/>
              <w:rPr>
                <w:rFonts w:cs="Arial"/>
                <w:sz w:val="22"/>
                <w:szCs w:val="22"/>
              </w:rPr>
            </w:pPr>
          </w:p>
          <w:p w14:paraId="1E4EC114" w14:textId="1D1738E7" w:rsidR="008A60E7" w:rsidRPr="009668B4" w:rsidRDefault="003152A2" w:rsidP="003152A2">
            <w:pPr>
              <w:jc w:val="both"/>
              <w:rPr>
                <w:rFonts w:cs="Arial"/>
                <w:b/>
                <w:bCs/>
                <w:color w:val="FFFFFF"/>
                <w:sz w:val="22"/>
                <w:szCs w:val="22"/>
              </w:rPr>
            </w:pPr>
            <w:r w:rsidRPr="003152A2">
              <w:rPr>
                <w:rFonts w:cs="Arial"/>
                <w:sz w:val="22"/>
                <w:szCs w:val="22"/>
              </w:rPr>
              <w:t>Actualmente la APEC no cuenta con personal con ese perfil, y considerando el volumen de trabajo se ha identificado que delegar esta labor de forma fraccionada o como una carga adicional al personal existente, incrementaría el riesgo de omisiones y comprometería la rigurosidad de los reportes estadísticos. Por lo tanto, para asegurar la entrega oportuna de este activo de información estratégica, se requiere la contratación de un consultor individual de línea para ampliar la cobertura de monitoreo financiero hacia el mercado de valores.</w:t>
            </w:r>
          </w:p>
        </w:tc>
      </w:tr>
      <w:tr w:rsidR="008A60E7" w:rsidRPr="00B4536D" w14:paraId="7E690F90" w14:textId="77777777" w:rsidTr="001D797C">
        <w:trPr>
          <w:cantSplit/>
          <w:trHeight w:val="219"/>
        </w:trPr>
        <w:tc>
          <w:tcPr>
            <w:tcW w:w="9357" w:type="dxa"/>
            <w:shd w:val="clear" w:color="auto" w:fill="365F91" w:themeFill="accent1" w:themeFillShade="BF"/>
            <w:vAlign w:val="center"/>
          </w:tcPr>
          <w:p w14:paraId="36D75873" w14:textId="77777777" w:rsidR="008A60E7" w:rsidRPr="009668B4" w:rsidRDefault="008A60E7" w:rsidP="008A60E7">
            <w:pPr>
              <w:pStyle w:val="Prrafodelista"/>
              <w:numPr>
                <w:ilvl w:val="0"/>
                <w:numId w:val="19"/>
              </w:numPr>
              <w:ind w:left="341" w:hanging="182"/>
              <w:rPr>
                <w:rFonts w:ascii="Arial" w:hAnsi="Arial" w:cs="Arial"/>
                <w:b/>
                <w:bCs/>
                <w:i/>
                <w:iCs/>
                <w:color w:val="FFFFFF"/>
                <w:sz w:val="22"/>
                <w:szCs w:val="22"/>
              </w:rPr>
            </w:pPr>
            <w:r w:rsidRPr="009668B4">
              <w:rPr>
                <w:rFonts w:ascii="Arial" w:hAnsi="Arial" w:cs="Arial"/>
                <w:b/>
                <w:bCs/>
                <w:color w:val="FFFFFF"/>
                <w:sz w:val="22"/>
                <w:szCs w:val="22"/>
              </w:rPr>
              <w:t>OBJETO Y CAUSA DE LA CONTRATACIÓN</w:t>
            </w:r>
          </w:p>
        </w:tc>
      </w:tr>
      <w:tr w:rsidR="008A60E7" w:rsidRPr="00B4536D" w14:paraId="1766A517" w14:textId="77777777" w:rsidTr="00D43CDD">
        <w:trPr>
          <w:cantSplit/>
          <w:trHeight w:val="585"/>
        </w:trPr>
        <w:tc>
          <w:tcPr>
            <w:tcW w:w="9357" w:type="dxa"/>
            <w:tcBorders>
              <w:bottom w:val="single" w:sz="4" w:space="0" w:color="auto"/>
            </w:tcBorders>
            <w:vAlign w:val="center"/>
          </w:tcPr>
          <w:p w14:paraId="1F86F4B6" w14:textId="43C0FB10" w:rsidR="008A60E7" w:rsidRPr="009668B4" w:rsidRDefault="00EA4C03" w:rsidP="00EA4C03">
            <w:pPr>
              <w:jc w:val="both"/>
              <w:rPr>
                <w:rFonts w:cs="Arial"/>
                <w:bCs/>
                <w:iCs/>
                <w:color w:val="FF0000"/>
                <w:sz w:val="22"/>
                <w:szCs w:val="22"/>
                <w:lang w:val="es-ES_tradnl"/>
              </w:rPr>
            </w:pPr>
            <w:r>
              <w:rPr>
                <w:rFonts w:cs="Arial"/>
                <w:b/>
                <w:bCs/>
                <w:sz w:val="22"/>
                <w:szCs w:val="22"/>
              </w:rPr>
              <w:t xml:space="preserve">SERVICIO DE </w:t>
            </w:r>
            <w:r w:rsidRPr="003179FD">
              <w:rPr>
                <w:rFonts w:cs="Arial"/>
                <w:b/>
                <w:bCs/>
                <w:sz w:val="22"/>
                <w:szCs w:val="22"/>
              </w:rPr>
              <w:t>CONSULTOR</w:t>
            </w:r>
            <w:r>
              <w:rPr>
                <w:rFonts w:cs="Arial"/>
                <w:b/>
                <w:bCs/>
                <w:sz w:val="22"/>
                <w:szCs w:val="22"/>
              </w:rPr>
              <w:t xml:space="preserve">IA </w:t>
            </w:r>
            <w:r w:rsidRPr="003179FD">
              <w:rPr>
                <w:rFonts w:cs="Arial"/>
                <w:b/>
                <w:bCs/>
                <w:sz w:val="22"/>
                <w:szCs w:val="22"/>
              </w:rPr>
              <w:t xml:space="preserve">INDIVIDUAL DE LÍNEA </w:t>
            </w:r>
            <w:r>
              <w:rPr>
                <w:rFonts w:cs="Arial"/>
                <w:b/>
                <w:bCs/>
                <w:sz w:val="22"/>
                <w:szCs w:val="22"/>
              </w:rPr>
              <w:t>– TÉCNICO BASE DE DATOS</w:t>
            </w:r>
            <w:r>
              <w:rPr>
                <w:rFonts w:cs="Arial"/>
                <w:bCs/>
                <w:iCs/>
                <w:sz w:val="22"/>
                <w:szCs w:val="22"/>
              </w:rPr>
              <w:t xml:space="preserve">, </w:t>
            </w:r>
            <w:r w:rsidR="003152A2" w:rsidRPr="003179FD">
              <w:rPr>
                <w:rFonts w:cs="Arial"/>
                <w:bCs/>
                <w:iCs/>
                <w:sz w:val="22"/>
                <w:szCs w:val="22"/>
              </w:rPr>
              <w:t xml:space="preserve">para </w:t>
            </w:r>
            <w:r w:rsidR="003152A2">
              <w:rPr>
                <w:rFonts w:cs="Arial"/>
                <w:bCs/>
                <w:iCs/>
                <w:sz w:val="22"/>
                <w:szCs w:val="22"/>
              </w:rPr>
              <w:t>a</w:t>
            </w:r>
            <w:r w:rsidR="003152A2" w:rsidRPr="00390559">
              <w:rPr>
                <w:rFonts w:cs="Arial"/>
                <w:bCs/>
                <w:iCs/>
                <w:sz w:val="22"/>
                <w:szCs w:val="22"/>
              </w:rPr>
              <w:t>mpliar la cobertura de monitoreo financiero hacia el mercado de valores.</w:t>
            </w:r>
          </w:p>
        </w:tc>
      </w:tr>
      <w:tr w:rsidR="008A60E7" w:rsidRPr="00B4536D" w14:paraId="17A8DE49" w14:textId="77777777" w:rsidTr="001D797C">
        <w:trPr>
          <w:cantSplit/>
          <w:trHeight w:val="202"/>
        </w:trPr>
        <w:tc>
          <w:tcPr>
            <w:tcW w:w="9357" w:type="dxa"/>
            <w:shd w:val="clear" w:color="auto" w:fill="365F91" w:themeFill="accent1" w:themeFillShade="BF"/>
            <w:vAlign w:val="center"/>
          </w:tcPr>
          <w:p w14:paraId="57D814F5" w14:textId="77777777" w:rsidR="008A60E7" w:rsidRPr="009668B4" w:rsidRDefault="008A60E7" w:rsidP="008A60E7">
            <w:pPr>
              <w:pStyle w:val="Prrafodelista"/>
              <w:numPr>
                <w:ilvl w:val="0"/>
                <w:numId w:val="19"/>
              </w:numPr>
              <w:ind w:left="341" w:hanging="182"/>
              <w:rPr>
                <w:rFonts w:ascii="Arial" w:hAnsi="Arial" w:cs="Arial"/>
                <w:b/>
                <w:bCs/>
                <w:i/>
                <w:iCs/>
                <w:color w:val="FFFFFF"/>
                <w:sz w:val="22"/>
                <w:szCs w:val="22"/>
              </w:rPr>
            </w:pPr>
            <w:r w:rsidRPr="009668B4">
              <w:rPr>
                <w:rFonts w:ascii="Arial" w:hAnsi="Arial" w:cs="Arial"/>
                <w:b/>
                <w:bCs/>
                <w:color w:val="FFFFFF"/>
                <w:sz w:val="22"/>
                <w:szCs w:val="22"/>
              </w:rPr>
              <w:t>CARACTERÍSTICAS TÉCNICAS DE LA CONSULTORÍA</w:t>
            </w:r>
          </w:p>
        </w:tc>
      </w:tr>
      <w:tr w:rsidR="008A60E7" w:rsidRPr="00B4536D" w14:paraId="5A5740B1" w14:textId="77777777" w:rsidTr="001D797C">
        <w:tblPrEx>
          <w:jc w:val="center"/>
          <w:tblInd w:w="0" w:type="dxa"/>
        </w:tblPrEx>
        <w:trPr>
          <w:cantSplit/>
          <w:trHeight w:val="221"/>
          <w:jc w:val="center"/>
        </w:trPr>
        <w:tc>
          <w:tcPr>
            <w:tcW w:w="9357" w:type="dxa"/>
            <w:tcBorders>
              <w:bottom w:val="single" w:sz="4" w:space="0" w:color="auto"/>
            </w:tcBorders>
            <w:shd w:val="clear" w:color="auto" w:fill="CCFFCC"/>
            <w:vAlign w:val="center"/>
          </w:tcPr>
          <w:p w14:paraId="446463D8" w14:textId="77777777" w:rsidR="008A60E7" w:rsidRPr="009668B4" w:rsidRDefault="008A60E7" w:rsidP="008A60E7">
            <w:pPr>
              <w:pStyle w:val="Textoindependiente3"/>
              <w:numPr>
                <w:ilvl w:val="0"/>
                <w:numId w:val="20"/>
              </w:numPr>
              <w:ind w:left="355" w:hanging="292"/>
              <w:rPr>
                <w:rFonts w:ascii="Arial" w:hAnsi="Arial" w:cs="Arial"/>
                <w:b/>
                <w:bCs/>
                <w:sz w:val="22"/>
                <w:szCs w:val="22"/>
              </w:rPr>
            </w:pPr>
            <w:r w:rsidRPr="009668B4">
              <w:rPr>
                <w:rFonts w:ascii="Arial" w:hAnsi="Arial" w:cs="Arial"/>
                <w:b/>
                <w:bCs/>
                <w:sz w:val="22"/>
                <w:szCs w:val="22"/>
              </w:rPr>
              <w:t>ALCANCE DEL SERVICIO DE CONSULTORÍA</w:t>
            </w:r>
          </w:p>
        </w:tc>
      </w:tr>
      <w:tr w:rsidR="008A60E7" w:rsidRPr="00B4536D" w14:paraId="68F6FB88" w14:textId="77777777" w:rsidTr="001D797C">
        <w:tblPrEx>
          <w:jc w:val="center"/>
          <w:tblInd w:w="0" w:type="dxa"/>
        </w:tblPrEx>
        <w:trPr>
          <w:cantSplit/>
          <w:trHeight w:val="522"/>
          <w:jc w:val="center"/>
        </w:trPr>
        <w:tc>
          <w:tcPr>
            <w:tcW w:w="9357" w:type="dxa"/>
            <w:tcBorders>
              <w:bottom w:val="single" w:sz="4" w:space="0" w:color="auto"/>
            </w:tcBorders>
            <w:vAlign w:val="center"/>
          </w:tcPr>
          <w:p w14:paraId="60599D5E" w14:textId="35D48715" w:rsidR="001D797C" w:rsidRPr="009668B4" w:rsidRDefault="008A60E7" w:rsidP="001D797C">
            <w:pPr>
              <w:pStyle w:val="Textoindependiente3"/>
              <w:rPr>
                <w:rFonts w:ascii="Arial" w:hAnsi="Arial" w:cs="Arial"/>
                <w:i/>
                <w:sz w:val="22"/>
                <w:szCs w:val="22"/>
              </w:rPr>
            </w:pPr>
            <w:r>
              <w:rPr>
                <w:rFonts w:ascii="Arial" w:hAnsi="Arial" w:cs="Arial"/>
                <w:sz w:val="22"/>
                <w:szCs w:val="22"/>
              </w:rPr>
              <w:t>C</w:t>
            </w:r>
            <w:r w:rsidRPr="009668B4">
              <w:rPr>
                <w:rFonts w:ascii="Arial" w:hAnsi="Arial" w:cs="Arial"/>
                <w:sz w:val="22"/>
                <w:szCs w:val="22"/>
              </w:rPr>
              <w:t xml:space="preserve">oadyuvar en el trabajo técnico operativo </w:t>
            </w:r>
            <w:r w:rsidR="003152A2">
              <w:rPr>
                <w:rFonts w:ascii="Arial" w:hAnsi="Arial" w:cs="Arial"/>
                <w:sz w:val="22"/>
                <w:szCs w:val="22"/>
              </w:rPr>
              <w:t>de recopilación, digitalización y estructuración diaria de bases de datos mediante scripts en Python</w:t>
            </w:r>
            <w:r w:rsidR="003152A2" w:rsidRPr="003152A2">
              <w:rPr>
                <w:rFonts w:ascii="Arial" w:hAnsi="Arial" w:cs="Arial"/>
                <w:i/>
                <w:sz w:val="22"/>
                <w:szCs w:val="22"/>
              </w:rPr>
              <w:t>.</w:t>
            </w:r>
          </w:p>
        </w:tc>
      </w:tr>
      <w:tr w:rsidR="008A60E7" w:rsidRPr="00B4536D" w14:paraId="70ADE4CC" w14:textId="77777777" w:rsidTr="001D797C">
        <w:trPr>
          <w:cantSplit/>
          <w:trHeight w:val="298"/>
        </w:trPr>
        <w:tc>
          <w:tcPr>
            <w:tcW w:w="9357" w:type="dxa"/>
            <w:tcBorders>
              <w:bottom w:val="single" w:sz="4" w:space="0" w:color="auto"/>
            </w:tcBorders>
            <w:shd w:val="clear" w:color="auto" w:fill="CCFFCC"/>
            <w:vAlign w:val="center"/>
          </w:tcPr>
          <w:p w14:paraId="661C8F2F" w14:textId="77777777" w:rsidR="008A60E7" w:rsidRPr="009668B4" w:rsidRDefault="008A60E7" w:rsidP="008A60E7">
            <w:pPr>
              <w:pStyle w:val="Textoindependiente3"/>
              <w:numPr>
                <w:ilvl w:val="0"/>
                <w:numId w:val="20"/>
              </w:numPr>
              <w:ind w:left="355" w:hanging="292"/>
              <w:rPr>
                <w:rFonts w:ascii="Arial" w:hAnsi="Arial" w:cs="Arial"/>
                <w:b/>
                <w:bCs/>
                <w:sz w:val="22"/>
                <w:szCs w:val="22"/>
                <w:lang w:eastAsia="en-US"/>
              </w:rPr>
            </w:pPr>
            <w:r w:rsidRPr="009668B4">
              <w:rPr>
                <w:rFonts w:ascii="Arial" w:hAnsi="Arial" w:cs="Arial"/>
                <w:b/>
                <w:bCs/>
                <w:sz w:val="22"/>
                <w:szCs w:val="22"/>
                <w:lang w:eastAsia="en-US"/>
              </w:rPr>
              <w:t>FUNCIONES DEL CONSULTOR</w:t>
            </w:r>
          </w:p>
        </w:tc>
      </w:tr>
      <w:tr w:rsidR="008A60E7" w:rsidRPr="00B4536D" w14:paraId="02BD07B7" w14:textId="77777777" w:rsidTr="001D797C">
        <w:trPr>
          <w:cantSplit/>
          <w:trHeight w:val="4013"/>
        </w:trPr>
        <w:tc>
          <w:tcPr>
            <w:tcW w:w="9357" w:type="dxa"/>
            <w:tcBorders>
              <w:bottom w:val="single" w:sz="4" w:space="0" w:color="auto"/>
            </w:tcBorders>
            <w:vAlign w:val="center"/>
          </w:tcPr>
          <w:p w14:paraId="5A2F676F" w14:textId="76C7E5E5" w:rsidR="008A60E7" w:rsidRPr="009668B4" w:rsidRDefault="008A60E7" w:rsidP="009668B4">
            <w:pPr>
              <w:rPr>
                <w:rFonts w:cs="Arial"/>
                <w:sz w:val="22"/>
                <w:szCs w:val="22"/>
              </w:rPr>
            </w:pPr>
            <w:r w:rsidRPr="009668B4">
              <w:rPr>
                <w:rFonts w:cs="Arial"/>
                <w:sz w:val="22"/>
                <w:szCs w:val="22"/>
              </w:rPr>
              <w:t>Las principales funciones</w:t>
            </w:r>
            <w:r w:rsidR="009B41CE">
              <w:rPr>
                <w:rFonts w:cs="Arial"/>
                <w:sz w:val="22"/>
                <w:szCs w:val="22"/>
              </w:rPr>
              <w:t xml:space="preserve"> relacionadas con el objeto de la contratación</w:t>
            </w:r>
            <w:r w:rsidRPr="009668B4">
              <w:rPr>
                <w:rFonts w:cs="Arial"/>
                <w:sz w:val="22"/>
                <w:szCs w:val="22"/>
              </w:rPr>
              <w:t xml:space="preserve"> que desempeñará el Consultor son las siguientes:</w:t>
            </w:r>
          </w:p>
          <w:p w14:paraId="679FFAF1" w14:textId="77777777" w:rsidR="008A60E7" w:rsidRPr="009668B4" w:rsidRDefault="008A60E7" w:rsidP="00D43CDD">
            <w:pPr>
              <w:jc w:val="both"/>
              <w:rPr>
                <w:rFonts w:cs="Arial"/>
                <w:sz w:val="22"/>
                <w:szCs w:val="22"/>
              </w:rPr>
            </w:pPr>
          </w:p>
          <w:p w14:paraId="29B00A87" w14:textId="5385D182" w:rsidR="008A60E7" w:rsidRDefault="003152A2" w:rsidP="00D43CDD">
            <w:pPr>
              <w:numPr>
                <w:ilvl w:val="0"/>
                <w:numId w:val="17"/>
              </w:numPr>
              <w:jc w:val="both"/>
              <w:rPr>
                <w:rFonts w:cs="Arial"/>
                <w:sz w:val="22"/>
                <w:szCs w:val="22"/>
              </w:rPr>
            </w:pPr>
            <w:r w:rsidRPr="00390559">
              <w:rPr>
                <w:bCs/>
                <w:iCs/>
                <w:sz w:val="22"/>
                <w:szCs w:val="22"/>
              </w:rPr>
              <w:t>Recopilar información proveniente de fuentes no convencionales, como reportes web en fo</w:t>
            </w:r>
            <w:r>
              <w:rPr>
                <w:bCs/>
                <w:iCs/>
                <w:sz w:val="22"/>
                <w:szCs w:val="22"/>
              </w:rPr>
              <w:t>rmato PDF y documentos impresos</w:t>
            </w:r>
            <w:r w:rsidRPr="003179FD">
              <w:rPr>
                <w:bCs/>
                <w:iCs/>
                <w:sz w:val="22"/>
                <w:szCs w:val="22"/>
              </w:rPr>
              <w:t>.</w:t>
            </w:r>
          </w:p>
          <w:p w14:paraId="4FC348F3" w14:textId="40AEC287" w:rsidR="003152A2" w:rsidRPr="003152A2" w:rsidRDefault="003152A2" w:rsidP="00D43CDD">
            <w:pPr>
              <w:numPr>
                <w:ilvl w:val="0"/>
                <w:numId w:val="17"/>
              </w:numPr>
              <w:jc w:val="both"/>
              <w:rPr>
                <w:rFonts w:cs="Arial"/>
                <w:sz w:val="22"/>
                <w:szCs w:val="22"/>
              </w:rPr>
            </w:pPr>
            <w:r w:rsidRPr="00390559">
              <w:rPr>
                <w:sz w:val="22"/>
                <w:szCs w:val="22"/>
              </w:rPr>
              <w:t>Digitalizar y estructurar datos para la conformación de una base de datos unificada y organizada</w:t>
            </w:r>
            <w:r w:rsidRPr="003179FD">
              <w:rPr>
                <w:sz w:val="22"/>
                <w:szCs w:val="22"/>
              </w:rPr>
              <w:t>.</w:t>
            </w:r>
          </w:p>
          <w:p w14:paraId="0B698D03" w14:textId="4189DB0E" w:rsidR="003152A2" w:rsidRPr="003152A2" w:rsidRDefault="003152A2" w:rsidP="00D43CDD">
            <w:pPr>
              <w:numPr>
                <w:ilvl w:val="0"/>
                <w:numId w:val="17"/>
              </w:numPr>
              <w:jc w:val="both"/>
              <w:rPr>
                <w:rFonts w:cs="Arial"/>
                <w:sz w:val="22"/>
                <w:szCs w:val="22"/>
              </w:rPr>
            </w:pPr>
            <w:r w:rsidRPr="00390559">
              <w:rPr>
                <w:sz w:val="22"/>
                <w:szCs w:val="22"/>
              </w:rPr>
              <w:t>Desarrollar procesos de extracción especializada, adaptados a la diversidad de formatos y estructuras de la información generada por distintas instituciones</w:t>
            </w:r>
            <w:r>
              <w:rPr>
                <w:sz w:val="22"/>
                <w:szCs w:val="22"/>
              </w:rPr>
              <w:t>.</w:t>
            </w:r>
          </w:p>
          <w:p w14:paraId="60A58B70" w14:textId="54A4940C" w:rsidR="003152A2" w:rsidRPr="003152A2" w:rsidRDefault="003152A2" w:rsidP="00D43CDD">
            <w:pPr>
              <w:numPr>
                <w:ilvl w:val="0"/>
                <w:numId w:val="17"/>
              </w:numPr>
              <w:jc w:val="both"/>
              <w:rPr>
                <w:rFonts w:cs="Arial"/>
                <w:sz w:val="22"/>
                <w:szCs w:val="22"/>
              </w:rPr>
            </w:pPr>
            <w:r w:rsidRPr="00390559">
              <w:rPr>
                <w:sz w:val="22"/>
                <w:szCs w:val="22"/>
              </w:rPr>
              <w:t>Configurar scripts de extracción automatizada en Python, diseñados a medida para optimizar la captura y procesamiento de datos</w:t>
            </w:r>
            <w:r w:rsidRPr="003179FD">
              <w:rPr>
                <w:sz w:val="22"/>
                <w:szCs w:val="22"/>
              </w:rPr>
              <w:t>.</w:t>
            </w:r>
          </w:p>
          <w:p w14:paraId="48D07A88" w14:textId="3A0CF947" w:rsidR="003152A2" w:rsidRPr="003152A2" w:rsidRDefault="003152A2" w:rsidP="00D43CDD">
            <w:pPr>
              <w:numPr>
                <w:ilvl w:val="0"/>
                <w:numId w:val="17"/>
              </w:numPr>
              <w:jc w:val="both"/>
              <w:rPr>
                <w:rFonts w:cs="Arial"/>
                <w:sz w:val="22"/>
                <w:szCs w:val="22"/>
              </w:rPr>
            </w:pPr>
            <w:r w:rsidRPr="00390559">
              <w:rPr>
                <w:sz w:val="22"/>
                <w:szCs w:val="22"/>
              </w:rPr>
              <w:t>Diseñar la arquitectura de la base de datos en SQL, asegurando la integridad, trazabilidad y disponibilidad de la información</w:t>
            </w:r>
            <w:r w:rsidRPr="003179FD">
              <w:rPr>
                <w:b/>
                <w:sz w:val="22"/>
                <w:szCs w:val="22"/>
              </w:rPr>
              <w:t>.</w:t>
            </w:r>
          </w:p>
          <w:p w14:paraId="1EC3D902" w14:textId="3122636B" w:rsidR="003152A2" w:rsidRPr="009668B4" w:rsidRDefault="003152A2" w:rsidP="00D43CDD">
            <w:pPr>
              <w:numPr>
                <w:ilvl w:val="0"/>
                <w:numId w:val="17"/>
              </w:numPr>
              <w:jc w:val="both"/>
              <w:rPr>
                <w:rFonts w:cs="Arial"/>
                <w:sz w:val="22"/>
                <w:szCs w:val="22"/>
              </w:rPr>
            </w:pPr>
            <w:r w:rsidRPr="00390559">
              <w:rPr>
                <w:rFonts w:cs="Arial"/>
                <w:sz w:val="22"/>
                <w:szCs w:val="22"/>
              </w:rPr>
              <w:t>Implementar mecanismos de automatización que eliminen errores operativos asociados a la transcripción manual y mejoren la eficiencia en la gestión de información estratégica</w:t>
            </w:r>
            <w:r w:rsidRPr="003179FD">
              <w:rPr>
                <w:rFonts w:cs="Arial"/>
                <w:sz w:val="22"/>
                <w:szCs w:val="22"/>
              </w:rPr>
              <w:t>.</w:t>
            </w:r>
          </w:p>
          <w:p w14:paraId="074B61A0" w14:textId="77777777" w:rsidR="001A59B6" w:rsidRDefault="008A60E7" w:rsidP="00B04148">
            <w:pPr>
              <w:numPr>
                <w:ilvl w:val="0"/>
                <w:numId w:val="17"/>
              </w:numPr>
              <w:jc w:val="both"/>
              <w:rPr>
                <w:rFonts w:cs="Arial"/>
                <w:sz w:val="22"/>
                <w:szCs w:val="22"/>
              </w:rPr>
            </w:pPr>
            <w:r w:rsidRPr="009668B4">
              <w:rPr>
                <w:rFonts w:cs="Arial"/>
                <w:sz w:val="22"/>
                <w:szCs w:val="22"/>
              </w:rPr>
              <w:t>Otras de su competencia que le sean encomendadas por la CONTRAPARTE.</w:t>
            </w:r>
          </w:p>
          <w:p w14:paraId="71ECE5E1" w14:textId="77777777" w:rsidR="00996647" w:rsidRDefault="00996647" w:rsidP="00996647">
            <w:pPr>
              <w:ind w:left="360"/>
              <w:jc w:val="both"/>
              <w:rPr>
                <w:rFonts w:cs="Arial"/>
                <w:sz w:val="22"/>
                <w:szCs w:val="22"/>
              </w:rPr>
            </w:pPr>
          </w:p>
          <w:p w14:paraId="283BCFC4" w14:textId="77777777" w:rsidR="00996647" w:rsidRDefault="00996647" w:rsidP="00996647">
            <w:pPr>
              <w:ind w:left="360"/>
              <w:jc w:val="both"/>
              <w:rPr>
                <w:rFonts w:cs="Arial"/>
                <w:sz w:val="22"/>
                <w:szCs w:val="22"/>
              </w:rPr>
            </w:pPr>
          </w:p>
          <w:p w14:paraId="199E62C1" w14:textId="77777777" w:rsidR="00996647" w:rsidRDefault="00996647" w:rsidP="00996647">
            <w:pPr>
              <w:ind w:left="360"/>
              <w:jc w:val="both"/>
              <w:rPr>
                <w:rFonts w:cs="Arial"/>
                <w:sz w:val="22"/>
                <w:szCs w:val="22"/>
              </w:rPr>
            </w:pPr>
          </w:p>
          <w:p w14:paraId="61909550" w14:textId="511F8F07" w:rsidR="00996647" w:rsidRPr="001A59B6" w:rsidRDefault="00996647" w:rsidP="00996647">
            <w:pPr>
              <w:ind w:left="360"/>
              <w:jc w:val="both"/>
              <w:rPr>
                <w:rFonts w:cs="Arial"/>
                <w:sz w:val="22"/>
                <w:szCs w:val="22"/>
              </w:rPr>
            </w:pPr>
          </w:p>
        </w:tc>
      </w:tr>
      <w:tr w:rsidR="008A60E7" w:rsidRPr="00B4536D" w14:paraId="5B9B032D" w14:textId="77777777" w:rsidTr="001D797C">
        <w:trPr>
          <w:cantSplit/>
          <w:trHeight w:val="242"/>
        </w:trPr>
        <w:tc>
          <w:tcPr>
            <w:tcW w:w="9357" w:type="dxa"/>
            <w:tcBorders>
              <w:bottom w:val="single" w:sz="4" w:space="0" w:color="auto"/>
            </w:tcBorders>
            <w:shd w:val="clear" w:color="auto" w:fill="CCFFCC"/>
            <w:vAlign w:val="center"/>
          </w:tcPr>
          <w:p w14:paraId="28DDAF4E" w14:textId="77777777" w:rsidR="008A60E7" w:rsidRPr="009668B4" w:rsidRDefault="008A60E7" w:rsidP="009668B4">
            <w:pPr>
              <w:rPr>
                <w:rFonts w:cs="Arial"/>
                <w:b/>
                <w:bCs/>
                <w:sz w:val="22"/>
                <w:szCs w:val="22"/>
              </w:rPr>
            </w:pPr>
            <w:r w:rsidRPr="009668B4">
              <w:rPr>
                <w:rFonts w:cs="Arial"/>
                <w:b/>
                <w:bCs/>
                <w:sz w:val="22"/>
                <w:szCs w:val="22"/>
              </w:rPr>
              <w:lastRenderedPageBreak/>
              <w:t>B. RESULTADOS DE LA CONSULTORÍA (INFORMES)</w:t>
            </w:r>
          </w:p>
        </w:tc>
      </w:tr>
      <w:tr w:rsidR="008A60E7" w:rsidRPr="00B4536D" w14:paraId="62CD8032" w14:textId="77777777" w:rsidTr="001D797C">
        <w:trPr>
          <w:cantSplit/>
          <w:trHeight w:val="2529"/>
        </w:trPr>
        <w:tc>
          <w:tcPr>
            <w:tcW w:w="9357" w:type="dxa"/>
            <w:tcBorders>
              <w:bottom w:val="single" w:sz="4" w:space="0" w:color="auto"/>
            </w:tcBorders>
            <w:vAlign w:val="center"/>
          </w:tcPr>
          <w:p w14:paraId="64D5BCE6" w14:textId="77777777" w:rsidR="008A60E7" w:rsidRPr="009668B4" w:rsidRDefault="008A60E7" w:rsidP="00D43CDD">
            <w:pPr>
              <w:pStyle w:val="Prrafodelista"/>
              <w:numPr>
                <w:ilvl w:val="1"/>
                <w:numId w:val="20"/>
              </w:numPr>
              <w:ind w:left="357" w:hanging="284"/>
              <w:rPr>
                <w:rFonts w:ascii="Arial" w:hAnsi="Arial" w:cs="Arial"/>
                <w:b/>
                <w:bCs/>
                <w:iCs/>
                <w:sz w:val="22"/>
                <w:szCs w:val="22"/>
                <w:lang w:val="es-BO"/>
              </w:rPr>
            </w:pPr>
            <w:r w:rsidRPr="009668B4">
              <w:rPr>
                <w:rFonts w:ascii="Arial" w:hAnsi="Arial" w:cs="Arial"/>
                <w:b/>
                <w:bCs/>
                <w:sz w:val="22"/>
                <w:szCs w:val="22"/>
              </w:rPr>
              <w:t>Informe Mensual</w:t>
            </w:r>
            <w:r w:rsidRPr="009668B4">
              <w:rPr>
                <w:rFonts w:ascii="Arial" w:hAnsi="Arial" w:cs="Arial"/>
                <w:b/>
                <w:bCs/>
                <w:color w:val="000099"/>
                <w:sz w:val="22"/>
                <w:szCs w:val="22"/>
              </w:rPr>
              <w:t xml:space="preserve">: </w:t>
            </w:r>
            <w:r w:rsidRPr="009668B4">
              <w:rPr>
                <w:rFonts w:ascii="Arial" w:hAnsi="Arial" w:cs="Arial"/>
                <w:bCs/>
                <w:iCs/>
                <w:sz w:val="22"/>
                <w:szCs w:val="22"/>
                <w:lang w:val="es-BO"/>
              </w:rPr>
              <w:t xml:space="preserve">El </w:t>
            </w:r>
            <w:r w:rsidRPr="009668B4">
              <w:rPr>
                <w:rFonts w:ascii="Arial" w:hAnsi="Arial" w:cs="Arial"/>
                <w:b/>
                <w:bCs/>
                <w:iCs/>
                <w:sz w:val="22"/>
                <w:szCs w:val="22"/>
                <w:lang w:val="es-BO"/>
              </w:rPr>
              <w:t>CONSULTOR</w:t>
            </w:r>
            <w:r w:rsidRPr="009668B4">
              <w:rPr>
                <w:rFonts w:ascii="Arial" w:hAnsi="Arial" w:cs="Arial"/>
                <w:bCs/>
                <w:iCs/>
                <w:sz w:val="22"/>
                <w:szCs w:val="22"/>
                <w:lang w:val="es-BO"/>
              </w:rPr>
              <w:t xml:space="preserve"> deberá presentar a la </w:t>
            </w:r>
            <w:r w:rsidRPr="009668B4">
              <w:rPr>
                <w:rFonts w:ascii="Arial" w:hAnsi="Arial" w:cs="Arial"/>
                <w:b/>
                <w:bCs/>
                <w:iCs/>
                <w:sz w:val="22"/>
                <w:szCs w:val="22"/>
                <w:lang w:val="es-BO"/>
              </w:rPr>
              <w:t xml:space="preserve">CONTRAPARTE </w:t>
            </w:r>
            <w:r w:rsidRPr="009668B4">
              <w:rPr>
                <w:rFonts w:ascii="Arial" w:hAnsi="Arial" w:cs="Arial"/>
                <w:bCs/>
                <w:iCs/>
                <w:sz w:val="22"/>
                <w:szCs w:val="22"/>
                <w:lang w:val="es-BO"/>
              </w:rPr>
              <w:t>para su revisión</w:t>
            </w:r>
            <w:r w:rsidRPr="009668B4">
              <w:rPr>
                <w:rFonts w:ascii="Arial" w:hAnsi="Arial" w:cs="Arial"/>
                <w:b/>
                <w:bCs/>
                <w:iCs/>
                <w:sz w:val="22"/>
                <w:szCs w:val="22"/>
                <w:lang w:val="es-BO"/>
              </w:rPr>
              <w:t>,</w:t>
            </w:r>
            <w:r w:rsidRPr="009668B4">
              <w:rPr>
                <w:rFonts w:ascii="Arial" w:hAnsi="Arial" w:cs="Arial"/>
                <w:bCs/>
                <w:iCs/>
                <w:sz w:val="22"/>
                <w:szCs w:val="22"/>
                <w:lang w:val="es-BO"/>
              </w:rPr>
              <w:t xml:space="preserve"> el “Informe Mensual de Actividades”</w:t>
            </w:r>
            <w:r w:rsidRPr="009668B4">
              <w:rPr>
                <w:rFonts w:ascii="Arial" w:hAnsi="Arial" w:cs="Arial"/>
                <w:b/>
                <w:bCs/>
                <w:iCs/>
                <w:sz w:val="22"/>
                <w:szCs w:val="22"/>
                <w:lang w:val="es-BO"/>
              </w:rPr>
              <w:t xml:space="preserve">, </w:t>
            </w:r>
            <w:r w:rsidRPr="009668B4">
              <w:rPr>
                <w:rFonts w:ascii="Arial" w:hAnsi="Arial" w:cs="Arial"/>
                <w:bCs/>
                <w:iCs/>
                <w:sz w:val="22"/>
                <w:szCs w:val="22"/>
                <w:lang w:val="es-BO"/>
              </w:rPr>
              <w:t>hasta el tercer (3er) día hábil del siguiente mes del trabajo concluido.</w:t>
            </w:r>
          </w:p>
          <w:p w14:paraId="3D173B8E" w14:textId="77777777" w:rsidR="008A60E7" w:rsidRPr="009668B4" w:rsidRDefault="008A60E7" w:rsidP="00D43CDD">
            <w:pPr>
              <w:ind w:left="357"/>
              <w:jc w:val="both"/>
              <w:rPr>
                <w:rFonts w:cs="Arial"/>
                <w:bCs/>
                <w:iCs/>
                <w:sz w:val="22"/>
                <w:szCs w:val="22"/>
                <w:lang w:val="es-BO"/>
              </w:rPr>
            </w:pPr>
            <w:r w:rsidRPr="009668B4">
              <w:rPr>
                <w:rFonts w:cs="Arial"/>
                <w:bCs/>
                <w:iCs/>
                <w:sz w:val="22"/>
                <w:szCs w:val="22"/>
                <w:lang w:val="es-BO"/>
              </w:rPr>
              <w:t xml:space="preserve">La </w:t>
            </w:r>
            <w:r w:rsidRPr="009668B4">
              <w:rPr>
                <w:rFonts w:cs="Arial"/>
                <w:b/>
                <w:bCs/>
                <w:iCs/>
                <w:sz w:val="22"/>
                <w:szCs w:val="22"/>
                <w:lang w:val="es-BO"/>
              </w:rPr>
              <w:t>CONTRAPARTE</w:t>
            </w:r>
            <w:r w:rsidRPr="009668B4">
              <w:rPr>
                <w:rFonts w:cs="Arial"/>
                <w:bCs/>
                <w:iCs/>
                <w:sz w:val="22"/>
                <w:szCs w:val="22"/>
                <w:lang w:val="es-BO"/>
              </w:rPr>
              <w:t xml:space="preserve"> una vez recibido el “Informe Mensual de Actividades”, lo revisará y hará conocer al </w:t>
            </w:r>
            <w:r w:rsidRPr="009668B4">
              <w:rPr>
                <w:rFonts w:cs="Arial"/>
                <w:b/>
                <w:bCs/>
                <w:iCs/>
                <w:sz w:val="22"/>
                <w:szCs w:val="22"/>
                <w:lang w:val="es-BO"/>
              </w:rPr>
              <w:t xml:space="preserve">CONSULTOR </w:t>
            </w:r>
            <w:r w:rsidRPr="009668B4">
              <w:rPr>
                <w:rFonts w:cs="Arial"/>
                <w:bCs/>
                <w:iCs/>
                <w:sz w:val="22"/>
                <w:szCs w:val="22"/>
                <w:lang w:val="es-BO"/>
              </w:rPr>
              <w:t xml:space="preserve">la aprobación de mismo o en su defecto comunicará sus observaciones, hasta el cuarto (4to) día hábil siguiente de recibido el Informe Mensual de Actividades.   </w:t>
            </w:r>
          </w:p>
          <w:p w14:paraId="27903853" w14:textId="04E1D2F8" w:rsidR="008A60E7" w:rsidRPr="001D797C" w:rsidRDefault="008A60E7" w:rsidP="009668B4">
            <w:pPr>
              <w:pStyle w:val="Prrafodelista"/>
              <w:numPr>
                <w:ilvl w:val="1"/>
                <w:numId w:val="20"/>
              </w:numPr>
              <w:ind w:left="357" w:hanging="284"/>
              <w:rPr>
                <w:rFonts w:ascii="Arial" w:hAnsi="Arial" w:cs="Arial"/>
                <w:bCs/>
                <w:sz w:val="22"/>
                <w:szCs w:val="22"/>
              </w:rPr>
            </w:pPr>
            <w:r w:rsidRPr="009668B4">
              <w:rPr>
                <w:rFonts w:ascii="Arial" w:hAnsi="Arial" w:cs="Arial"/>
                <w:b/>
                <w:bCs/>
                <w:sz w:val="22"/>
                <w:szCs w:val="22"/>
              </w:rPr>
              <w:t xml:space="preserve">Informe Final: </w:t>
            </w:r>
            <w:r w:rsidRPr="009668B4">
              <w:rPr>
                <w:rFonts w:ascii="Arial" w:hAnsi="Arial" w:cs="Arial"/>
                <w:bCs/>
                <w:sz w:val="22"/>
                <w:szCs w:val="22"/>
              </w:rPr>
              <w:t xml:space="preserve">Finalizado el plazo de ejecución de la consultoría, el </w:t>
            </w:r>
            <w:r w:rsidRPr="009668B4">
              <w:rPr>
                <w:rFonts w:ascii="Arial" w:hAnsi="Arial" w:cs="Arial"/>
                <w:b/>
                <w:bCs/>
                <w:sz w:val="22"/>
                <w:szCs w:val="22"/>
              </w:rPr>
              <w:t>CONSULTOR</w:t>
            </w:r>
            <w:r w:rsidRPr="009668B4">
              <w:rPr>
                <w:rFonts w:ascii="Arial" w:hAnsi="Arial" w:cs="Arial"/>
                <w:bCs/>
                <w:sz w:val="22"/>
                <w:szCs w:val="22"/>
              </w:rPr>
              <w:t xml:space="preserve"> deberá presentar “Informe Final de Cumplimiento de Contrato” hasta el tercer (3er) día hábil de finalizado el mismo, informando la culminación del trabajo realizado.</w:t>
            </w:r>
          </w:p>
        </w:tc>
      </w:tr>
      <w:tr w:rsidR="008A60E7" w:rsidRPr="00B4536D" w14:paraId="4656B69D" w14:textId="77777777" w:rsidTr="001D797C">
        <w:trPr>
          <w:cantSplit/>
          <w:trHeight w:val="268"/>
        </w:trPr>
        <w:tc>
          <w:tcPr>
            <w:tcW w:w="9357" w:type="dxa"/>
            <w:shd w:val="clear" w:color="auto" w:fill="365F91" w:themeFill="accent1" w:themeFillShade="BF"/>
            <w:vAlign w:val="center"/>
          </w:tcPr>
          <w:p w14:paraId="00BBF947" w14:textId="77777777" w:rsidR="008A60E7" w:rsidRPr="009668B4" w:rsidRDefault="008A60E7" w:rsidP="008A60E7">
            <w:pPr>
              <w:pStyle w:val="Prrafodelista"/>
              <w:numPr>
                <w:ilvl w:val="0"/>
                <w:numId w:val="19"/>
              </w:numPr>
              <w:ind w:left="341" w:hanging="126"/>
              <w:rPr>
                <w:rFonts w:ascii="Arial" w:hAnsi="Arial" w:cs="Arial"/>
                <w:b/>
                <w:bCs/>
                <w:i/>
                <w:iCs/>
                <w:color w:val="FFFFFF"/>
                <w:sz w:val="22"/>
                <w:szCs w:val="22"/>
              </w:rPr>
            </w:pPr>
            <w:r w:rsidRPr="009668B4">
              <w:rPr>
                <w:rFonts w:ascii="Arial" w:hAnsi="Arial" w:cs="Arial"/>
                <w:b/>
                <w:bCs/>
                <w:color w:val="FFFFFF"/>
                <w:sz w:val="22"/>
                <w:szCs w:val="22"/>
              </w:rPr>
              <w:t>REQUISITOS QUE DEBE CUMPLIR EL PROPONENTE</w:t>
            </w:r>
          </w:p>
        </w:tc>
      </w:tr>
      <w:tr w:rsidR="008A60E7" w:rsidRPr="00B4536D" w14:paraId="67C7611C" w14:textId="77777777" w:rsidTr="001D797C">
        <w:trPr>
          <w:cantSplit/>
          <w:trHeight w:val="198"/>
        </w:trPr>
        <w:tc>
          <w:tcPr>
            <w:tcW w:w="9357" w:type="dxa"/>
            <w:tcBorders>
              <w:bottom w:val="single" w:sz="4" w:space="0" w:color="auto"/>
            </w:tcBorders>
            <w:shd w:val="clear" w:color="auto" w:fill="CCFFCC"/>
            <w:vAlign w:val="center"/>
          </w:tcPr>
          <w:p w14:paraId="07A88A1E" w14:textId="77777777" w:rsidR="008A60E7" w:rsidRPr="009668B4" w:rsidRDefault="008A60E7" w:rsidP="008A60E7">
            <w:pPr>
              <w:pStyle w:val="Prrafodelista"/>
              <w:numPr>
                <w:ilvl w:val="0"/>
                <w:numId w:val="23"/>
              </w:numPr>
              <w:ind w:left="369" w:hanging="322"/>
              <w:rPr>
                <w:rFonts w:ascii="Arial" w:hAnsi="Arial" w:cs="Arial"/>
                <w:b/>
                <w:bCs/>
                <w:sz w:val="22"/>
                <w:szCs w:val="22"/>
              </w:rPr>
            </w:pPr>
            <w:r w:rsidRPr="009668B4">
              <w:rPr>
                <w:rFonts w:ascii="Arial" w:hAnsi="Arial" w:cs="Arial"/>
                <w:b/>
                <w:bCs/>
                <w:sz w:val="22"/>
                <w:szCs w:val="22"/>
              </w:rPr>
              <w:t>PERFIL DEL PROPONENTE</w:t>
            </w:r>
          </w:p>
        </w:tc>
      </w:tr>
      <w:tr w:rsidR="008A60E7" w:rsidRPr="00B4536D" w14:paraId="37B1FAF9" w14:textId="77777777" w:rsidTr="001D797C">
        <w:trPr>
          <w:cantSplit/>
          <w:trHeight w:val="4580"/>
        </w:trPr>
        <w:tc>
          <w:tcPr>
            <w:tcW w:w="9357" w:type="dxa"/>
            <w:tcBorders>
              <w:bottom w:val="single" w:sz="4" w:space="0" w:color="auto"/>
            </w:tcBorders>
            <w:vAlign w:val="center"/>
          </w:tcPr>
          <w:p w14:paraId="66E5628F" w14:textId="33B0B84B" w:rsidR="008A60E7" w:rsidRDefault="008A60E7" w:rsidP="009668B4">
            <w:pPr>
              <w:rPr>
                <w:rFonts w:cs="Arial"/>
                <w:sz w:val="22"/>
                <w:szCs w:val="22"/>
              </w:rPr>
            </w:pPr>
            <w:r w:rsidRPr="009668B4">
              <w:rPr>
                <w:rFonts w:cs="Arial"/>
                <w:sz w:val="22"/>
                <w:szCs w:val="22"/>
              </w:rPr>
              <w:t>El proponente deberá cumplir con el siguiente perfil:</w:t>
            </w:r>
          </w:p>
          <w:p w14:paraId="52CA23F2" w14:textId="14E9D118" w:rsidR="008A60E7" w:rsidRPr="009668B4" w:rsidRDefault="008A60E7" w:rsidP="003152A2">
            <w:pPr>
              <w:pStyle w:val="Prrafodelista"/>
              <w:numPr>
                <w:ilvl w:val="0"/>
                <w:numId w:val="21"/>
              </w:numPr>
              <w:rPr>
                <w:rFonts w:ascii="Arial" w:hAnsi="Arial" w:cs="Arial"/>
                <w:sz w:val="22"/>
                <w:szCs w:val="22"/>
              </w:rPr>
            </w:pPr>
            <w:r w:rsidRPr="009668B4">
              <w:rPr>
                <w:rFonts w:ascii="Arial" w:hAnsi="Arial" w:cs="Arial"/>
                <w:b/>
                <w:sz w:val="22"/>
                <w:szCs w:val="22"/>
              </w:rPr>
              <w:t>Formación Académica:</w:t>
            </w:r>
            <w:r w:rsidRPr="009668B4">
              <w:rPr>
                <w:rFonts w:ascii="Arial" w:hAnsi="Arial" w:cs="Arial"/>
                <w:sz w:val="22"/>
                <w:szCs w:val="22"/>
              </w:rPr>
              <w:t xml:space="preserve"> </w:t>
            </w:r>
            <w:r w:rsidR="003152A2" w:rsidRPr="003152A2">
              <w:rPr>
                <w:rFonts w:ascii="Arial" w:hAnsi="Arial" w:cs="Arial"/>
                <w:sz w:val="22"/>
                <w:szCs w:val="22"/>
              </w:rPr>
              <w:t>Título de Técnico Superior o Estudios Universitarios de 3er año vencidos en la carrera de Economía</w:t>
            </w:r>
            <w:r w:rsidRPr="009668B4">
              <w:rPr>
                <w:rFonts w:ascii="Arial" w:hAnsi="Arial" w:cs="Arial"/>
                <w:sz w:val="22"/>
                <w:szCs w:val="22"/>
              </w:rPr>
              <w:t>.</w:t>
            </w:r>
          </w:p>
          <w:p w14:paraId="2FD1D5CE" w14:textId="13BC0AB2" w:rsidR="008A60E7" w:rsidRPr="009668B4" w:rsidRDefault="008A60E7" w:rsidP="003152A2">
            <w:pPr>
              <w:pStyle w:val="Prrafodelista"/>
              <w:numPr>
                <w:ilvl w:val="0"/>
                <w:numId w:val="21"/>
              </w:numPr>
              <w:rPr>
                <w:rFonts w:ascii="Arial" w:hAnsi="Arial" w:cs="Arial"/>
                <w:sz w:val="22"/>
                <w:szCs w:val="22"/>
              </w:rPr>
            </w:pPr>
            <w:r w:rsidRPr="009668B4">
              <w:rPr>
                <w:rFonts w:ascii="Arial" w:hAnsi="Arial" w:cs="Arial"/>
                <w:b/>
                <w:sz w:val="22"/>
                <w:szCs w:val="22"/>
                <w:lang w:val="es-ES_tradnl"/>
              </w:rPr>
              <w:t>Experiencia General.</w:t>
            </w:r>
            <w:r w:rsidRPr="009668B4">
              <w:rPr>
                <w:rFonts w:ascii="Arial" w:hAnsi="Arial" w:cs="Arial"/>
                <w:sz w:val="22"/>
                <w:szCs w:val="22"/>
                <w:lang w:val="es-ES_tradnl"/>
              </w:rPr>
              <w:t xml:space="preserve"> </w:t>
            </w:r>
            <w:r w:rsidR="003152A2" w:rsidRPr="003152A2">
              <w:rPr>
                <w:rFonts w:ascii="Arial" w:hAnsi="Arial" w:cs="Arial"/>
                <w:sz w:val="22"/>
                <w:szCs w:val="22"/>
                <w:lang w:val="es-ES_tradnl"/>
              </w:rPr>
              <w:t>Al menos Un (1) año</w:t>
            </w:r>
            <w:r w:rsidRPr="009668B4">
              <w:rPr>
                <w:rFonts w:ascii="Arial" w:hAnsi="Arial" w:cs="Arial"/>
                <w:sz w:val="22"/>
                <w:szCs w:val="22"/>
                <w:lang w:val="es-ES_tradnl"/>
              </w:rPr>
              <w:t xml:space="preserve"> de experiencia laboral general.</w:t>
            </w:r>
          </w:p>
          <w:p w14:paraId="2003FFFA" w14:textId="1341659B" w:rsidR="008A60E7" w:rsidRPr="001D797C" w:rsidRDefault="008A60E7" w:rsidP="003152A2">
            <w:pPr>
              <w:pStyle w:val="Prrafodelista"/>
              <w:numPr>
                <w:ilvl w:val="0"/>
                <w:numId w:val="21"/>
              </w:numPr>
              <w:rPr>
                <w:rFonts w:ascii="Arial" w:hAnsi="Arial" w:cs="Arial"/>
                <w:sz w:val="22"/>
                <w:szCs w:val="22"/>
              </w:rPr>
            </w:pPr>
            <w:r w:rsidRPr="009668B4">
              <w:rPr>
                <w:rFonts w:ascii="Arial" w:hAnsi="Arial" w:cs="Arial"/>
                <w:b/>
                <w:sz w:val="22"/>
                <w:szCs w:val="22"/>
                <w:lang w:val="es-ES_tradnl"/>
              </w:rPr>
              <w:t>Experiencia Específica.</w:t>
            </w:r>
            <w:r w:rsidRPr="009668B4">
              <w:rPr>
                <w:rFonts w:ascii="Arial" w:hAnsi="Arial" w:cs="Arial"/>
                <w:sz w:val="22"/>
                <w:szCs w:val="22"/>
                <w:lang w:val="es-ES_tradnl"/>
              </w:rPr>
              <w:t xml:space="preserve"> </w:t>
            </w:r>
            <w:r w:rsidR="003152A2" w:rsidRPr="003152A2">
              <w:rPr>
                <w:rFonts w:ascii="Arial" w:hAnsi="Arial" w:cs="Arial"/>
                <w:sz w:val="22"/>
                <w:szCs w:val="22"/>
                <w:lang w:val="es-ES_tradnl"/>
              </w:rPr>
              <w:t>Al menos seis (6) meses, en trabajos/servicios relacionados con</w:t>
            </w:r>
            <w:r w:rsidR="003152A2">
              <w:rPr>
                <w:rFonts w:ascii="Arial" w:hAnsi="Arial" w:cs="Arial"/>
                <w:sz w:val="22"/>
                <w:szCs w:val="22"/>
                <w:lang w:val="es-ES_tradnl"/>
              </w:rPr>
              <w:t>:</w:t>
            </w:r>
          </w:p>
          <w:p w14:paraId="6D818012" w14:textId="55F89D95" w:rsidR="00996647" w:rsidRDefault="00996647" w:rsidP="003152A2">
            <w:pPr>
              <w:pStyle w:val="Textoindependiente3"/>
              <w:widowControl w:val="0"/>
              <w:numPr>
                <w:ilvl w:val="0"/>
                <w:numId w:val="25"/>
              </w:numPr>
              <w:rPr>
                <w:rFonts w:ascii="Arial" w:hAnsi="Arial" w:cs="Arial"/>
                <w:sz w:val="22"/>
                <w:szCs w:val="22"/>
                <w:lang w:val="es-ES_tradnl"/>
              </w:rPr>
            </w:pPr>
            <w:r>
              <w:rPr>
                <w:rFonts w:ascii="Arial" w:hAnsi="Arial" w:cs="Arial"/>
                <w:sz w:val="22"/>
                <w:szCs w:val="22"/>
                <w:lang w:val="es-ES_tradnl"/>
              </w:rPr>
              <w:t>Actualización de Base de Datos</w:t>
            </w:r>
            <w:r w:rsidR="00A855A8">
              <w:rPr>
                <w:rFonts w:ascii="Arial" w:hAnsi="Arial" w:cs="Arial"/>
                <w:sz w:val="22"/>
                <w:szCs w:val="22"/>
                <w:lang w:val="es-ES_tradnl"/>
              </w:rPr>
              <w:t>,</w:t>
            </w:r>
            <w:r>
              <w:rPr>
                <w:rFonts w:ascii="Arial" w:hAnsi="Arial" w:cs="Arial"/>
                <w:sz w:val="22"/>
                <w:szCs w:val="22"/>
                <w:lang w:val="es-ES_tradnl"/>
              </w:rPr>
              <w:t xml:space="preserve"> o</w:t>
            </w:r>
          </w:p>
          <w:p w14:paraId="64D35324" w14:textId="77777777" w:rsidR="003152A2" w:rsidRPr="003152A2" w:rsidRDefault="003152A2" w:rsidP="003152A2">
            <w:pPr>
              <w:pStyle w:val="Textoindependiente3"/>
              <w:widowControl w:val="0"/>
              <w:numPr>
                <w:ilvl w:val="0"/>
                <w:numId w:val="25"/>
              </w:numPr>
              <w:rPr>
                <w:rFonts w:ascii="Arial" w:hAnsi="Arial" w:cs="Arial"/>
                <w:sz w:val="22"/>
                <w:szCs w:val="22"/>
                <w:lang w:val="es-ES_tradnl"/>
              </w:rPr>
            </w:pPr>
            <w:r w:rsidRPr="003152A2">
              <w:rPr>
                <w:rFonts w:ascii="Arial" w:hAnsi="Arial" w:cs="Arial"/>
                <w:sz w:val="22"/>
                <w:szCs w:val="22"/>
                <w:lang w:val="es-ES_tradnl"/>
              </w:rPr>
              <w:t xml:space="preserve">Construcción de base de datos, o </w:t>
            </w:r>
          </w:p>
          <w:p w14:paraId="1A29847E" w14:textId="3DC24368" w:rsidR="003152A2" w:rsidRPr="003152A2" w:rsidRDefault="003152A2" w:rsidP="003152A2">
            <w:pPr>
              <w:pStyle w:val="Textoindependiente3"/>
              <w:widowControl w:val="0"/>
              <w:numPr>
                <w:ilvl w:val="0"/>
                <w:numId w:val="25"/>
              </w:numPr>
              <w:rPr>
                <w:rFonts w:ascii="Arial" w:hAnsi="Arial" w:cs="Arial"/>
                <w:sz w:val="22"/>
                <w:szCs w:val="22"/>
                <w:lang w:val="es-ES_tradnl"/>
              </w:rPr>
            </w:pPr>
            <w:r w:rsidRPr="003152A2">
              <w:rPr>
                <w:rFonts w:ascii="Arial" w:hAnsi="Arial" w:cs="Arial"/>
                <w:sz w:val="22"/>
                <w:szCs w:val="22"/>
                <w:lang w:val="es-ES_tradnl"/>
              </w:rPr>
              <w:t>Interpretación de base de datos</w:t>
            </w:r>
            <w:r w:rsidR="00A855A8">
              <w:rPr>
                <w:rFonts w:ascii="Arial" w:hAnsi="Arial" w:cs="Arial"/>
                <w:sz w:val="22"/>
                <w:szCs w:val="22"/>
                <w:lang w:val="es-ES_tradnl"/>
              </w:rPr>
              <w:t>,</w:t>
            </w:r>
            <w:r w:rsidRPr="003152A2">
              <w:rPr>
                <w:rFonts w:ascii="Arial" w:hAnsi="Arial" w:cs="Arial"/>
                <w:sz w:val="22"/>
                <w:szCs w:val="22"/>
                <w:lang w:val="es-ES_tradnl"/>
              </w:rPr>
              <w:t xml:space="preserve"> o </w:t>
            </w:r>
          </w:p>
          <w:p w14:paraId="45CC8547" w14:textId="77777777" w:rsidR="003152A2" w:rsidRPr="003152A2" w:rsidRDefault="003152A2" w:rsidP="003152A2">
            <w:pPr>
              <w:pStyle w:val="Textoindependiente3"/>
              <w:widowControl w:val="0"/>
              <w:numPr>
                <w:ilvl w:val="0"/>
                <w:numId w:val="25"/>
              </w:numPr>
              <w:rPr>
                <w:rFonts w:ascii="Arial" w:hAnsi="Arial" w:cs="Arial"/>
                <w:sz w:val="22"/>
                <w:szCs w:val="22"/>
                <w:lang w:val="es-ES_tradnl"/>
              </w:rPr>
            </w:pPr>
            <w:r w:rsidRPr="003152A2">
              <w:rPr>
                <w:rFonts w:ascii="Arial" w:hAnsi="Arial" w:cs="Arial"/>
                <w:sz w:val="22"/>
                <w:szCs w:val="22"/>
                <w:lang w:val="es-ES_tradnl"/>
              </w:rPr>
              <w:t>Seguimiento a indicadores macroeconómicos, o</w:t>
            </w:r>
          </w:p>
          <w:p w14:paraId="5221D4C6" w14:textId="60A0C44C" w:rsidR="003152A2" w:rsidRDefault="003152A2" w:rsidP="003152A2">
            <w:pPr>
              <w:pStyle w:val="Textoindependiente3"/>
              <w:widowControl w:val="0"/>
              <w:numPr>
                <w:ilvl w:val="0"/>
                <w:numId w:val="25"/>
              </w:numPr>
              <w:rPr>
                <w:rFonts w:ascii="Arial" w:hAnsi="Arial" w:cs="Arial"/>
                <w:sz w:val="22"/>
                <w:szCs w:val="22"/>
                <w:lang w:val="es-ES_tradnl"/>
              </w:rPr>
            </w:pPr>
            <w:r w:rsidRPr="003152A2">
              <w:rPr>
                <w:rFonts w:ascii="Arial" w:hAnsi="Arial" w:cs="Arial"/>
                <w:sz w:val="22"/>
                <w:szCs w:val="22"/>
                <w:lang w:val="es-ES_tradnl"/>
              </w:rPr>
              <w:t>Desarrollo o</w:t>
            </w:r>
            <w:r w:rsidR="00996647">
              <w:rPr>
                <w:rFonts w:ascii="Arial" w:hAnsi="Arial" w:cs="Arial"/>
                <w:sz w:val="22"/>
                <w:szCs w:val="22"/>
                <w:lang w:val="es-ES_tradnl"/>
              </w:rPr>
              <w:t xml:space="preserve"> mantenimiento de base de datos</w:t>
            </w:r>
            <w:r w:rsidR="00A855A8">
              <w:rPr>
                <w:rFonts w:ascii="Arial" w:hAnsi="Arial" w:cs="Arial"/>
                <w:sz w:val="22"/>
                <w:szCs w:val="22"/>
                <w:lang w:val="es-ES_tradnl"/>
              </w:rPr>
              <w:t>,</w:t>
            </w:r>
            <w:bookmarkStart w:id="0" w:name="_GoBack"/>
            <w:bookmarkEnd w:id="0"/>
            <w:r w:rsidR="00996647">
              <w:rPr>
                <w:rFonts w:ascii="Arial" w:hAnsi="Arial" w:cs="Arial"/>
                <w:sz w:val="22"/>
                <w:szCs w:val="22"/>
                <w:lang w:val="es-ES_tradnl"/>
              </w:rPr>
              <w:t xml:space="preserve"> o</w:t>
            </w:r>
          </w:p>
          <w:p w14:paraId="2A7F5DDF" w14:textId="75F533A6" w:rsidR="00996647" w:rsidRDefault="00996647" w:rsidP="00996647">
            <w:pPr>
              <w:pStyle w:val="Textoindependiente3"/>
              <w:widowControl w:val="0"/>
              <w:numPr>
                <w:ilvl w:val="0"/>
                <w:numId w:val="25"/>
              </w:numPr>
              <w:rPr>
                <w:rFonts w:ascii="Arial" w:hAnsi="Arial" w:cs="Arial"/>
                <w:sz w:val="22"/>
                <w:szCs w:val="22"/>
                <w:lang w:val="es-ES_tradnl"/>
              </w:rPr>
            </w:pPr>
            <w:r>
              <w:rPr>
                <w:rFonts w:ascii="Arial" w:hAnsi="Arial" w:cs="Arial"/>
                <w:sz w:val="22"/>
                <w:szCs w:val="22"/>
                <w:lang w:val="es-ES_tradnl"/>
              </w:rPr>
              <w:t>Análisis de Información Financiera</w:t>
            </w:r>
          </w:p>
          <w:p w14:paraId="5ACB548D" w14:textId="77777777" w:rsidR="00996647" w:rsidRPr="00996647" w:rsidRDefault="00996647" w:rsidP="00996647">
            <w:pPr>
              <w:pStyle w:val="Textoindependiente3"/>
              <w:widowControl w:val="0"/>
              <w:rPr>
                <w:rFonts w:ascii="Arial" w:hAnsi="Arial" w:cs="Arial"/>
                <w:sz w:val="22"/>
                <w:szCs w:val="22"/>
                <w:lang w:val="es-ES_tradnl"/>
              </w:rPr>
            </w:pPr>
          </w:p>
          <w:p w14:paraId="48BC8E35" w14:textId="10E0846A" w:rsidR="008A60E7" w:rsidRDefault="008A60E7" w:rsidP="00D43CDD">
            <w:pPr>
              <w:jc w:val="both"/>
              <w:rPr>
                <w:rFonts w:cs="Arial"/>
                <w:bCs/>
                <w:sz w:val="22"/>
                <w:szCs w:val="22"/>
              </w:rPr>
            </w:pPr>
            <w:r w:rsidRPr="009668B4">
              <w:rPr>
                <w:rFonts w:cs="Arial"/>
                <w:bCs/>
                <w:sz w:val="22"/>
                <w:szCs w:val="22"/>
              </w:rPr>
              <w:t>El proponente deberá acreditar la formación</w:t>
            </w:r>
            <w:r w:rsidR="001A59B6">
              <w:rPr>
                <w:rFonts w:cs="Arial"/>
                <w:bCs/>
                <w:sz w:val="22"/>
                <w:szCs w:val="22"/>
              </w:rPr>
              <w:t xml:space="preserve"> </w:t>
            </w:r>
            <w:r w:rsidR="00035284">
              <w:rPr>
                <w:rFonts w:cs="Arial"/>
                <w:bCs/>
                <w:sz w:val="22"/>
                <w:szCs w:val="22"/>
              </w:rPr>
              <w:t>mínima</w:t>
            </w:r>
            <w:r w:rsidR="001A59B6">
              <w:rPr>
                <w:rFonts w:cs="Arial"/>
                <w:bCs/>
                <w:sz w:val="22"/>
                <w:szCs w:val="22"/>
              </w:rPr>
              <w:t xml:space="preserve"> </w:t>
            </w:r>
            <w:r w:rsidRPr="009668B4">
              <w:rPr>
                <w:rFonts w:cs="Arial"/>
                <w:bCs/>
                <w:sz w:val="22"/>
                <w:szCs w:val="22"/>
              </w:rPr>
              <w:t xml:space="preserve"> y experiencia con la presentación de los siguientes documentos en fotocopia simple:</w:t>
            </w:r>
          </w:p>
          <w:p w14:paraId="4CA1505F" w14:textId="325DCB78" w:rsidR="008A60E7" w:rsidRPr="009668B4" w:rsidRDefault="008A60E7" w:rsidP="00D43CDD">
            <w:pPr>
              <w:numPr>
                <w:ilvl w:val="0"/>
                <w:numId w:val="18"/>
              </w:numPr>
              <w:jc w:val="both"/>
              <w:rPr>
                <w:rFonts w:cs="Arial"/>
                <w:bCs/>
                <w:sz w:val="22"/>
                <w:szCs w:val="22"/>
              </w:rPr>
            </w:pPr>
            <w:r w:rsidRPr="001A59B6">
              <w:rPr>
                <w:rFonts w:cs="Arial"/>
                <w:bCs/>
                <w:sz w:val="22"/>
                <w:szCs w:val="22"/>
              </w:rPr>
              <w:t>Título</w:t>
            </w:r>
            <w:r w:rsidRPr="009668B4">
              <w:rPr>
                <w:rFonts w:cs="Arial"/>
                <w:bCs/>
                <w:sz w:val="22"/>
                <w:szCs w:val="22"/>
              </w:rPr>
              <w:t xml:space="preserve"> de Técnico Superior o Certificado de Egreso o certificado de notas del </w:t>
            </w:r>
            <w:r>
              <w:rPr>
                <w:rFonts w:cs="Arial"/>
                <w:bCs/>
                <w:sz w:val="22"/>
                <w:szCs w:val="22"/>
              </w:rPr>
              <w:t>tercer</w:t>
            </w:r>
            <w:r w:rsidRPr="009668B4">
              <w:rPr>
                <w:rFonts w:cs="Arial"/>
                <w:bCs/>
                <w:sz w:val="22"/>
                <w:szCs w:val="22"/>
              </w:rPr>
              <w:t xml:space="preserve"> año vencido en las carreras consideradas en la formación académica.</w:t>
            </w:r>
          </w:p>
          <w:p w14:paraId="42BEF22F" w14:textId="77777777" w:rsidR="001D797C" w:rsidRDefault="008A60E7" w:rsidP="001D797C">
            <w:pPr>
              <w:numPr>
                <w:ilvl w:val="0"/>
                <w:numId w:val="18"/>
              </w:numPr>
              <w:jc w:val="both"/>
              <w:rPr>
                <w:rFonts w:cs="Arial"/>
                <w:bCs/>
                <w:sz w:val="22"/>
                <w:szCs w:val="22"/>
              </w:rPr>
            </w:pPr>
            <w:r w:rsidRPr="009668B4">
              <w:rPr>
                <w:rFonts w:cs="Arial"/>
                <w:bCs/>
                <w:sz w:val="22"/>
                <w:szCs w:val="22"/>
              </w:rPr>
              <w:t xml:space="preserve">Certificados de Trabajo o Certificados de Cumplimiento de Contrato o Actas o Certificados o Informes de Recepción Definitiva o Informes de Conformidad, que acredite el cumplimiento del trabajo realizado o algún documento similar que demuestre la conclusión de los trabajos realizados. </w:t>
            </w:r>
          </w:p>
          <w:p w14:paraId="66FBB19B" w14:textId="77777777" w:rsidR="00035284" w:rsidRDefault="00035284" w:rsidP="00035284">
            <w:pPr>
              <w:ind w:left="720"/>
              <w:jc w:val="both"/>
              <w:rPr>
                <w:rFonts w:cs="Arial"/>
                <w:bCs/>
                <w:sz w:val="22"/>
                <w:szCs w:val="22"/>
              </w:rPr>
            </w:pPr>
          </w:p>
          <w:p w14:paraId="6B29A529" w14:textId="61F8B8AC" w:rsidR="001A59B6" w:rsidRPr="001D797C" w:rsidRDefault="001A59B6" w:rsidP="001A59B6">
            <w:pPr>
              <w:ind w:left="720"/>
              <w:jc w:val="both"/>
              <w:rPr>
                <w:rFonts w:cs="Arial"/>
                <w:bCs/>
                <w:sz w:val="22"/>
                <w:szCs w:val="22"/>
              </w:rPr>
            </w:pPr>
          </w:p>
        </w:tc>
      </w:tr>
      <w:tr w:rsidR="008A60E7" w:rsidRPr="00B4536D" w14:paraId="15107EF5" w14:textId="77777777" w:rsidTr="00035284">
        <w:trPr>
          <w:cantSplit/>
          <w:trHeight w:val="436"/>
        </w:trPr>
        <w:tc>
          <w:tcPr>
            <w:tcW w:w="9357" w:type="dxa"/>
            <w:tcBorders>
              <w:bottom w:val="single" w:sz="4" w:space="0" w:color="auto"/>
            </w:tcBorders>
            <w:shd w:val="clear" w:color="auto" w:fill="CCFFCC"/>
            <w:vAlign w:val="center"/>
          </w:tcPr>
          <w:p w14:paraId="41F5FDA5" w14:textId="2A0973D7" w:rsidR="00035284" w:rsidRPr="009668B4" w:rsidRDefault="008A60E7" w:rsidP="00035284">
            <w:pPr>
              <w:pStyle w:val="Prrafodelista"/>
              <w:numPr>
                <w:ilvl w:val="0"/>
                <w:numId w:val="23"/>
              </w:numPr>
              <w:ind w:left="369" w:hanging="322"/>
              <w:rPr>
                <w:rFonts w:ascii="Arial" w:hAnsi="Arial" w:cs="Arial"/>
                <w:b/>
                <w:bCs/>
                <w:sz w:val="22"/>
                <w:szCs w:val="22"/>
              </w:rPr>
            </w:pPr>
            <w:r>
              <w:rPr>
                <w:rFonts w:ascii="Arial" w:hAnsi="Arial" w:cs="Arial"/>
                <w:b/>
                <w:bCs/>
                <w:sz w:val="22"/>
                <w:szCs w:val="22"/>
              </w:rPr>
              <w:t>OTROS</w:t>
            </w:r>
          </w:p>
        </w:tc>
      </w:tr>
      <w:tr w:rsidR="008A60E7" w:rsidRPr="00B4536D" w14:paraId="44C7EE73" w14:textId="77777777" w:rsidTr="001D797C">
        <w:trPr>
          <w:cantSplit/>
          <w:trHeight w:val="1760"/>
        </w:trPr>
        <w:tc>
          <w:tcPr>
            <w:tcW w:w="9357" w:type="dxa"/>
            <w:tcBorders>
              <w:bottom w:val="single" w:sz="4" w:space="0" w:color="auto"/>
            </w:tcBorders>
            <w:shd w:val="clear" w:color="auto" w:fill="auto"/>
            <w:vAlign w:val="center"/>
          </w:tcPr>
          <w:p w14:paraId="34E33294" w14:textId="77777777" w:rsidR="008A60E7" w:rsidRDefault="008A60E7" w:rsidP="009668B4">
            <w:pPr>
              <w:pStyle w:val="Textoindependiente3"/>
              <w:rPr>
                <w:rFonts w:ascii="Arial" w:hAnsi="Arial" w:cs="Arial"/>
                <w:bCs/>
                <w:iCs/>
                <w:sz w:val="22"/>
                <w:szCs w:val="22"/>
              </w:rPr>
            </w:pPr>
            <w:r w:rsidRPr="009668B4">
              <w:rPr>
                <w:rFonts w:ascii="Arial" w:hAnsi="Arial" w:cs="Arial"/>
                <w:bCs/>
                <w:iCs/>
                <w:sz w:val="22"/>
                <w:szCs w:val="22"/>
              </w:rPr>
              <w:lastRenderedPageBreak/>
              <w:t>El Proponente adjudicado para la suscripción del contrato deberá presentar:</w:t>
            </w:r>
          </w:p>
          <w:p w14:paraId="0B182CBD" w14:textId="77777777" w:rsidR="008A60E7" w:rsidRPr="009668B4" w:rsidRDefault="008A60E7" w:rsidP="00C341B7">
            <w:pPr>
              <w:pStyle w:val="Textoindependiente3"/>
              <w:numPr>
                <w:ilvl w:val="0"/>
                <w:numId w:val="18"/>
              </w:numPr>
              <w:rPr>
                <w:rFonts w:ascii="Arial" w:hAnsi="Arial" w:cs="Arial"/>
                <w:bCs/>
                <w:iCs/>
                <w:sz w:val="22"/>
                <w:szCs w:val="22"/>
              </w:rPr>
            </w:pPr>
            <w:r w:rsidRPr="009668B4">
              <w:rPr>
                <w:rFonts w:ascii="Arial" w:hAnsi="Arial" w:cs="Arial"/>
                <w:bCs/>
                <w:iCs/>
                <w:sz w:val="22"/>
                <w:szCs w:val="22"/>
              </w:rPr>
              <w:t>Constancia del registro de ciudadanía digital, conforme la Ley 1451.</w:t>
            </w:r>
          </w:p>
          <w:p w14:paraId="3FA2DD59" w14:textId="77777777" w:rsidR="00C341B7" w:rsidRPr="00C341B7" w:rsidRDefault="00C341B7" w:rsidP="00C341B7">
            <w:pPr>
              <w:numPr>
                <w:ilvl w:val="0"/>
                <w:numId w:val="18"/>
              </w:numPr>
              <w:spacing w:before="120" w:after="120"/>
              <w:jc w:val="both"/>
              <w:rPr>
                <w:rFonts w:cs="Arial"/>
                <w:bCs/>
                <w:iCs/>
                <w:sz w:val="22"/>
                <w:szCs w:val="22"/>
              </w:rPr>
            </w:pPr>
            <w:r>
              <w:rPr>
                <w:bCs/>
                <w:iCs/>
                <w:sz w:val="22"/>
                <w:szCs w:val="22"/>
              </w:rPr>
              <w:t>Registro (Hoja de Vida Única) de la Plataforma Digital del Sistema de Gestión Pública -SIGEP, en el marco de la Ley 1451 de fecha 15/08/2022 y su Reglamentación vigente.</w:t>
            </w:r>
          </w:p>
          <w:p w14:paraId="0A37D490" w14:textId="77777777" w:rsidR="001D797C" w:rsidRDefault="008A60E7" w:rsidP="00C341B7">
            <w:pPr>
              <w:numPr>
                <w:ilvl w:val="0"/>
                <w:numId w:val="18"/>
              </w:numPr>
              <w:spacing w:before="120" w:after="120"/>
              <w:jc w:val="both"/>
              <w:rPr>
                <w:rFonts w:cs="Arial"/>
                <w:bCs/>
                <w:iCs/>
                <w:sz w:val="22"/>
                <w:szCs w:val="22"/>
              </w:rPr>
            </w:pPr>
            <w:r w:rsidRPr="001D797C">
              <w:rPr>
                <w:rFonts w:cs="Arial"/>
                <w:bCs/>
                <w:iCs/>
                <w:sz w:val="22"/>
                <w:szCs w:val="22"/>
                <w:lang w:eastAsia="en-US"/>
              </w:rPr>
              <w:t>Declaración Jurada de no encontrarse impedido para participar en procesos de contratación y que certifique la no percepción de otras remuneraciones con recurso públicos (doble percepción).</w:t>
            </w:r>
          </w:p>
          <w:p w14:paraId="1AE25F7F" w14:textId="77777777" w:rsidR="00C341B7" w:rsidRPr="0064750D" w:rsidRDefault="00C341B7" w:rsidP="00C341B7">
            <w:pPr>
              <w:pStyle w:val="western"/>
              <w:numPr>
                <w:ilvl w:val="0"/>
                <w:numId w:val="18"/>
              </w:numPr>
              <w:spacing w:beforeAutospacing="0" w:after="0"/>
              <w:rPr>
                <w:rFonts w:ascii="Arial" w:hAnsi="Arial" w:cs="Arial"/>
                <w:sz w:val="22"/>
                <w:szCs w:val="22"/>
              </w:rPr>
            </w:pPr>
            <w:r w:rsidRPr="0064750D">
              <w:rPr>
                <w:rFonts w:ascii="Arial" w:hAnsi="Arial" w:cs="Arial"/>
                <w:sz w:val="22"/>
                <w:szCs w:val="22"/>
              </w:rPr>
              <w:t>Número de CUA (Código Único de Asegurado) del Sistema Integral de Pensiones (SIP).</w:t>
            </w:r>
          </w:p>
          <w:p w14:paraId="7976540A" w14:textId="77777777" w:rsidR="00C341B7" w:rsidRPr="0064750D" w:rsidRDefault="00C341B7" w:rsidP="00C341B7">
            <w:pPr>
              <w:pStyle w:val="western"/>
              <w:numPr>
                <w:ilvl w:val="0"/>
                <w:numId w:val="18"/>
              </w:numPr>
              <w:spacing w:beforeAutospacing="0" w:after="0"/>
              <w:rPr>
                <w:rFonts w:ascii="Arial" w:hAnsi="Arial" w:cs="Arial"/>
                <w:sz w:val="22"/>
                <w:szCs w:val="22"/>
              </w:rPr>
            </w:pPr>
            <w:r w:rsidRPr="0064750D">
              <w:rPr>
                <w:rFonts w:ascii="Arial" w:hAnsi="Arial" w:cs="Arial"/>
                <w:sz w:val="22"/>
                <w:szCs w:val="22"/>
              </w:rPr>
              <w:t>En el marco del cuadro de equivalencia aprobado por el BCB:</w:t>
            </w:r>
          </w:p>
          <w:p w14:paraId="4B82F9B8" w14:textId="77777777" w:rsidR="00C341B7" w:rsidRPr="0064750D" w:rsidRDefault="00C341B7" w:rsidP="00C341B7">
            <w:pPr>
              <w:pStyle w:val="western"/>
              <w:numPr>
                <w:ilvl w:val="1"/>
                <w:numId w:val="18"/>
              </w:numPr>
              <w:spacing w:before="0" w:beforeAutospacing="0" w:after="0"/>
              <w:rPr>
                <w:rFonts w:ascii="Arial" w:hAnsi="Arial" w:cs="Arial"/>
                <w:sz w:val="22"/>
                <w:szCs w:val="22"/>
              </w:rPr>
            </w:pPr>
            <w:r w:rsidRPr="0064750D">
              <w:rPr>
                <w:rFonts w:ascii="Arial" w:hAnsi="Arial" w:cs="Arial"/>
                <w:sz w:val="22"/>
                <w:szCs w:val="22"/>
              </w:rPr>
              <w:t>Libreta de Servicio Militar (en caso de varones)</w:t>
            </w:r>
          </w:p>
          <w:p w14:paraId="7AB2EBDF" w14:textId="77777777" w:rsidR="00C341B7" w:rsidRPr="0064750D" w:rsidRDefault="00C341B7" w:rsidP="00C341B7">
            <w:pPr>
              <w:pStyle w:val="western"/>
              <w:numPr>
                <w:ilvl w:val="1"/>
                <w:numId w:val="18"/>
              </w:numPr>
              <w:spacing w:before="0" w:beforeAutospacing="0" w:after="0"/>
              <w:rPr>
                <w:rFonts w:ascii="Arial" w:hAnsi="Arial" w:cs="Arial"/>
                <w:sz w:val="22"/>
                <w:szCs w:val="22"/>
              </w:rPr>
            </w:pPr>
            <w:r w:rsidRPr="0064750D">
              <w:rPr>
                <w:rFonts w:ascii="Arial" w:hAnsi="Arial" w:cs="Arial"/>
                <w:sz w:val="22"/>
                <w:szCs w:val="22"/>
              </w:rPr>
              <w:t>Certificado de un idioma oficial además del castellano.</w:t>
            </w:r>
          </w:p>
          <w:p w14:paraId="63C040FF" w14:textId="77777777" w:rsidR="00C341B7" w:rsidRDefault="00C341B7" w:rsidP="00C341B7">
            <w:pPr>
              <w:pStyle w:val="western"/>
              <w:numPr>
                <w:ilvl w:val="1"/>
                <w:numId w:val="18"/>
              </w:numPr>
              <w:spacing w:before="0" w:beforeAutospacing="0" w:after="0"/>
              <w:rPr>
                <w:rFonts w:ascii="Arial" w:hAnsi="Arial" w:cs="Arial"/>
                <w:sz w:val="22"/>
                <w:szCs w:val="22"/>
              </w:rPr>
            </w:pPr>
            <w:r w:rsidRPr="0064750D">
              <w:rPr>
                <w:rFonts w:ascii="Arial" w:hAnsi="Arial" w:cs="Arial"/>
                <w:sz w:val="22"/>
                <w:szCs w:val="22"/>
              </w:rPr>
              <w:t>Certificado de Antecedentes Penales.</w:t>
            </w:r>
          </w:p>
          <w:p w14:paraId="7755EEB3" w14:textId="5BA48140" w:rsidR="001A59B6" w:rsidRPr="00035284" w:rsidRDefault="00C341B7" w:rsidP="00197344">
            <w:pPr>
              <w:pStyle w:val="western"/>
              <w:numPr>
                <w:ilvl w:val="1"/>
                <w:numId w:val="18"/>
              </w:numPr>
              <w:spacing w:before="0" w:beforeAutospacing="0" w:after="0"/>
              <w:rPr>
                <w:rFonts w:ascii="Arial" w:hAnsi="Arial" w:cs="Arial"/>
                <w:sz w:val="22"/>
                <w:szCs w:val="22"/>
              </w:rPr>
            </w:pPr>
            <w:r w:rsidRPr="00035284">
              <w:rPr>
                <w:rFonts w:ascii="Arial" w:hAnsi="Arial" w:cs="Arial"/>
                <w:sz w:val="22"/>
                <w:szCs w:val="22"/>
              </w:rPr>
              <w:t>Certificado de No Violencia (Leyes N° 348 y 1153).</w:t>
            </w:r>
          </w:p>
          <w:p w14:paraId="72370BAD" w14:textId="618A4FF3" w:rsidR="001A59B6" w:rsidRPr="00C341B7" w:rsidRDefault="001A59B6" w:rsidP="001A59B6">
            <w:pPr>
              <w:pStyle w:val="western"/>
              <w:spacing w:before="0" w:beforeAutospacing="0" w:after="0"/>
              <w:rPr>
                <w:rFonts w:ascii="Arial" w:hAnsi="Arial" w:cs="Arial"/>
                <w:sz w:val="22"/>
                <w:szCs w:val="22"/>
              </w:rPr>
            </w:pPr>
          </w:p>
        </w:tc>
      </w:tr>
      <w:tr w:rsidR="008A60E7" w:rsidRPr="00B4536D" w14:paraId="17959875" w14:textId="77777777" w:rsidTr="001D797C">
        <w:trPr>
          <w:cantSplit/>
          <w:trHeight w:val="156"/>
        </w:trPr>
        <w:tc>
          <w:tcPr>
            <w:tcW w:w="9357" w:type="dxa"/>
            <w:shd w:val="clear" w:color="auto" w:fill="365F91" w:themeFill="accent1" w:themeFillShade="BF"/>
            <w:vAlign w:val="center"/>
          </w:tcPr>
          <w:p w14:paraId="45137C55" w14:textId="77777777" w:rsidR="008A60E7" w:rsidRPr="009668B4" w:rsidRDefault="008A60E7" w:rsidP="008A60E7">
            <w:pPr>
              <w:pStyle w:val="Prrafodelista"/>
              <w:numPr>
                <w:ilvl w:val="0"/>
                <w:numId w:val="19"/>
              </w:numPr>
              <w:ind w:left="341" w:hanging="126"/>
              <w:rPr>
                <w:rFonts w:ascii="Arial" w:hAnsi="Arial" w:cs="Arial"/>
                <w:b/>
                <w:bCs/>
                <w:color w:val="FFFFFF"/>
                <w:sz w:val="22"/>
                <w:szCs w:val="22"/>
              </w:rPr>
            </w:pPr>
            <w:r w:rsidRPr="00F33F53">
              <w:rPr>
                <w:rFonts w:ascii="Arial" w:hAnsi="Arial" w:cs="Arial"/>
                <w:b/>
                <w:bCs/>
                <w:color w:val="FFFFFF"/>
                <w:sz w:val="22"/>
                <w:szCs w:val="22"/>
              </w:rPr>
              <w:t xml:space="preserve">REQUISITOS QUE DEBE CUMPLIR EL </w:t>
            </w:r>
            <w:r>
              <w:rPr>
                <w:rFonts w:ascii="Arial" w:hAnsi="Arial" w:cs="Arial"/>
                <w:b/>
                <w:bCs/>
                <w:color w:val="FFFFFF"/>
                <w:sz w:val="22"/>
                <w:szCs w:val="22"/>
              </w:rPr>
              <w:t>CONSULTOR</w:t>
            </w:r>
          </w:p>
        </w:tc>
      </w:tr>
      <w:tr w:rsidR="008A60E7" w:rsidRPr="00B4536D" w14:paraId="59229721" w14:textId="77777777" w:rsidTr="001D797C">
        <w:trPr>
          <w:cantSplit/>
          <w:trHeight w:val="2363"/>
        </w:trPr>
        <w:tc>
          <w:tcPr>
            <w:tcW w:w="9357" w:type="dxa"/>
            <w:tcBorders>
              <w:bottom w:val="single" w:sz="4" w:space="0" w:color="auto"/>
            </w:tcBorders>
            <w:vAlign w:val="center"/>
          </w:tcPr>
          <w:p w14:paraId="647B32C5" w14:textId="77777777" w:rsidR="00035284" w:rsidRDefault="00035284" w:rsidP="009668B4">
            <w:pPr>
              <w:autoSpaceDE w:val="0"/>
              <w:autoSpaceDN w:val="0"/>
              <w:adjustRightInd w:val="0"/>
              <w:rPr>
                <w:rFonts w:cs="Arial"/>
                <w:b/>
                <w:bCs/>
                <w:sz w:val="22"/>
                <w:szCs w:val="22"/>
              </w:rPr>
            </w:pPr>
          </w:p>
          <w:p w14:paraId="6106703B" w14:textId="77777777" w:rsidR="008A60E7" w:rsidRPr="009668B4" w:rsidRDefault="008A60E7" w:rsidP="009668B4">
            <w:pPr>
              <w:autoSpaceDE w:val="0"/>
              <w:autoSpaceDN w:val="0"/>
              <w:adjustRightInd w:val="0"/>
              <w:rPr>
                <w:rFonts w:cs="Arial"/>
                <w:sz w:val="22"/>
                <w:szCs w:val="22"/>
                <w:lang w:val="es-BO"/>
              </w:rPr>
            </w:pPr>
            <w:r w:rsidRPr="009668B4">
              <w:rPr>
                <w:rFonts w:cs="Arial"/>
                <w:b/>
                <w:bCs/>
                <w:sz w:val="22"/>
                <w:szCs w:val="22"/>
              </w:rPr>
              <w:t>COMPROMISO POR GARANTÍA:</w:t>
            </w:r>
            <w:r w:rsidRPr="009668B4">
              <w:rPr>
                <w:rFonts w:cs="Arial"/>
                <w:sz w:val="22"/>
                <w:szCs w:val="22"/>
                <w:lang w:val="es-BO"/>
              </w:rPr>
              <w:t xml:space="preserve"> </w:t>
            </w:r>
          </w:p>
          <w:p w14:paraId="2D0A3D6B" w14:textId="77777777" w:rsidR="008A60E7" w:rsidRDefault="008A60E7" w:rsidP="009668B4">
            <w:pPr>
              <w:autoSpaceDE w:val="0"/>
              <w:autoSpaceDN w:val="0"/>
              <w:adjustRightInd w:val="0"/>
              <w:rPr>
                <w:rFonts w:cs="Arial"/>
                <w:sz w:val="22"/>
                <w:szCs w:val="22"/>
                <w:lang w:val="es-BO"/>
              </w:rPr>
            </w:pPr>
            <w:r w:rsidRPr="009668B4">
              <w:rPr>
                <w:rFonts w:cs="Arial"/>
                <w:sz w:val="22"/>
                <w:szCs w:val="22"/>
                <w:lang w:val="es-BO"/>
              </w:rPr>
              <w:t xml:space="preserve">A la suscripción del contrato, el </w:t>
            </w:r>
            <w:r w:rsidRPr="009668B4">
              <w:rPr>
                <w:rFonts w:cs="Arial"/>
                <w:b/>
                <w:sz w:val="22"/>
                <w:szCs w:val="22"/>
                <w:lang w:val="es-BO"/>
              </w:rPr>
              <w:t>CONSULTOR</w:t>
            </w:r>
            <w:r w:rsidRPr="009668B4">
              <w:rPr>
                <w:rFonts w:cs="Arial"/>
                <w:sz w:val="22"/>
                <w:szCs w:val="22"/>
                <w:lang w:val="es-BO"/>
              </w:rPr>
              <w:t xml:space="preserve"> se compromete al fiel cumplimiento del mismo en todas sus partes. </w:t>
            </w:r>
          </w:p>
          <w:p w14:paraId="22850771" w14:textId="77777777" w:rsidR="008A60E7" w:rsidRDefault="008A60E7" w:rsidP="009B41CE">
            <w:pPr>
              <w:autoSpaceDE w:val="0"/>
              <w:autoSpaceDN w:val="0"/>
              <w:adjustRightInd w:val="0"/>
              <w:jc w:val="both"/>
              <w:rPr>
                <w:rFonts w:cs="Arial"/>
                <w:b/>
                <w:sz w:val="22"/>
                <w:szCs w:val="22"/>
                <w:lang w:val="es-BO"/>
              </w:rPr>
            </w:pPr>
            <w:r w:rsidRPr="009668B4">
              <w:rPr>
                <w:rFonts w:cs="Arial"/>
                <w:sz w:val="22"/>
                <w:szCs w:val="22"/>
                <w:lang w:val="es-BO"/>
              </w:rPr>
              <w:t xml:space="preserve">El </w:t>
            </w:r>
            <w:r w:rsidRPr="009668B4">
              <w:rPr>
                <w:rFonts w:cs="Arial"/>
                <w:b/>
                <w:sz w:val="22"/>
                <w:szCs w:val="22"/>
                <w:lang w:val="es-BO"/>
              </w:rPr>
              <w:t>CONSULTOR</w:t>
            </w:r>
            <w:r w:rsidRPr="009668B4">
              <w:rPr>
                <w:rFonts w:cs="Arial"/>
                <w:sz w:val="22"/>
                <w:szCs w:val="22"/>
                <w:lang w:val="es-BO"/>
              </w:rPr>
              <w:t xml:space="preserve"> no está obligado a presentar una Garantía de Cumplimiento de Contrato, ni la </w:t>
            </w:r>
            <w:r w:rsidR="009B41CE">
              <w:rPr>
                <w:rFonts w:cs="Arial"/>
                <w:sz w:val="22"/>
                <w:szCs w:val="22"/>
                <w:lang w:val="es-BO"/>
              </w:rPr>
              <w:t>Entidad</w:t>
            </w:r>
            <w:r w:rsidRPr="009668B4">
              <w:rPr>
                <w:rFonts w:cs="Arial"/>
                <w:sz w:val="22"/>
                <w:szCs w:val="22"/>
                <w:lang w:val="es-BO"/>
              </w:rPr>
              <w:t xml:space="preserve"> a realizar la retención de los pagos parciales por concepto de Garantía de Cumplimiento de Contrato; sin embargo, en caso de que el </w:t>
            </w:r>
            <w:r w:rsidRPr="009668B4">
              <w:rPr>
                <w:rFonts w:cs="Arial"/>
                <w:b/>
                <w:sz w:val="22"/>
                <w:szCs w:val="22"/>
                <w:lang w:val="es-BO"/>
              </w:rPr>
              <w:t>CONSULTOR,</w:t>
            </w:r>
            <w:r w:rsidRPr="009668B4">
              <w:rPr>
                <w:rFonts w:cs="Arial"/>
                <w:sz w:val="22"/>
                <w:szCs w:val="22"/>
                <w:lang w:val="es-BO"/>
              </w:rPr>
              <w:t xml:space="preserve"> incurriere en algún tipo de incumplimiento contractual</w:t>
            </w:r>
            <w:r w:rsidR="00E16EDE">
              <w:rPr>
                <w:rFonts w:cs="Arial"/>
                <w:sz w:val="22"/>
                <w:szCs w:val="22"/>
                <w:lang w:val="es-BO"/>
              </w:rPr>
              <w:t xml:space="preserve"> atribuible al consultor</w:t>
            </w:r>
            <w:r w:rsidRPr="009668B4">
              <w:rPr>
                <w:rFonts w:cs="Arial"/>
                <w:sz w:val="22"/>
                <w:szCs w:val="22"/>
                <w:lang w:val="es-BO"/>
              </w:rPr>
              <w:t xml:space="preserve">, se tendrá al mismo como impedido de participar en los procesos de contrataciones del Estado, en el marco del artículo 43 del Decreto Supremo Nº 0181, por lo que para el efecto se procesará la Resolución de Contrato por causas atribuibles al </w:t>
            </w:r>
            <w:r w:rsidRPr="009668B4">
              <w:rPr>
                <w:rFonts w:cs="Arial"/>
                <w:b/>
                <w:sz w:val="22"/>
                <w:szCs w:val="22"/>
                <w:lang w:val="es-BO"/>
              </w:rPr>
              <w:t>CONSULTOR.</w:t>
            </w:r>
          </w:p>
          <w:p w14:paraId="28B8EB2B" w14:textId="5560B5D7" w:rsidR="00035284" w:rsidRPr="009668B4" w:rsidRDefault="00035284" w:rsidP="009B41CE">
            <w:pPr>
              <w:autoSpaceDE w:val="0"/>
              <w:autoSpaceDN w:val="0"/>
              <w:adjustRightInd w:val="0"/>
              <w:jc w:val="both"/>
              <w:rPr>
                <w:rFonts w:cs="Arial"/>
                <w:b/>
                <w:sz w:val="22"/>
                <w:szCs w:val="22"/>
                <w:lang w:val="es-BO"/>
              </w:rPr>
            </w:pPr>
          </w:p>
        </w:tc>
      </w:tr>
      <w:tr w:rsidR="008A60E7" w:rsidRPr="00B4536D" w14:paraId="42F8C9BB" w14:textId="77777777" w:rsidTr="00035284">
        <w:trPr>
          <w:cantSplit/>
          <w:trHeight w:val="501"/>
        </w:trPr>
        <w:tc>
          <w:tcPr>
            <w:tcW w:w="9357" w:type="dxa"/>
            <w:shd w:val="clear" w:color="auto" w:fill="365F91" w:themeFill="accent1" w:themeFillShade="BF"/>
            <w:vAlign w:val="center"/>
          </w:tcPr>
          <w:p w14:paraId="1F0CA3E8" w14:textId="77777777" w:rsidR="008A60E7" w:rsidRPr="009668B4" w:rsidRDefault="008A60E7" w:rsidP="008A60E7">
            <w:pPr>
              <w:pStyle w:val="Prrafodelista"/>
              <w:numPr>
                <w:ilvl w:val="0"/>
                <w:numId w:val="19"/>
              </w:numPr>
              <w:ind w:left="341" w:hanging="126"/>
              <w:rPr>
                <w:rFonts w:ascii="Arial" w:hAnsi="Arial" w:cs="Arial"/>
                <w:b/>
                <w:bCs/>
                <w:i/>
                <w:iCs/>
                <w:color w:val="FFFFFF"/>
                <w:sz w:val="22"/>
                <w:szCs w:val="22"/>
              </w:rPr>
            </w:pPr>
            <w:r w:rsidRPr="009668B4">
              <w:rPr>
                <w:rFonts w:ascii="Arial" w:hAnsi="Arial" w:cs="Arial"/>
                <w:b/>
                <w:bCs/>
                <w:color w:val="FFFFFF"/>
                <w:sz w:val="22"/>
                <w:szCs w:val="22"/>
              </w:rPr>
              <w:t>CONDICIONES GENERALES DEL SERVICIO DE CONSULTORÍA</w:t>
            </w:r>
          </w:p>
        </w:tc>
      </w:tr>
      <w:tr w:rsidR="008A60E7" w:rsidRPr="00B4536D" w14:paraId="43DDE5D5" w14:textId="77777777" w:rsidTr="001D797C">
        <w:trPr>
          <w:cantSplit/>
          <w:trHeight w:val="198"/>
        </w:trPr>
        <w:tc>
          <w:tcPr>
            <w:tcW w:w="9357" w:type="dxa"/>
            <w:tcBorders>
              <w:bottom w:val="single" w:sz="4" w:space="0" w:color="auto"/>
            </w:tcBorders>
            <w:shd w:val="clear" w:color="auto" w:fill="CCFFCC"/>
            <w:vAlign w:val="center"/>
          </w:tcPr>
          <w:p w14:paraId="727A9A67" w14:textId="77777777" w:rsidR="008A60E7"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PLAZO DE PRESTACIÓN DEL SERVICIO DE CONSULTORÍA</w:t>
            </w:r>
          </w:p>
          <w:p w14:paraId="5D5FEB97" w14:textId="77777777" w:rsidR="00C341B7" w:rsidRPr="009668B4" w:rsidRDefault="00C341B7" w:rsidP="00C341B7">
            <w:pPr>
              <w:pStyle w:val="Prrafodelista"/>
              <w:ind w:left="453"/>
              <w:rPr>
                <w:rFonts w:ascii="Arial" w:hAnsi="Arial" w:cs="Arial"/>
                <w:b/>
                <w:bCs/>
                <w:sz w:val="22"/>
                <w:szCs w:val="22"/>
              </w:rPr>
            </w:pPr>
          </w:p>
        </w:tc>
      </w:tr>
      <w:tr w:rsidR="008A60E7" w:rsidRPr="00B4536D" w14:paraId="3C11F0CC" w14:textId="77777777" w:rsidTr="001D797C">
        <w:trPr>
          <w:cantSplit/>
          <w:trHeight w:val="894"/>
        </w:trPr>
        <w:tc>
          <w:tcPr>
            <w:tcW w:w="9357" w:type="dxa"/>
            <w:tcBorders>
              <w:bottom w:val="single" w:sz="4" w:space="0" w:color="auto"/>
            </w:tcBorders>
            <w:vAlign w:val="center"/>
          </w:tcPr>
          <w:p w14:paraId="49F6D4B5" w14:textId="61CD0DEF" w:rsidR="001D797C" w:rsidRPr="009668B4" w:rsidRDefault="000A2FF2" w:rsidP="009668B4">
            <w:pPr>
              <w:rPr>
                <w:rFonts w:cs="Arial"/>
                <w:sz w:val="22"/>
                <w:szCs w:val="22"/>
                <w:lang w:val="es-BO"/>
              </w:rPr>
            </w:pPr>
            <w:r w:rsidRPr="003179FD">
              <w:rPr>
                <w:bCs/>
                <w:iCs/>
                <w:sz w:val="22"/>
                <w:szCs w:val="22"/>
                <w:lang w:val="es-BO"/>
              </w:rPr>
              <w:t xml:space="preserve">El plazo de prestación de la Consultoría será computable </w:t>
            </w:r>
            <w:r w:rsidRPr="003179FD">
              <w:rPr>
                <w:sz w:val="22"/>
                <w:szCs w:val="22"/>
                <w:lang w:val="es-BO"/>
              </w:rPr>
              <w:t xml:space="preserve">a partir del siguiente día hábil de la suscripción del contrato </w:t>
            </w:r>
            <w:r w:rsidRPr="003179FD">
              <w:rPr>
                <w:bCs/>
                <w:iCs/>
                <w:sz w:val="22"/>
                <w:szCs w:val="22"/>
                <w:lang w:val="es-BO"/>
              </w:rPr>
              <w:t>hasta el 31 de diciembre de 2026.</w:t>
            </w:r>
          </w:p>
          <w:p w14:paraId="50FF501D" w14:textId="77777777" w:rsidR="008A60E7" w:rsidRDefault="008A60E7" w:rsidP="009668B4">
            <w:pPr>
              <w:jc w:val="both"/>
              <w:rPr>
                <w:rFonts w:cs="Arial"/>
                <w:sz w:val="22"/>
                <w:szCs w:val="22"/>
                <w:lang w:val="es-BO"/>
              </w:rPr>
            </w:pPr>
            <w:r w:rsidRPr="009668B4">
              <w:rPr>
                <w:rFonts w:cs="Arial"/>
                <w:sz w:val="22"/>
                <w:szCs w:val="22"/>
                <w:lang w:val="es-BO"/>
              </w:rPr>
              <w:t xml:space="preserve">En el caso de que la finalización de la </w:t>
            </w:r>
            <w:r w:rsidRPr="009668B4">
              <w:rPr>
                <w:rFonts w:cs="Arial"/>
                <w:b/>
                <w:sz w:val="22"/>
                <w:szCs w:val="22"/>
                <w:lang w:val="es-BO"/>
              </w:rPr>
              <w:t>CONSULTORÍA</w:t>
            </w:r>
            <w:r w:rsidRPr="009668B4">
              <w:rPr>
                <w:rFonts w:cs="Arial"/>
                <w:sz w:val="22"/>
                <w:szCs w:val="22"/>
                <w:lang w:val="es-BO"/>
              </w:rPr>
              <w:t>, coincida con un día sábado, domingo o feriado, la misma será trasladada al siguiente día hábil administrativo.</w:t>
            </w:r>
          </w:p>
          <w:p w14:paraId="57964CEC" w14:textId="77777777" w:rsidR="00035284" w:rsidRPr="009668B4" w:rsidRDefault="00035284" w:rsidP="009668B4">
            <w:pPr>
              <w:jc w:val="both"/>
              <w:rPr>
                <w:rFonts w:cs="Arial"/>
                <w:bCs/>
                <w:iCs/>
                <w:sz w:val="22"/>
                <w:szCs w:val="22"/>
                <w:lang w:val="es-BO"/>
              </w:rPr>
            </w:pPr>
          </w:p>
        </w:tc>
      </w:tr>
      <w:tr w:rsidR="008A60E7" w:rsidRPr="00B4536D" w14:paraId="61F983A6" w14:textId="77777777" w:rsidTr="001D797C">
        <w:trPr>
          <w:cantSplit/>
          <w:trHeight w:val="158"/>
        </w:trPr>
        <w:tc>
          <w:tcPr>
            <w:tcW w:w="9357" w:type="dxa"/>
            <w:tcBorders>
              <w:bottom w:val="single" w:sz="4" w:space="0" w:color="auto"/>
            </w:tcBorders>
            <w:shd w:val="clear" w:color="auto" w:fill="CCFFCC"/>
            <w:vAlign w:val="center"/>
          </w:tcPr>
          <w:p w14:paraId="7011B5DC" w14:textId="77777777" w:rsidR="008A60E7"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LUGAR DE PRESTACIÓN DEL SERVICIO DE CONSULTORÍA</w:t>
            </w:r>
          </w:p>
          <w:p w14:paraId="174F8DA4" w14:textId="77777777" w:rsidR="00C341B7" w:rsidRPr="009668B4" w:rsidRDefault="00C341B7" w:rsidP="00C341B7">
            <w:pPr>
              <w:pStyle w:val="Prrafodelista"/>
              <w:ind w:left="453"/>
              <w:rPr>
                <w:rFonts w:ascii="Arial" w:hAnsi="Arial" w:cs="Arial"/>
                <w:b/>
                <w:bCs/>
                <w:sz w:val="22"/>
                <w:szCs w:val="22"/>
              </w:rPr>
            </w:pPr>
          </w:p>
        </w:tc>
      </w:tr>
      <w:tr w:rsidR="008A60E7" w:rsidRPr="00B4536D" w14:paraId="1673DDD8" w14:textId="77777777" w:rsidTr="001D797C">
        <w:trPr>
          <w:cantSplit/>
          <w:trHeight w:val="1181"/>
        </w:trPr>
        <w:tc>
          <w:tcPr>
            <w:tcW w:w="9357" w:type="dxa"/>
            <w:tcBorders>
              <w:bottom w:val="single" w:sz="4" w:space="0" w:color="auto"/>
            </w:tcBorders>
            <w:vAlign w:val="center"/>
          </w:tcPr>
          <w:p w14:paraId="3C3C648D" w14:textId="7141C88D" w:rsidR="000A2FF2" w:rsidRDefault="008A60E7" w:rsidP="000A2FF2">
            <w:pPr>
              <w:jc w:val="both"/>
              <w:rPr>
                <w:rFonts w:cs="Arial"/>
                <w:b/>
                <w:sz w:val="22"/>
                <w:szCs w:val="22"/>
                <w:lang w:val="es-BO"/>
              </w:rPr>
            </w:pPr>
            <w:r w:rsidRPr="009668B4">
              <w:rPr>
                <w:rFonts w:cs="Arial"/>
                <w:bCs/>
                <w:iCs/>
                <w:sz w:val="22"/>
                <w:szCs w:val="22"/>
                <w:lang w:val="es-ES_tradnl"/>
              </w:rPr>
              <w:t xml:space="preserve">La consultoría se realizará en instalaciones </w:t>
            </w:r>
            <w:r w:rsidRPr="00250EBB">
              <w:rPr>
                <w:rFonts w:cs="Arial"/>
                <w:bCs/>
                <w:iCs/>
                <w:sz w:val="22"/>
                <w:szCs w:val="22"/>
                <w:lang w:val="es-ES_tradnl"/>
              </w:rPr>
              <w:t>del Banco Central de Bolivia</w:t>
            </w:r>
            <w:r w:rsidR="00D43CDD">
              <w:rPr>
                <w:rFonts w:cs="Arial"/>
                <w:bCs/>
                <w:iCs/>
                <w:sz w:val="22"/>
                <w:szCs w:val="22"/>
                <w:lang w:val="es-ES_tradnl"/>
              </w:rPr>
              <w:t xml:space="preserve"> (BCB)</w:t>
            </w:r>
            <w:r w:rsidRPr="00250EBB">
              <w:rPr>
                <w:rFonts w:cs="Arial"/>
                <w:bCs/>
                <w:iCs/>
                <w:sz w:val="22"/>
                <w:szCs w:val="22"/>
                <w:lang w:val="es-ES_tradnl"/>
              </w:rPr>
              <w:t xml:space="preserve"> </w:t>
            </w:r>
            <w:r w:rsidRPr="00250EBB">
              <w:rPr>
                <w:rFonts w:cs="Arial"/>
                <w:sz w:val="22"/>
                <w:szCs w:val="22"/>
                <w:lang w:val="es-BO"/>
              </w:rPr>
              <w:t xml:space="preserve">en coordinación con la </w:t>
            </w:r>
            <w:r w:rsidRPr="00250EBB">
              <w:rPr>
                <w:rFonts w:cs="Arial"/>
                <w:b/>
                <w:sz w:val="22"/>
                <w:szCs w:val="22"/>
                <w:lang w:val="es-BO"/>
              </w:rPr>
              <w:t>CONTRAPARTE</w:t>
            </w:r>
            <w:r w:rsidR="000A2FF2">
              <w:rPr>
                <w:rFonts w:cs="Arial"/>
                <w:b/>
                <w:sz w:val="22"/>
                <w:szCs w:val="22"/>
                <w:lang w:val="es-BO"/>
              </w:rPr>
              <w:t>.</w:t>
            </w:r>
          </w:p>
          <w:p w14:paraId="6DB13688" w14:textId="77777777" w:rsidR="00C341B7" w:rsidRDefault="000A2FF2" w:rsidP="00C341B7">
            <w:pPr>
              <w:jc w:val="both"/>
              <w:rPr>
                <w:bCs/>
                <w:iCs/>
                <w:sz w:val="22"/>
                <w:szCs w:val="22"/>
              </w:rPr>
            </w:pPr>
            <w:r>
              <w:rPr>
                <w:bCs/>
                <w:iCs/>
                <w:sz w:val="22"/>
                <w:szCs w:val="22"/>
              </w:rPr>
              <w:t xml:space="preserve">El </w:t>
            </w:r>
            <w:r>
              <w:rPr>
                <w:b/>
                <w:bCs/>
                <w:iCs/>
                <w:sz w:val="22"/>
                <w:szCs w:val="22"/>
              </w:rPr>
              <w:t>CONSULTOR</w:t>
            </w:r>
            <w:r>
              <w:rPr>
                <w:bCs/>
                <w:iCs/>
                <w:sz w:val="22"/>
                <w:szCs w:val="22"/>
              </w:rPr>
              <w:t xml:space="preserve"> deberá cumplir el horario de prestación del servicio de 08:30 a.m. a 16:30 p.m., cualquier cambio en el horario será coordinado con la Contraparte.</w:t>
            </w:r>
          </w:p>
          <w:p w14:paraId="65579CA9" w14:textId="77777777" w:rsidR="00035284" w:rsidRDefault="00035284" w:rsidP="00C341B7">
            <w:pPr>
              <w:jc w:val="both"/>
              <w:rPr>
                <w:rFonts w:cs="Arial"/>
                <w:bCs/>
                <w:iCs/>
                <w:sz w:val="22"/>
                <w:szCs w:val="22"/>
                <w:lang w:val="es-BO"/>
              </w:rPr>
            </w:pPr>
          </w:p>
          <w:p w14:paraId="6D21EB37" w14:textId="77777777" w:rsidR="00035284" w:rsidRDefault="00035284" w:rsidP="00C341B7">
            <w:pPr>
              <w:jc w:val="both"/>
              <w:rPr>
                <w:rFonts w:cs="Arial"/>
                <w:bCs/>
                <w:iCs/>
                <w:sz w:val="22"/>
                <w:szCs w:val="22"/>
                <w:lang w:val="es-BO"/>
              </w:rPr>
            </w:pPr>
          </w:p>
          <w:p w14:paraId="7DF0B59A" w14:textId="5239B2CE" w:rsidR="00035284" w:rsidRPr="009668B4" w:rsidRDefault="00035284" w:rsidP="00C341B7">
            <w:pPr>
              <w:jc w:val="both"/>
              <w:rPr>
                <w:rFonts w:cs="Arial"/>
                <w:bCs/>
                <w:iCs/>
                <w:sz w:val="22"/>
                <w:szCs w:val="22"/>
                <w:lang w:val="es-BO"/>
              </w:rPr>
            </w:pPr>
          </w:p>
        </w:tc>
      </w:tr>
      <w:tr w:rsidR="008A60E7" w:rsidRPr="00B4536D" w14:paraId="3868D0E6" w14:textId="77777777" w:rsidTr="001D797C">
        <w:trPr>
          <w:cantSplit/>
          <w:trHeight w:val="179"/>
        </w:trPr>
        <w:tc>
          <w:tcPr>
            <w:tcW w:w="9357" w:type="dxa"/>
            <w:shd w:val="clear" w:color="auto" w:fill="CCFFCC"/>
            <w:vAlign w:val="center"/>
          </w:tcPr>
          <w:p w14:paraId="64824765" w14:textId="77777777" w:rsidR="008A60E7"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MON</w:t>
            </w:r>
            <w:r>
              <w:rPr>
                <w:rFonts w:ascii="Arial" w:hAnsi="Arial" w:cs="Arial"/>
                <w:b/>
                <w:bCs/>
                <w:sz w:val="22"/>
                <w:szCs w:val="22"/>
              </w:rPr>
              <w:t>T</w:t>
            </w:r>
            <w:r w:rsidRPr="009668B4">
              <w:rPr>
                <w:rFonts w:ascii="Arial" w:hAnsi="Arial" w:cs="Arial"/>
                <w:b/>
                <w:bCs/>
                <w:sz w:val="22"/>
                <w:szCs w:val="22"/>
              </w:rPr>
              <w:t>O Y FORMA DE PAGO</w:t>
            </w:r>
          </w:p>
          <w:p w14:paraId="7612558C" w14:textId="77777777" w:rsidR="00C341B7" w:rsidRPr="009668B4" w:rsidRDefault="00C341B7" w:rsidP="00C341B7">
            <w:pPr>
              <w:pStyle w:val="Prrafodelista"/>
              <w:ind w:left="453"/>
              <w:rPr>
                <w:rFonts w:ascii="Arial" w:hAnsi="Arial" w:cs="Arial"/>
                <w:b/>
                <w:bCs/>
                <w:sz w:val="22"/>
                <w:szCs w:val="22"/>
              </w:rPr>
            </w:pPr>
          </w:p>
        </w:tc>
      </w:tr>
      <w:tr w:rsidR="008A60E7" w:rsidRPr="00B4536D" w14:paraId="62E6349B" w14:textId="77777777" w:rsidTr="001D797C">
        <w:trPr>
          <w:cantSplit/>
          <w:trHeight w:val="3485"/>
        </w:trPr>
        <w:tc>
          <w:tcPr>
            <w:tcW w:w="9357" w:type="dxa"/>
            <w:tcBorders>
              <w:bottom w:val="single" w:sz="4" w:space="0" w:color="auto"/>
            </w:tcBorders>
            <w:vAlign w:val="center"/>
          </w:tcPr>
          <w:p w14:paraId="2822D6E8" w14:textId="7B30CBF9" w:rsidR="008A60E7" w:rsidRPr="009668B4" w:rsidRDefault="008A60E7" w:rsidP="00D43CDD">
            <w:pPr>
              <w:jc w:val="both"/>
              <w:rPr>
                <w:rFonts w:cs="Arial"/>
                <w:bCs/>
                <w:iCs/>
                <w:sz w:val="22"/>
                <w:szCs w:val="22"/>
                <w:lang w:val="es-BO"/>
              </w:rPr>
            </w:pPr>
            <w:r w:rsidRPr="009668B4">
              <w:rPr>
                <w:rFonts w:cs="Arial"/>
                <w:bCs/>
                <w:iCs/>
                <w:sz w:val="22"/>
                <w:szCs w:val="22"/>
                <w:lang w:val="es-BO"/>
              </w:rPr>
              <w:lastRenderedPageBreak/>
              <w:t>Se pagará e</w:t>
            </w:r>
            <w:r w:rsidR="00E16EDE">
              <w:rPr>
                <w:rFonts w:cs="Arial"/>
                <w:bCs/>
                <w:iCs/>
                <w:sz w:val="22"/>
                <w:szCs w:val="22"/>
                <w:lang w:val="es-BO"/>
              </w:rPr>
              <w:t>n forma mensual el monto de Bs9</w:t>
            </w:r>
            <w:r w:rsidRPr="009668B4">
              <w:rPr>
                <w:rFonts w:cs="Arial"/>
                <w:bCs/>
                <w:iCs/>
                <w:sz w:val="22"/>
                <w:szCs w:val="22"/>
                <w:lang w:val="es-BO"/>
              </w:rPr>
              <w:t>.000.- (</w:t>
            </w:r>
            <w:r w:rsidR="00E16EDE">
              <w:rPr>
                <w:rFonts w:cs="Arial"/>
                <w:bCs/>
                <w:iCs/>
                <w:sz w:val="22"/>
                <w:szCs w:val="22"/>
                <w:lang w:val="es-BO"/>
              </w:rPr>
              <w:t>Nueve</w:t>
            </w:r>
            <w:r w:rsidRPr="009668B4">
              <w:rPr>
                <w:rFonts w:cs="Arial"/>
                <w:bCs/>
                <w:iCs/>
                <w:sz w:val="22"/>
                <w:szCs w:val="22"/>
                <w:lang w:val="es-BO"/>
              </w:rPr>
              <w:t xml:space="preserve"> mil 00/100 Bolivianos) a prorrata día cuando corresponda</w:t>
            </w:r>
            <w:r w:rsidR="001A59B6">
              <w:rPr>
                <w:rFonts w:cs="Arial"/>
                <w:bCs/>
                <w:iCs/>
                <w:sz w:val="22"/>
                <w:szCs w:val="22"/>
                <w:lang w:val="es-BO"/>
              </w:rPr>
              <w:t xml:space="preserve">, </w:t>
            </w:r>
            <w:r w:rsidRPr="009668B4">
              <w:rPr>
                <w:rFonts w:cs="Arial"/>
                <w:bCs/>
                <w:iCs/>
                <w:sz w:val="22"/>
                <w:szCs w:val="22"/>
                <w:lang w:val="es-BO"/>
              </w:rPr>
              <w:t>de acuerdo a lo establecido en el cuadro de equivalencias vigente. Cada pago se hará previa presentación del "Informe Mensual de Actividades" aprobado.</w:t>
            </w:r>
          </w:p>
          <w:p w14:paraId="4949856E" w14:textId="77777777" w:rsidR="00035284" w:rsidRDefault="00035284" w:rsidP="00D43CDD">
            <w:pPr>
              <w:jc w:val="both"/>
              <w:rPr>
                <w:rFonts w:cs="Arial"/>
                <w:sz w:val="22"/>
                <w:szCs w:val="22"/>
                <w:lang w:val="es-BO"/>
              </w:rPr>
            </w:pPr>
          </w:p>
          <w:p w14:paraId="6E782D7B" w14:textId="1DD19672" w:rsidR="008A60E7" w:rsidRDefault="008A60E7" w:rsidP="00D43CDD">
            <w:pPr>
              <w:jc w:val="both"/>
              <w:rPr>
                <w:rFonts w:cs="Arial"/>
                <w:sz w:val="22"/>
                <w:szCs w:val="22"/>
                <w:lang w:val="es-BO"/>
              </w:rPr>
            </w:pPr>
            <w:r w:rsidRPr="009668B4">
              <w:rPr>
                <w:rFonts w:cs="Arial"/>
                <w:sz w:val="22"/>
                <w:szCs w:val="22"/>
                <w:lang w:val="es-BO"/>
              </w:rPr>
              <w:t xml:space="preserve">El “Informe Mensual de Actividades”, aprobado por la </w:t>
            </w:r>
            <w:r w:rsidRPr="009668B4">
              <w:rPr>
                <w:rFonts w:cs="Arial"/>
                <w:b/>
                <w:bCs/>
                <w:sz w:val="22"/>
                <w:szCs w:val="22"/>
                <w:lang w:val="es-BO"/>
              </w:rPr>
              <w:t>CONTRAPARTE</w:t>
            </w:r>
            <w:r w:rsidRPr="009668B4">
              <w:rPr>
                <w:rFonts w:cs="Arial"/>
                <w:sz w:val="22"/>
                <w:szCs w:val="22"/>
                <w:lang w:val="es-BO"/>
              </w:rPr>
              <w:t>, (con la fecha de aprobación), y la autorización de pago, será remitido para su procesamiento, en el plazo máximo de tres (3) días hábiles computables desde su recepción, para que se procese el pago correspondiente.</w:t>
            </w:r>
          </w:p>
          <w:p w14:paraId="0C8565D7" w14:textId="77777777" w:rsidR="001D797C" w:rsidRPr="009668B4" w:rsidRDefault="001D797C" w:rsidP="00D43CDD">
            <w:pPr>
              <w:jc w:val="both"/>
              <w:rPr>
                <w:rFonts w:cs="Arial"/>
                <w:sz w:val="22"/>
                <w:szCs w:val="22"/>
                <w:lang w:val="es-BO"/>
              </w:rPr>
            </w:pPr>
          </w:p>
          <w:p w14:paraId="02D2D791" w14:textId="50348906" w:rsidR="00C341B7" w:rsidRDefault="008A60E7" w:rsidP="00D43CDD">
            <w:pPr>
              <w:jc w:val="both"/>
              <w:rPr>
                <w:rFonts w:cs="Arial"/>
                <w:bCs/>
                <w:iCs/>
                <w:sz w:val="22"/>
                <w:szCs w:val="22"/>
                <w:lang w:val="es-BO"/>
              </w:rPr>
            </w:pPr>
            <w:r w:rsidRPr="009668B4">
              <w:rPr>
                <w:rFonts w:cs="Arial"/>
                <w:bCs/>
                <w:iCs/>
                <w:sz w:val="22"/>
                <w:szCs w:val="22"/>
                <w:lang w:val="es-BO"/>
              </w:rPr>
              <w:t xml:space="preserve">Para que se efectúe el pago, el </w:t>
            </w:r>
            <w:r w:rsidRPr="009668B4">
              <w:rPr>
                <w:rFonts w:cs="Arial"/>
                <w:b/>
                <w:bCs/>
                <w:iCs/>
                <w:sz w:val="22"/>
                <w:szCs w:val="22"/>
                <w:lang w:val="es-BO"/>
              </w:rPr>
              <w:t>CONSULTOR</w:t>
            </w:r>
            <w:r w:rsidRPr="009668B4">
              <w:rPr>
                <w:rFonts w:cs="Arial"/>
                <w:bCs/>
                <w:iCs/>
                <w:sz w:val="22"/>
                <w:szCs w:val="22"/>
                <w:lang w:val="es-BO"/>
              </w:rPr>
              <w:t xml:space="preserve"> deberá presentar los descargos impositivos correspondientes o la respectiva factura oficial por el monto del pago a favor de la </w:t>
            </w:r>
            <w:r>
              <w:rPr>
                <w:rFonts w:cs="Arial"/>
                <w:b/>
                <w:bCs/>
                <w:iCs/>
                <w:sz w:val="22"/>
                <w:szCs w:val="22"/>
                <w:lang w:val="es-BO"/>
              </w:rPr>
              <w:t>CONTRAPARTE</w:t>
            </w:r>
            <w:r w:rsidRPr="009668B4">
              <w:rPr>
                <w:rFonts w:cs="Arial"/>
                <w:b/>
                <w:bCs/>
                <w:iCs/>
                <w:sz w:val="22"/>
                <w:szCs w:val="22"/>
                <w:lang w:val="es-BO"/>
              </w:rPr>
              <w:t xml:space="preserve">, </w:t>
            </w:r>
            <w:r w:rsidRPr="009668B4">
              <w:rPr>
                <w:rFonts w:cs="Arial"/>
                <w:bCs/>
                <w:iCs/>
                <w:sz w:val="22"/>
                <w:szCs w:val="22"/>
                <w:lang w:val="es-BO"/>
              </w:rPr>
              <w:t xml:space="preserve">caso contrario la </w:t>
            </w:r>
            <w:r>
              <w:rPr>
                <w:rFonts w:cs="Arial"/>
                <w:b/>
                <w:bCs/>
                <w:iCs/>
                <w:sz w:val="22"/>
                <w:szCs w:val="22"/>
                <w:lang w:val="es-BO"/>
              </w:rPr>
              <w:t>CONTRAPARTE</w:t>
            </w:r>
            <w:r w:rsidRPr="009668B4">
              <w:rPr>
                <w:rFonts w:cs="Arial"/>
                <w:bCs/>
                <w:iCs/>
                <w:sz w:val="22"/>
                <w:szCs w:val="22"/>
                <w:lang w:val="es-BO"/>
              </w:rPr>
              <w:t xml:space="preserve"> deberá retener los montos de obligaciones tributarias pendientes, para su posterior pago al Servicio de Impuestos Nacionales (Dependiendo del régimen tributario del </w:t>
            </w:r>
            <w:r w:rsidRPr="009668B4">
              <w:rPr>
                <w:rFonts w:cs="Arial"/>
                <w:b/>
                <w:bCs/>
                <w:iCs/>
                <w:sz w:val="22"/>
                <w:szCs w:val="22"/>
                <w:lang w:val="es-BO"/>
              </w:rPr>
              <w:t>CONSULTOR</w:t>
            </w:r>
            <w:r w:rsidRPr="009668B4">
              <w:rPr>
                <w:rFonts w:cs="Arial"/>
                <w:bCs/>
                <w:iCs/>
                <w:sz w:val="22"/>
                <w:szCs w:val="22"/>
                <w:lang w:val="es-BO"/>
              </w:rPr>
              <w:t>) y en cumplimiento al artículo 8 del Reglamento de Desarrollo Parcial a la Ley N° 065, aprobado mediante D.S. Nº778, deberá presentar el “Comprobante de Pago” de contribuciones al Sistema Integral de Pensiones (SIP).</w:t>
            </w:r>
          </w:p>
          <w:p w14:paraId="24A82D7F" w14:textId="0A8D76C2" w:rsidR="00C341B7" w:rsidRPr="00C341B7" w:rsidRDefault="00C341B7" w:rsidP="00D43CDD">
            <w:pPr>
              <w:jc w:val="both"/>
              <w:rPr>
                <w:rFonts w:cs="Arial"/>
                <w:bCs/>
                <w:iCs/>
                <w:sz w:val="22"/>
                <w:szCs w:val="22"/>
                <w:lang w:val="es-BO"/>
              </w:rPr>
            </w:pPr>
          </w:p>
        </w:tc>
      </w:tr>
      <w:tr w:rsidR="008A60E7" w:rsidRPr="00B4536D" w14:paraId="3B484475" w14:textId="77777777" w:rsidTr="001D797C">
        <w:trPr>
          <w:cantSplit/>
          <w:trHeight w:val="254"/>
        </w:trPr>
        <w:tc>
          <w:tcPr>
            <w:tcW w:w="9357" w:type="dxa"/>
            <w:shd w:val="clear" w:color="auto" w:fill="CCFFCC"/>
            <w:vAlign w:val="center"/>
          </w:tcPr>
          <w:p w14:paraId="347D057C" w14:textId="77777777" w:rsidR="008A60E7" w:rsidRPr="009668B4"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 xml:space="preserve">CONTRAPARTE </w:t>
            </w:r>
          </w:p>
        </w:tc>
      </w:tr>
      <w:tr w:rsidR="008A60E7" w:rsidRPr="00B4536D" w14:paraId="2D703BDB" w14:textId="77777777" w:rsidTr="001D797C">
        <w:trPr>
          <w:cantSplit/>
          <w:trHeight w:val="1974"/>
        </w:trPr>
        <w:tc>
          <w:tcPr>
            <w:tcW w:w="9357" w:type="dxa"/>
            <w:tcBorders>
              <w:bottom w:val="single" w:sz="4" w:space="0" w:color="auto"/>
            </w:tcBorders>
            <w:vAlign w:val="center"/>
          </w:tcPr>
          <w:p w14:paraId="5E77113F" w14:textId="77777777" w:rsidR="008A60E7" w:rsidRPr="009668B4" w:rsidRDefault="008A60E7" w:rsidP="006447F2">
            <w:pPr>
              <w:spacing w:after="240"/>
              <w:jc w:val="both"/>
              <w:rPr>
                <w:rFonts w:cs="Arial"/>
                <w:bCs/>
                <w:iCs/>
                <w:sz w:val="22"/>
                <w:szCs w:val="22"/>
              </w:rPr>
            </w:pPr>
            <w:r w:rsidRPr="009668B4">
              <w:rPr>
                <w:rFonts w:cs="Arial"/>
                <w:bCs/>
                <w:iCs/>
                <w:sz w:val="22"/>
                <w:szCs w:val="22"/>
              </w:rPr>
              <w:t xml:space="preserve">La </w:t>
            </w:r>
            <w:r w:rsidRPr="009668B4">
              <w:rPr>
                <w:rFonts w:cs="Arial"/>
                <w:b/>
                <w:bCs/>
                <w:iCs/>
                <w:sz w:val="22"/>
                <w:szCs w:val="22"/>
              </w:rPr>
              <w:t>CONTRAPARTE</w:t>
            </w:r>
            <w:r w:rsidRPr="009668B4">
              <w:rPr>
                <w:rFonts w:cs="Arial"/>
                <w:bCs/>
                <w:iCs/>
                <w:sz w:val="22"/>
                <w:szCs w:val="22"/>
              </w:rPr>
              <w:t xml:space="preserve"> será asignada por el RPA posterior a la firma del contrato, sus funciones principales serán las siguientes: </w:t>
            </w:r>
          </w:p>
          <w:p w14:paraId="18DD8870" w14:textId="77777777" w:rsidR="008A60E7" w:rsidRPr="009668B4" w:rsidRDefault="008A60E7" w:rsidP="006447F2">
            <w:pPr>
              <w:numPr>
                <w:ilvl w:val="0"/>
                <w:numId w:val="16"/>
              </w:numPr>
              <w:ind w:left="714" w:hanging="357"/>
              <w:jc w:val="both"/>
              <w:rPr>
                <w:rFonts w:cs="Arial"/>
                <w:bCs/>
                <w:iCs/>
                <w:sz w:val="22"/>
                <w:szCs w:val="22"/>
              </w:rPr>
            </w:pPr>
            <w:r w:rsidRPr="009668B4">
              <w:rPr>
                <w:rFonts w:cs="Arial"/>
                <w:bCs/>
                <w:iCs/>
                <w:sz w:val="22"/>
                <w:szCs w:val="22"/>
              </w:rPr>
              <w:t>Asignar y supervisar las tareas a realizar durante la consultoría.</w:t>
            </w:r>
          </w:p>
          <w:p w14:paraId="05C7EF68" w14:textId="77777777" w:rsidR="008A60E7" w:rsidRPr="009668B4" w:rsidRDefault="008A60E7" w:rsidP="006447F2">
            <w:pPr>
              <w:numPr>
                <w:ilvl w:val="0"/>
                <w:numId w:val="16"/>
              </w:numPr>
              <w:ind w:left="714" w:hanging="357"/>
              <w:jc w:val="both"/>
              <w:rPr>
                <w:rFonts w:cs="Arial"/>
                <w:bCs/>
                <w:iCs/>
                <w:sz w:val="22"/>
                <w:szCs w:val="22"/>
              </w:rPr>
            </w:pPr>
            <w:r w:rsidRPr="009668B4">
              <w:rPr>
                <w:rFonts w:cs="Arial"/>
                <w:bCs/>
                <w:iCs/>
                <w:sz w:val="22"/>
                <w:szCs w:val="22"/>
              </w:rPr>
              <w:t>Velar por el cumplimiento de los Términos de Referencia y del Contrato de Consultoría.</w:t>
            </w:r>
          </w:p>
          <w:p w14:paraId="62381D87" w14:textId="77777777" w:rsidR="008A60E7" w:rsidRPr="009668B4" w:rsidRDefault="008A60E7" w:rsidP="006447F2">
            <w:pPr>
              <w:numPr>
                <w:ilvl w:val="0"/>
                <w:numId w:val="16"/>
              </w:numPr>
              <w:ind w:left="714" w:hanging="357"/>
              <w:jc w:val="both"/>
              <w:rPr>
                <w:rFonts w:cs="Arial"/>
                <w:bCs/>
                <w:iCs/>
                <w:sz w:val="22"/>
                <w:szCs w:val="22"/>
              </w:rPr>
            </w:pPr>
            <w:r w:rsidRPr="009668B4">
              <w:rPr>
                <w:rFonts w:cs="Arial"/>
                <w:bCs/>
                <w:iCs/>
                <w:sz w:val="22"/>
                <w:szCs w:val="22"/>
              </w:rPr>
              <w:t xml:space="preserve">Revisar y aprobar los informes y/o documentos, presentados por el </w:t>
            </w:r>
            <w:r w:rsidRPr="009668B4">
              <w:rPr>
                <w:rFonts w:cs="Arial"/>
                <w:b/>
                <w:bCs/>
                <w:iCs/>
                <w:sz w:val="22"/>
                <w:szCs w:val="22"/>
              </w:rPr>
              <w:t>CONSULTOR</w:t>
            </w:r>
            <w:r w:rsidRPr="009668B4">
              <w:rPr>
                <w:rFonts w:cs="Arial"/>
                <w:bCs/>
                <w:iCs/>
                <w:sz w:val="22"/>
                <w:szCs w:val="22"/>
              </w:rPr>
              <w:t>.</w:t>
            </w:r>
          </w:p>
          <w:p w14:paraId="1DD1BF74" w14:textId="77777777" w:rsidR="008A60E7" w:rsidRPr="009668B4" w:rsidRDefault="008A60E7" w:rsidP="006447F2">
            <w:pPr>
              <w:numPr>
                <w:ilvl w:val="0"/>
                <w:numId w:val="16"/>
              </w:numPr>
              <w:ind w:left="714" w:hanging="357"/>
              <w:jc w:val="both"/>
              <w:rPr>
                <w:rFonts w:cs="Arial"/>
                <w:bCs/>
                <w:iCs/>
                <w:sz w:val="22"/>
                <w:szCs w:val="22"/>
              </w:rPr>
            </w:pPr>
            <w:r w:rsidRPr="009668B4">
              <w:rPr>
                <w:rFonts w:cs="Arial"/>
                <w:bCs/>
                <w:iCs/>
                <w:sz w:val="22"/>
                <w:szCs w:val="22"/>
              </w:rPr>
              <w:t>Emitir los informes de Conformidad Parciales y Final.</w:t>
            </w:r>
          </w:p>
          <w:p w14:paraId="12AA7ED7" w14:textId="77777777" w:rsidR="008A60E7" w:rsidRPr="009668B4" w:rsidRDefault="008A60E7" w:rsidP="006447F2">
            <w:pPr>
              <w:numPr>
                <w:ilvl w:val="0"/>
                <w:numId w:val="16"/>
              </w:numPr>
              <w:jc w:val="both"/>
              <w:rPr>
                <w:rFonts w:cs="Arial"/>
                <w:bCs/>
                <w:iCs/>
                <w:sz w:val="22"/>
                <w:szCs w:val="22"/>
              </w:rPr>
            </w:pPr>
            <w:r w:rsidRPr="009668B4">
              <w:rPr>
                <w:rFonts w:cs="Arial"/>
                <w:bCs/>
                <w:iCs/>
                <w:sz w:val="22"/>
                <w:szCs w:val="22"/>
              </w:rPr>
              <w:t>Establecer las causas de Fuerza Mayor y/o Caso Fortuito (cuando corresponda).</w:t>
            </w:r>
          </w:p>
          <w:p w14:paraId="0A797B82" w14:textId="77777777" w:rsidR="008A60E7" w:rsidRDefault="008A60E7" w:rsidP="008A60E7">
            <w:pPr>
              <w:numPr>
                <w:ilvl w:val="0"/>
                <w:numId w:val="16"/>
              </w:numPr>
              <w:rPr>
                <w:rFonts w:cs="Arial"/>
                <w:bCs/>
                <w:iCs/>
                <w:sz w:val="22"/>
                <w:szCs w:val="22"/>
              </w:rPr>
            </w:pPr>
            <w:r w:rsidRPr="009668B4">
              <w:rPr>
                <w:rFonts w:cs="Arial"/>
                <w:bCs/>
                <w:iCs/>
                <w:sz w:val="22"/>
                <w:szCs w:val="22"/>
              </w:rPr>
              <w:t>Aprobar y/o elaborar el Certificado de Liquidación Final.</w:t>
            </w:r>
          </w:p>
          <w:p w14:paraId="31D0AC56" w14:textId="77777777" w:rsidR="00035284" w:rsidRPr="009668B4" w:rsidRDefault="00035284" w:rsidP="008A60E7">
            <w:pPr>
              <w:numPr>
                <w:ilvl w:val="0"/>
                <w:numId w:val="16"/>
              </w:numPr>
              <w:rPr>
                <w:rFonts w:cs="Arial"/>
                <w:bCs/>
                <w:iCs/>
                <w:sz w:val="22"/>
                <w:szCs w:val="22"/>
              </w:rPr>
            </w:pPr>
          </w:p>
        </w:tc>
      </w:tr>
      <w:tr w:rsidR="008A60E7" w:rsidRPr="00B4536D" w14:paraId="4CEE2D51" w14:textId="77777777" w:rsidTr="001D797C">
        <w:trPr>
          <w:cantSplit/>
          <w:trHeight w:val="273"/>
        </w:trPr>
        <w:tc>
          <w:tcPr>
            <w:tcW w:w="9357" w:type="dxa"/>
            <w:shd w:val="clear" w:color="auto" w:fill="CCFFCC"/>
            <w:vAlign w:val="center"/>
          </w:tcPr>
          <w:p w14:paraId="45B50784" w14:textId="77777777" w:rsidR="008A60E7" w:rsidRPr="009668B4"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RESOLUCIÓN DE CONTRATO</w:t>
            </w:r>
          </w:p>
        </w:tc>
      </w:tr>
      <w:tr w:rsidR="008A60E7" w:rsidRPr="00B4536D" w14:paraId="08CBE2FE" w14:textId="77777777" w:rsidTr="001D797C">
        <w:trPr>
          <w:cantSplit/>
          <w:trHeight w:val="1886"/>
        </w:trPr>
        <w:tc>
          <w:tcPr>
            <w:tcW w:w="9357" w:type="dxa"/>
            <w:tcBorders>
              <w:bottom w:val="single" w:sz="4" w:space="0" w:color="auto"/>
            </w:tcBorders>
            <w:vAlign w:val="center"/>
          </w:tcPr>
          <w:p w14:paraId="684D5883" w14:textId="77777777" w:rsidR="008A60E7" w:rsidRDefault="008A60E7" w:rsidP="009668B4">
            <w:pPr>
              <w:rPr>
                <w:rFonts w:cs="Arial"/>
                <w:bCs/>
                <w:iCs/>
                <w:sz w:val="22"/>
                <w:szCs w:val="22"/>
              </w:rPr>
            </w:pPr>
            <w:r w:rsidRPr="009668B4">
              <w:rPr>
                <w:rFonts w:cs="Arial"/>
                <w:bCs/>
                <w:iCs/>
                <w:sz w:val="22"/>
                <w:szCs w:val="22"/>
              </w:rPr>
              <w:t>El BCB resolverá el contrato cuando:</w:t>
            </w:r>
          </w:p>
          <w:p w14:paraId="7A497C7E" w14:textId="77777777" w:rsidR="008A60E7" w:rsidRPr="009668B4" w:rsidRDefault="008A60E7" w:rsidP="009668B4">
            <w:pPr>
              <w:rPr>
                <w:rFonts w:cs="Arial"/>
                <w:bCs/>
                <w:iCs/>
                <w:sz w:val="22"/>
                <w:szCs w:val="22"/>
              </w:rPr>
            </w:pPr>
          </w:p>
          <w:p w14:paraId="7039E4FB" w14:textId="77777777" w:rsidR="008A60E7" w:rsidRPr="009668B4" w:rsidRDefault="008A60E7" w:rsidP="008A60E7">
            <w:pPr>
              <w:numPr>
                <w:ilvl w:val="0"/>
                <w:numId w:val="16"/>
              </w:numPr>
              <w:ind w:left="499"/>
              <w:rPr>
                <w:rFonts w:cs="Arial"/>
                <w:bCs/>
                <w:iCs/>
                <w:sz w:val="22"/>
                <w:szCs w:val="22"/>
              </w:rPr>
            </w:pPr>
            <w:r w:rsidRPr="009668B4">
              <w:rPr>
                <w:rFonts w:cs="Arial"/>
                <w:bCs/>
                <w:iCs/>
                <w:sz w:val="22"/>
                <w:szCs w:val="22"/>
              </w:rPr>
              <w:t>Por incumplimiento en la realización de la consultoría en el plazo establecido.</w:t>
            </w:r>
          </w:p>
          <w:p w14:paraId="78127115" w14:textId="77777777" w:rsidR="008A60E7" w:rsidRPr="009668B4" w:rsidRDefault="008A60E7" w:rsidP="006447F2">
            <w:pPr>
              <w:numPr>
                <w:ilvl w:val="0"/>
                <w:numId w:val="16"/>
              </w:numPr>
              <w:ind w:left="499"/>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suspenda la prestación del servicio de consultoría por tres (3) días hábiles continuos o discontinuos, sin autorización escrita de la </w:t>
            </w:r>
            <w:r w:rsidRPr="009668B4">
              <w:rPr>
                <w:rFonts w:cs="Arial"/>
                <w:b/>
                <w:bCs/>
                <w:iCs/>
                <w:sz w:val="22"/>
                <w:szCs w:val="22"/>
              </w:rPr>
              <w:t>CONTRAPARTE</w:t>
            </w:r>
            <w:r w:rsidRPr="009668B4">
              <w:rPr>
                <w:rFonts w:cs="Arial"/>
                <w:bCs/>
                <w:iCs/>
                <w:sz w:val="22"/>
                <w:szCs w:val="22"/>
              </w:rPr>
              <w:t>.</w:t>
            </w:r>
          </w:p>
          <w:p w14:paraId="7689353A" w14:textId="77777777" w:rsidR="008A60E7" w:rsidRPr="009668B4" w:rsidRDefault="008A60E7" w:rsidP="006447F2">
            <w:pPr>
              <w:numPr>
                <w:ilvl w:val="0"/>
                <w:numId w:val="16"/>
              </w:numPr>
              <w:ind w:left="499"/>
              <w:jc w:val="both"/>
              <w:rPr>
                <w:rFonts w:cs="Arial"/>
                <w:bCs/>
                <w:iCs/>
                <w:sz w:val="22"/>
                <w:szCs w:val="22"/>
              </w:rPr>
            </w:pPr>
            <w:r w:rsidRPr="009668B4">
              <w:rPr>
                <w:rFonts w:cs="Arial"/>
                <w:bCs/>
                <w:iCs/>
                <w:sz w:val="22"/>
                <w:szCs w:val="22"/>
              </w:rPr>
              <w:t xml:space="preserve">Exista incumplimiento injustificado hasta tres (3) veces a las instrucciones impartidas por la </w:t>
            </w:r>
            <w:r w:rsidRPr="009668B4">
              <w:rPr>
                <w:rFonts w:cs="Arial"/>
                <w:b/>
                <w:bCs/>
                <w:iCs/>
                <w:sz w:val="22"/>
                <w:szCs w:val="22"/>
              </w:rPr>
              <w:t>CONTRAPARTE</w:t>
            </w:r>
            <w:r w:rsidRPr="009668B4">
              <w:rPr>
                <w:rFonts w:cs="Arial"/>
                <w:bCs/>
                <w:iCs/>
                <w:sz w:val="22"/>
                <w:szCs w:val="22"/>
              </w:rPr>
              <w:t>.</w:t>
            </w:r>
          </w:p>
        </w:tc>
      </w:tr>
      <w:tr w:rsidR="008A60E7" w:rsidRPr="00B4536D" w14:paraId="0FF3F203" w14:textId="77777777" w:rsidTr="001D797C">
        <w:trPr>
          <w:cantSplit/>
          <w:trHeight w:val="127"/>
        </w:trPr>
        <w:tc>
          <w:tcPr>
            <w:tcW w:w="9357" w:type="dxa"/>
            <w:shd w:val="clear" w:color="auto" w:fill="CCFFCC"/>
            <w:vAlign w:val="center"/>
          </w:tcPr>
          <w:p w14:paraId="10CFD390" w14:textId="77777777" w:rsidR="008A60E7" w:rsidRPr="009668B4"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 xml:space="preserve">CONFIDENCIALIDAD Y PROPIEDAD DE LA INFORMACIÓN Y/O DOCUMENTACIÓN </w:t>
            </w:r>
          </w:p>
        </w:tc>
      </w:tr>
      <w:tr w:rsidR="008A60E7" w:rsidRPr="00B4536D" w14:paraId="06059AFE" w14:textId="77777777" w:rsidTr="001D797C">
        <w:trPr>
          <w:cantSplit/>
          <w:trHeight w:val="1578"/>
        </w:trPr>
        <w:tc>
          <w:tcPr>
            <w:tcW w:w="9357" w:type="dxa"/>
            <w:tcBorders>
              <w:bottom w:val="single" w:sz="4" w:space="0" w:color="auto"/>
            </w:tcBorders>
            <w:vAlign w:val="center"/>
          </w:tcPr>
          <w:p w14:paraId="1C98277F" w14:textId="6B3CD52F" w:rsidR="008A60E7" w:rsidRDefault="008A60E7" w:rsidP="006447F2">
            <w:pPr>
              <w:ind w:left="14" w:hanging="14"/>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se comprometerá a guardar absoluta confidencialidad sobre la información a la que tenga acceso, o a la información que se genere durante el proceso de ejecución de la consultoría. Además, se aclara que toda la documentación e información que se genere en la consultoría es de exclusiva propiedad del BCB.</w:t>
            </w:r>
          </w:p>
          <w:p w14:paraId="17CB50DB" w14:textId="77777777" w:rsidR="001D797C" w:rsidRDefault="001D797C" w:rsidP="006447F2">
            <w:pPr>
              <w:ind w:left="14" w:hanging="14"/>
              <w:jc w:val="both"/>
              <w:rPr>
                <w:rFonts w:cs="Arial"/>
                <w:bCs/>
                <w:iCs/>
                <w:sz w:val="22"/>
                <w:szCs w:val="22"/>
              </w:rPr>
            </w:pPr>
          </w:p>
          <w:p w14:paraId="5A2B508A" w14:textId="77777777" w:rsidR="00262891" w:rsidRDefault="006447F2" w:rsidP="00262891">
            <w:pPr>
              <w:ind w:left="14" w:hanging="14"/>
              <w:jc w:val="both"/>
              <w:rPr>
                <w:rFonts w:cs="Arial"/>
                <w:bCs/>
                <w:iCs/>
                <w:sz w:val="22"/>
                <w:szCs w:val="22"/>
              </w:rPr>
            </w:pPr>
            <w:r>
              <w:rPr>
                <w:rFonts w:cs="Arial"/>
                <w:bCs/>
                <w:iCs/>
                <w:sz w:val="22"/>
                <w:szCs w:val="22"/>
              </w:rPr>
              <w:t xml:space="preserve">La </w:t>
            </w:r>
            <w:r w:rsidRPr="006447F2">
              <w:rPr>
                <w:rFonts w:cs="Arial"/>
                <w:bCs/>
                <w:iCs/>
                <w:sz w:val="22"/>
                <w:szCs w:val="22"/>
              </w:rPr>
              <w:t>documentación generada por el consultor en el desempeño de sus funciones, producida bajo términos del presente proceso de contratación, serán de propiedad del BCB.</w:t>
            </w:r>
          </w:p>
          <w:p w14:paraId="69059FE6" w14:textId="77777777" w:rsidR="00262891" w:rsidRDefault="00262891" w:rsidP="00262891">
            <w:pPr>
              <w:ind w:left="14" w:hanging="14"/>
              <w:jc w:val="both"/>
              <w:rPr>
                <w:rFonts w:cs="Arial"/>
                <w:bCs/>
                <w:iCs/>
                <w:sz w:val="22"/>
                <w:szCs w:val="22"/>
              </w:rPr>
            </w:pPr>
          </w:p>
          <w:p w14:paraId="17D42FAC" w14:textId="77777777" w:rsidR="00262891" w:rsidRDefault="00262891" w:rsidP="00262891">
            <w:pPr>
              <w:ind w:left="14" w:hanging="14"/>
              <w:jc w:val="both"/>
              <w:rPr>
                <w:rFonts w:cs="Arial"/>
                <w:bCs/>
                <w:iCs/>
                <w:sz w:val="22"/>
                <w:szCs w:val="22"/>
              </w:rPr>
            </w:pPr>
          </w:p>
          <w:p w14:paraId="4235894A" w14:textId="77777777" w:rsidR="00262891" w:rsidRDefault="00262891" w:rsidP="00262891">
            <w:pPr>
              <w:ind w:left="14" w:hanging="14"/>
              <w:jc w:val="both"/>
              <w:rPr>
                <w:rFonts w:cs="Arial"/>
                <w:bCs/>
                <w:iCs/>
                <w:sz w:val="22"/>
                <w:szCs w:val="22"/>
              </w:rPr>
            </w:pPr>
          </w:p>
          <w:p w14:paraId="1AE0B161" w14:textId="77777777" w:rsidR="00262891" w:rsidRDefault="00262891" w:rsidP="00262891">
            <w:pPr>
              <w:ind w:left="14" w:hanging="14"/>
              <w:jc w:val="both"/>
              <w:rPr>
                <w:rFonts w:cs="Arial"/>
                <w:bCs/>
                <w:iCs/>
                <w:sz w:val="22"/>
                <w:szCs w:val="22"/>
              </w:rPr>
            </w:pPr>
          </w:p>
          <w:p w14:paraId="16D1B47B" w14:textId="2BDB4488" w:rsidR="008A60E7" w:rsidRPr="009668B4" w:rsidRDefault="00762A93" w:rsidP="00262891">
            <w:pPr>
              <w:ind w:left="14" w:hanging="14"/>
              <w:jc w:val="both"/>
              <w:rPr>
                <w:rFonts w:cs="Arial"/>
                <w:sz w:val="22"/>
                <w:szCs w:val="22"/>
              </w:rPr>
            </w:pPr>
            <w:r>
              <w:rPr>
                <w:rFonts w:cs="Arial"/>
                <w:bCs/>
                <w:iCs/>
                <w:sz w:val="22"/>
                <w:szCs w:val="22"/>
              </w:rPr>
              <w:t xml:space="preserve">                                                                                                                                                                                      </w:t>
            </w:r>
            <w:r w:rsidR="008A60E7" w:rsidRPr="009668B4">
              <w:rPr>
                <w:rFonts w:cs="Arial"/>
                <w:sz w:val="22"/>
                <w:szCs w:val="22"/>
              </w:rPr>
              <w:t xml:space="preserve"> </w:t>
            </w:r>
          </w:p>
        </w:tc>
      </w:tr>
      <w:tr w:rsidR="008A60E7" w:rsidRPr="00B4536D" w14:paraId="4A4525AB" w14:textId="77777777" w:rsidTr="001D797C">
        <w:trPr>
          <w:cantSplit/>
          <w:trHeight w:val="214"/>
        </w:trPr>
        <w:tc>
          <w:tcPr>
            <w:tcW w:w="9357" w:type="dxa"/>
            <w:shd w:val="clear" w:color="auto" w:fill="CCFFCC"/>
            <w:vAlign w:val="center"/>
          </w:tcPr>
          <w:p w14:paraId="2017C09E" w14:textId="77777777" w:rsidR="008A60E7" w:rsidRPr="009668B4"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lastRenderedPageBreak/>
              <w:t>RESERVA DE DERECHOS DEL BCB</w:t>
            </w:r>
          </w:p>
        </w:tc>
      </w:tr>
      <w:tr w:rsidR="008A60E7" w:rsidRPr="00B4536D" w14:paraId="47341D30" w14:textId="77777777" w:rsidTr="00D43CDD">
        <w:trPr>
          <w:cantSplit/>
          <w:trHeight w:val="1255"/>
        </w:trPr>
        <w:tc>
          <w:tcPr>
            <w:tcW w:w="9357" w:type="dxa"/>
            <w:tcBorders>
              <w:bottom w:val="single" w:sz="4" w:space="0" w:color="auto"/>
            </w:tcBorders>
            <w:vAlign w:val="center"/>
          </w:tcPr>
          <w:p w14:paraId="59C2FAC5" w14:textId="6DE9A0DF" w:rsidR="008A60E7" w:rsidRDefault="008A60E7" w:rsidP="009668B4">
            <w:pPr>
              <w:ind w:left="14" w:hanging="14"/>
              <w:rPr>
                <w:rFonts w:cs="Arial"/>
                <w:bCs/>
                <w:iCs/>
                <w:sz w:val="22"/>
                <w:szCs w:val="22"/>
                <w:lang w:val="es-ES_tradnl"/>
              </w:rPr>
            </w:pPr>
            <w:r w:rsidRPr="009668B4">
              <w:rPr>
                <w:rFonts w:cs="Arial"/>
                <w:bCs/>
                <w:iCs/>
                <w:sz w:val="22"/>
                <w:szCs w:val="22"/>
                <w:lang w:val="es-ES_tradnl"/>
              </w:rPr>
              <w:t xml:space="preserve">El BCB se reserva los siguientes derechos: </w:t>
            </w:r>
          </w:p>
          <w:p w14:paraId="281B35C1" w14:textId="77777777" w:rsidR="008A60E7" w:rsidRPr="009668B4" w:rsidRDefault="008A60E7" w:rsidP="008A60E7">
            <w:pPr>
              <w:pStyle w:val="Prrafodelista"/>
              <w:numPr>
                <w:ilvl w:val="0"/>
                <w:numId w:val="24"/>
              </w:numPr>
              <w:rPr>
                <w:rFonts w:ascii="Arial" w:hAnsi="Arial" w:cs="Arial"/>
                <w:bCs/>
                <w:iCs/>
                <w:sz w:val="22"/>
                <w:szCs w:val="22"/>
                <w:lang w:val="es-ES_tradnl"/>
              </w:rPr>
            </w:pPr>
            <w:r w:rsidRPr="009668B4">
              <w:rPr>
                <w:rFonts w:ascii="Arial" w:hAnsi="Arial" w:cs="Arial"/>
                <w:bCs/>
                <w:iCs/>
                <w:sz w:val="22"/>
                <w:szCs w:val="22"/>
                <w:lang w:val="es-ES_tradnl"/>
              </w:rPr>
              <w:t xml:space="preserve">Verificar la documentación presentada como respaldo, de acuerdo con lo requerido. </w:t>
            </w:r>
          </w:p>
          <w:p w14:paraId="36E9ECF4" w14:textId="77777777" w:rsidR="008A60E7" w:rsidRPr="009668B4" w:rsidRDefault="008A60E7" w:rsidP="008A60E7">
            <w:pPr>
              <w:pStyle w:val="Prrafodelista"/>
              <w:numPr>
                <w:ilvl w:val="0"/>
                <w:numId w:val="24"/>
              </w:numPr>
              <w:rPr>
                <w:rFonts w:ascii="Arial" w:hAnsi="Arial" w:cs="Arial"/>
                <w:bCs/>
                <w:iCs/>
                <w:sz w:val="22"/>
                <w:szCs w:val="22"/>
                <w:lang w:val="es-ES_tradnl"/>
              </w:rPr>
            </w:pPr>
            <w:r w:rsidRPr="009668B4">
              <w:rPr>
                <w:rFonts w:ascii="Arial" w:hAnsi="Arial" w:cs="Arial"/>
                <w:bCs/>
                <w:iCs/>
                <w:sz w:val="22"/>
                <w:szCs w:val="22"/>
                <w:lang w:val="es-ES_tradnl"/>
              </w:rPr>
              <w:t>Cancelar, Suspender o Anular el presente proceso cuando surja un hecho de fuerza mayor o caso fortuito debidamente justificado.</w:t>
            </w:r>
          </w:p>
        </w:tc>
      </w:tr>
      <w:tr w:rsidR="008A60E7" w:rsidRPr="00B4536D" w14:paraId="70D94801" w14:textId="77777777" w:rsidTr="001D797C">
        <w:trPr>
          <w:cantSplit/>
          <w:trHeight w:val="249"/>
        </w:trPr>
        <w:tc>
          <w:tcPr>
            <w:tcW w:w="9357" w:type="dxa"/>
            <w:shd w:val="clear" w:color="auto" w:fill="CCFFCC"/>
            <w:vAlign w:val="center"/>
          </w:tcPr>
          <w:p w14:paraId="35509E65" w14:textId="77777777" w:rsidR="008A60E7" w:rsidRPr="009668B4" w:rsidRDefault="008A60E7" w:rsidP="008A60E7">
            <w:pPr>
              <w:pStyle w:val="Prrafodelista"/>
              <w:numPr>
                <w:ilvl w:val="0"/>
                <w:numId w:val="22"/>
              </w:numPr>
              <w:ind w:left="453" w:hanging="350"/>
              <w:rPr>
                <w:rFonts w:ascii="Arial" w:hAnsi="Arial" w:cs="Arial"/>
                <w:b/>
                <w:bCs/>
                <w:sz w:val="22"/>
                <w:szCs w:val="22"/>
              </w:rPr>
            </w:pPr>
            <w:r w:rsidRPr="009668B4">
              <w:rPr>
                <w:rFonts w:ascii="Arial" w:hAnsi="Arial" w:cs="Arial"/>
                <w:b/>
                <w:bCs/>
                <w:sz w:val="22"/>
                <w:szCs w:val="22"/>
              </w:rPr>
              <w:t>OTROS</w:t>
            </w:r>
          </w:p>
        </w:tc>
      </w:tr>
      <w:tr w:rsidR="008A60E7" w:rsidRPr="00B4536D" w14:paraId="5DFF8808" w14:textId="77777777" w:rsidTr="00D43CDD">
        <w:tc>
          <w:tcPr>
            <w:tcW w:w="9357" w:type="dxa"/>
            <w:vAlign w:val="center"/>
          </w:tcPr>
          <w:p w14:paraId="5AAC3ADC" w14:textId="77777777" w:rsidR="008A60E7" w:rsidRPr="009668B4" w:rsidRDefault="008A60E7" w:rsidP="008A60E7">
            <w:pPr>
              <w:numPr>
                <w:ilvl w:val="0"/>
                <w:numId w:val="16"/>
              </w:numPr>
              <w:ind w:left="357" w:hanging="284"/>
              <w:jc w:val="both"/>
              <w:rPr>
                <w:rFonts w:cs="Arial"/>
                <w:bCs/>
                <w:iCs/>
                <w:sz w:val="22"/>
                <w:szCs w:val="22"/>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realizará con dedicación exclusiva las tareas y actividades asignadas por la </w:t>
            </w:r>
            <w:r w:rsidRPr="009668B4">
              <w:rPr>
                <w:rFonts w:cs="Arial"/>
                <w:b/>
                <w:bCs/>
                <w:iCs/>
                <w:sz w:val="22"/>
                <w:szCs w:val="22"/>
              </w:rPr>
              <w:t>CONTRAPARTE</w:t>
            </w:r>
            <w:r w:rsidRPr="009668B4">
              <w:rPr>
                <w:rFonts w:cs="Arial"/>
                <w:bCs/>
                <w:iCs/>
                <w:sz w:val="22"/>
                <w:szCs w:val="22"/>
              </w:rPr>
              <w:t xml:space="preserve"> (emergentes de los términos de referencia y condiciones de la consultoría), en el horario e instalaciones establecidos por la </w:t>
            </w:r>
            <w:r w:rsidRPr="009668B4">
              <w:rPr>
                <w:rFonts w:cs="Arial"/>
                <w:b/>
                <w:bCs/>
                <w:iCs/>
                <w:sz w:val="22"/>
                <w:szCs w:val="22"/>
              </w:rPr>
              <w:t>CONTRAPARTE</w:t>
            </w:r>
            <w:r w:rsidRPr="009668B4">
              <w:rPr>
                <w:rFonts w:cs="Arial"/>
                <w:bCs/>
                <w:iCs/>
                <w:sz w:val="22"/>
                <w:szCs w:val="22"/>
              </w:rPr>
              <w:t>; por lo que no podrá prestar servicios de Consultoría por Producto, ni ejercer funciones como servidor público en forma paralela en otras entidades del sector público o en la propia entidad donde presta sus servicios.</w:t>
            </w:r>
          </w:p>
          <w:p w14:paraId="1C5AE45D" w14:textId="77777777" w:rsidR="008A60E7" w:rsidRPr="009668B4" w:rsidRDefault="008A60E7" w:rsidP="008A60E7">
            <w:pPr>
              <w:numPr>
                <w:ilvl w:val="0"/>
                <w:numId w:val="16"/>
              </w:numPr>
              <w:ind w:left="357" w:hanging="284"/>
              <w:jc w:val="both"/>
              <w:rPr>
                <w:rFonts w:cs="Arial"/>
                <w:bCs/>
                <w:iCs/>
                <w:sz w:val="22"/>
                <w:szCs w:val="22"/>
              </w:rPr>
            </w:pPr>
            <w:r w:rsidRPr="009668B4">
              <w:rPr>
                <w:rFonts w:cs="Arial"/>
                <w:bCs/>
                <w:iCs/>
                <w:sz w:val="22"/>
                <w:szCs w:val="22"/>
              </w:rPr>
              <w:t xml:space="preserve">La </w:t>
            </w:r>
            <w:r>
              <w:rPr>
                <w:rFonts w:cs="Arial"/>
                <w:b/>
                <w:bCs/>
                <w:iCs/>
                <w:sz w:val="22"/>
                <w:szCs w:val="22"/>
              </w:rPr>
              <w:t>CONTRAPARTE</w:t>
            </w:r>
            <w:r w:rsidRPr="009668B4">
              <w:rPr>
                <w:rFonts w:cs="Arial"/>
                <w:bCs/>
                <w:iCs/>
                <w:sz w:val="22"/>
                <w:szCs w:val="22"/>
              </w:rPr>
              <w:t xml:space="preserve"> asignará al </w:t>
            </w:r>
            <w:r w:rsidRPr="009668B4">
              <w:rPr>
                <w:rFonts w:cs="Arial"/>
                <w:b/>
                <w:bCs/>
                <w:iCs/>
                <w:sz w:val="22"/>
                <w:szCs w:val="22"/>
              </w:rPr>
              <w:t>CONSULTOR</w:t>
            </w:r>
            <w:r w:rsidRPr="009668B4">
              <w:rPr>
                <w:rFonts w:cs="Arial"/>
                <w:bCs/>
                <w:iCs/>
                <w:sz w:val="22"/>
                <w:szCs w:val="22"/>
              </w:rPr>
              <w:t xml:space="preserve"> el correspondiente refrigerio, no debiendo ser mayor al monto asignado al personal de planta.</w:t>
            </w:r>
          </w:p>
          <w:p w14:paraId="65F7807A" w14:textId="77777777" w:rsidR="008A60E7" w:rsidRPr="009668B4" w:rsidRDefault="008A60E7" w:rsidP="008A60E7">
            <w:pPr>
              <w:numPr>
                <w:ilvl w:val="0"/>
                <w:numId w:val="16"/>
              </w:numPr>
              <w:ind w:left="357" w:hanging="284"/>
              <w:jc w:val="both"/>
              <w:rPr>
                <w:rFonts w:cs="Arial"/>
                <w:bCs/>
                <w:sz w:val="22"/>
                <w:szCs w:val="22"/>
                <w:lang w:val="es-ES_tradnl"/>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podrá recibir capacitación técnica, de acuerdo a las funciones a ser desempeñadas y la naturaleza de la entidad, en tanto dure la relación contractual. Esta capacitación no incluirá la formación académica de </w:t>
            </w:r>
            <w:r w:rsidRPr="009668B4">
              <w:rPr>
                <w:rFonts w:cs="Arial"/>
                <w:bCs/>
                <w:sz w:val="22"/>
                <w:szCs w:val="22"/>
                <w:lang w:val="es-ES_tradnl"/>
              </w:rPr>
              <w:t>pre y post grado.</w:t>
            </w:r>
          </w:p>
          <w:p w14:paraId="6308A71A" w14:textId="77777777" w:rsidR="008A60E7" w:rsidRPr="009668B4" w:rsidRDefault="008A60E7" w:rsidP="008A60E7">
            <w:pPr>
              <w:numPr>
                <w:ilvl w:val="0"/>
                <w:numId w:val="16"/>
              </w:numPr>
              <w:ind w:left="357" w:hanging="284"/>
              <w:jc w:val="both"/>
              <w:rPr>
                <w:rFonts w:cs="Arial"/>
                <w:bCs/>
                <w:sz w:val="22"/>
                <w:szCs w:val="22"/>
                <w:lang w:val="es-ES_tradnl"/>
              </w:rPr>
            </w:pPr>
            <w:r w:rsidRPr="009668B4">
              <w:rPr>
                <w:rFonts w:cs="Arial"/>
                <w:bCs/>
                <w:iCs/>
                <w:sz w:val="22"/>
                <w:szCs w:val="22"/>
              </w:rPr>
              <w:t xml:space="preserve">El </w:t>
            </w:r>
            <w:r w:rsidRPr="009668B4">
              <w:rPr>
                <w:rFonts w:cs="Arial"/>
                <w:b/>
                <w:bCs/>
                <w:iCs/>
                <w:sz w:val="22"/>
                <w:szCs w:val="22"/>
              </w:rPr>
              <w:t>CONSULTOR</w:t>
            </w:r>
            <w:r w:rsidRPr="009668B4">
              <w:rPr>
                <w:rFonts w:cs="Arial"/>
                <w:bCs/>
                <w:iCs/>
                <w:sz w:val="22"/>
                <w:szCs w:val="22"/>
              </w:rPr>
              <w:t xml:space="preserve"> podrá gozar de permisos temporales y/o licencias para ausentarse de la institución, para fines personales u otros, durante la jornada laboral previa presentación del respectivo formulario de permiso o licencia con autorización de la </w:t>
            </w:r>
            <w:r w:rsidRPr="009668B4">
              <w:rPr>
                <w:rFonts w:cs="Arial"/>
                <w:b/>
                <w:bCs/>
                <w:iCs/>
                <w:sz w:val="22"/>
                <w:szCs w:val="22"/>
              </w:rPr>
              <w:t>CONTRAPARTE.</w:t>
            </w:r>
            <w:r w:rsidRPr="009668B4">
              <w:rPr>
                <w:rFonts w:cs="Arial"/>
                <w:bCs/>
                <w:iCs/>
                <w:sz w:val="22"/>
                <w:szCs w:val="22"/>
              </w:rPr>
              <w:t xml:space="preserve"> La otorgación de permisos y/o licencias podrá ser objeto de compensación con horas de trabajo en igual proporción al tiempo otorgado, </w:t>
            </w:r>
            <w:r w:rsidRPr="009668B4">
              <w:rPr>
                <w:rFonts w:cs="Arial"/>
                <w:sz w:val="22"/>
                <w:szCs w:val="22"/>
                <w:lang w:val="es-ES_tradnl"/>
              </w:rPr>
              <w:t>o con descuento en el monto mensual correspondiente</w:t>
            </w:r>
            <w:r w:rsidRPr="009668B4">
              <w:rPr>
                <w:rFonts w:cs="Arial"/>
                <w:bCs/>
                <w:iCs/>
                <w:sz w:val="22"/>
                <w:szCs w:val="22"/>
              </w:rPr>
              <w:t>.</w:t>
            </w:r>
          </w:p>
        </w:tc>
      </w:tr>
    </w:tbl>
    <w:p w14:paraId="2F1270DA" w14:textId="77777777" w:rsidR="008A60E7" w:rsidRPr="009668B4" w:rsidRDefault="008A60E7" w:rsidP="008A60E7">
      <w:pPr>
        <w:jc w:val="center"/>
        <w:rPr>
          <w:rFonts w:cs="Arial"/>
          <w:b/>
          <w:sz w:val="22"/>
          <w:szCs w:val="22"/>
          <w:lang w:val="es-BO"/>
        </w:rPr>
      </w:pPr>
    </w:p>
    <w:p w14:paraId="3BAC093E" w14:textId="45321CCC" w:rsidR="00CD4B80" w:rsidRPr="00834225" w:rsidRDefault="00CD4B80" w:rsidP="00834225">
      <w:pPr>
        <w:jc w:val="center"/>
        <w:rPr>
          <w:sz w:val="16"/>
          <w:szCs w:val="16"/>
        </w:rPr>
      </w:pPr>
    </w:p>
    <w:sectPr w:rsidR="00CD4B80" w:rsidRPr="00834225" w:rsidSect="001A59B6">
      <w:headerReference w:type="default" r:id="rId8"/>
      <w:footerReference w:type="default" r:id="rId9"/>
      <w:pgSz w:w="12240" w:h="15840" w:code="1"/>
      <w:pgMar w:top="1843" w:right="1701" w:bottom="993" w:left="1701" w:header="0"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BE6C5" w14:textId="77777777" w:rsidR="00BF39FE" w:rsidRDefault="00BF39FE">
      <w:r>
        <w:separator/>
      </w:r>
    </w:p>
  </w:endnote>
  <w:endnote w:type="continuationSeparator" w:id="0">
    <w:p w14:paraId="0E0FE2F8" w14:textId="77777777" w:rsidR="00BF39FE" w:rsidRDefault="00BF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4FCE" w14:textId="19ED9D97" w:rsidR="000120B0" w:rsidRPr="00145D6C" w:rsidRDefault="000120B0" w:rsidP="00145D6C">
    <w:pPr>
      <w:pStyle w:val="Piedepgina"/>
      <w:jc w:val="center"/>
      <w:rPr>
        <w:rStyle w:val="eabrv"/>
        <w:sz w:val="18"/>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878C8" w14:textId="77777777" w:rsidR="00BF39FE" w:rsidRDefault="00BF39FE">
      <w:r>
        <w:separator/>
      </w:r>
    </w:p>
  </w:footnote>
  <w:footnote w:type="continuationSeparator" w:id="0">
    <w:p w14:paraId="5397AFAB" w14:textId="77777777" w:rsidR="00BF39FE" w:rsidRDefault="00BF3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8A736" w14:textId="2B697707" w:rsidR="00EF3F7B" w:rsidRDefault="00091C8C" w:rsidP="00C1460D">
    <w:pPr>
      <w:pStyle w:val="Encabezado"/>
      <w:tabs>
        <w:tab w:val="clear" w:pos="4419"/>
        <w:tab w:val="left" w:pos="4395"/>
      </w:tabs>
    </w:pPr>
    <w:r>
      <w:rPr>
        <w:noProof/>
        <w:lang w:val="es-BO" w:eastAsia="es-BO"/>
      </w:rPr>
      <w:drawing>
        <wp:anchor distT="0" distB="0" distL="114300" distR="114300" simplePos="0" relativeHeight="251667456" behindDoc="1" locked="0" layoutInCell="1" allowOverlap="1" wp14:anchorId="08082009" wp14:editId="71EFDC91">
          <wp:simplePos x="0" y="0"/>
          <wp:positionH relativeFrom="page">
            <wp:posOffset>10949</wp:posOffset>
          </wp:positionH>
          <wp:positionV relativeFrom="paragraph">
            <wp:posOffset>0</wp:posOffset>
          </wp:positionV>
          <wp:extent cx="7759700" cy="1203940"/>
          <wp:effectExtent l="0" t="0" r="0" b="0"/>
          <wp:wrapNone/>
          <wp:docPr id="9" name="Imagen 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C98"/>
    <w:multiLevelType w:val="hybridMultilevel"/>
    <w:tmpl w:val="884E96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DF51D3"/>
    <w:multiLevelType w:val="hybridMultilevel"/>
    <w:tmpl w:val="D4F427C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C0D7496"/>
    <w:multiLevelType w:val="hybridMultilevel"/>
    <w:tmpl w:val="87C4D00C"/>
    <w:lvl w:ilvl="0" w:tplc="E26E59DA">
      <w:start w:val="3"/>
      <w:numFmt w:val="bullet"/>
      <w:lvlText w:val=""/>
      <w:lvlJc w:val="left"/>
      <w:pPr>
        <w:ind w:left="720" w:hanging="360"/>
      </w:pPr>
      <w:rPr>
        <w:rFonts w:ascii="Symbol" w:eastAsia="Times New Roman" w:hAnsi="Symbo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E9B68E9"/>
    <w:multiLevelType w:val="hybridMultilevel"/>
    <w:tmpl w:val="3B629AF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F552873"/>
    <w:multiLevelType w:val="hybridMultilevel"/>
    <w:tmpl w:val="EF18FE52"/>
    <w:lvl w:ilvl="0" w:tplc="D714A634">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3EE2977"/>
    <w:multiLevelType w:val="hybridMultilevel"/>
    <w:tmpl w:val="05D2AA08"/>
    <w:lvl w:ilvl="0" w:tplc="DC0AF55A">
      <w:start w:val="9"/>
      <w:numFmt w:val="bullet"/>
      <w:lvlText w:val="-"/>
      <w:lvlJc w:val="left"/>
      <w:pPr>
        <w:ind w:left="720" w:hanging="360"/>
      </w:pPr>
      <w:rPr>
        <w:rFonts w:ascii="Calibri" w:eastAsia="Times New Roman"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619408D"/>
    <w:multiLevelType w:val="hybridMultilevel"/>
    <w:tmpl w:val="1B306ED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D4D1E50"/>
    <w:multiLevelType w:val="hybridMultilevel"/>
    <w:tmpl w:val="9584659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DA43690"/>
    <w:multiLevelType w:val="hybridMultilevel"/>
    <w:tmpl w:val="956A6E9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EE4141A"/>
    <w:multiLevelType w:val="hybridMultilevel"/>
    <w:tmpl w:val="AF20F86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1E265AF"/>
    <w:multiLevelType w:val="hybridMultilevel"/>
    <w:tmpl w:val="967A593C"/>
    <w:lvl w:ilvl="0" w:tplc="D5A83BF0">
      <w:start w:val="1"/>
      <w:numFmt w:val="lowerLetter"/>
      <w:lvlText w:val="%1)"/>
      <w:lvlJc w:val="left"/>
      <w:pPr>
        <w:ind w:left="720" w:hanging="360"/>
      </w:pPr>
      <w:rPr>
        <w:rFonts w:ascii="Arial" w:hAnsi="Arial" w:hint="default"/>
        <w:b/>
        <w:sz w:val="22"/>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322B61A2"/>
    <w:multiLevelType w:val="hybridMultilevel"/>
    <w:tmpl w:val="DEAABEA2"/>
    <w:lvl w:ilvl="0" w:tplc="22B4A1BA">
      <w:start w:val="1"/>
      <w:numFmt w:val="decimal"/>
      <w:lvlText w:val="%1."/>
      <w:lvlJc w:val="left"/>
      <w:pPr>
        <w:tabs>
          <w:tab w:val="num" w:pos="720"/>
        </w:tabs>
        <w:ind w:left="720" w:hanging="360"/>
      </w:pPr>
      <w:rPr>
        <w:rFonts w:ascii="Arial" w:hAnsi="Arial" w:cs="Arial" w:hint="default"/>
        <w:color w:val="000080"/>
        <w:sz w:val="20"/>
      </w:r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33C82EE2"/>
    <w:multiLevelType w:val="hybridMultilevel"/>
    <w:tmpl w:val="FB9C19D4"/>
    <w:lvl w:ilvl="0" w:tplc="080A0015">
      <w:start w:val="1"/>
      <w:numFmt w:val="upperLetter"/>
      <w:lvlText w:val="%1."/>
      <w:lvlJc w:val="left"/>
      <w:pPr>
        <w:ind w:left="720" w:hanging="360"/>
      </w:pPr>
      <w:rPr>
        <w:rFonts w:hint="default"/>
      </w:rPr>
    </w:lvl>
    <w:lvl w:ilvl="1" w:tplc="58C6000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D42AEC"/>
    <w:multiLevelType w:val="hybridMultilevel"/>
    <w:tmpl w:val="9318636C"/>
    <w:lvl w:ilvl="0" w:tplc="3CEA311E">
      <w:start w:val="1"/>
      <w:numFmt w:val="upperRoman"/>
      <w:lvlText w:val="%1."/>
      <w:lvlJc w:val="right"/>
      <w:pPr>
        <w:ind w:left="720" w:hanging="360"/>
      </w:pPr>
      <w:rPr>
        <w:rFonts w:hint="default"/>
        <w:b/>
        <w:i w:val="0"/>
        <w:sz w:val="18"/>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8F663DE"/>
    <w:multiLevelType w:val="hybridMultilevel"/>
    <w:tmpl w:val="F1087290"/>
    <w:lvl w:ilvl="0" w:tplc="C066C520">
      <w:numFmt w:val="bullet"/>
      <w:lvlText w:val="-"/>
      <w:lvlJc w:val="left"/>
      <w:pPr>
        <w:ind w:left="720"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3BD10D76"/>
    <w:multiLevelType w:val="hybridMultilevel"/>
    <w:tmpl w:val="337EF92C"/>
    <w:lvl w:ilvl="0" w:tplc="AA948AC2">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3793A35"/>
    <w:multiLevelType w:val="hybridMultilevel"/>
    <w:tmpl w:val="68808BE6"/>
    <w:lvl w:ilvl="0" w:tplc="DC0AF55A">
      <w:start w:val="9"/>
      <w:numFmt w:val="bullet"/>
      <w:lvlText w:val="-"/>
      <w:lvlJc w:val="left"/>
      <w:pPr>
        <w:ind w:left="720" w:hanging="360"/>
      </w:pPr>
      <w:rPr>
        <w:rFonts w:ascii="Calibri" w:eastAsia="Times New Roman"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5DB3601"/>
    <w:multiLevelType w:val="hybridMultilevel"/>
    <w:tmpl w:val="E2F0B8E8"/>
    <w:lvl w:ilvl="0" w:tplc="13341008">
      <w:start w:val="1"/>
      <w:numFmt w:val="bullet"/>
      <w:lvlText w:val="ï‚·"/>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ï‚§"/>
      <w:lvlJc w:val="left"/>
      <w:pPr>
        <w:ind w:left="2160" w:hanging="360"/>
      </w:pPr>
      <w:rPr>
        <w:rFonts w:ascii="Wingdings" w:hAnsi="Wingdings" w:hint="default"/>
      </w:rPr>
    </w:lvl>
    <w:lvl w:ilvl="3" w:tplc="0C0A0001" w:tentative="1">
      <w:start w:val="1"/>
      <w:numFmt w:val="bullet"/>
      <w:lvlText w:val="ï‚·"/>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ï‚§"/>
      <w:lvlJc w:val="left"/>
      <w:pPr>
        <w:ind w:left="4320" w:hanging="360"/>
      </w:pPr>
      <w:rPr>
        <w:rFonts w:ascii="Wingdings" w:hAnsi="Wingdings" w:hint="default"/>
      </w:rPr>
    </w:lvl>
    <w:lvl w:ilvl="6" w:tplc="0C0A0001" w:tentative="1">
      <w:start w:val="1"/>
      <w:numFmt w:val="bullet"/>
      <w:lvlText w:val="ï‚·"/>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ï‚§"/>
      <w:lvlJc w:val="left"/>
      <w:pPr>
        <w:ind w:left="6480" w:hanging="360"/>
      </w:pPr>
      <w:rPr>
        <w:rFonts w:ascii="Wingdings" w:hAnsi="Wingdings" w:hint="default"/>
      </w:rPr>
    </w:lvl>
  </w:abstractNum>
  <w:abstractNum w:abstractNumId="18" w15:restartNumberingAfterBreak="0">
    <w:nsid w:val="46741262"/>
    <w:multiLevelType w:val="hybridMultilevel"/>
    <w:tmpl w:val="01AC9D14"/>
    <w:lvl w:ilvl="0" w:tplc="AC387F3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8C60D4D"/>
    <w:multiLevelType w:val="hybridMultilevel"/>
    <w:tmpl w:val="2E7806A8"/>
    <w:lvl w:ilvl="0" w:tplc="67301C9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4C20207D"/>
    <w:multiLevelType w:val="hybridMultilevel"/>
    <w:tmpl w:val="3EE65C74"/>
    <w:lvl w:ilvl="0" w:tplc="49662394">
      <w:start w:val="7"/>
      <w:numFmt w:val="decimal"/>
      <w:lvlText w:val="%1."/>
      <w:lvlJc w:val="left"/>
      <w:pPr>
        <w:tabs>
          <w:tab w:val="num" w:pos="720"/>
        </w:tabs>
        <w:ind w:left="720" w:hanging="360"/>
      </w:pPr>
      <w:rPr>
        <w:rFonts w:hint="default"/>
      </w:rPr>
    </w:lvl>
    <w:lvl w:ilvl="1" w:tplc="42CAC316">
      <w:numFmt w:val="none"/>
      <w:lvlText w:val=""/>
      <w:lvlJc w:val="left"/>
      <w:pPr>
        <w:tabs>
          <w:tab w:val="num" w:pos="360"/>
        </w:tabs>
      </w:pPr>
    </w:lvl>
    <w:lvl w:ilvl="2" w:tplc="9E9AE8A2">
      <w:numFmt w:val="none"/>
      <w:lvlText w:val=""/>
      <w:lvlJc w:val="left"/>
      <w:pPr>
        <w:tabs>
          <w:tab w:val="num" w:pos="360"/>
        </w:tabs>
      </w:pPr>
    </w:lvl>
    <w:lvl w:ilvl="3" w:tplc="4DDA1F46">
      <w:numFmt w:val="none"/>
      <w:lvlText w:val=""/>
      <w:lvlJc w:val="left"/>
      <w:pPr>
        <w:tabs>
          <w:tab w:val="num" w:pos="360"/>
        </w:tabs>
      </w:pPr>
    </w:lvl>
    <w:lvl w:ilvl="4" w:tplc="35741D1C">
      <w:numFmt w:val="none"/>
      <w:lvlText w:val=""/>
      <w:lvlJc w:val="left"/>
      <w:pPr>
        <w:tabs>
          <w:tab w:val="num" w:pos="360"/>
        </w:tabs>
      </w:pPr>
    </w:lvl>
    <w:lvl w:ilvl="5" w:tplc="416E6904">
      <w:numFmt w:val="none"/>
      <w:lvlText w:val=""/>
      <w:lvlJc w:val="left"/>
      <w:pPr>
        <w:tabs>
          <w:tab w:val="num" w:pos="360"/>
        </w:tabs>
      </w:pPr>
    </w:lvl>
    <w:lvl w:ilvl="6" w:tplc="5000836A">
      <w:numFmt w:val="none"/>
      <w:lvlText w:val=""/>
      <w:lvlJc w:val="left"/>
      <w:pPr>
        <w:tabs>
          <w:tab w:val="num" w:pos="360"/>
        </w:tabs>
      </w:pPr>
    </w:lvl>
    <w:lvl w:ilvl="7" w:tplc="02B8C69A">
      <w:numFmt w:val="none"/>
      <w:lvlText w:val=""/>
      <w:lvlJc w:val="left"/>
      <w:pPr>
        <w:tabs>
          <w:tab w:val="num" w:pos="360"/>
        </w:tabs>
      </w:pPr>
    </w:lvl>
    <w:lvl w:ilvl="8" w:tplc="9DE6EC84">
      <w:numFmt w:val="none"/>
      <w:lvlText w:val=""/>
      <w:lvlJc w:val="left"/>
      <w:pPr>
        <w:tabs>
          <w:tab w:val="num" w:pos="360"/>
        </w:tabs>
      </w:pPr>
    </w:lvl>
  </w:abstractNum>
  <w:abstractNum w:abstractNumId="21" w15:restartNumberingAfterBreak="0">
    <w:nsid w:val="4FB222B8"/>
    <w:multiLevelType w:val="hybridMultilevel"/>
    <w:tmpl w:val="4AD64F8C"/>
    <w:lvl w:ilvl="0" w:tplc="400A000D">
      <w:start w:val="1"/>
      <w:numFmt w:val="bullet"/>
      <w:lvlText w:val=""/>
      <w:lvlJc w:val="left"/>
      <w:pPr>
        <w:ind w:left="1868" w:hanging="360"/>
      </w:pPr>
      <w:rPr>
        <w:rFonts w:ascii="Wingdings" w:hAnsi="Wingdings" w:hint="default"/>
      </w:rPr>
    </w:lvl>
    <w:lvl w:ilvl="1" w:tplc="400A0003" w:tentative="1">
      <w:start w:val="1"/>
      <w:numFmt w:val="bullet"/>
      <w:lvlText w:val="o"/>
      <w:lvlJc w:val="left"/>
      <w:pPr>
        <w:ind w:left="2588" w:hanging="360"/>
      </w:pPr>
      <w:rPr>
        <w:rFonts w:ascii="Courier New" w:hAnsi="Courier New" w:cs="Courier New" w:hint="default"/>
      </w:rPr>
    </w:lvl>
    <w:lvl w:ilvl="2" w:tplc="400A0005" w:tentative="1">
      <w:start w:val="1"/>
      <w:numFmt w:val="bullet"/>
      <w:lvlText w:val=""/>
      <w:lvlJc w:val="left"/>
      <w:pPr>
        <w:ind w:left="3308" w:hanging="360"/>
      </w:pPr>
      <w:rPr>
        <w:rFonts w:ascii="Wingdings" w:hAnsi="Wingdings" w:hint="default"/>
      </w:rPr>
    </w:lvl>
    <w:lvl w:ilvl="3" w:tplc="400A0001" w:tentative="1">
      <w:start w:val="1"/>
      <w:numFmt w:val="bullet"/>
      <w:lvlText w:val=""/>
      <w:lvlJc w:val="left"/>
      <w:pPr>
        <w:ind w:left="4028" w:hanging="360"/>
      </w:pPr>
      <w:rPr>
        <w:rFonts w:ascii="Symbol" w:hAnsi="Symbol" w:hint="default"/>
      </w:rPr>
    </w:lvl>
    <w:lvl w:ilvl="4" w:tplc="400A0003" w:tentative="1">
      <w:start w:val="1"/>
      <w:numFmt w:val="bullet"/>
      <w:lvlText w:val="o"/>
      <w:lvlJc w:val="left"/>
      <w:pPr>
        <w:ind w:left="4748" w:hanging="360"/>
      </w:pPr>
      <w:rPr>
        <w:rFonts w:ascii="Courier New" w:hAnsi="Courier New" w:cs="Courier New" w:hint="default"/>
      </w:rPr>
    </w:lvl>
    <w:lvl w:ilvl="5" w:tplc="400A0005" w:tentative="1">
      <w:start w:val="1"/>
      <w:numFmt w:val="bullet"/>
      <w:lvlText w:val=""/>
      <w:lvlJc w:val="left"/>
      <w:pPr>
        <w:ind w:left="5468" w:hanging="360"/>
      </w:pPr>
      <w:rPr>
        <w:rFonts w:ascii="Wingdings" w:hAnsi="Wingdings" w:hint="default"/>
      </w:rPr>
    </w:lvl>
    <w:lvl w:ilvl="6" w:tplc="400A0001" w:tentative="1">
      <w:start w:val="1"/>
      <w:numFmt w:val="bullet"/>
      <w:lvlText w:val=""/>
      <w:lvlJc w:val="left"/>
      <w:pPr>
        <w:ind w:left="6188" w:hanging="360"/>
      </w:pPr>
      <w:rPr>
        <w:rFonts w:ascii="Symbol" w:hAnsi="Symbol" w:hint="default"/>
      </w:rPr>
    </w:lvl>
    <w:lvl w:ilvl="7" w:tplc="400A0003" w:tentative="1">
      <w:start w:val="1"/>
      <w:numFmt w:val="bullet"/>
      <w:lvlText w:val="o"/>
      <w:lvlJc w:val="left"/>
      <w:pPr>
        <w:ind w:left="6908" w:hanging="360"/>
      </w:pPr>
      <w:rPr>
        <w:rFonts w:ascii="Courier New" w:hAnsi="Courier New" w:cs="Courier New" w:hint="default"/>
      </w:rPr>
    </w:lvl>
    <w:lvl w:ilvl="8" w:tplc="400A0005" w:tentative="1">
      <w:start w:val="1"/>
      <w:numFmt w:val="bullet"/>
      <w:lvlText w:val=""/>
      <w:lvlJc w:val="left"/>
      <w:pPr>
        <w:ind w:left="7628" w:hanging="360"/>
      </w:pPr>
      <w:rPr>
        <w:rFonts w:ascii="Wingdings" w:hAnsi="Wingdings" w:hint="default"/>
      </w:rPr>
    </w:lvl>
  </w:abstractNum>
  <w:abstractNum w:abstractNumId="22" w15:restartNumberingAfterBreak="0">
    <w:nsid w:val="6CFD0795"/>
    <w:multiLevelType w:val="hybridMultilevel"/>
    <w:tmpl w:val="B49084FA"/>
    <w:lvl w:ilvl="0" w:tplc="400A0001">
      <w:start w:val="1"/>
      <w:numFmt w:val="bullet"/>
      <w:lvlText w:val=""/>
      <w:lvlJc w:val="left"/>
      <w:pPr>
        <w:tabs>
          <w:tab w:val="num" w:pos="1068"/>
        </w:tabs>
        <w:ind w:left="1068" w:hanging="360"/>
      </w:pPr>
      <w:rPr>
        <w:rFonts w:ascii="Symbol" w:hAnsi="Symbol" w:hint="default"/>
        <w:b/>
        <w:sz w:val="18"/>
        <w:szCs w:val="18"/>
      </w:rPr>
    </w:lvl>
    <w:lvl w:ilvl="1" w:tplc="400A0001">
      <w:start w:val="1"/>
      <w:numFmt w:val="bullet"/>
      <w:lvlText w:val=""/>
      <w:lvlJc w:val="left"/>
      <w:pPr>
        <w:ind w:left="2148" w:hanging="360"/>
      </w:pPr>
      <w:rPr>
        <w:rFonts w:ascii="Symbol" w:hAnsi="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6DEF2C2A"/>
    <w:multiLevelType w:val="hybridMultilevel"/>
    <w:tmpl w:val="85AED2A4"/>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2951530"/>
    <w:multiLevelType w:val="hybridMultilevel"/>
    <w:tmpl w:val="D0D4D0D8"/>
    <w:lvl w:ilvl="0" w:tplc="AE521598">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5" w15:restartNumberingAfterBreak="0">
    <w:nsid w:val="73C3473A"/>
    <w:multiLevelType w:val="hybridMultilevel"/>
    <w:tmpl w:val="0B6EBA3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C6B7871"/>
    <w:multiLevelType w:val="hybridMultilevel"/>
    <w:tmpl w:val="9B2A101E"/>
    <w:lvl w:ilvl="0" w:tplc="D2242FC2">
      <w:start w:val="1"/>
      <w:numFmt w:val="lowerLetter"/>
      <w:lvlText w:val="%1."/>
      <w:lvlJc w:val="left"/>
      <w:pPr>
        <w:tabs>
          <w:tab w:val="num" w:pos="1440"/>
        </w:tabs>
        <w:ind w:left="1440" w:hanging="360"/>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num w:numId="1">
    <w:abstractNumId w:val="25"/>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0"/>
  </w:num>
  <w:num w:numId="6">
    <w:abstractNumId w:val="26"/>
  </w:num>
  <w:num w:numId="7">
    <w:abstractNumId w:val="24"/>
  </w:num>
  <w:num w:numId="8">
    <w:abstractNumId w:val="4"/>
  </w:num>
  <w:num w:numId="9">
    <w:abstractNumId w:val="15"/>
  </w:num>
  <w:num w:numId="10">
    <w:abstractNumId w:val="3"/>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3"/>
  </w:num>
  <w:num w:numId="14">
    <w:abstractNumId w:val="8"/>
  </w:num>
  <w:num w:numId="15">
    <w:abstractNumId w:val="17"/>
  </w:num>
  <w:num w:numId="16">
    <w:abstractNumId w:val="16"/>
  </w:num>
  <w:num w:numId="17">
    <w:abstractNumId w:val="19"/>
  </w:num>
  <w:num w:numId="18">
    <w:abstractNumId w:val="5"/>
  </w:num>
  <w:num w:numId="19">
    <w:abstractNumId w:val="13"/>
  </w:num>
  <w:num w:numId="20">
    <w:abstractNumId w:val="12"/>
  </w:num>
  <w:num w:numId="21">
    <w:abstractNumId w:val="18"/>
  </w:num>
  <w:num w:numId="22">
    <w:abstractNumId w:val="0"/>
  </w:num>
  <w:num w:numId="23">
    <w:abstractNumId w:val="6"/>
  </w:num>
  <w:num w:numId="24">
    <w:abstractNumId w:val="10"/>
  </w:num>
  <w:num w:numId="25">
    <w:abstractNumId w:val="21"/>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120B0"/>
    <w:rsid w:val="000124A7"/>
    <w:rsid w:val="0002606B"/>
    <w:rsid w:val="00032AE1"/>
    <w:rsid w:val="000341CC"/>
    <w:rsid w:val="00035284"/>
    <w:rsid w:val="00040914"/>
    <w:rsid w:val="00046883"/>
    <w:rsid w:val="00056863"/>
    <w:rsid w:val="00057DF4"/>
    <w:rsid w:val="00063FA1"/>
    <w:rsid w:val="00070390"/>
    <w:rsid w:val="00087A8C"/>
    <w:rsid w:val="00091C8C"/>
    <w:rsid w:val="000A2FF2"/>
    <w:rsid w:val="000B0497"/>
    <w:rsid w:val="000B6DF5"/>
    <w:rsid w:val="000C1A88"/>
    <w:rsid w:val="000D47A5"/>
    <w:rsid w:val="000F604D"/>
    <w:rsid w:val="00111CA3"/>
    <w:rsid w:val="00120CB1"/>
    <w:rsid w:val="00123394"/>
    <w:rsid w:val="001265B2"/>
    <w:rsid w:val="00133E42"/>
    <w:rsid w:val="001340FF"/>
    <w:rsid w:val="00145D6C"/>
    <w:rsid w:val="001475B0"/>
    <w:rsid w:val="00164279"/>
    <w:rsid w:val="001749A9"/>
    <w:rsid w:val="0017749F"/>
    <w:rsid w:val="001948EE"/>
    <w:rsid w:val="00194D89"/>
    <w:rsid w:val="001A4CE0"/>
    <w:rsid w:val="001A59B6"/>
    <w:rsid w:val="001B1B5C"/>
    <w:rsid w:val="001D2102"/>
    <w:rsid w:val="001D240C"/>
    <w:rsid w:val="001D797C"/>
    <w:rsid w:val="001E649A"/>
    <w:rsid w:val="001F55BD"/>
    <w:rsid w:val="00202AA3"/>
    <w:rsid w:val="00206A51"/>
    <w:rsid w:val="002127F5"/>
    <w:rsid w:val="00236AA7"/>
    <w:rsid w:val="002476EB"/>
    <w:rsid w:val="00262891"/>
    <w:rsid w:val="00263C2E"/>
    <w:rsid w:val="002670C5"/>
    <w:rsid w:val="002A5AFD"/>
    <w:rsid w:val="002B2EE5"/>
    <w:rsid w:val="002C61A5"/>
    <w:rsid w:val="002D6AB6"/>
    <w:rsid w:val="002F5422"/>
    <w:rsid w:val="002F6A95"/>
    <w:rsid w:val="003057D3"/>
    <w:rsid w:val="00311449"/>
    <w:rsid w:val="003152A2"/>
    <w:rsid w:val="0032056B"/>
    <w:rsid w:val="00327423"/>
    <w:rsid w:val="00333975"/>
    <w:rsid w:val="00334E3B"/>
    <w:rsid w:val="0034236E"/>
    <w:rsid w:val="003631BF"/>
    <w:rsid w:val="00373268"/>
    <w:rsid w:val="00374DF1"/>
    <w:rsid w:val="00382B97"/>
    <w:rsid w:val="00382C40"/>
    <w:rsid w:val="00391D5B"/>
    <w:rsid w:val="003A2541"/>
    <w:rsid w:val="003C6197"/>
    <w:rsid w:val="003D0523"/>
    <w:rsid w:val="003D2205"/>
    <w:rsid w:val="003D5199"/>
    <w:rsid w:val="003E2EA9"/>
    <w:rsid w:val="003E4C99"/>
    <w:rsid w:val="003E4D93"/>
    <w:rsid w:val="003F3411"/>
    <w:rsid w:val="00402216"/>
    <w:rsid w:val="004141F5"/>
    <w:rsid w:val="00451524"/>
    <w:rsid w:val="00461093"/>
    <w:rsid w:val="00470AD8"/>
    <w:rsid w:val="004750F6"/>
    <w:rsid w:val="00487EE7"/>
    <w:rsid w:val="00494106"/>
    <w:rsid w:val="00495337"/>
    <w:rsid w:val="004B2ED2"/>
    <w:rsid w:val="004C6AA8"/>
    <w:rsid w:val="004D2AC4"/>
    <w:rsid w:val="004D5CB7"/>
    <w:rsid w:val="004D5D5E"/>
    <w:rsid w:val="004E344A"/>
    <w:rsid w:val="004F4259"/>
    <w:rsid w:val="004F7E2B"/>
    <w:rsid w:val="005113D9"/>
    <w:rsid w:val="00532100"/>
    <w:rsid w:val="00546831"/>
    <w:rsid w:val="00547E64"/>
    <w:rsid w:val="00551D3A"/>
    <w:rsid w:val="00562D1F"/>
    <w:rsid w:val="005859B0"/>
    <w:rsid w:val="005A1CDF"/>
    <w:rsid w:val="005B4E2A"/>
    <w:rsid w:val="005C6BCE"/>
    <w:rsid w:val="005E02C6"/>
    <w:rsid w:val="005F3F01"/>
    <w:rsid w:val="00620C95"/>
    <w:rsid w:val="006447F2"/>
    <w:rsid w:val="00654F6F"/>
    <w:rsid w:val="00664F0B"/>
    <w:rsid w:val="00683081"/>
    <w:rsid w:val="006B5F0B"/>
    <w:rsid w:val="006C7DB3"/>
    <w:rsid w:val="006D075F"/>
    <w:rsid w:val="00700322"/>
    <w:rsid w:val="007064BB"/>
    <w:rsid w:val="00711897"/>
    <w:rsid w:val="00744CE0"/>
    <w:rsid w:val="00746A9A"/>
    <w:rsid w:val="00762A93"/>
    <w:rsid w:val="007755C5"/>
    <w:rsid w:val="00776AD2"/>
    <w:rsid w:val="0077735D"/>
    <w:rsid w:val="00783C26"/>
    <w:rsid w:val="007B160D"/>
    <w:rsid w:val="007E7387"/>
    <w:rsid w:val="007F65F9"/>
    <w:rsid w:val="008027A3"/>
    <w:rsid w:val="008115F3"/>
    <w:rsid w:val="00815A13"/>
    <w:rsid w:val="00830671"/>
    <w:rsid w:val="00832285"/>
    <w:rsid w:val="00832FF8"/>
    <w:rsid w:val="0083372C"/>
    <w:rsid w:val="00834225"/>
    <w:rsid w:val="008439B3"/>
    <w:rsid w:val="00860C0D"/>
    <w:rsid w:val="00862C93"/>
    <w:rsid w:val="00864D21"/>
    <w:rsid w:val="008705DE"/>
    <w:rsid w:val="008A60E7"/>
    <w:rsid w:val="008B4534"/>
    <w:rsid w:val="008D1875"/>
    <w:rsid w:val="008E3097"/>
    <w:rsid w:val="008E48AC"/>
    <w:rsid w:val="0090459D"/>
    <w:rsid w:val="00905F0D"/>
    <w:rsid w:val="00914A0D"/>
    <w:rsid w:val="00917D9B"/>
    <w:rsid w:val="009215AA"/>
    <w:rsid w:val="00924358"/>
    <w:rsid w:val="00941DCE"/>
    <w:rsid w:val="00946562"/>
    <w:rsid w:val="0095066E"/>
    <w:rsid w:val="00960240"/>
    <w:rsid w:val="00971C39"/>
    <w:rsid w:val="00974C4B"/>
    <w:rsid w:val="009761F7"/>
    <w:rsid w:val="00986EC2"/>
    <w:rsid w:val="00987561"/>
    <w:rsid w:val="00993BCB"/>
    <w:rsid w:val="00996647"/>
    <w:rsid w:val="009B2A8A"/>
    <w:rsid w:val="009B41CE"/>
    <w:rsid w:val="009E2487"/>
    <w:rsid w:val="009F5554"/>
    <w:rsid w:val="00A0551E"/>
    <w:rsid w:val="00A12D5A"/>
    <w:rsid w:val="00A31C5F"/>
    <w:rsid w:val="00A4475E"/>
    <w:rsid w:val="00A44F98"/>
    <w:rsid w:val="00A51A9A"/>
    <w:rsid w:val="00A55DD2"/>
    <w:rsid w:val="00A56551"/>
    <w:rsid w:val="00A66154"/>
    <w:rsid w:val="00A74411"/>
    <w:rsid w:val="00A76A2C"/>
    <w:rsid w:val="00A80417"/>
    <w:rsid w:val="00A815BF"/>
    <w:rsid w:val="00A82F9C"/>
    <w:rsid w:val="00A855A8"/>
    <w:rsid w:val="00A87F3A"/>
    <w:rsid w:val="00A921E3"/>
    <w:rsid w:val="00AB18EB"/>
    <w:rsid w:val="00AB1DE4"/>
    <w:rsid w:val="00AB2F21"/>
    <w:rsid w:val="00AC0716"/>
    <w:rsid w:val="00AD5258"/>
    <w:rsid w:val="00AD59B0"/>
    <w:rsid w:val="00AE0BC1"/>
    <w:rsid w:val="00AF3265"/>
    <w:rsid w:val="00AF61F4"/>
    <w:rsid w:val="00B04148"/>
    <w:rsid w:val="00B214A3"/>
    <w:rsid w:val="00B22602"/>
    <w:rsid w:val="00B342E9"/>
    <w:rsid w:val="00B35354"/>
    <w:rsid w:val="00B40A7A"/>
    <w:rsid w:val="00B42049"/>
    <w:rsid w:val="00B52BE8"/>
    <w:rsid w:val="00B554F8"/>
    <w:rsid w:val="00B67011"/>
    <w:rsid w:val="00B7403C"/>
    <w:rsid w:val="00B763AC"/>
    <w:rsid w:val="00B76538"/>
    <w:rsid w:val="00B76835"/>
    <w:rsid w:val="00B9732D"/>
    <w:rsid w:val="00BA2953"/>
    <w:rsid w:val="00BA4BAF"/>
    <w:rsid w:val="00BB4655"/>
    <w:rsid w:val="00BC471D"/>
    <w:rsid w:val="00BD16BA"/>
    <w:rsid w:val="00BD2D2D"/>
    <w:rsid w:val="00BD7333"/>
    <w:rsid w:val="00BE4418"/>
    <w:rsid w:val="00BE564C"/>
    <w:rsid w:val="00BE5A88"/>
    <w:rsid w:val="00BF2024"/>
    <w:rsid w:val="00BF39FE"/>
    <w:rsid w:val="00C112C6"/>
    <w:rsid w:val="00C13C71"/>
    <w:rsid w:val="00C1460D"/>
    <w:rsid w:val="00C25BB8"/>
    <w:rsid w:val="00C341B7"/>
    <w:rsid w:val="00C412C0"/>
    <w:rsid w:val="00C65641"/>
    <w:rsid w:val="00C65767"/>
    <w:rsid w:val="00C6643F"/>
    <w:rsid w:val="00C87593"/>
    <w:rsid w:val="00CA2D28"/>
    <w:rsid w:val="00CA2DE6"/>
    <w:rsid w:val="00CB144B"/>
    <w:rsid w:val="00CB32A4"/>
    <w:rsid w:val="00CD4B80"/>
    <w:rsid w:val="00CD6050"/>
    <w:rsid w:val="00CF018E"/>
    <w:rsid w:val="00CF1844"/>
    <w:rsid w:val="00CF6D6B"/>
    <w:rsid w:val="00D25E03"/>
    <w:rsid w:val="00D43CDD"/>
    <w:rsid w:val="00D4590C"/>
    <w:rsid w:val="00D6084D"/>
    <w:rsid w:val="00D645CD"/>
    <w:rsid w:val="00D7504B"/>
    <w:rsid w:val="00D844F1"/>
    <w:rsid w:val="00D94493"/>
    <w:rsid w:val="00DA3E36"/>
    <w:rsid w:val="00DA5CD6"/>
    <w:rsid w:val="00DC50DA"/>
    <w:rsid w:val="00DF14AC"/>
    <w:rsid w:val="00DF493A"/>
    <w:rsid w:val="00E074F0"/>
    <w:rsid w:val="00E16EDE"/>
    <w:rsid w:val="00E355F0"/>
    <w:rsid w:val="00E42ADD"/>
    <w:rsid w:val="00E65D49"/>
    <w:rsid w:val="00E71785"/>
    <w:rsid w:val="00EA4C03"/>
    <w:rsid w:val="00EB6B51"/>
    <w:rsid w:val="00EC14C6"/>
    <w:rsid w:val="00EC328A"/>
    <w:rsid w:val="00EE1039"/>
    <w:rsid w:val="00EE1CF1"/>
    <w:rsid w:val="00EE6F9B"/>
    <w:rsid w:val="00EE7B6E"/>
    <w:rsid w:val="00EF3F7B"/>
    <w:rsid w:val="00F0106C"/>
    <w:rsid w:val="00F0260C"/>
    <w:rsid w:val="00F06C75"/>
    <w:rsid w:val="00F206F4"/>
    <w:rsid w:val="00F21C21"/>
    <w:rsid w:val="00F256C6"/>
    <w:rsid w:val="00F27563"/>
    <w:rsid w:val="00F46482"/>
    <w:rsid w:val="00F50EBA"/>
    <w:rsid w:val="00F57212"/>
    <w:rsid w:val="00F60204"/>
    <w:rsid w:val="00F82EE6"/>
    <w:rsid w:val="00F858D3"/>
    <w:rsid w:val="00F87D91"/>
    <w:rsid w:val="00FA07E2"/>
    <w:rsid w:val="00FA1FCF"/>
    <w:rsid w:val="00FB20D4"/>
    <w:rsid w:val="00FB2176"/>
    <w:rsid w:val="00FB2558"/>
    <w:rsid w:val="00FB2DFF"/>
    <w:rsid w:val="00FB7FB1"/>
    <w:rsid w:val="00FC0D09"/>
    <w:rsid w:val="00FD1565"/>
    <w:rsid w:val="00FE1973"/>
    <w:rsid w:val="00FE749B"/>
    <w:rsid w:val="00FF417D"/>
    <w:rsid w:val="00FF5E29"/>
    <w:rsid w:val="00FF75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70CF9"/>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BC1"/>
    <w:rPr>
      <w:rFonts w:ascii="Arial" w:hAnsi="Arial"/>
      <w:sz w:val="24"/>
    </w:rPr>
  </w:style>
  <w:style w:type="paragraph" w:styleId="Ttulo1">
    <w:name w:val="heading 1"/>
    <w:basedOn w:val="Normal"/>
    <w:next w:val="Normal"/>
    <w:qFormat/>
    <w:pPr>
      <w:keepNext/>
      <w:jc w:val="both"/>
      <w:outlineLvl w:val="0"/>
    </w:pPr>
    <w:rPr>
      <w:b/>
      <w:sz w:val="22"/>
      <w:lang w:val="es-ES_tradnl"/>
    </w:rPr>
  </w:style>
  <w:style w:type="paragraph" w:styleId="Ttulo2">
    <w:name w:val="heading 2"/>
    <w:basedOn w:val="Normal"/>
    <w:next w:val="Normal"/>
    <w:qFormat/>
    <w:pPr>
      <w:keepNext/>
      <w:outlineLvl w:val="1"/>
    </w:pPr>
    <w:rPr>
      <w:b/>
      <w:lang w:val="es-BO"/>
    </w:rPr>
  </w:style>
  <w:style w:type="paragraph" w:styleId="Ttulo3">
    <w:name w:val="heading 3"/>
    <w:basedOn w:val="Normal"/>
    <w:next w:val="Normal"/>
    <w:qFormat/>
    <w:pPr>
      <w:keepNext/>
      <w:jc w:val="both"/>
      <w:outlineLvl w:val="2"/>
    </w:pPr>
    <w:rPr>
      <w:b/>
    </w:rPr>
  </w:style>
  <w:style w:type="paragraph" w:styleId="Ttulo4">
    <w:name w:val="heading 4"/>
    <w:basedOn w:val="Normal"/>
    <w:next w:val="Normal"/>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qFormat/>
    <w:pPr>
      <w:keepNext/>
      <w:tabs>
        <w:tab w:val="left" w:pos="1560"/>
      </w:tabs>
      <w:jc w:val="both"/>
      <w:outlineLvl w:val="6"/>
    </w:pPr>
    <w:rPr>
      <w:lang w:val="es-MX"/>
    </w:rPr>
  </w:style>
  <w:style w:type="paragraph" w:styleId="Ttulo8">
    <w:name w:val="heading 8"/>
    <w:basedOn w:val="Normal"/>
    <w:next w:val="Normal"/>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independiente">
    <w:name w:val="Body Text"/>
    <w:basedOn w:val="Normal"/>
    <w:link w:val="TextoindependienteCar"/>
    <w:pPr>
      <w:jc w:val="both"/>
    </w:pPr>
    <w:rPr>
      <w:color w:val="FF0000"/>
    </w:rPr>
  </w:style>
  <w:style w:type="paragraph" w:styleId="Textoindependiente2">
    <w:name w:val="Body Text 2"/>
    <w:basedOn w:val="Normal"/>
    <w:pPr>
      <w:jc w:val="both"/>
    </w:pPr>
    <w:rPr>
      <w:i/>
      <w:iCs/>
      <w:color w:val="FF0000"/>
      <w:sz w:val="22"/>
    </w:rPr>
  </w:style>
  <w:style w:type="paragraph" w:styleId="Textoindependiente3">
    <w:name w:val="Body Text 3"/>
    <w:basedOn w:val="Normal"/>
    <w:pPr>
      <w:jc w:val="both"/>
    </w:pPr>
    <w:rPr>
      <w:rFonts w:ascii="Verdana" w:hAnsi="Verdana"/>
      <w:lang w:val="es-MX"/>
    </w:rPr>
  </w:style>
  <w:style w:type="paragraph" w:styleId="Sangradetextonormal">
    <w:name w:val="Body Text Indent"/>
    <w:basedOn w:val="Normal"/>
    <w:pPr>
      <w:tabs>
        <w:tab w:val="left" w:pos="851"/>
      </w:tabs>
      <w:ind w:left="851" w:hanging="143"/>
      <w:jc w:val="both"/>
    </w:pPr>
    <w:rPr>
      <w:b/>
      <w:sz w:val="28"/>
      <w:lang w:val="es-ES_tradnl"/>
    </w:rPr>
  </w:style>
  <w:style w:type="paragraph" w:styleId="Sangra2detindependiente">
    <w:name w:val="Body Text Indent 2"/>
    <w:basedOn w:val="Normal"/>
    <w:pPr>
      <w:pBdr>
        <w:bottom w:val="single" w:sz="4" w:space="1" w:color="auto"/>
      </w:pBdr>
      <w:ind w:left="1701" w:hanging="1695"/>
    </w:pPr>
    <w:rPr>
      <w:b/>
    </w:rPr>
  </w:style>
  <w:style w:type="paragraph" w:styleId="Sangra3detindependiente">
    <w:name w:val="Body Text Indent 3"/>
    <w:basedOn w:val="Normal"/>
    <w:pPr>
      <w:ind w:left="4253" w:hanging="2837"/>
    </w:pPr>
    <w:rPr>
      <w:b/>
    </w:rPr>
  </w:style>
  <w:style w:type="paragraph" w:styleId="Puesto">
    <w:name w:val="Title"/>
    <w:basedOn w:val="Normal"/>
    <w:link w:val="PuestoCar"/>
    <w:qFormat/>
    <w:pPr>
      <w:jc w:val="center"/>
    </w:pPr>
    <w:rPr>
      <w:rFonts w:ascii="Tahoma" w:hAnsi="Tahoma"/>
      <w:b/>
    </w:rPr>
  </w:style>
  <w:style w:type="paragraph" w:styleId="Subttulo">
    <w:name w:val="Subtitle"/>
    <w:basedOn w:val="Normal"/>
    <w:qFormat/>
    <w:pPr>
      <w:widowControl w:val="0"/>
      <w:tabs>
        <w:tab w:val="left" w:pos="1800"/>
      </w:tabs>
      <w:ind w:left="1800" w:hanging="1800"/>
      <w:jc w:val="both"/>
    </w:pPr>
    <w:rPr>
      <w:b/>
      <w:color w:val="000000"/>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semiHidden/>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link w:val="Textoindependiente"/>
    <w:rsid w:val="00746A9A"/>
    <w:rPr>
      <w:rFonts w:ascii="Arial" w:hAnsi="Arial"/>
      <w:color w:val="FF0000"/>
    </w:rPr>
  </w:style>
  <w:style w:type="paragraph" w:customStyle="1" w:styleId="rebeca">
    <w:name w:val="rebeca"/>
    <w:basedOn w:val="Ttulo2"/>
    <w:qFormat/>
    <w:rsid w:val="00B76835"/>
    <w:pPr>
      <w:tabs>
        <w:tab w:val="left" w:pos="1440"/>
      </w:tabs>
      <w:jc w:val="both"/>
    </w:pPr>
    <w:rPr>
      <w:rFonts w:cs="Arial"/>
      <w:b w:val="0"/>
      <w:caps/>
      <w:szCs w:val="24"/>
    </w:rPr>
  </w:style>
  <w:style w:type="table" w:styleId="Tablaconcuadrcula">
    <w:name w:val="Table Grid"/>
    <w:basedOn w:val="Tablanormal"/>
    <w:rsid w:val="0030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Prrafodelista">
    <w:name w:val="List Paragraph"/>
    <w:basedOn w:val="Normal"/>
    <w:link w:val="PrrafodelistaCar"/>
    <w:uiPriority w:val="34"/>
    <w:qFormat/>
    <w:rsid w:val="008A60E7"/>
    <w:pPr>
      <w:ind w:left="720"/>
      <w:jc w:val="both"/>
    </w:pPr>
    <w:rPr>
      <w:rFonts w:ascii="Times New Roman" w:hAnsi="Times New Roman"/>
      <w:sz w:val="20"/>
      <w:lang w:eastAsia="en-US"/>
    </w:rPr>
  </w:style>
  <w:style w:type="character" w:customStyle="1" w:styleId="PuestoCar">
    <w:name w:val="Puesto Car"/>
    <w:basedOn w:val="Fuentedeprrafopredeter"/>
    <w:link w:val="Puesto"/>
    <w:rsid w:val="008A60E7"/>
    <w:rPr>
      <w:rFonts w:ascii="Tahoma" w:hAnsi="Tahoma"/>
      <w:b/>
      <w:sz w:val="24"/>
    </w:rPr>
  </w:style>
  <w:style w:type="character" w:customStyle="1" w:styleId="PrrafodelistaCar">
    <w:name w:val="Párrafo de lista Car"/>
    <w:link w:val="Prrafodelista"/>
    <w:uiPriority w:val="34"/>
    <w:locked/>
    <w:rsid w:val="008A60E7"/>
    <w:rPr>
      <w:lang w:eastAsia="en-US"/>
    </w:rPr>
  </w:style>
  <w:style w:type="paragraph" w:customStyle="1" w:styleId="western">
    <w:name w:val="western"/>
    <w:basedOn w:val="Normal"/>
    <w:rsid w:val="00C341B7"/>
    <w:pPr>
      <w:spacing w:before="100" w:beforeAutospacing="1" w:after="119"/>
      <w:jc w:val="both"/>
    </w:pPr>
    <w:rPr>
      <w:rFonts w:ascii="Tms Rmn" w:hAnsi="Tms Rmn"/>
      <w:sz w:val="2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08393">
      <w:bodyDiv w:val="1"/>
      <w:marLeft w:val="0"/>
      <w:marRight w:val="0"/>
      <w:marTop w:val="0"/>
      <w:marBottom w:val="0"/>
      <w:divBdr>
        <w:top w:val="none" w:sz="0" w:space="0" w:color="auto"/>
        <w:left w:val="none" w:sz="0" w:space="0" w:color="auto"/>
        <w:bottom w:val="none" w:sz="0" w:space="0" w:color="auto"/>
        <w:right w:val="none" w:sz="0" w:space="0" w:color="auto"/>
      </w:divBdr>
    </w:div>
    <w:div w:id="1959750034">
      <w:bodyDiv w:val="1"/>
      <w:marLeft w:val="0"/>
      <w:marRight w:val="0"/>
      <w:marTop w:val="0"/>
      <w:marBottom w:val="0"/>
      <w:divBdr>
        <w:top w:val="none" w:sz="0" w:space="0" w:color="auto"/>
        <w:left w:val="none" w:sz="0" w:space="0" w:color="auto"/>
        <w:bottom w:val="none" w:sz="0" w:space="0" w:color="auto"/>
        <w:right w:val="none" w:sz="0" w:space="0" w:color="auto"/>
      </w:divBdr>
    </w:div>
    <w:div w:id="21444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ECFA3-6142-4F20-9E19-3AD4A7DC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1823</Words>
  <Characters>10030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Aramayo Mercado Orietta Sandra</cp:lastModifiedBy>
  <cp:revision>47</cp:revision>
  <cp:lastPrinted>2026-09-07T21:04:00Z</cp:lastPrinted>
  <dcterms:created xsi:type="dcterms:W3CDTF">2026-09-07T15:12:00Z</dcterms:created>
  <dcterms:modified xsi:type="dcterms:W3CDTF">2026-09-07T21:08:00Z</dcterms:modified>
</cp:coreProperties>
</file>