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EDF" w:rsidRDefault="006A101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  <w:r>
        <w:rPr>
          <w:rFonts w:cs="Arial"/>
          <w:b/>
          <w:sz w:val="22"/>
          <w:szCs w:val="22"/>
          <w:lang w:val="es-BO"/>
        </w:rPr>
        <w:t xml:space="preserve">             </w:t>
      </w:r>
    </w:p>
    <w:p w:rsidR="00345EDF" w:rsidRDefault="00345ED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</w:p>
    <w:p w:rsidR="00345EDF" w:rsidRDefault="00345ED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</w:p>
    <w:p w:rsidR="00345EDF" w:rsidRDefault="00345ED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</w:p>
    <w:p w:rsidR="00345EDF" w:rsidRDefault="00345EDF" w:rsidP="006A101F">
      <w:pPr>
        <w:ind w:left="5664" w:right="-142"/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345EDF">
      <w:pPr>
        <w:ind w:left="6372" w:right="-142"/>
        <w:rPr>
          <w:rFonts w:cs="Arial"/>
          <w:b/>
          <w:sz w:val="22"/>
          <w:szCs w:val="22"/>
          <w:lang w:val="es-BO"/>
        </w:rPr>
      </w:pPr>
      <w:r w:rsidRPr="00546419">
        <w:rPr>
          <w:rFonts w:cs="Arial"/>
          <w:b/>
          <w:sz w:val="22"/>
          <w:szCs w:val="22"/>
          <w:lang w:val="es-BO"/>
        </w:rPr>
        <w:t xml:space="preserve">La Paz, xxx </w:t>
      </w:r>
      <w:proofErr w:type="gramStart"/>
      <w:r w:rsidRPr="00546419">
        <w:rPr>
          <w:rFonts w:cs="Arial"/>
          <w:b/>
          <w:sz w:val="22"/>
          <w:szCs w:val="22"/>
          <w:lang w:val="es-BO"/>
        </w:rPr>
        <w:t>de  xxx</w:t>
      </w:r>
      <w:proofErr w:type="gramEnd"/>
      <w:r w:rsidRPr="00546419">
        <w:rPr>
          <w:rFonts w:cs="Arial"/>
          <w:b/>
          <w:sz w:val="22"/>
          <w:szCs w:val="22"/>
          <w:lang w:val="es-BO"/>
        </w:rPr>
        <w:t xml:space="preserve"> de 2026</w:t>
      </w: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bCs/>
          <w:sz w:val="22"/>
          <w:szCs w:val="22"/>
        </w:rPr>
      </w:pPr>
      <w:r w:rsidRPr="00546419">
        <w:rPr>
          <w:bCs/>
          <w:sz w:val="22"/>
          <w:szCs w:val="22"/>
        </w:rPr>
        <w:t xml:space="preserve">Señores </w:t>
      </w:r>
    </w:p>
    <w:p w:rsidR="00546419" w:rsidRPr="00546419" w:rsidRDefault="00546419" w:rsidP="00546419">
      <w:pPr>
        <w:rPr>
          <w:b/>
          <w:bCs/>
          <w:sz w:val="22"/>
          <w:szCs w:val="22"/>
        </w:rPr>
      </w:pPr>
      <w:r w:rsidRPr="00546419">
        <w:rPr>
          <w:b/>
          <w:bCs/>
          <w:sz w:val="22"/>
          <w:szCs w:val="22"/>
        </w:rPr>
        <w:t>BANCO C</w:t>
      </w:r>
      <w:r w:rsidR="003758D2">
        <w:rPr>
          <w:b/>
          <w:bCs/>
          <w:sz w:val="22"/>
          <w:szCs w:val="22"/>
        </w:rPr>
        <w:t>ENTRAL</w:t>
      </w:r>
      <w:r w:rsidRPr="00546419">
        <w:rPr>
          <w:b/>
          <w:bCs/>
          <w:sz w:val="22"/>
          <w:szCs w:val="22"/>
        </w:rPr>
        <w:t xml:space="preserve"> DE BOLIVIA</w:t>
      </w:r>
    </w:p>
    <w:p w:rsidR="00546419" w:rsidRPr="00546419" w:rsidRDefault="00546419" w:rsidP="00546419">
      <w:pPr>
        <w:rPr>
          <w:bCs/>
          <w:sz w:val="22"/>
          <w:szCs w:val="22"/>
        </w:rPr>
      </w:pPr>
      <w:r w:rsidRPr="00546419">
        <w:rPr>
          <w:bCs/>
          <w:sz w:val="22"/>
          <w:szCs w:val="22"/>
        </w:rPr>
        <w:t>Presente</w:t>
      </w: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left="2124" w:right="-413"/>
        <w:rPr>
          <w:bCs/>
          <w:sz w:val="22"/>
          <w:szCs w:val="22"/>
        </w:rPr>
      </w:pPr>
      <w:r w:rsidRPr="00546419">
        <w:rPr>
          <w:rFonts w:cs="Arial"/>
          <w:b/>
          <w:sz w:val="22"/>
          <w:szCs w:val="22"/>
          <w:lang w:val="es-BO"/>
        </w:rPr>
        <w:t xml:space="preserve">Ref. </w:t>
      </w:r>
      <w:r w:rsidR="00983564" w:rsidRPr="00B33EAB">
        <w:rPr>
          <w:rFonts w:cs="Arial"/>
          <w:sz w:val="22"/>
          <w:szCs w:val="22"/>
        </w:rPr>
        <w:t>CM</w:t>
      </w:r>
      <w:r w:rsidR="00F20264">
        <w:rPr>
          <w:rFonts w:cs="Arial"/>
          <w:sz w:val="22"/>
          <w:szCs w:val="22"/>
        </w:rPr>
        <w:t xml:space="preserve"> </w:t>
      </w:r>
      <w:r w:rsidR="00983564" w:rsidRPr="00B33EAB">
        <w:rPr>
          <w:rFonts w:cs="Arial"/>
          <w:sz w:val="22"/>
          <w:szCs w:val="22"/>
        </w:rPr>
        <w:t>&gt;</w:t>
      </w:r>
      <w:r w:rsidR="00F20264">
        <w:rPr>
          <w:rFonts w:cs="Arial"/>
          <w:sz w:val="22"/>
          <w:szCs w:val="22"/>
        </w:rPr>
        <w:t xml:space="preserve"> </w:t>
      </w:r>
      <w:r w:rsidR="00983564" w:rsidRPr="00B33EAB">
        <w:rPr>
          <w:rFonts w:cs="Arial"/>
          <w:sz w:val="22"/>
          <w:szCs w:val="22"/>
        </w:rPr>
        <w:t>CP Nº 038/2026</w:t>
      </w:r>
      <w:r w:rsidR="00983564" w:rsidRPr="00546419">
        <w:rPr>
          <w:bCs/>
          <w:sz w:val="22"/>
          <w:szCs w:val="22"/>
        </w:rPr>
        <w:t xml:space="preserve"> </w:t>
      </w:r>
      <w:r w:rsidRPr="00546419">
        <w:rPr>
          <w:bCs/>
          <w:sz w:val="22"/>
          <w:szCs w:val="22"/>
        </w:rPr>
        <w:t>“CONSULTORÍA POR PRODUCTO SOBRE LA PERCEPCIÓN CIUDADANA EN EL OCCIDENTE DEL PAÍS (LA PAZ Y EL ALTO), RESPECTO AL USO Y CIRCULACIÓN DE LA MONEDA NACIONAL”</w:t>
      </w:r>
    </w:p>
    <w:p w:rsidR="00546419" w:rsidRPr="00546419" w:rsidRDefault="00546419" w:rsidP="00546419">
      <w:pPr>
        <w:ind w:right="-413"/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right="-413"/>
        <w:rPr>
          <w:rFonts w:cs="Arial"/>
          <w:b/>
          <w:sz w:val="22"/>
          <w:szCs w:val="22"/>
          <w:lang w:val="es-BO"/>
        </w:rPr>
      </w:pPr>
    </w:p>
    <w:p w:rsidR="00546419" w:rsidRP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  <w:r w:rsidRPr="00546419">
        <w:rPr>
          <w:rFonts w:cs="Arial"/>
          <w:sz w:val="22"/>
          <w:szCs w:val="22"/>
          <w:lang w:val="es-BO"/>
        </w:rPr>
        <w:t>Señores:</w:t>
      </w:r>
      <w:bookmarkStart w:id="0" w:name="_GoBack"/>
      <w:bookmarkEnd w:id="0"/>
    </w:p>
    <w:p w:rsidR="00546419" w:rsidRP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</w:p>
    <w:p w:rsid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  <w:r w:rsidRPr="00546419">
        <w:rPr>
          <w:rFonts w:cs="Arial"/>
          <w:sz w:val="22"/>
          <w:szCs w:val="22"/>
          <w:lang w:val="es-BO"/>
        </w:rPr>
        <w:t>Mediante la presente comunico la aceptación a los Términos de Referencia</w:t>
      </w:r>
      <w:r>
        <w:rPr>
          <w:rFonts w:cs="Arial"/>
          <w:sz w:val="22"/>
          <w:szCs w:val="22"/>
          <w:lang w:val="es-BO"/>
        </w:rPr>
        <w:t xml:space="preserve"> correspondientes al proceso de contratación de referencia.</w:t>
      </w:r>
    </w:p>
    <w:p w:rsidR="00546419" w:rsidRDefault="00546419" w:rsidP="00546419">
      <w:pPr>
        <w:ind w:right="-413"/>
        <w:rPr>
          <w:rFonts w:cs="Arial"/>
          <w:sz w:val="22"/>
          <w:szCs w:val="22"/>
          <w:lang w:val="es-BO"/>
        </w:rPr>
      </w:pPr>
    </w:p>
    <w:p w:rsidR="00546419" w:rsidRDefault="00546419" w:rsidP="00946D55">
      <w:pPr>
        <w:ind w:right="-142"/>
        <w:jc w:val="both"/>
        <w:rPr>
          <w:rFonts w:cs="Arial"/>
          <w:sz w:val="22"/>
          <w:szCs w:val="22"/>
          <w:lang w:val="es-BO"/>
        </w:rPr>
      </w:pPr>
      <w:r>
        <w:rPr>
          <w:rFonts w:cs="Arial"/>
          <w:sz w:val="22"/>
          <w:szCs w:val="22"/>
          <w:lang w:val="es-BO"/>
        </w:rPr>
        <w:t>Para el efecto</w:t>
      </w:r>
      <w:r w:rsidR="00983564">
        <w:rPr>
          <w:rFonts w:cs="Arial"/>
          <w:sz w:val="22"/>
          <w:szCs w:val="22"/>
          <w:lang w:val="es-BO"/>
        </w:rPr>
        <w:t>,</w:t>
      </w:r>
      <w:r>
        <w:rPr>
          <w:rFonts w:cs="Arial"/>
          <w:sz w:val="22"/>
          <w:szCs w:val="22"/>
          <w:lang w:val="es-BO"/>
        </w:rPr>
        <w:t xml:space="preserve"> se adjuntan los formularios </w:t>
      </w:r>
      <w:r w:rsidR="00700F14">
        <w:rPr>
          <w:rFonts w:cs="Arial"/>
          <w:sz w:val="22"/>
          <w:szCs w:val="22"/>
          <w:lang w:val="es-BO"/>
        </w:rPr>
        <w:t>solicitados y la documentación de respaldo correspondiente.</w:t>
      </w:r>
    </w:p>
    <w:p w:rsidR="00700F14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</w:p>
    <w:p w:rsidR="00700F14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</w:p>
    <w:p w:rsidR="00700F14" w:rsidRPr="00546419" w:rsidRDefault="00700F14" w:rsidP="00700F14">
      <w:pPr>
        <w:ind w:right="-413"/>
        <w:jc w:val="both"/>
        <w:rPr>
          <w:rFonts w:cs="Arial"/>
          <w:sz w:val="22"/>
          <w:szCs w:val="22"/>
          <w:lang w:val="es-BO"/>
        </w:rPr>
      </w:pPr>
      <w:r>
        <w:rPr>
          <w:rFonts w:cs="Arial"/>
          <w:sz w:val="22"/>
          <w:szCs w:val="22"/>
          <w:lang w:val="es-BO"/>
        </w:rPr>
        <w:t>Atentamente.</w:t>
      </w:r>
    </w:p>
    <w:p w:rsidR="00546419" w:rsidRPr="00546419" w:rsidRDefault="00546419" w:rsidP="00546419">
      <w:pPr>
        <w:ind w:left="2124" w:right="-413"/>
        <w:rPr>
          <w:rFonts w:cs="Arial"/>
          <w:sz w:val="22"/>
          <w:szCs w:val="22"/>
          <w:lang w:val="es-BO"/>
        </w:rPr>
      </w:pPr>
    </w:p>
    <w:p w:rsidR="00546419" w:rsidRPr="00546419" w:rsidRDefault="00546419" w:rsidP="00546419">
      <w:pPr>
        <w:ind w:left="2124" w:right="-413"/>
        <w:rPr>
          <w:rFonts w:cs="Arial"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  <w:r w:rsidRPr="00700F14">
        <w:rPr>
          <w:rFonts w:cs="Arial"/>
          <w:sz w:val="22"/>
          <w:szCs w:val="22"/>
          <w:lang w:val="es-BO"/>
        </w:rPr>
        <w:t xml:space="preserve">(Firma </w:t>
      </w:r>
      <w:r>
        <w:rPr>
          <w:rFonts w:cs="Arial"/>
          <w:sz w:val="22"/>
          <w:szCs w:val="22"/>
          <w:lang w:val="es-BO"/>
        </w:rPr>
        <w:t>Propietario o Representante Legal</w:t>
      </w:r>
      <w:r w:rsidRPr="00700F14">
        <w:rPr>
          <w:rFonts w:cs="Arial"/>
          <w:sz w:val="22"/>
          <w:szCs w:val="22"/>
          <w:lang w:val="es-BO"/>
        </w:rPr>
        <w:t>)</w:t>
      </w:r>
    </w:p>
    <w:p w:rsidR="00700F14" w:rsidRPr="00700F14" w:rsidRDefault="00700F14" w:rsidP="00700F14">
      <w:pPr>
        <w:jc w:val="center"/>
        <w:rPr>
          <w:rFonts w:cs="Arial"/>
          <w:sz w:val="22"/>
          <w:szCs w:val="22"/>
          <w:lang w:val="es-BO"/>
        </w:rPr>
      </w:pPr>
      <w:r w:rsidRPr="00700F14">
        <w:rPr>
          <w:rFonts w:cs="Arial"/>
          <w:sz w:val="22"/>
          <w:szCs w:val="22"/>
          <w:lang w:val="es-BO"/>
        </w:rPr>
        <w:t>(Nombre completo)</w:t>
      </w: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546419" w:rsidRDefault="00546419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345EDF" w:rsidRDefault="00345EDF" w:rsidP="00546419">
      <w:pPr>
        <w:ind w:left="2124" w:right="-413"/>
        <w:rPr>
          <w:rFonts w:cs="Arial"/>
          <w:b/>
          <w:sz w:val="18"/>
          <w:lang w:val="es-BO"/>
        </w:rPr>
      </w:pPr>
    </w:p>
    <w:p w:rsidR="00700F14" w:rsidRDefault="00700F14" w:rsidP="00546419">
      <w:pPr>
        <w:ind w:left="2124" w:right="-413"/>
        <w:rPr>
          <w:rFonts w:cs="Arial"/>
          <w:b/>
          <w:sz w:val="18"/>
          <w:lang w:val="es-BO"/>
        </w:rPr>
      </w:pPr>
    </w:p>
    <w:p w:rsidR="000F4A14" w:rsidRPr="008F554D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 xml:space="preserve">FORMULARIO </w:t>
      </w: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>EXPERIENCIA GENERAL DEL PROPONENTE</w:t>
      </w:r>
    </w:p>
    <w:p w:rsidR="0089065D" w:rsidRPr="008F554D" w:rsidRDefault="0089065D" w:rsidP="000F4A14">
      <w:pPr>
        <w:jc w:val="center"/>
        <w:rPr>
          <w:rFonts w:cs="Arial"/>
          <w:lang w:val="es-BO"/>
        </w:rPr>
      </w:pPr>
    </w:p>
    <w:tbl>
      <w:tblPr>
        <w:tblW w:w="9214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6"/>
        <w:gridCol w:w="2837"/>
        <w:gridCol w:w="3258"/>
        <w:gridCol w:w="2693"/>
      </w:tblGrid>
      <w:tr w:rsidR="0089065D" w:rsidRPr="000F4A14" w:rsidTr="00894803">
        <w:trPr>
          <w:trHeight w:val="333"/>
        </w:trPr>
        <w:tc>
          <w:tcPr>
            <w:tcW w:w="921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89065D">
            <w:pPr>
              <w:jc w:val="center"/>
              <w:rPr>
                <w:rFonts w:cs="Arial"/>
                <w:b/>
                <w:i/>
                <w:sz w:val="16"/>
                <w:lang w:val="es-BO"/>
              </w:rPr>
            </w:pPr>
            <w:r w:rsidRPr="000F4A14">
              <w:rPr>
                <w:rFonts w:cs="Arial"/>
                <w:b/>
                <w:i/>
                <w:sz w:val="16"/>
                <w:lang w:val="es-BO"/>
              </w:rPr>
              <w:t xml:space="preserve">EXPERIENCIA GENERAL </w:t>
            </w:r>
          </w:p>
          <w:p w:rsidR="0089065D" w:rsidRPr="000F4A14" w:rsidRDefault="0089065D" w:rsidP="0089065D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i/>
                <w:sz w:val="16"/>
                <w:lang w:val="es-BO"/>
              </w:rPr>
              <w:t>[NOMBRE DEL PROPONENTE]</w:t>
            </w:r>
          </w:p>
        </w:tc>
      </w:tr>
      <w:tr w:rsidR="0089065D" w:rsidRPr="000F4A14" w:rsidTr="00894803">
        <w:trPr>
          <w:trHeight w:val="333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N°</w:t>
            </w:r>
          </w:p>
        </w:tc>
        <w:tc>
          <w:tcPr>
            <w:tcW w:w="283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Entidad Contratante</w:t>
            </w:r>
          </w:p>
        </w:tc>
        <w:tc>
          <w:tcPr>
            <w:tcW w:w="32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Objeto de la Contratación</w:t>
            </w:r>
            <w:r w:rsidR="00894803">
              <w:rPr>
                <w:rFonts w:cs="Arial"/>
                <w:b/>
                <w:sz w:val="16"/>
                <w:lang w:val="es-BO"/>
              </w:rPr>
              <w:t>/Otros Trabajos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  <w:r w:rsidRPr="000F4A14">
              <w:rPr>
                <w:rFonts w:cs="Arial"/>
                <w:b/>
                <w:sz w:val="16"/>
                <w:lang w:val="es-BO"/>
              </w:rPr>
              <w:t>Lugar de Realización</w:t>
            </w:r>
          </w:p>
        </w:tc>
      </w:tr>
      <w:tr w:rsidR="0089065D" w:rsidRPr="000F4A14" w:rsidTr="00894803">
        <w:trPr>
          <w:trHeight w:val="333"/>
        </w:trPr>
        <w:tc>
          <w:tcPr>
            <w:tcW w:w="42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1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  <w:r w:rsidRPr="000F4A14">
              <w:rPr>
                <w:rFonts w:cs="Arial"/>
                <w:sz w:val="16"/>
                <w:lang w:val="es-BO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  <w:tr w:rsidR="0089065D" w:rsidRPr="000F4A14" w:rsidTr="00894803">
        <w:trPr>
          <w:trHeight w:val="38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2E3DBF" w:rsidP="00987D22">
            <w:pPr>
              <w:jc w:val="center"/>
              <w:rPr>
                <w:rFonts w:cs="Arial"/>
                <w:sz w:val="16"/>
                <w:lang w:val="es-BO"/>
              </w:rPr>
            </w:pPr>
            <w:r>
              <w:br w:type="page"/>
            </w:r>
            <w:r w:rsidR="0089065D" w:rsidRPr="000F4A14">
              <w:rPr>
                <w:rFonts w:cs="Arial"/>
                <w:sz w:val="16"/>
                <w:lang w:val="es-BO"/>
              </w:rPr>
              <w:t>n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both"/>
        <w:rPr>
          <w:rFonts w:cs="Arial"/>
          <w:lang w:val="es-BO"/>
        </w:rPr>
      </w:pPr>
    </w:p>
    <w:p w:rsidR="000F4A14" w:rsidRPr="008F554D" w:rsidRDefault="000F4A14" w:rsidP="000F4A14">
      <w:pPr>
        <w:rPr>
          <w:rFonts w:cs="Arial"/>
          <w:lang w:val="es-BO"/>
        </w:rPr>
      </w:pPr>
    </w:p>
    <w:p w:rsidR="000F4A14" w:rsidRPr="008F554D" w:rsidRDefault="000F4A14" w:rsidP="000F4A14">
      <w:pPr>
        <w:jc w:val="both"/>
        <w:rPr>
          <w:rFonts w:cs="Arial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(Firma Propietario o Representante Legal)</w:t>
      </w: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(Nombre completo)</w:t>
      </w: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983564" w:rsidRDefault="00983564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0F4A14">
      <w:pPr>
        <w:jc w:val="center"/>
        <w:rPr>
          <w:rFonts w:cs="Arial"/>
          <w:b/>
          <w:sz w:val="18"/>
          <w:lang w:val="es-BO"/>
        </w:rPr>
      </w:pPr>
    </w:p>
    <w:p w:rsidR="0089065D" w:rsidRDefault="0089065D" w:rsidP="002E3DBF">
      <w:pPr>
        <w:rPr>
          <w:rFonts w:cs="Arial"/>
          <w:b/>
          <w:sz w:val="18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 xml:space="preserve">FORMULARIO </w:t>
      </w:r>
    </w:p>
    <w:p w:rsidR="000F4A14" w:rsidRPr="008F554D" w:rsidRDefault="000F4A14" w:rsidP="000F4A14">
      <w:pPr>
        <w:jc w:val="center"/>
        <w:rPr>
          <w:rFonts w:cs="Arial"/>
          <w:b/>
          <w:sz w:val="18"/>
          <w:lang w:val="es-BO"/>
        </w:rPr>
      </w:pPr>
      <w:r w:rsidRPr="008F554D">
        <w:rPr>
          <w:rFonts w:cs="Arial"/>
          <w:b/>
          <w:sz w:val="18"/>
          <w:lang w:val="es-BO"/>
        </w:rPr>
        <w:t>HOJA DE VIDA DEL GERENTE</w:t>
      </w:r>
    </w:p>
    <w:p w:rsidR="000F4A14" w:rsidRPr="008F554D" w:rsidRDefault="000F4A14" w:rsidP="000F4A14">
      <w:pPr>
        <w:jc w:val="center"/>
        <w:rPr>
          <w:rFonts w:cs="Arial"/>
          <w:sz w:val="18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93"/>
        <w:gridCol w:w="180"/>
        <w:gridCol w:w="180"/>
        <w:gridCol w:w="1576"/>
        <w:gridCol w:w="41"/>
        <w:gridCol w:w="76"/>
        <w:gridCol w:w="1726"/>
        <w:gridCol w:w="76"/>
        <w:gridCol w:w="2084"/>
        <w:gridCol w:w="108"/>
        <w:gridCol w:w="141"/>
      </w:tblGrid>
      <w:tr w:rsidR="000F4A14" w:rsidRPr="000F4A14" w:rsidTr="00987D22">
        <w:tc>
          <w:tcPr>
            <w:tcW w:w="9781" w:type="dxa"/>
            <w:gridSpan w:val="11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1</w:t>
            </w:r>
            <w:r w:rsidRPr="000F4A14">
              <w:rPr>
                <w:rFonts w:cs="Arial"/>
                <w:b/>
                <w:sz w:val="16"/>
                <w:szCs w:val="16"/>
                <w:shd w:val="clear" w:color="auto" w:fill="DBE5F1" w:themeFill="accent1" w:themeFillTint="33"/>
                <w:lang w:val="es-BO"/>
              </w:rPr>
              <w:t>. DATOS GENERALES</w:t>
            </w:r>
          </w:p>
        </w:tc>
      </w:tr>
      <w:tr w:rsidR="000F4A14" w:rsidRPr="000F4A14" w:rsidTr="00987D22">
        <w:tc>
          <w:tcPr>
            <w:tcW w:w="359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Paterno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Materno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Nombre(s)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Nombre Completo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Número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Lugar de expedición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Cédula de Identidad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Edad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Nacionalidad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Profesión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68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Número de Registro Profesional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center"/>
        <w:rPr>
          <w:rFonts w:cs="Arial"/>
          <w:b/>
          <w:sz w:val="2"/>
          <w:szCs w:val="2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2720"/>
        <w:gridCol w:w="1957"/>
      </w:tblGrid>
      <w:tr w:rsidR="000F4A14" w:rsidRPr="000F4A14" w:rsidTr="00987D22"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2. FORMACIÓN ACADÉMICA</w:t>
            </w:r>
          </w:p>
        </w:tc>
      </w:tr>
      <w:tr w:rsidR="000F4A14" w:rsidRPr="000F4A14" w:rsidTr="00987D22">
        <w:trPr>
          <w:trHeight w:val="195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Universidad / Institución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Fechas</w:t>
            </w:r>
          </w:p>
        </w:tc>
        <w:tc>
          <w:tcPr>
            <w:tcW w:w="27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Grado Académico</w:t>
            </w:r>
          </w:p>
        </w:tc>
        <w:tc>
          <w:tcPr>
            <w:tcW w:w="19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Título en Provisión Nacional</w:t>
            </w:r>
            <w:r w:rsidR="0089065D">
              <w:rPr>
                <w:rFonts w:cs="Arial"/>
                <w:b/>
                <w:sz w:val="16"/>
                <w:szCs w:val="16"/>
                <w:lang w:val="es-BO"/>
              </w:rPr>
              <w:t xml:space="preserve"> o Título Profesional</w:t>
            </w:r>
          </w:p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(Fecha de Emisión)</w:t>
            </w:r>
          </w:p>
        </w:tc>
      </w:tr>
      <w:tr w:rsidR="000F4A14" w:rsidRPr="000F4A14" w:rsidTr="00987D22">
        <w:trPr>
          <w:trHeight w:val="99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Hasta</w:t>
            </w: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tbl>
      <w:tblPr>
        <w:tblW w:w="9795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7"/>
        <w:gridCol w:w="2895"/>
        <w:gridCol w:w="4005"/>
        <w:gridCol w:w="2228"/>
      </w:tblGrid>
      <w:tr w:rsidR="0089065D" w:rsidRPr="000F4A14" w:rsidTr="0089065D">
        <w:trPr>
          <w:trHeight w:val="234"/>
        </w:trPr>
        <w:tc>
          <w:tcPr>
            <w:tcW w:w="979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89065D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3. EXPERIENCIA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N°</w:t>
            </w:r>
          </w:p>
        </w:tc>
        <w:tc>
          <w:tcPr>
            <w:tcW w:w="28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 Entidad / Empresa</w:t>
            </w:r>
          </w:p>
        </w:tc>
        <w:tc>
          <w:tcPr>
            <w:tcW w:w="400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Objeto de la Consultoría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>/Otros trabajos</w:t>
            </w:r>
          </w:p>
        </w:tc>
        <w:tc>
          <w:tcPr>
            <w:tcW w:w="22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Cargo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8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>
              <w:rPr>
                <w:rFonts w:cs="Arial"/>
                <w:sz w:val="16"/>
                <w:szCs w:val="16"/>
                <w:lang w:val="es-BO"/>
              </w:rPr>
              <w:t>3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bCs/>
          <w:i/>
          <w:iCs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(Firma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(Nombre completo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345EDF" w:rsidRDefault="00345EDF" w:rsidP="00345EDF">
      <w:pPr>
        <w:rPr>
          <w:rFonts w:cs="Arial"/>
          <w:sz w:val="16"/>
          <w:szCs w:val="16"/>
          <w:lang w:val="es-BO"/>
        </w:rPr>
      </w:pPr>
    </w:p>
    <w:p w:rsidR="000F4A14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  <w:r>
        <w:rPr>
          <w:rFonts w:cs="Arial"/>
          <w:sz w:val="16"/>
          <w:szCs w:val="16"/>
          <w:lang w:val="es-BO"/>
        </w:rPr>
        <w:tab/>
      </w:r>
      <w:r w:rsidR="000F4A14" w:rsidRPr="000F4A14">
        <w:rPr>
          <w:rFonts w:cs="Arial"/>
          <w:sz w:val="16"/>
          <w:szCs w:val="16"/>
          <w:lang w:val="es-BO"/>
        </w:rPr>
        <w:t>Lugar y fecha</w:t>
      </w:r>
      <w:r w:rsidR="000F4A14" w:rsidRPr="000F4A14">
        <w:rPr>
          <w:rFonts w:cs="Arial"/>
          <w:i/>
          <w:sz w:val="16"/>
          <w:szCs w:val="16"/>
          <w:lang w:val="es-BO"/>
        </w:rPr>
        <w:t xml:space="preserve">: </w:t>
      </w:r>
      <w:r w:rsidR="000F4A14" w:rsidRPr="000F4A14">
        <w:rPr>
          <w:rFonts w:cs="Arial"/>
          <w:b/>
          <w:sz w:val="16"/>
          <w:szCs w:val="16"/>
          <w:lang w:val="es-BO"/>
        </w:rPr>
        <w:t>[Indicar el lugar y la fecha]</w:t>
      </w:r>
      <w:r>
        <w:rPr>
          <w:rFonts w:cs="Arial"/>
          <w:b/>
          <w:sz w:val="16"/>
          <w:szCs w:val="16"/>
          <w:lang w:val="es-BO"/>
        </w:rPr>
        <w:tab/>
      </w: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345EDF" w:rsidRDefault="00345EDF" w:rsidP="00345EDF">
      <w:pPr>
        <w:tabs>
          <w:tab w:val="center" w:pos="4607"/>
          <w:tab w:val="left" w:pos="6574"/>
        </w:tabs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345EDF" w:rsidRPr="00345EDF" w:rsidRDefault="00345EDF" w:rsidP="00345EDF">
      <w:pPr>
        <w:rPr>
          <w:rFonts w:cs="Arial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345EDF" w:rsidRDefault="00345EDF" w:rsidP="000F4A14">
      <w:pPr>
        <w:jc w:val="center"/>
        <w:rPr>
          <w:rFonts w:cs="Arial"/>
          <w:lang w:val="es-BO"/>
        </w:rPr>
      </w:pPr>
    </w:p>
    <w:p w:rsidR="000F4A14" w:rsidRPr="008F554D" w:rsidRDefault="00345EDF" w:rsidP="00345EDF">
      <w:pPr>
        <w:tabs>
          <w:tab w:val="left" w:pos="4058"/>
        </w:tabs>
        <w:rPr>
          <w:rFonts w:cs="Arial"/>
          <w:b/>
          <w:lang w:val="es-BO"/>
        </w:rPr>
      </w:pPr>
      <w:r>
        <w:rPr>
          <w:rFonts w:cs="Arial"/>
          <w:lang w:val="es-BO"/>
        </w:rPr>
        <w:tab/>
      </w:r>
      <w:r w:rsidR="000F4A14" w:rsidRPr="008F554D">
        <w:rPr>
          <w:rFonts w:cs="Arial"/>
          <w:b/>
          <w:sz w:val="18"/>
          <w:lang w:val="es-BO"/>
        </w:rPr>
        <w:t xml:space="preserve">FORMULARIO </w:t>
      </w:r>
    </w:p>
    <w:p w:rsidR="000F4A14" w:rsidRPr="008F554D" w:rsidRDefault="000F4A14" w:rsidP="000F4A14">
      <w:pPr>
        <w:jc w:val="center"/>
        <w:rPr>
          <w:rFonts w:cs="Arial"/>
          <w:b/>
          <w:lang w:val="es-BO"/>
        </w:rPr>
      </w:pPr>
      <w:r w:rsidRPr="008F554D">
        <w:rPr>
          <w:rFonts w:cs="Arial"/>
          <w:b/>
          <w:sz w:val="18"/>
          <w:lang w:val="es-BO"/>
        </w:rPr>
        <w:t>HOJA DE VIDA</w:t>
      </w:r>
      <w:r w:rsidRPr="008F554D">
        <w:rPr>
          <w:rFonts w:cs="Arial"/>
          <w:b/>
          <w:lang w:val="es-BO"/>
        </w:rPr>
        <w:t xml:space="preserve"> </w:t>
      </w:r>
      <w:r>
        <w:rPr>
          <w:rFonts w:cs="Arial"/>
          <w:b/>
          <w:sz w:val="18"/>
          <w:lang w:val="es-BO"/>
        </w:rPr>
        <w:t>MODERADOR</w:t>
      </w:r>
    </w:p>
    <w:p w:rsidR="000F4A14" w:rsidRPr="00A04DB0" w:rsidRDefault="000F4A14" w:rsidP="000F4A14">
      <w:pPr>
        <w:jc w:val="center"/>
        <w:rPr>
          <w:rFonts w:cs="Arial"/>
          <w:sz w:val="8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93"/>
        <w:gridCol w:w="180"/>
        <w:gridCol w:w="180"/>
        <w:gridCol w:w="1576"/>
        <w:gridCol w:w="41"/>
        <w:gridCol w:w="76"/>
        <w:gridCol w:w="1726"/>
        <w:gridCol w:w="76"/>
        <w:gridCol w:w="2084"/>
        <w:gridCol w:w="108"/>
        <w:gridCol w:w="141"/>
      </w:tblGrid>
      <w:tr w:rsidR="000F4A14" w:rsidRPr="000F4A14" w:rsidTr="00987D22">
        <w:tc>
          <w:tcPr>
            <w:tcW w:w="9781" w:type="dxa"/>
            <w:gridSpan w:val="11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1. DATOS GENERALES</w:t>
            </w:r>
          </w:p>
        </w:tc>
      </w:tr>
      <w:tr w:rsidR="000F4A14" w:rsidRPr="000F4A14" w:rsidTr="00987D22">
        <w:tc>
          <w:tcPr>
            <w:tcW w:w="3593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Paterno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Materno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Nombre(s)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Nombre Completo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Número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i/>
                <w:sz w:val="16"/>
                <w:szCs w:val="16"/>
                <w:lang w:val="es-BO"/>
              </w:rPr>
              <w:t>Lugar de Expedición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i/>
                <w:sz w:val="16"/>
                <w:szCs w:val="16"/>
                <w:lang w:val="es-BO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Cédula de Identidad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Edad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Nacionalidad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Profesión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68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85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Número de Registro Profesional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c>
          <w:tcPr>
            <w:tcW w:w="359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right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5828" w:type="dxa"/>
            <w:gridSpan w:val="8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0F4A14" w:rsidRPr="000F4A14" w:rsidRDefault="000F4A14" w:rsidP="00987D22">
            <w:pPr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8F554D" w:rsidRDefault="000F4A14" w:rsidP="000F4A14">
      <w:pPr>
        <w:jc w:val="center"/>
        <w:rPr>
          <w:rFonts w:cs="Arial"/>
          <w:sz w:val="2"/>
          <w:szCs w:val="2"/>
          <w:lang w:val="es-BO"/>
        </w:rPr>
      </w:pPr>
    </w:p>
    <w:p w:rsidR="000F4A14" w:rsidRPr="008F554D" w:rsidRDefault="000F4A14" w:rsidP="000F4A14">
      <w:pPr>
        <w:jc w:val="center"/>
        <w:rPr>
          <w:rFonts w:cs="Arial"/>
          <w:b/>
          <w:sz w:val="2"/>
          <w:szCs w:val="2"/>
          <w:lang w:val="es-BO"/>
        </w:rPr>
      </w:pPr>
    </w:p>
    <w:tbl>
      <w:tblPr>
        <w:tblW w:w="9781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276"/>
        <w:gridCol w:w="1276"/>
        <w:gridCol w:w="2720"/>
        <w:gridCol w:w="1957"/>
      </w:tblGrid>
      <w:tr w:rsidR="000F4A14" w:rsidRPr="000F4A14" w:rsidTr="00987D22"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2. FORMACIÓN ACADÉMICA</w:t>
            </w:r>
          </w:p>
        </w:tc>
      </w:tr>
      <w:tr w:rsidR="000F4A14" w:rsidRPr="000F4A14" w:rsidTr="00987D22">
        <w:trPr>
          <w:trHeight w:val="195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Universidad / Institución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Fechas</w:t>
            </w:r>
          </w:p>
        </w:tc>
        <w:tc>
          <w:tcPr>
            <w:tcW w:w="27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Grado Académico</w:t>
            </w:r>
          </w:p>
        </w:tc>
        <w:tc>
          <w:tcPr>
            <w:tcW w:w="19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Default="0089065D" w:rsidP="0089065D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Título en Provisión Nacional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 xml:space="preserve"> o Título Profesional</w:t>
            </w:r>
          </w:p>
          <w:p w:rsidR="000F4A14" w:rsidRPr="000F4A14" w:rsidRDefault="0089065D" w:rsidP="0089065D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(Fecha de Emisión)</w:t>
            </w:r>
          </w:p>
        </w:tc>
      </w:tr>
      <w:tr w:rsidR="000F4A14" w:rsidRPr="000F4A14" w:rsidTr="00987D22">
        <w:trPr>
          <w:trHeight w:val="99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Hasta</w:t>
            </w: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3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  <w:tr w:rsidR="000F4A14" w:rsidRPr="000F4A14" w:rsidTr="00987D22">
        <w:trPr>
          <w:trHeight w:val="241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F4A14" w:rsidRPr="000F4A14" w:rsidRDefault="000F4A14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tbl>
      <w:tblPr>
        <w:tblW w:w="9795" w:type="dxa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7"/>
        <w:gridCol w:w="2895"/>
        <w:gridCol w:w="4005"/>
        <w:gridCol w:w="2214"/>
        <w:gridCol w:w="14"/>
      </w:tblGrid>
      <w:tr w:rsidR="0089065D" w:rsidRPr="000F4A14" w:rsidTr="0089065D">
        <w:trPr>
          <w:gridAfter w:val="1"/>
          <w:wAfter w:w="14" w:type="dxa"/>
        </w:trPr>
        <w:tc>
          <w:tcPr>
            <w:tcW w:w="97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rPr>
                <w:rFonts w:cs="Arial"/>
                <w:b/>
                <w:sz w:val="16"/>
                <w:szCs w:val="16"/>
                <w:lang w:val="es-BO"/>
              </w:rPr>
            </w:pPr>
            <w:r>
              <w:rPr>
                <w:rFonts w:cs="Arial"/>
                <w:b/>
                <w:sz w:val="16"/>
                <w:szCs w:val="16"/>
                <w:lang w:val="es-BO"/>
              </w:rPr>
              <w:t>3. EXPERIENCIA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N°</w:t>
            </w:r>
          </w:p>
        </w:tc>
        <w:tc>
          <w:tcPr>
            <w:tcW w:w="28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 xml:space="preserve"> Entidad / Empresa</w:t>
            </w:r>
          </w:p>
        </w:tc>
        <w:tc>
          <w:tcPr>
            <w:tcW w:w="400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Objeto de la Consultoría</w:t>
            </w:r>
            <w:r>
              <w:rPr>
                <w:rFonts w:cs="Arial"/>
                <w:b/>
                <w:sz w:val="16"/>
                <w:szCs w:val="16"/>
                <w:lang w:val="es-BO"/>
              </w:rPr>
              <w:t>/Otros trabajos</w:t>
            </w:r>
          </w:p>
        </w:tc>
        <w:tc>
          <w:tcPr>
            <w:tcW w:w="222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b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b/>
                <w:sz w:val="16"/>
                <w:szCs w:val="16"/>
                <w:lang w:val="es-BO"/>
              </w:rPr>
              <w:t>Cargo</w:t>
            </w:r>
          </w:p>
        </w:tc>
      </w:tr>
      <w:tr w:rsidR="0089065D" w:rsidRPr="000F4A14" w:rsidTr="0089065D">
        <w:trPr>
          <w:trHeight w:val="329"/>
        </w:trPr>
        <w:tc>
          <w:tcPr>
            <w:tcW w:w="6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8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  <w:tr w:rsidR="0089065D" w:rsidRPr="000F4A14" w:rsidTr="0089065D">
        <w:trPr>
          <w:trHeight w:val="447"/>
        </w:trPr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  <w:r w:rsidRPr="000F4A14">
              <w:rPr>
                <w:rFonts w:cs="Arial"/>
                <w:sz w:val="16"/>
                <w:szCs w:val="16"/>
                <w:lang w:val="es-BO"/>
              </w:rPr>
              <w:t>n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65D" w:rsidRPr="000F4A14" w:rsidRDefault="0089065D" w:rsidP="00987D22">
            <w:pPr>
              <w:jc w:val="center"/>
              <w:rPr>
                <w:rFonts w:cs="Arial"/>
                <w:sz w:val="16"/>
                <w:szCs w:val="16"/>
                <w:lang w:val="es-BO"/>
              </w:rPr>
            </w:pPr>
          </w:p>
        </w:tc>
      </w:tr>
    </w:tbl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Default="000F4A14" w:rsidP="000F4A14">
      <w:pPr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0F4A14" w:rsidRPr="000F4A14" w:rsidRDefault="000F4A14" w:rsidP="000F4A14">
      <w:pPr>
        <w:jc w:val="center"/>
        <w:rPr>
          <w:rFonts w:cs="Arial"/>
          <w:b/>
          <w:bCs/>
          <w:i/>
          <w:iCs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Firma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  <w:r w:rsidRPr="000F4A14">
        <w:rPr>
          <w:rFonts w:cs="Arial"/>
          <w:b/>
          <w:bCs/>
          <w:i/>
          <w:iCs/>
          <w:sz w:val="16"/>
          <w:szCs w:val="16"/>
          <w:lang w:val="es-BO"/>
        </w:rPr>
        <w:t>(Nombre completo del Profesional Propuesto)</w:t>
      </w: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sz w:val="16"/>
          <w:szCs w:val="16"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sz w:val="16"/>
          <w:szCs w:val="16"/>
          <w:lang w:val="es-BO"/>
        </w:rPr>
      </w:pPr>
      <w:r w:rsidRPr="000F4A14">
        <w:rPr>
          <w:rFonts w:cs="Arial"/>
          <w:sz w:val="16"/>
          <w:szCs w:val="16"/>
          <w:lang w:val="es-BO"/>
        </w:rPr>
        <w:t>Lugar y fecha</w:t>
      </w:r>
      <w:r w:rsidRPr="000F4A14">
        <w:rPr>
          <w:rFonts w:cs="Arial"/>
          <w:i/>
          <w:sz w:val="16"/>
          <w:szCs w:val="16"/>
          <w:lang w:val="es-BO"/>
        </w:rPr>
        <w:t xml:space="preserve">: </w:t>
      </w:r>
      <w:r w:rsidRPr="000F4A14">
        <w:rPr>
          <w:rFonts w:cs="Arial"/>
          <w:b/>
          <w:sz w:val="16"/>
          <w:szCs w:val="16"/>
          <w:lang w:val="es-BO"/>
        </w:rPr>
        <w:t>[Indicar el lugar y la fecha]</w:t>
      </w:r>
    </w:p>
    <w:p w:rsidR="000F4A14" w:rsidRDefault="000F4A14" w:rsidP="000F4A14">
      <w:pPr>
        <w:rPr>
          <w:rFonts w:cs="Arial"/>
          <w:b/>
          <w:lang w:val="es-BO"/>
        </w:rPr>
      </w:pPr>
    </w:p>
    <w:p w:rsidR="000F4A14" w:rsidRDefault="000F4A14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345EDF" w:rsidRDefault="00345EDF" w:rsidP="000F4A14">
      <w:pPr>
        <w:jc w:val="center"/>
        <w:rPr>
          <w:rFonts w:cs="Arial"/>
          <w:b/>
          <w:lang w:val="es-BO"/>
        </w:rPr>
      </w:pPr>
    </w:p>
    <w:p w:rsidR="000F4A14" w:rsidRPr="008F554D" w:rsidRDefault="000F4A14" w:rsidP="000F4A14">
      <w:pPr>
        <w:jc w:val="center"/>
        <w:rPr>
          <w:b/>
          <w:sz w:val="18"/>
          <w:szCs w:val="18"/>
          <w:lang w:val="es-BO"/>
        </w:rPr>
      </w:pPr>
      <w:r>
        <w:rPr>
          <w:b/>
          <w:sz w:val="18"/>
          <w:szCs w:val="18"/>
          <w:lang w:val="es-BO"/>
        </w:rPr>
        <w:t>FORMULARIO</w:t>
      </w:r>
    </w:p>
    <w:p w:rsidR="000F4A14" w:rsidRPr="008F554D" w:rsidRDefault="000F4A14" w:rsidP="000F4A14">
      <w:pPr>
        <w:jc w:val="center"/>
        <w:rPr>
          <w:b/>
          <w:sz w:val="18"/>
          <w:szCs w:val="18"/>
          <w:lang w:val="es-BO"/>
        </w:rPr>
      </w:pPr>
      <w:r w:rsidRPr="008F554D">
        <w:rPr>
          <w:b/>
          <w:sz w:val="18"/>
          <w:szCs w:val="18"/>
          <w:lang w:val="es-BO"/>
        </w:rPr>
        <w:t>PROPUESTA ECONÓMICA</w:t>
      </w:r>
    </w:p>
    <w:p w:rsidR="000F4A14" w:rsidRPr="008F554D" w:rsidRDefault="000F4A14" w:rsidP="000F4A14">
      <w:pPr>
        <w:spacing w:line="200" w:lineRule="exact"/>
        <w:jc w:val="both"/>
        <w:rPr>
          <w:lang w:val="es-BO"/>
        </w:rPr>
      </w:pPr>
    </w:p>
    <w:tbl>
      <w:tblPr>
        <w:tblW w:w="887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9"/>
        <w:gridCol w:w="2410"/>
        <w:gridCol w:w="2835"/>
      </w:tblGrid>
      <w:tr w:rsidR="000F4A14" w:rsidRPr="008F554D" w:rsidTr="000F4A14">
        <w:trPr>
          <w:trHeight w:val="519"/>
        </w:trPr>
        <w:tc>
          <w:tcPr>
            <w:tcW w:w="3629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DETALLE DEL SERVICIO DE CONSULTORÍA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MONTO TOTAL Bs (Literal)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 xml:space="preserve">MONTO TOTAL Bs </w:t>
            </w:r>
          </w:p>
          <w:p w:rsidR="000F4A14" w:rsidRPr="000F4A14" w:rsidRDefault="000F4A14" w:rsidP="00987D22">
            <w:pPr>
              <w:spacing w:line="200" w:lineRule="exact"/>
              <w:jc w:val="center"/>
              <w:rPr>
                <w:rFonts w:cs="Arial"/>
                <w:b/>
                <w:sz w:val="18"/>
                <w:lang w:val="es-BO"/>
              </w:rPr>
            </w:pPr>
            <w:r w:rsidRPr="000F4A14">
              <w:rPr>
                <w:rFonts w:cs="Arial"/>
                <w:b/>
                <w:sz w:val="18"/>
                <w:lang w:val="es-BO"/>
              </w:rPr>
              <w:t>(Numeral)</w:t>
            </w:r>
          </w:p>
        </w:tc>
      </w:tr>
      <w:tr w:rsidR="000F4A14" w:rsidRPr="008F554D" w:rsidTr="000F4A14">
        <w:trPr>
          <w:trHeight w:hRule="exact" w:val="1399"/>
        </w:trPr>
        <w:tc>
          <w:tcPr>
            <w:tcW w:w="3629" w:type="dxa"/>
          </w:tcPr>
          <w:p w:rsidR="000F4A14" w:rsidRPr="00D117D5" w:rsidRDefault="000F4A14" w:rsidP="00987D22">
            <w:pPr>
              <w:spacing w:line="200" w:lineRule="exact"/>
              <w:jc w:val="both"/>
              <w:rPr>
                <w:rFonts w:cs="Arial"/>
                <w:lang w:val="es-BO"/>
              </w:rPr>
            </w:pPr>
            <w:r w:rsidRPr="000F4A14">
              <w:rPr>
                <w:bCs/>
                <w:sz w:val="18"/>
              </w:rPr>
              <w:t>“CONSULTORÍA POR PRODUCTO SOBRE LA PERCEPCIÓN CIUDADANA EN EL OCCIDENTE DEL PAÍS (LA PAZ Y EL ALTO), RESPECTO AL USO Y CIRCULACIÓN DE LA MONEDA NACIONAL”</w:t>
            </w:r>
            <w:r w:rsidRPr="000F4A14">
              <w:rPr>
                <w:rFonts w:cs="Arial"/>
                <w:sz w:val="16"/>
                <w:szCs w:val="18"/>
                <w:lang w:val="es-BO"/>
              </w:rPr>
              <w:t xml:space="preserve">, </w:t>
            </w:r>
            <w:r w:rsidRPr="000F4A14">
              <w:rPr>
                <w:rFonts w:cs="Arial"/>
                <w:sz w:val="18"/>
                <w:szCs w:val="18"/>
                <w:lang w:val="es-BO"/>
              </w:rPr>
              <w:t>según términos de Referencia.</w:t>
            </w:r>
          </w:p>
        </w:tc>
        <w:tc>
          <w:tcPr>
            <w:tcW w:w="2410" w:type="dxa"/>
          </w:tcPr>
          <w:p w:rsidR="000F4A14" w:rsidRPr="008F554D" w:rsidRDefault="000F4A14" w:rsidP="00987D22">
            <w:pPr>
              <w:spacing w:line="200" w:lineRule="exact"/>
              <w:jc w:val="both"/>
              <w:rPr>
                <w:rFonts w:cs="Arial"/>
                <w:lang w:val="es-BO"/>
              </w:rPr>
            </w:pPr>
          </w:p>
        </w:tc>
        <w:tc>
          <w:tcPr>
            <w:tcW w:w="2835" w:type="dxa"/>
          </w:tcPr>
          <w:p w:rsidR="000F4A14" w:rsidRPr="008F554D" w:rsidRDefault="000F4A14" w:rsidP="00987D22">
            <w:pPr>
              <w:spacing w:line="200" w:lineRule="exact"/>
              <w:jc w:val="both"/>
              <w:rPr>
                <w:rFonts w:cs="Arial"/>
                <w:lang w:val="es-BO"/>
              </w:rPr>
            </w:pPr>
          </w:p>
        </w:tc>
      </w:tr>
    </w:tbl>
    <w:p w:rsidR="000F4A14" w:rsidRPr="008F554D" w:rsidRDefault="000F4A14" w:rsidP="000F4A14">
      <w:pPr>
        <w:spacing w:line="200" w:lineRule="exact"/>
        <w:jc w:val="both"/>
        <w:rPr>
          <w:lang w:val="es-BO"/>
        </w:rPr>
      </w:pPr>
    </w:p>
    <w:p w:rsidR="000F4A14" w:rsidRDefault="000F4A14" w:rsidP="00A75C9F">
      <w:pPr>
        <w:jc w:val="center"/>
        <w:rPr>
          <w:b/>
          <w:sz w:val="10"/>
        </w:rPr>
      </w:pPr>
    </w:p>
    <w:p w:rsidR="00700F14" w:rsidRDefault="00700F14" w:rsidP="00A75C9F">
      <w:pPr>
        <w:jc w:val="center"/>
        <w:rPr>
          <w:b/>
          <w:sz w:val="10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Default="00700F14" w:rsidP="0089065D">
      <w:pPr>
        <w:rPr>
          <w:rFonts w:cs="Arial"/>
          <w:i/>
          <w:sz w:val="16"/>
          <w:szCs w:val="16"/>
          <w:lang w:val="es-BO"/>
        </w:rPr>
      </w:pPr>
    </w:p>
    <w:p w:rsid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(Firma Propietario o Representante Legal)</w:t>
      </w:r>
    </w:p>
    <w:p w:rsidR="00700F14" w:rsidRPr="00700F14" w:rsidRDefault="00700F14" w:rsidP="00700F14">
      <w:pPr>
        <w:jc w:val="center"/>
        <w:rPr>
          <w:rFonts w:cs="Arial"/>
          <w:i/>
          <w:sz w:val="16"/>
          <w:szCs w:val="16"/>
          <w:lang w:val="es-BO"/>
        </w:rPr>
      </w:pPr>
      <w:r w:rsidRPr="00700F14">
        <w:rPr>
          <w:rFonts w:cs="Arial"/>
          <w:i/>
          <w:sz w:val="16"/>
          <w:szCs w:val="16"/>
          <w:lang w:val="es-BO"/>
        </w:rPr>
        <w:t>(Nombre completo)</w:t>
      </w:r>
    </w:p>
    <w:p w:rsidR="00700F14" w:rsidRDefault="00700F14" w:rsidP="00A75C9F">
      <w:pPr>
        <w:jc w:val="center"/>
        <w:rPr>
          <w:b/>
          <w:sz w:val="10"/>
        </w:rPr>
      </w:pPr>
    </w:p>
    <w:sectPr w:rsidR="00700F14" w:rsidSect="00345EDF">
      <w:headerReference w:type="default" r:id="rId8"/>
      <w:footerReference w:type="default" r:id="rId9"/>
      <w:pgSz w:w="12240" w:h="15840" w:code="1"/>
      <w:pgMar w:top="-132" w:right="1325" w:bottom="1134" w:left="1701" w:header="0" w:footer="70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886" w:rsidRDefault="00B11886">
      <w:r>
        <w:separator/>
      </w:r>
    </w:p>
  </w:endnote>
  <w:endnote w:type="continuationSeparator" w:id="0">
    <w:p w:rsidR="00B11886" w:rsidRDefault="00B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F7" w:rsidRPr="00E00A3F" w:rsidRDefault="003C1EF7">
    <w:pPr>
      <w:pStyle w:val="Piedepgina"/>
      <w:jc w:val="right"/>
      <w:rPr>
        <w:rFonts w:ascii="Arial" w:hAnsi="Arial" w:cs="Arial"/>
      </w:rPr>
    </w:pPr>
  </w:p>
  <w:p w:rsidR="003C1EF7" w:rsidRDefault="003C1EF7" w:rsidP="00F60C3F">
    <w:pPr>
      <w:tabs>
        <w:tab w:val="left" w:pos="3735"/>
      </w:tabs>
      <w:jc w:val="center"/>
      <w:rPr>
        <w:b/>
        <w:sz w:val="12"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886" w:rsidRDefault="00B11886">
      <w:r>
        <w:separator/>
      </w:r>
    </w:p>
  </w:footnote>
  <w:footnote w:type="continuationSeparator" w:id="0">
    <w:p w:rsidR="00B11886" w:rsidRDefault="00B11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264" w:rsidRDefault="00F20264" w:rsidP="00DB291B">
    <w:pPr>
      <w:tabs>
        <w:tab w:val="left" w:pos="8080"/>
      </w:tabs>
      <w:rPr>
        <w:noProof/>
      </w:rPr>
    </w:pPr>
  </w:p>
  <w:p w:rsidR="003C1EF7" w:rsidRPr="003A6A55" w:rsidRDefault="003C1EF7" w:rsidP="00DB291B">
    <w:pPr>
      <w:tabs>
        <w:tab w:val="left" w:pos="8080"/>
      </w:tabs>
      <w:rPr>
        <w:noProof/>
      </w:rPr>
    </w:pPr>
    <w:r>
      <w:rPr>
        <w:noProof/>
      </w:rPr>
      <w:tab/>
    </w: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Default="00F20264" w:rsidP="00F20264">
    <w:pPr>
      <w:tabs>
        <w:tab w:val="left" w:pos="3282"/>
      </w:tabs>
      <w:rPr>
        <w:b/>
        <w:bCs/>
        <w:noProof/>
      </w:rPr>
    </w:pPr>
    <w:r>
      <w:rPr>
        <w:b/>
        <w:bCs/>
        <w:noProof/>
      </w:rPr>
      <w:tab/>
    </w:r>
  </w:p>
  <w:p w:rsidR="003C1EF7" w:rsidRDefault="00E00A3F" w:rsidP="002E3DBF">
    <w:pPr>
      <w:tabs>
        <w:tab w:val="left" w:pos="2412"/>
        <w:tab w:val="left" w:pos="6817"/>
      </w:tabs>
      <w:rPr>
        <w:b/>
        <w:bCs/>
        <w:noProof/>
      </w:rPr>
    </w:pPr>
    <w:r>
      <w:rPr>
        <w:b/>
        <w:bCs/>
        <w:noProof/>
      </w:rPr>
      <w:tab/>
    </w:r>
    <w:r w:rsidR="002E3DBF">
      <w:rPr>
        <w:b/>
        <w:bCs/>
        <w:noProof/>
      </w:rPr>
      <w:tab/>
    </w:r>
  </w:p>
  <w:p w:rsidR="003C1EF7" w:rsidRDefault="003C1EF7" w:rsidP="00970BB2">
    <w:pPr>
      <w:jc w:val="right"/>
      <w:rPr>
        <w:b/>
        <w:bCs/>
        <w:noProof/>
      </w:rPr>
    </w:pPr>
  </w:p>
  <w:p w:rsidR="003C1EF7" w:rsidRDefault="003C1EF7" w:rsidP="00970BB2">
    <w:pPr>
      <w:jc w:val="right"/>
      <w:rPr>
        <w:b/>
        <w:bCs/>
        <w:noProof/>
      </w:rPr>
    </w:pPr>
  </w:p>
  <w:p w:rsidR="003C1EF7" w:rsidRPr="00D64DB0" w:rsidRDefault="003C1EF7" w:rsidP="00AC5824">
    <w:pPr>
      <w:jc w:val="right"/>
      <w:rPr>
        <w:b/>
        <w:bCs/>
        <w:noProof/>
        <w:sz w:val="16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C98"/>
    <w:multiLevelType w:val="hybridMultilevel"/>
    <w:tmpl w:val="884E96E0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F51D3"/>
    <w:multiLevelType w:val="hybridMultilevel"/>
    <w:tmpl w:val="D4F427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D3608E"/>
    <w:multiLevelType w:val="hybridMultilevel"/>
    <w:tmpl w:val="037AB59C"/>
    <w:lvl w:ilvl="0" w:tplc="4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31E87"/>
    <w:multiLevelType w:val="hybridMultilevel"/>
    <w:tmpl w:val="CD049F14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B68E9"/>
    <w:multiLevelType w:val="hybridMultilevel"/>
    <w:tmpl w:val="3B629AF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A26E05"/>
    <w:multiLevelType w:val="hybridMultilevel"/>
    <w:tmpl w:val="128A796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2873"/>
    <w:multiLevelType w:val="hybridMultilevel"/>
    <w:tmpl w:val="EF18FE52"/>
    <w:lvl w:ilvl="0" w:tplc="D714A63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E2977"/>
    <w:multiLevelType w:val="hybridMultilevel"/>
    <w:tmpl w:val="05D2AA08"/>
    <w:lvl w:ilvl="0" w:tplc="DC0AF5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9408D"/>
    <w:multiLevelType w:val="hybridMultilevel"/>
    <w:tmpl w:val="1B306ED6"/>
    <w:lvl w:ilvl="0" w:tplc="4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D1E50"/>
    <w:multiLevelType w:val="hybridMultilevel"/>
    <w:tmpl w:val="9584659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A43690"/>
    <w:multiLevelType w:val="hybridMultilevel"/>
    <w:tmpl w:val="956A6E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E4141A"/>
    <w:multiLevelType w:val="hybridMultilevel"/>
    <w:tmpl w:val="AF20F8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E265AF"/>
    <w:multiLevelType w:val="hybridMultilevel"/>
    <w:tmpl w:val="967A593C"/>
    <w:lvl w:ilvl="0" w:tplc="D5A83BF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sz w:val="22"/>
        <w:szCs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B61A2"/>
    <w:multiLevelType w:val="hybridMultilevel"/>
    <w:tmpl w:val="DEAABEA2"/>
    <w:lvl w:ilvl="0" w:tplc="22B4A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80"/>
        <w:sz w:val="2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D25F96"/>
    <w:multiLevelType w:val="hybridMultilevel"/>
    <w:tmpl w:val="5E0E9BF2"/>
    <w:lvl w:ilvl="0" w:tplc="4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C82EE2"/>
    <w:multiLevelType w:val="hybridMultilevel"/>
    <w:tmpl w:val="FB9C19D4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8C6000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42AEC"/>
    <w:multiLevelType w:val="hybridMultilevel"/>
    <w:tmpl w:val="9318636C"/>
    <w:lvl w:ilvl="0" w:tplc="3CEA311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18"/>
        <w:szCs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97D52"/>
    <w:multiLevelType w:val="hybridMultilevel"/>
    <w:tmpl w:val="F4945AC8"/>
    <w:lvl w:ilvl="0" w:tplc="36765705">
      <w:start w:val="1"/>
      <w:numFmt w:val="bullet"/>
      <w:lvlText w:val="ï‚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ï‚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ï‚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ï‚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ï‚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ï‚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663DE"/>
    <w:multiLevelType w:val="hybridMultilevel"/>
    <w:tmpl w:val="F1087290"/>
    <w:lvl w:ilvl="0" w:tplc="C066C52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D10D76"/>
    <w:multiLevelType w:val="hybridMultilevel"/>
    <w:tmpl w:val="337EF92C"/>
    <w:lvl w:ilvl="0" w:tplc="AA948AC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793A35"/>
    <w:multiLevelType w:val="hybridMultilevel"/>
    <w:tmpl w:val="68808BE6"/>
    <w:lvl w:ilvl="0" w:tplc="DC0AF5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41262"/>
    <w:multiLevelType w:val="hybridMultilevel"/>
    <w:tmpl w:val="01AC9D14"/>
    <w:lvl w:ilvl="0" w:tplc="AC387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D0ED3"/>
    <w:multiLevelType w:val="hybridMultilevel"/>
    <w:tmpl w:val="CE9CECA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0D4D"/>
    <w:multiLevelType w:val="hybridMultilevel"/>
    <w:tmpl w:val="2E7806A8"/>
    <w:lvl w:ilvl="0" w:tplc="67301C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20207D"/>
    <w:multiLevelType w:val="hybridMultilevel"/>
    <w:tmpl w:val="9ACCED30"/>
    <w:lvl w:ilvl="0" w:tplc="11E286A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7088EA">
      <w:numFmt w:val="none"/>
      <w:lvlText w:val=""/>
      <w:lvlJc w:val="left"/>
      <w:pPr>
        <w:tabs>
          <w:tab w:val="num" w:pos="360"/>
        </w:tabs>
      </w:pPr>
    </w:lvl>
    <w:lvl w:ilvl="2" w:tplc="18863B92">
      <w:numFmt w:val="none"/>
      <w:lvlText w:val=""/>
      <w:lvlJc w:val="left"/>
      <w:pPr>
        <w:tabs>
          <w:tab w:val="num" w:pos="360"/>
        </w:tabs>
      </w:pPr>
    </w:lvl>
    <w:lvl w:ilvl="3" w:tplc="DAF207B4">
      <w:numFmt w:val="none"/>
      <w:lvlText w:val=""/>
      <w:lvlJc w:val="left"/>
      <w:pPr>
        <w:tabs>
          <w:tab w:val="num" w:pos="360"/>
        </w:tabs>
      </w:pPr>
    </w:lvl>
    <w:lvl w:ilvl="4" w:tplc="CD5E3138">
      <w:numFmt w:val="none"/>
      <w:lvlText w:val=""/>
      <w:lvlJc w:val="left"/>
      <w:pPr>
        <w:tabs>
          <w:tab w:val="num" w:pos="360"/>
        </w:tabs>
      </w:pPr>
    </w:lvl>
    <w:lvl w:ilvl="5" w:tplc="C1EAACCA">
      <w:numFmt w:val="none"/>
      <w:lvlText w:val=""/>
      <w:lvlJc w:val="left"/>
      <w:pPr>
        <w:tabs>
          <w:tab w:val="num" w:pos="360"/>
        </w:tabs>
      </w:pPr>
    </w:lvl>
    <w:lvl w:ilvl="6" w:tplc="2D58FFA4">
      <w:numFmt w:val="none"/>
      <w:lvlText w:val=""/>
      <w:lvlJc w:val="left"/>
      <w:pPr>
        <w:tabs>
          <w:tab w:val="num" w:pos="360"/>
        </w:tabs>
      </w:pPr>
    </w:lvl>
    <w:lvl w:ilvl="7" w:tplc="EB247074">
      <w:numFmt w:val="none"/>
      <w:lvlText w:val=""/>
      <w:lvlJc w:val="left"/>
      <w:pPr>
        <w:tabs>
          <w:tab w:val="num" w:pos="360"/>
        </w:tabs>
      </w:pPr>
    </w:lvl>
    <w:lvl w:ilvl="8" w:tplc="6FDA648C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4FB222B8"/>
    <w:multiLevelType w:val="hybridMultilevel"/>
    <w:tmpl w:val="4AD64F8C"/>
    <w:lvl w:ilvl="0" w:tplc="400A000D">
      <w:start w:val="1"/>
      <w:numFmt w:val="bullet"/>
      <w:lvlText w:val=""/>
      <w:lvlJc w:val="left"/>
      <w:pPr>
        <w:ind w:left="1868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26" w15:restartNumberingAfterBreak="0">
    <w:nsid w:val="611F3561"/>
    <w:multiLevelType w:val="multilevel"/>
    <w:tmpl w:val="9F4259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es-E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553E27"/>
    <w:multiLevelType w:val="hybridMultilevel"/>
    <w:tmpl w:val="5A7A8456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24FB"/>
    <w:multiLevelType w:val="hybridMultilevel"/>
    <w:tmpl w:val="E4B6C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F2C2A"/>
    <w:multiLevelType w:val="hybridMultilevel"/>
    <w:tmpl w:val="85AED2A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951530"/>
    <w:multiLevelType w:val="hybridMultilevel"/>
    <w:tmpl w:val="D0D4D0D8"/>
    <w:lvl w:ilvl="0" w:tplc="AE52159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3C3473A"/>
    <w:multiLevelType w:val="hybridMultilevel"/>
    <w:tmpl w:val="0B6EBA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6B7871"/>
    <w:multiLevelType w:val="hybridMultilevel"/>
    <w:tmpl w:val="9B2A101E"/>
    <w:lvl w:ilvl="0" w:tplc="D2242FC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1"/>
  </w:num>
  <w:num w:numId="2">
    <w:abstractNumId w:val="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4"/>
  </w:num>
  <w:num w:numId="6">
    <w:abstractNumId w:val="32"/>
  </w:num>
  <w:num w:numId="7">
    <w:abstractNumId w:val="30"/>
  </w:num>
  <w:num w:numId="8">
    <w:abstractNumId w:val="6"/>
  </w:num>
  <w:num w:numId="9">
    <w:abstractNumId w:val="19"/>
  </w:num>
  <w:num w:numId="10">
    <w:abstractNumId w:val="4"/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9"/>
  </w:num>
  <w:num w:numId="14">
    <w:abstractNumId w:val="10"/>
  </w:num>
  <w:num w:numId="15">
    <w:abstractNumId w:val="17"/>
  </w:num>
  <w:num w:numId="16">
    <w:abstractNumId w:val="5"/>
  </w:num>
  <w:num w:numId="17">
    <w:abstractNumId w:val="28"/>
  </w:num>
  <w:num w:numId="18">
    <w:abstractNumId w:val="26"/>
  </w:num>
  <w:num w:numId="19">
    <w:abstractNumId w:val="2"/>
  </w:num>
  <w:num w:numId="20">
    <w:abstractNumId w:val="22"/>
  </w:num>
  <w:num w:numId="21">
    <w:abstractNumId w:val="14"/>
  </w:num>
  <w:num w:numId="22">
    <w:abstractNumId w:val="27"/>
  </w:num>
  <w:num w:numId="23">
    <w:abstractNumId w:val="3"/>
  </w:num>
  <w:num w:numId="24">
    <w:abstractNumId w:val="20"/>
  </w:num>
  <w:num w:numId="25">
    <w:abstractNumId w:val="23"/>
  </w:num>
  <w:num w:numId="26">
    <w:abstractNumId w:val="7"/>
  </w:num>
  <w:num w:numId="27">
    <w:abstractNumId w:val="16"/>
  </w:num>
  <w:num w:numId="28">
    <w:abstractNumId w:val="15"/>
  </w:num>
  <w:num w:numId="29">
    <w:abstractNumId w:val="21"/>
  </w:num>
  <w:num w:numId="30">
    <w:abstractNumId w:val="0"/>
  </w:num>
  <w:num w:numId="31">
    <w:abstractNumId w:val="8"/>
  </w:num>
  <w:num w:numId="32">
    <w:abstractNumId w:val="12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s-BO" w:vendorID="64" w:dllVersion="131078" w:nlCheck="1" w:checkStyle="0"/>
  <w:activeWritingStyle w:appName="MSWord" w:lang="es-ES_tradnl" w:vendorID="64" w:dllVersion="131078" w:nlCheck="1" w:checkStyle="1"/>
  <w:activeWritingStyle w:appName="MSWord" w:lang="es-419" w:vendorID="64" w:dllVersion="131078" w:nlCheck="1" w:checkStyle="0"/>
  <w:activeWritingStyle w:appName="MSWord" w:lang="es-ES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C5"/>
    <w:rsid w:val="00001796"/>
    <w:rsid w:val="000120B0"/>
    <w:rsid w:val="00026809"/>
    <w:rsid w:val="000341CC"/>
    <w:rsid w:val="000373A8"/>
    <w:rsid w:val="00043C96"/>
    <w:rsid w:val="00046883"/>
    <w:rsid w:val="00053C58"/>
    <w:rsid w:val="00056863"/>
    <w:rsid w:val="00057A47"/>
    <w:rsid w:val="00064B2C"/>
    <w:rsid w:val="00070390"/>
    <w:rsid w:val="00071031"/>
    <w:rsid w:val="000776B8"/>
    <w:rsid w:val="0008439C"/>
    <w:rsid w:val="00095AE8"/>
    <w:rsid w:val="000B613F"/>
    <w:rsid w:val="000B6DF5"/>
    <w:rsid w:val="000C0768"/>
    <w:rsid w:val="000C1AB0"/>
    <w:rsid w:val="000C1C54"/>
    <w:rsid w:val="000C1F38"/>
    <w:rsid w:val="000C78D9"/>
    <w:rsid w:val="000D20F6"/>
    <w:rsid w:val="000D47A5"/>
    <w:rsid w:val="000D79E3"/>
    <w:rsid w:val="000F4A14"/>
    <w:rsid w:val="000F564B"/>
    <w:rsid w:val="001033E4"/>
    <w:rsid w:val="001048A7"/>
    <w:rsid w:val="00107123"/>
    <w:rsid w:val="00111426"/>
    <w:rsid w:val="00114A72"/>
    <w:rsid w:val="00120837"/>
    <w:rsid w:val="00120F89"/>
    <w:rsid w:val="00126E4B"/>
    <w:rsid w:val="001331CE"/>
    <w:rsid w:val="001443EE"/>
    <w:rsid w:val="0014501A"/>
    <w:rsid w:val="00150D0B"/>
    <w:rsid w:val="00161ECD"/>
    <w:rsid w:val="00163F61"/>
    <w:rsid w:val="00167B20"/>
    <w:rsid w:val="001850A7"/>
    <w:rsid w:val="001862CD"/>
    <w:rsid w:val="001A0F4D"/>
    <w:rsid w:val="001A5A4D"/>
    <w:rsid w:val="001B0730"/>
    <w:rsid w:val="001B3C4D"/>
    <w:rsid w:val="001B6210"/>
    <w:rsid w:val="001C2E79"/>
    <w:rsid w:val="001C7444"/>
    <w:rsid w:val="001D1008"/>
    <w:rsid w:val="001D63C4"/>
    <w:rsid w:val="001E0230"/>
    <w:rsid w:val="001E2B3F"/>
    <w:rsid w:val="001E649A"/>
    <w:rsid w:val="001E686B"/>
    <w:rsid w:val="001F095D"/>
    <w:rsid w:val="001F4EC1"/>
    <w:rsid w:val="001F56A3"/>
    <w:rsid w:val="001F5927"/>
    <w:rsid w:val="001F5989"/>
    <w:rsid w:val="00202AA3"/>
    <w:rsid w:val="00210A1D"/>
    <w:rsid w:val="002127F5"/>
    <w:rsid w:val="00216E63"/>
    <w:rsid w:val="00226614"/>
    <w:rsid w:val="00243566"/>
    <w:rsid w:val="002437D1"/>
    <w:rsid w:val="00245ECF"/>
    <w:rsid w:val="0025059B"/>
    <w:rsid w:val="00251FFA"/>
    <w:rsid w:val="0025689C"/>
    <w:rsid w:val="002620B5"/>
    <w:rsid w:val="002670C5"/>
    <w:rsid w:val="002751BD"/>
    <w:rsid w:val="002774E5"/>
    <w:rsid w:val="00280BEB"/>
    <w:rsid w:val="002830B5"/>
    <w:rsid w:val="0029153C"/>
    <w:rsid w:val="002A6735"/>
    <w:rsid w:val="002A7412"/>
    <w:rsid w:val="002B4BE9"/>
    <w:rsid w:val="002E19A4"/>
    <w:rsid w:val="002E3DBF"/>
    <w:rsid w:val="002E410B"/>
    <w:rsid w:val="002F03B1"/>
    <w:rsid w:val="003002F3"/>
    <w:rsid w:val="00300C9C"/>
    <w:rsid w:val="00304EEE"/>
    <w:rsid w:val="00307714"/>
    <w:rsid w:val="00311449"/>
    <w:rsid w:val="00312323"/>
    <w:rsid w:val="003174A6"/>
    <w:rsid w:val="00320C11"/>
    <w:rsid w:val="0032347E"/>
    <w:rsid w:val="003252BC"/>
    <w:rsid w:val="00336F43"/>
    <w:rsid w:val="00337664"/>
    <w:rsid w:val="00340C65"/>
    <w:rsid w:val="0034236E"/>
    <w:rsid w:val="003439F4"/>
    <w:rsid w:val="00344604"/>
    <w:rsid w:val="00345EDF"/>
    <w:rsid w:val="00352FBE"/>
    <w:rsid w:val="00353488"/>
    <w:rsid w:val="00354BBB"/>
    <w:rsid w:val="003643DA"/>
    <w:rsid w:val="003668B0"/>
    <w:rsid w:val="003730C3"/>
    <w:rsid w:val="00374DF1"/>
    <w:rsid w:val="003758D2"/>
    <w:rsid w:val="00381C9B"/>
    <w:rsid w:val="00382B97"/>
    <w:rsid w:val="00383874"/>
    <w:rsid w:val="00385132"/>
    <w:rsid w:val="003863EA"/>
    <w:rsid w:val="00391D5B"/>
    <w:rsid w:val="003928D8"/>
    <w:rsid w:val="003941D4"/>
    <w:rsid w:val="003950F7"/>
    <w:rsid w:val="003A2541"/>
    <w:rsid w:val="003A37BF"/>
    <w:rsid w:val="003A6A55"/>
    <w:rsid w:val="003A776B"/>
    <w:rsid w:val="003B7E47"/>
    <w:rsid w:val="003C1EF7"/>
    <w:rsid w:val="003C252F"/>
    <w:rsid w:val="003C62E8"/>
    <w:rsid w:val="003D3470"/>
    <w:rsid w:val="003D5199"/>
    <w:rsid w:val="003D5968"/>
    <w:rsid w:val="003D70B9"/>
    <w:rsid w:val="003E2EA9"/>
    <w:rsid w:val="003E4C99"/>
    <w:rsid w:val="003F00B1"/>
    <w:rsid w:val="004020A3"/>
    <w:rsid w:val="00413615"/>
    <w:rsid w:val="00425290"/>
    <w:rsid w:val="0043036E"/>
    <w:rsid w:val="00431576"/>
    <w:rsid w:val="0043639A"/>
    <w:rsid w:val="00440AE6"/>
    <w:rsid w:val="004465C6"/>
    <w:rsid w:val="00452347"/>
    <w:rsid w:val="00461A1B"/>
    <w:rsid w:val="00464882"/>
    <w:rsid w:val="00465BD4"/>
    <w:rsid w:val="00473A3C"/>
    <w:rsid w:val="0047593C"/>
    <w:rsid w:val="00480D1F"/>
    <w:rsid w:val="00481314"/>
    <w:rsid w:val="004813C5"/>
    <w:rsid w:val="00481973"/>
    <w:rsid w:val="004869C1"/>
    <w:rsid w:val="00487C96"/>
    <w:rsid w:val="00491582"/>
    <w:rsid w:val="00491762"/>
    <w:rsid w:val="004964F5"/>
    <w:rsid w:val="004A036D"/>
    <w:rsid w:val="004A14C7"/>
    <w:rsid w:val="004A2BA5"/>
    <w:rsid w:val="004A7F8E"/>
    <w:rsid w:val="004B7F3C"/>
    <w:rsid w:val="004C36D2"/>
    <w:rsid w:val="004C4104"/>
    <w:rsid w:val="004D0D73"/>
    <w:rsid w:val="004D2941"/>
    <w:rsid w:val="004E2709"/>
    <w:rsid w:val="004E2DAA"/>
    <w:rsid w:val="004E344A"/>
    <w:rsid w:val="004E4001"/>
    <w:rsid w:val="004E6134"/>
    <w:rsid w:val="004F4259"/>
    <w:rsid w:val="004F6C4A"/>
    <w:rsid w:val="0050379B"/>
    <w:rsid w:val="005167BD"/>
    <w:rsid w:val="005322EA"/>
    <w:rsid w:val="00535E04"/>
    <w:rsid w:val="00544123"/>
    <w:rsid w:val="005443A0"/>
    <w:rsid w:val="00546419"/>
    <w:rsid w:val="00552108"/>
    <w:rsid w:val="00553F65"/>
    <w:rsid w:val="00560E9C"/>
    <w:rsid w:val="00562D1F"/>
    <w:rsid w:val="00571472"/>
    <w:rsid w:val="00576559"/>
    <w:rsid w:val="00577DF1"/>
    <w:rsid w:val="0058257D"/>
    <w:rsid w:val="00585BBB"/>
    <w:rsid w:val="00592054"/>
    <w:rsid w:val="005A0013"/>
    <w:rsid w:val="005A3451"/>
    <w:rsid w:val="005B5B66"/>
    <w:rsid w:val="005B6A18"/>
    <w:rsid w:val="005C2028"/>
    <w:rsid w:val="005C47D7"/>
    <w:rsid w:val="005C502F"/>
    <w:rsid w:val="005E48D4"/>
    <w:rsid w:val="005E7423"/>
    <w:rsid w:val="005F321B"/>
    <w:rsid w:val="005F3F01"/>
    <w:rsid w:val="005F627C"/>
    <w:rsid w:val="005F70F9"/>
    <w:rsid w:val="006008F8"/>
    <w:rsid w:val="00602AE6"/>
    <w:rsid w:val="00602EA2"/>
    <w:rsid w:val="00610883"/>
    <w:rsid w:val="00611B6D"/>
    <w:rsid w:val="00621472"/>
    <w:rsid w:val="006241AF"/>
    <w:rsid w:val="0062455E"/>
    <w:rsid w:val="00634833"/>
    <w:rsid w:val="00634F31"/>
    <w:rsid w:val="006401A2"/>
    <w:rsid w:val="006478E1"/>
    <w:rsid w:val="00653D5A"/>
    <w:rsid w:val="00661C6E"/>
    <w:rsid w:val="0068327B"/>
    <w:rsid w:val="00683471"/>
    <w:rsid w:val="006937D5"/>
    <w:rsid w:val="00695BCD"/>
    <w:rsid w:val="006A101F"/>
    <w:rsid w:val="006A1042"/>
    <w:rsid w:val="006A483F"/>
    <w:rsid w:val="006B0ADE"/>
    <w:rsid w:val="006B0CA3"/>
    <w:rsid w:val="006B61DE"/>
    <w:rsid w:val="006C3511"/>
    <w:rsid w:val="006D2BE8"/>
    <w:rsid w:val="006D7BF8"/>
    <w:rsid w:val="006E2BBD"/>
    <w:rsid w:val="006E5793"/>
    <w:rsid w:val="006E59B3"/>
    <w:rsid w:val="006F1744"/>
    <w:rsid w:val="006F4887"/>
    <w:rsid w:val="006F5988"/>
    <w:rsid w:val="00700F14"/>
    <w:rsid w:val="007026FB"/>
    <w:rsid w:val="00702EA1"/>
    <w:rsid w:val="007155F7"/>
    <w:rsid w:val="00722295"/>
    <w:rsid w:val="00727100"/>
    <w:rsid w:val="00731E58"/>
    <w:rsid w:val="0073253C"/>
    <w:rsid w:val="007354CD"/>
    <w:rsid w:val="00744BAB"/>
    <w:rsid w:val="00744CE0"/>
    <w:rsid w:val="007468A1"/>
    <w:rsid w:val="00747DED"/>
    <w:rsid w:val="007505B6"/>
    <w:rsid w:val="00752E67"/>
    <w:rsid w:val="007539D5"/>
    <w:rsid w:val="00754940"/>
    <w:rsid w:val="0076732C"/>
    <w:rsid w:val="00780CAD"/>
    <w:rsid w:val="00781911"/>
    <w:rsid w:val="007822F3"/>
    <w:rsid w:val="00784FC6"/>
    <w:rsid w:val="00793C00"/>
    <w:rsid w:val="007958E6"/>
    <w:rsid w:val="00795E03"/>
    <w:rsid w:val="007A0672"/>
    <w:rsid w:val="007A373B"/>
    <w:rsid w:val="007A3C01"/>
    <w:rsid w:val="007A5B6B"/>
    <w:rsid w:val="007B3BC6"/>
    <w:rsid w:val="007C4A8B"/>
    <w:rsid w:val="007C4CC4"/>
    <w:rsid w:val="007D41DC"/>
    <w:rsid w:val="007D7B93"/>
    <w:rsid w:val="007E1578"/>
    <w:rsid w:val="007E76AB"/>
    <w:rsid w:val="007F1F02"/>
    <w:rsid w:val="007F24C9"/>
    <w:rsid w:val="007F6BAF"/>
    <w:rsid w:val="008003EA"/>
    <w:rsid w:val="00802797"/>
    <w:rsid w:val="00811118"/>
    <w:rsid w:val="008117DC"/>
    <w:rsid w:val="00811E7C"/>
    <w:rsid w:val="00814F9B"/>
    <w:rsid w:val="00821833"/>
    <w:rsid w:val="0083546D"/>
    <w:rsid w:val="00842538"/>
    <w:rsid w:val="008434F1"/>
    <w:rsid w:val="008439B3"/>
    <w:rsid w:val="00846CC6"/>
    <w:rsid w:val="00846FA4"/>
    <w:rsid w:val="008523D9"/>
    <w:rsid w:val="00854212"/>
    <w:rsid w:val="00854A82"/>
    <w:rsid w:val="0085512E"/>
    <w:rsid w:val="0086068D"/>
    <w:rsid w:val="00867199"/>
    <w:rsid w:val="00871436"/>
    <w:rsid w:val="0088454B"/>
    <w:rsid w:val="0089065D"/>
    <w:rsid w:val="008913D4"/>
    <w:rsid w:val="00894803"/>
    <w:rsid w:val="00897F2E"/>
    <w:rsid w:val="008A0EB5"/>
    <w:rsid w:val="008A2520"/>
    <w:rsid w:val="008A2B47"/>
    <w:rsid w:val="008A4327"/>
    <w:rsid w:val="008A7E8B"/>
    <w:rsid w:val="008B4395"/>
    <w:rsid w:val="008B7D46"/>
    <w:rsid w:val="008C3506"/>
    <w:rsid w:val="008C5E5D"/>
    <w:rsid w:val="008E1242"/>
    <w:rsid w:val="008E303F"/>
    <w:rsid w:val="008E47B1"/>
    <w:rsid w:val="008E48AC"/>
    <w:rsid w:val="00906479"/>
    <w:rsid w:val="00906FF4"/>
    <w:rsid w:val="009125B3"/>
    <w:rsid w:val="0091405F"/>
    <w:rsid w:val="00914B87"/>
    <w:rsid w:val="00936BDE"/>
    <w:rsid w:val="009401C1"/>
    <w:rsid w:val="009404BF"/>
    <w:rsid w:val="00946562"/>
    <w:rsid w:val="00946D55"/>
    <w:rsid w:val="009559CE"/>
    <w:rsid w:val="00961473"/>
    <w:rsid w:val="009632B2"/>
    <w:rsid w:val="00963B0E"/>
    <w:rsid w:val="00970BB2"/>
    <w:rsid w:val="00974BD8"/>
    <w:rsid w:val="009756FA"/>
    <w:rsid w:val="00975775"/>
    <w:rsid w:val="009820DE"/>
    <w:rsid w:val="00983564"/>
    <w:rsid w:val="00986EF9"/>
    <w:rsid w:val="00990F07"/>
    <w:rsid w:val="00996A56"/>
    <w:rsid w:val="009A2E34"/>
    <w:rsid w:val="009A4CC8"/>
    <w:rsid w:val="009A534E"/>
    <w:rsid w:val="009B04CA"/>
    <w:rsid w:val="009B5CEA"/>
    <w:rsid w:val="009C4A04"/>
    <w:rsid w:val="009D5F04"/>
    <w:rsid w:val="009E5AA6"/>
    <w:rsid w:val="009F3EB3"/>
    <w:rsid w:val="009F59E7"/>
    <w:rsid w:val="009F5D95"/>
    <w:rsid w:val="00A02EEC"/>
    <w:rsid w:val="00A074E2"/>
    <w:rsid w:val="00A10536"/>
    <w:rsid w:val="00A12D5A"/>
    <w:rsid w:val="00A13B06"/>
    <w:rsid w:val="00A156A0"/>
    <w:rsid w:val="00A15A18"/>
    <w:rsid w:val="00A16318"/>
    <w:rsid w:val="00A23659"/>
    <w:rsid w:val="00A25A0B"/>
    <w:rsid w:val="00A27634"/>
    <w:rsid w:val="00A315DA"/>
    <w:rsid w:val="00A338A4"/>
    <w:rsid w:val="00A46844"/>
    <w:rsid w:val="00A54335"/>
    <w:rsid w:val="00A6425E"/>
    <w:rsid w:val="00A64D53"/>
    <w:rsid w:val="00A70DEF"/>
    <w:rsid w:val="00A75C9F"/>
    <w:rsid w:val="00A76A1C"/>
    <w:rsid w:val="00A80417"/>
    <w:rsid w:val="00A83761"/>
    <w:rsid w:val="00A859C4"/>
    <w:rsid w:val="00A96197"/>
    <w:rsid w:val="00A964B9"/>
    <w:rsid w:val="00A966DA"/>
    <w:rsid w:val="00AA3B32"/>
    <w:rsid w:val="00AA76BC"/>
    <w:rsid w:val="00AB18EB"/>
    <w:rsid w:val="00AB2701"/>
    <w:rsid w:val="00AB2F21"/>
    <w:rsid w:val="00AC5824"/>
    <w:rsid w:val="00AD337C"/>
    <w:rsid w:val="00AD4CD9"/>
    <w:rsid w:val="00AE0385"/>
    <w:rsid w:val="00AE0C8F"/>
    <w:rsid w:val="00AE0E9A"/>
    <w:rsid w:val="00AE0F19"/>
    <w:rsid w:val="00AE1CAC"/>
    <w:rsid w:val="00AF43FF"/>
    <w:rsid w:val="00B1086C"/>
    <w:rsid w:val="00B11830"/>
    <w:rsid w:val="00B11886"/>
    <w:rsid w:val="00B12357"/>
    <w:rsid w:val="00B13E4B"/>
    <w:rsid w:val="00B165C7"/>
    <w:rsid w:val="00B214A3"/>
    <w:rsid w:val="00B22502"/>
    <w:rsid w:val="00B269F7"/>
    <w:rsid w:val="00B33EAB"/>
    <w:rsid w:val="00B448B2"/>
    <w:rsid w:val="00B45AC4"/>
    <w:rsid w:val="00B531E0"/>
    <w:rsid w:val="00B65DE2"/>
    <w:rsid w:val="00B67011"/>
    <w:rsid w:val="00B73781"/>
    <w:rsid w:val="00B828D6"/>
    <w:rsid w:val="00B847EA"/>
    <w:rsid w:val="00B96A97"/>
    <w:rsid w:val="00BA0AFE"/>
    <w:rsid w:val="00BA4BAF"/>
    <w:rsid w:val="00BB1B55"/>
    <w:rsid w:val="00BB4655"/>
    <w:rsid w:val="00BB480A"/>
    <w:rsid w:val="00BB5D98"/>
    <w:rsid w:val="00BC0BBF"/>
    <w:rsid w:val="00BC16F4"/>
    <w:rsid w:val="00BE0C5A"/>
    <w:rsid w:val="00BE1572"/>
    <w:rsid w:val="00BE3473"/>
    <w:rsid w:val="00BF7889"/>
    <w:rsid w:val="00C112C6"/>
    <w:rsid w:val="00C12698"/>
    <w:rsid w:val="00C23CD0"/>
    <w:rsid w:val="00C359F3"/>
    <w:rsid w:val="00C56D88"/>
    <w:rsid w:val="00C60CB0"/>
    <w:rsid w:val="00C62BE2"/>
    <w:rsid w:val="00C63461"/>
    <w:rsid w:val="00C6643F"/>
    <w:rsid w:val="00C671CF"/>
    <w:rsid w:val="00C7190E"/>
    <w:rsid w:val="00C82E75"/>
    <w:rsid w:val="00C86973"/>
    <w:rsid w:val="00C90E6A"/>
    <w:rsid w:val="00C963F5"/>
    <w:rsid w:val="00CA5B1D"/>
    <w:rsid w:val="00CB04FB"/>
    <w:rsid w:val="00CB144B"/>
    <w:rsid w:val="00CB4393"/>
    <w:rsid w:val="00CC0955"/>
    <w:rsid w:val="00CC2C27"/>
    <w:rsid w:val="00CD6050"/>
    <w:rsid w:val="00CF2710"/>
    <w:rsid w:val="00CF4C53"/>
    <w:rsid w:val="00CF6D6B"/>
    <w:rsid w:val="00D02784"/>
    <w:rsid w:val="00D200D2"/>
    <w:rsid w:val="00D24EB9"/>
    <w:rsid w:val="00D25E03"/>
    <w:rsid w:val="00D31005"/>
    <w:rsid w:val="00D3452E"/>
    <w:rsid w:val="00D361D2"/>
    <w:rsid w:val="00D371F6"/>
    <w:rsid w:val="00D45064"/>
    <w:rsid w:val="00D50607"/>
    <w:rsid w:val="00D531EF"/>
    <w:rsid w:val="00D54B81"/>
    <w:rsid w:val="00D54CF6"/>
    <w:rsid w:val="00D617CD"/>
    <w:rsid w:val="00D61F48"/>
    <w:rsid w:val="00D64D13"/>
    <w:rsid w:val="00D64DB0"/>
    <w:rsid w:val="00D670EA"/>
    <w:rsid w:val="00D72E2C"/>
    <w:rsid w:val="00D8027F"/>
    <w:rsid w:val="00D87C65"/>
    <w:rsid w:val="00D92E98"/>
    <w:rsid w:val="00DA3819"/>
    <w:rsid w:val="00DB1DAA"/>
    <w:rsid w:val="00DB291B"/>
    <w:rsid w:val="00DB518E"/>
    <w:rsid w:val="00DC164C"/>
    <w:rsid w:val="00DC16DA"/>
    <w:rsid w:val="00DC493A"/>
    <w:rsid w:val="00DD37AD"/>
    <w:rsid w:val="00DD3A2A"/>
    <w:rsid w:val="00DE16C2"/>
    <w:rsid w:val="00DE6F3D"/>
    <w:rsid w:val="00DF32CC"/>
    <w:rsid w:val="00DF59AF"/>
    <w:rsid w:val="00DF669E"/>
    <w:rsid w:val="00E00A3F"/>
    <w:rsid w:val="00E01709"/>
    <w:rsid w:val="00E04E08"/>
    <w:rsid w:val="00E0794E"/>
    <w:rsid w:val="00E07AA4"/>
    <w:rsid w:val="00E143F4"/>
    <w:rsid w:val="00E14639"/>
    <w:rsid w:val="00E2274E"/>
    <w:rsid w:val="00E30A88"/>
    <w:rsid w:val="00E32B52"/>
    <w:rsid w:val="00E42ADD"/>
    <w:rsid w:val="00E45BCC"/>
    <w:rsid w:val="00E543AE"/>
    <w:rsid w:val="00E54D81"/>
    <w:rsid w:val="00E62B92"/>
    <w:rsid w:val="00E64F63"/>
    <w:rsid w:val="00E65D49"/>
    <w:rsid w:val="00E676CA"/>
    <w:rsid w:val="00E80254"/>
    <w:rsid w:val="00E86C51"/>
    <w:rsid w:val="00E918AC"/>
    <w:rsid w:val="00E93C53"/>
    <w:rsid w:val="00E95512"/>
    <w:rsid w:val="00EB77C2"/>
    <w:rsid w:val="00EC3CE9"/>
    <w:rsid w:val="00ED22FC"/>
    <w:rsid w:val="00EE1039"/>
    <w:rsid w:val="00EE16AC"/>
    <w:rsid w:val="00EF3F7B"/>
    <w:rsid w:val="00EF7BBB"/>
    <w:rsid w:val="00F03491"/>
    <w:rsid w:val="00F0761F"/>
    <w:rsid w:val="00F1014E"/>
    <w:rsid w:val="00F15B58"/>
    <w:rsid w:val="00F20264"/>
    <w:rsid w:val="00F24E7D"/>
    <w:rsid w:val="00F31A7E"/>
    <w:rsid w:val="00F363E7"/>
    <w:rsid w:val="00F36C03"/>
    <w:rsid w:val="00F41327"/>
    <w:rsid w:val="00F437BB"/>
    <w:rsid w:val="00F46AAB"/>
    <w:rsid w:val="00F50EBA"/>
    <w:rsid w:val="00F512B4"/>
    <w:rsid w:val="00F60204"/>
    <w:rsid w:val="00F60C3F"/>
    <w:rsid w:val="00F63024"/>
    <w:rsid w:val="00F64E28"/>
    <w:rsid w:val="00F70B41"/>
    <w:rsid w:val="00F83DE1"/>
    <w:rsid w:val="00F858D3"/>
    <w:rsid w:val="00F91F20"/>
    <w:rsid w:val="00F93DE0"/>
    <w:rsid w:val="00F94882"/>
    <w:rsid w:val="00F94CA9"/>
    <w:rsid w:val="00F9559C"/>
    <w:rsid w:val="00FA04BE"/>
    <w:rsid w:val="00FA0EAA"/>
    <w:rsid w:val="00FB2176"/>
    <w:rsid w:val="00FB4558"/>
    <w:rsid w:val="00FB45BB"/>
    <w:rsid w:val="00FB6054"/>
    <w:rsid w:val="00FB6449"/>
    <w:rsid w:val="00FC047A"/>
    <w:rsid w:val="00FD1565"/>
    <w:rsid w:val="00FD2A5A"/>
    <w:rsid w:val="00FD2FFA"/>
    <w:rsid w:val="00FE261F"/>
    <w:rsid w:val="00FE33AB"/>
    <w:rsid w:val="00FE51E7"/>
    <w:rsid w:val="00FE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FB6614-56FB-42B7-B2F1-CE60130F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25E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lang w:val="es-BO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lang w:val="es-ES_tradnl"/>
    </w:rPr>
  </w:style>
  <w:style w:type="paragraph" w:styleId="Ttulo5">
    <w:name w:val="heading 5"/>
    <w:basedOn w:val="Normal"/>
    <w:next w:val="Normal"/>
    <w:qFormat/>
    <w:pPr>
      <w:keepNext/>
      <w:pBdr>
        <w:bottom w:val="single" w:sz="4" w:space="1" w:color="auto"/>
      </w:pBdr>
      <w:tabs>
        <w:tab w:val="left" w:pos="5103"/>
      </w:tabs>
      <w:outlineLvl w:val="4"/>
    </w:pPr>
    <w:rPr>
      <w:b/>
      <w:lang w:val="es-BO"/>
    </w:rPr>
  </w:style>
  <w:style w:type="paragraph" w:styleId="Ttulo6">
    <w:name w:val="heading 6"/>
    <w:basedOn w:val="Normal"/>
    <w:next w:val="Normal"/>
    <w:qFormat/>
    <w:pPr>
      <w:keepNext/>
      <w:tabs>
        <w:tab w:val="left" w:pos="851"/>
        <w:tab w:val="left" w:pos="1134"/>
      </w:tabs>
      <w:suppressAutoHyphens/>
      <w:jc w:val="both"/>
      <w:outlineLvl w:val="5"/>
    </w:pPr>
    <w:rPr>
      <w:rFonts w:ascii="Tahoma" w:hAnsi="Tahoma"/>
      <w:b/>
    </w:rPr>
  </w:style>
  <w:style w:type="paragraph" w:styleId="Ttulo7">
    <w:name w:val="heading 7"/>
    <w:basedOn w:val="Normal"/>
    <w:next w:val="Normal"/>
    <w:qFormat/>
    <w:pPr>
      <w:keepNext/>
      <w:tabs>
        <w:tab w:val="left" w:pos="1560"/>
      </w:tabs>
      <w:jc w:val="both"/>
      <w:outlineLvl w:val="6"/>
    </w:pPr>
    <w:rPr>
      <w:lang w:val="es-MX"/>
    </w:rPr>
  </w:style>
  <w:style w:type="paragraph" w:styleId="Ttulo8">
    <w:name w:val="heading 8"/>
    <w:basedOn w:val="Normal"/>
    <w:next w:val="Normal"/>
    <w:qFormat/>
    <w:pPr>
      <w:keepNext/>
      <w:pBdr>
        <w:bottom w:val="single" w:sz="4" w:space="1" w:color="auto"/>
      </w:pBdr>
      <w:spacing w:before="60"/>
      <w:jc w:val="right"/>
      <w:outlineLvl w:val="7"/>
    </w:pPr>
    <w:rPr>
      <w:rFonts w:ascii="Tahoma" w:hAnsi="Tahoma"/>
      <w:b/>
      <w:sz w:val="28"/>
      <w:lang w:val="es-MX"/>
    </w:rPr>
  </w:style>
  <w:style w:type="paragraph" w:styleId="Ttulo9">
    <w:name w:val="heading 9"/>
    <w:basedOn w:val="Normal"/>
    <w:next w:val="Normal"/>
    <w:qFormat/>
    <w:pPr>
      <w:keepNext/>
      <w:spacing w:before="60" w:after="60" w:line="360" w:lineRule="auto"/>
      <w:jc w:val="right"/>
      <w:outlineLvl w:val="8"/>
    </w:pPr>
    <w:rPr>
      <w:rFonts w:ascii="Tahoma" w:hAnsi="Tahoma"/>
      <w:b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paragraph" w:styleId="Textonotapie">
    <w:name w:val="footnote text"/>
    <w:basedOn w:val="Normal"/>
    <w:link w:val="TextonotapieCar"/>
    <w:uiPriority w:val="99"/>
    <w:semiHidden/>
  </w:style>
  <w:style w:type="character" w:styleId="Refdenotaalpie">
    <w:name w:val="footnote reference"/>
    <w:uiPriority w:val="99"/>
    <w:semiHidden/>
    <w:rPr>
      <w:vertAlign w:val="superscript"/>
    </w:rPr>
  </w:style>
  <w:style w:type="paragraph" w:styleId="Textoindependiente">
    <w:name w:val="Body Text"/>
    <w:basedOn w:val="Normal"/>
    <w:link w:val="TextoindependienteCar"/>
    <w:pPr>
      <w:jc w:val="both"/>
    </w:pPr>
    <w:rPr>
      <w:color w:val="FF0000"/>
    </w:rPr>
  </w:style>
  <w:style w:type="paragraph" w:styleId="Textoindependiente2">
    <w:name w:val="Body Text 2"/>
    <w:basedOn w:val="Normal"/>
    <w:pPr>
      <w:jc w:val="both"/>
    </w:pPr>
    <w:rPr>
      <w:i/>
      <w:iCs/>
      <w:color w:val="FF0000"/>
      <w:sz w:val="22"/>
    </w:rPr>
  </w:style>
  <w:style w:type="paragraph" w:styleId="Textoindependiente3">
    <w:name w:val="Body Text 3"/>
    <w:basedOn w:val="Normal"/>
    <w:pPr>
      <w:jc w:val="both"/>
    </w:pPr>
    <w:rPr>
      <w:rFonts w:ascii="Verdana" w:hAnsi="Verdana"/>
      <w:lang w:val="es-MX"/>
    </w:rPr>
  </w:style>
  <w:style w:type="paragraph" w:styleId="Sangradetextonormal">
    <w:name w:val="Body Text Indent"/>
    <w:basedOn w:val="Normal"/>
    <w:pPr>
      <w:tabs>
        <w:tab w:val="left" w:pos="851"/>
      </w:tabs>
      <w:ind w:left="851" w:hanging="143"/>
      <w:jc w:val="both"/>
    </w:pPr>
    <w:rPr>
      <w:b/>
      <w:sz w:val="28"/>
      <w:lang w:val="es-ES_tradnl"/>
    </w:rPr>
  </w:style>
  <w:style w:type="paragraph" w:styleId="Sangra2detindependiente">
    <w:name w:val="Body Text Indent 2"/>
    <w:basedOn w:val="Normal"/>
    <w:pPr>
      <w:pBdr>
        <w:bottom w:val="single" w:sz="4" w:space="1" w:color="auto"/>
      </w:pBdr>
      <w:ind w:left="1701" w:hanging="1695"/>
    </w:pPr>
    <w:rPr>
      <w:b/>
    </w:rPr>
  </w:style>
  <w:style w:type="paragraph" w:styleId="Sangra3detindependiente">
    <w:name w:val="Body Text Indent 3"/>
    <w:basedOn w:val="Normal"/>
    <w:pPr>
      <w:ind w:left="4253" w:hanging="2837"/>
    </w:pPr>
    <w:rPr>
      <w:b/>
    </w:rPr>
  </w:style>
  <w:style w:type="paragraph" w:styleId="Puesto">
    <w:name w:val="Title"/>
    <w:basedOn w:val="Normal"/>
    <w:qFormat/>
    <w:pPr>
      <w:jc w:val="center"/>
    </w:pPr>
    <w:rPr>
      <w:rFonts w:ascii="Tahoma" w:hAnsi="Tahoma"/>
      <w:b/>
    </w:rPr>
  </w:style>
  <w:style w:type="paragraph" w:styleId="Subttulo">
    <w:name w:val="Subtitle"/>
    <w:basedOn w:val="Normal"/>
    <w:qFormat/>
    <w:pPr>
      <w:widowControl w:val="0"/>
      <w:tabs>
        <w:tab w:val="left" w:pos="1800"/>
      </w:tabs>
      <w:ind w:left="1800" w:hanging="1800"/>
      <w:jc w:val="both"/>
    </w:pPr>
    <w:rPr>
      <w:b/>
      <w:color w:val="000000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bodycopy">
    <w:name w:val="bodycopy"/>
    <w:basedOn w:val="Normal"/>
    <w:pPr>
      <w:spacing w:before="100" w:beforeAutospacing="1" w:after="100" w:afterAutospacing="1" w:line="234" w:lineRule="atLeast"/>
    </w:pPr>
    <w:rPr>
      <w:rFonts w:eastAsia="Arial Unicode MS" w:cs="Arial"/>
      <w:color w:val="000000"/>
    </w:rPr>
  </w:style>
  <w:style w:type="paragraph" w:customStyle="1" w:styleId="p1">
    <w:name w:val="p1"/>
    <w:basedOn w:val="Normal"/>
    <w:pPr>
      <w:widowControl w:val="0"/>
      <w:tabs>
        <w:tab w:val="left" w:pos="204"/>
      </w:tabs>
      <w:autoSpaceDE w:val="0"/>
      <w:autoSpaceDN w:val="0"/>
      <w:adjustRightInd w:val="0"/>
    </w:pPr>
    <w:rPr>
      <w:szCs w:val="24"/>
      <w:lang w:val="en-US"/>
    </w:rPr>
  </w:style>
  <w:style w:type="paragraph" w:customStyle="1" w:styleId="p2">
    <w:name w:val="p2"/>
    <w:basedOn w:val="Normal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szCs w:val="24"/>
      <w:lang w:val="en-US"/>
    </w:rPr>
  </w:style>
  <w:style w:type="paragraph" w:customStyle="1" w:styleId="p3">
    <w:name w:val="p3"/>
    <w:basedOn w:val="Normal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szCs w:val="24"/>
      <w:lang w:val="en-US"/>
    </w:rPr>
  </w:style>
  <w:style w:type="paragraph" w:customStyle="1" w:styleId="p4">
    <w:name w:val="p4"/>
    <w:basedOn w:val="Normal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szCs w:val="24"/>
      <w:lang w:val="en-US"/>
    </w:rPr>
  </w:style>
  <w:style w:type="paragraph" w:customStyle="1" w:styleId="c2">
    <w:name w:val="c2"/>
    <w:basedOn w:val="Normal"/>
    <w:pPr>
      <w:widowControl w:val="0"/>
      <w:autoSpaceDE w:val="0"/>
      <w:autoSpaceDN w:val="0"/>
      <w:adjustRightInd w:val="0"/>
      <w:jc w:val="center"/>
    </w:pPr>
    <w:rPr>
      <w:szCs w:val="24"/>
      <w:lang w:val="en-US"/>
    </w:rPr>
  </w:style>
  <w:style w:type="character" w:styleId="Nmerodepgina">
    <w:name w:val="page number"/>
    <w:basedOn w:val="Fuentedeprrafopredeter"/>
  </w:style>
  <w:style w:type="character" w:customStyle="1" w:styleId="eordenaceplema">
    <w:name w:val="eordenaceplema"/>
    <w:basedOn w:val="Fuentedeprrafopredeter"/>
  </w:style>
  <w:style w:type="character" w:customStyle="1" w:styleId="eabrv">
    <w:name w:val="eabrv"/>
    <w:basedOn w:val="Fuentedeprrafopredeter"/>
  </w:style>
  <w:style w:type="character" w:customStyle="1" w:styleId="eacep">
    <w:name w:val="eacep"/>
    <w:basedOn w:val="Fuentedeprrafopredeter"/>
  </w:style>
  <w:style w:type="paragraph" w:styleId="Descripcin">
    <w:name w:val="caption"/>
    <w:basedOn w:val="Normal"/>
    <w:next w:val="Normal"/>
    <w:qFormat/>
    <w:pPr>
      <w:jc w:val="both"/>
    </w:pPr>
    <w:rPr>
      <w:rFonts w:cs="Arial"/>
    </w:rPr>
  </w:style>
  <w:style w:type="character" w:customStyle="1" w:styleId="ERevollo">
    <w:name w:val="ERevollo"/>
    <w:semiHidden/>
    <w:rPr>
      <w:rFonts w:ascii="Arial" w:hAnsi="Arial" w:cs="Arial"/>
      <w:color w:val="auto"/>
      <w:sz w:val="2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pPr>
      <w:ind w:left="720"/>
    </w:pPr>
    <w:rPr>
      <w:rFonts w:ascii="Calibri" w:hAnsi="Calibri"/>
      <w:sz w:val="22"/>
      <w:szCs w:val="22"/>
    </w:rPr>
  </w:style>
  <w:style w:type="character" w:customStyle="1" w:styleId="TextoindependienteCar">
    <w:name w:val="Texto independiente Car"/>
    <w:link w:val="Textoindependiente"/>
    <w:rsid w:val="00990F07"/>
    <w:rPr>
      <w:rFonts w:ascii="Arial" w:hAnsi="Arial"/>
      <w:color w:val="FF0000"/>
    </w:rPr>
  </w:style>
  <w:style w:type="paragraph" w:styleId="HTMLconformatoprevio">
    <w:name w:val="HTML Preformatted"/>
    <w:basedOn w:val="Normal"/>
    <w:link w:val="HTMLconformatoprevioCar"/>
    <w:rsid w:val="00BE0C5A"/>
    <w:rPr>
      <w:rFonts w:ascii="Consolas" w:hAnsi="Consolas"/>
    </w:rPr>
  </w:style>
  <w:style w:type="character" w:customStyle="1" w:styleId="HTMLconformatoprevioCar">
    <w:name w:val="HTML con formato previo Car"/>
    <w:basedOn w:val="Fuentedeprrafopredeter"/>
    <w:link w:val="HTMLconformatoprevio"/>
    <w:rsid w:val="00BE0C5A"/>
    <w:rPr>
      <w:rFonts w:ascii="Consolas" w:hAnsi="Consolas"/>
    </w:rPr>
  </w:style>
  <w:style w:type="table" w:styleId="Tablaconcuadrcula">
    <w:name w:val="Table Grid"/>
    <w:basedOn w:val="Tablanormal"/>
    <w:uiPriority w:val="39"/>
    <w:rsid w:val="00A96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rPr>
      <w:sz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rPr>
      <w:sz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671CF"/>
    <w:rPr>
      <w:rFonts w:ascii="Arial" w:hAnsi="Arial"/>
      <w:sz w:val="24"/>
    </w:rPr>
  </w:style>
  <w:style w:type="paragraph" w:styleId="Prrafodelista">
    <w:name w:val="List Paragraph"/>
    <w:basedOn w:val="Normal"/>
    <w:link w:val="PrrafodelistaCar"/>
    <w:uiPriority w:val="34"/>
    <w:qFormat/>
    <w:rsid w:val="00C671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customStyle="1" w:styleId="Standard">
    <w:name w:val="Standard"/>
    <w:rsid w:val="001F5989"/>
    <w:pPr>
      <w:suppressAutoHyphens/>
      <w:autoSpaceDN w:val="0"/>
      <w:ind w:left="835"/>
      <w:textAlignment w:val="baseline"/>
    </w:pPr>
    <w:rPr>
      <w:spacing w:val="-5"/>
      <w:sz w:val="24"/>
      <w:lang w:val="es-BO" w:eastAsia="en-US"/>
    </w:rPr>
  </w:style>
  <w:style w:type="paragraph" w:customStyle="1" w:styleId="bg-none">
    <w:name w:val="bg-none"/>
    <w:basedOn w:val="Normal"/>
    <w:uiPriority w:val="99"/>
    <w:rsid w:val="0043036E"/>
    <w:pPr>
      <w:autoSpaceDE w:val="0"/>
      <w:autoSpaceDN w:val="0"/>
      <w:adjustRightInd w:val="0"/>
    </w:pPr>
    <w:rPr>
      <w:rFonts w:ascii="Lucida Sans" w:eastAsia="Microsoft YaHei" w:hAnsi="Lucida Sans" w:cs="Lucida Sans"/>
      <w:kern w:val="1"/>
      <w:sz w:val="36"/>
      <w:szCs w:val="36"/>
      <w:lang w:val="es-MX"/>
    </w:rPr>
  </w:style>
  <w:style w:type="character" w:styleId="Refdecomentario">
    <w:name w:val="annotation reference"/>
    <w:basedOn w:val="Fuentedeprrafopredeter"/>
    <w:semiHidden/>
    <w:unhideWhenUsed/>
    <w:rsid w:val="00491762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491762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91762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917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91762"/>
    <w:rPr>
      <w:rFonts w:ascii="Arial" w:hAnsi="Arial"/>
      <w:b/>
      <w:bCs/>
    </w:rPr>
  </w:style>
  <w:style w:type="character" w:styleId="nfasis">
    <w:name w:val="Emphasis"/>
    <w:basedOn w:val="Fuentedeprrafopredeter"/>
    <w:qFormat/>
    <w:rsid w:val="006937D5"/>
    <w:rPr>
      <w:i/>
      <w:i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6478E1"/>
    <w:rPr>
      <w:rFonts w:ascii="Footlight MT Light" w:hAnsi="Footlight MT Light"/>
      <w:sz w:val="24"/>
    </w:rPr>
  </w:style>
  <w:style w:type="character" w:customStyle="1" w:styleId="A1">
    <w:name w:val="A1"/>
    <w:uiPriority w:val="99"/>
    <w:rsid w:val="00413615"/>
    <w:rPr>
      <w:rFonts w:cs="Myriad Pro"/>
      <w:color w:val="000000"/>
      <w:sz w:val="16"/>
      <w:szCs w:val="16"/>
    </w:rPr>
  </w:style>
  <w:style w:type="paragraph" w:customStyle="1" w:styleId="Default">
    <w:name w:val="Default"/>
    <w:rsid w:val="00167B20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s-BO" w:eastAsia="en-US"/>
    </w:rPr>
  </w:style>
  <w:style w:type="character" w:customStyle="1" w:styleId="PrrafodelistaCar">
    <w:name w:val="Párrafo de lista Car"/>
    <w:link w:val="Prrafodelista"/>
    <w:uiPriority w:val="34"/>
    <w:locked/>
    <w:rsid w:val="00245ECF"/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customStyle="1" w:styleId="western">
    <w:name w:val="western"/>
    <w:basedOn w:val="Normal"/>
    <w:rsid w:val="00245ECF"/>
    <w:pPr>
      <w:spacing w:before="100" w:beforeAutospacing="1" w:after="119"/>
      <w:jc w:val="both"/>
    </w:pPr>
    <w:rPr>
      <w:rFonts w:ascii="Tms Rmn" w:hAnsi="Tms Rmn"/>
      <w:sz w:val="20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0B8A6-231A-49FD-B101-6F96DF3F0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430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Interna</vt:lpstr>
    </vt:vector>
  </TitlesOfParts>
  <Company>Banco Central de Bolivia</Company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Interna</dc:title>
  <dc:creator>Julio Loayza</dc:creator>
  <cp:lastModifiedBy>Aramayo Mercado Orietta Sandra</cp:lastModifiedBy>
  <cp:revision>4</cp:revision>
  <cp:lastPrinted>2026-10-19T21:04:00Z</cp:lastPrinted>
  <dcterms:created xsi:type="dcterms:W3CDTF">2026-10-19T22:17:00Z</dcterms:created>
  <dcterms:modified xsi:type="dcterms:W3CDTF">2026-10-20T00:58:00Z</dcterms:modified>
</cp:coreProperties>
</file>