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EDF" w:rsidRDefault="006A101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  <w:r>
        <w:rPr>
          <w:rFonts w:cs="Arial"/>
          <w:b/>
          <w:sz w:val="22"/>
          <w:szCs w:val="22"/>
          <w:lang w:val="es-BO"/>
        </w:rPr>
        <w:t xml:space="preserve">             </w:t>
      </w:r>
    </w:p>
    <w:p w:rsidR="00345EDF" w:rsidRDefault="00345ED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</w:p>
    <w:p w:rsidR="00345EDF" w:rsidRDefault="00345ED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</w:p>
    <w:p w:rsidR="00345EDF" w:rsidRDefault="00345ED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</w:p>
    <w:p w:rsidR="00345EDF" w:rsidRDefault="00345ED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345EDF">
      <w:pPr>
        <w:ind w:left="6372" w:right="-142"/>
        <w:rPr>
          <w:rFonts w:cs="Arial"/>
          <w:b/>
          <w:sz w:val="22"/>
          <w:szCs w:val="22"/>
          <w:lang w:val="es-BO"/>
        </w:rPr>
      </w:pPr>
      <w:r w:rsidRPr="00546419">
        <w:rPr>
          <w:rFonts w:cs="Arial"/>
          <w:b/>
          <w:sz w:val="22"/>
          <w:szCs w:val="22"/>
          <w:lang w:val="es-BO"/>
        </w:rPr>
        <w:t xml:space="preserve">La Paz, xxx </w:t>
      </w:r>
      <w:proofErr w:type="gramStart"/>
      <w:r w:rsidRPr="00546419">
        <w:rPr>
          <w:rFonts w:cs="Arial"/>
          <w:b/>
          <w:sz w:val="22"/>
          <w:szCs w:val="22"/>
          <w:lang w:val="es-BO"/>
        </w:rPr>
        <w:t>de  xxx</w:t>
      </w:r>
      <w:proofErr w:type="gramEnd"/>
      <w:r w:rsidRPr="00546419">
        <w:rPr>
          <w:rFonts w:cs="Arial"/>
          <w:b/>
          <w:sz w:val="22"/>
          <w:szCs w:val="22"/>
          <w:lang w:val="es-BO"/>
        </w:rPr>
        <w:t xml:space="preserve"> de 2026</w:t>
      </w: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rPr>
          <w:bCs/>
          <w:sz w:val="22"/>
          <w:szCs w:val="22"/>
        </w:rPr>
      </w:pPr>
      <w:r w:rsidRPr="00546419">
        <w:rPr>
          <w:bCs/>
          <w:sz w:val="22"/>
          <w:szCs w:val="22"/>
        </w:rPr>
        <w:t xml:space="preserve">Señores </w:t>
      </w:r>
    </w:p>
    <w:p w:rsidR="00546419" w:rsidRPr="00546419" w:rsidRDefault="00546419" w:rsidP="00546419">
      <w:pPr>
        <w:rPr>
          <w:b/>
          <w:bCs/>
          <w:sz w:val="22"/>
          <w:szCs w:val="22"/>
        </w:rPr>
      </w:pPr>
      <w:r w:rsidRPr="00546419">
        <w:rPr>
          <w:b/>
          <w:bCs/>
          <w:sz w:val="22"/>
          <w:szCs w:val="22"/>
        </w:rPr>
        <w:t>BANCO C</w:t>
      </w:r>
      <w:r w:rsidR="003758D2">
        <w:rPr>
          <w:b/>
          <w:bCs/>
          <w:sz w:val="22"/>
          <w:szCs w:val="22"/>
        </w:rPr>
        <w:t>ENTRAL</w:t>
      </w:r>
      <w:r w:rsidRPr="00546419">
        <w:rPr>
          <w:b/>
          <w:bCs/>
          <w:sz w:val="22"/>
          <w:szCs w:val="22"/>
        </w:rPr>
        <w:t xml:space="preserve"> DE BOLIVIA</w:t>
      </w:r>
    </w:p>
    <w:p w:rsidR="00546419" w:rsidRPr="00546419" w:rsidRDefault="00546419" w:rsidP="00546419">
      <w:pPr>
        <w:rPr>
          <w:bCs/>
          <w:sz w:val="22"/>
          <w:szCs w:val="22"/>
        </w:rPr>
      </w:pPr>
      <w:r w:rsidRPr="00546419">
        <w:rPr>
          <w:bCs/>
          <w:sz w:val="22"/>
          <w:szCs w:val="22"/>
        </w:rPr>
        <w:t>Presente</w:t>
      </w: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ind w:left="2124" w:right="-413"/>
        <w:rPr>
          <w:bCs/>
          <w:sz w:val="22"/>
          <w:szCs w:val="22"/>
        </w:rPr>
      </w:pPr>
      <w:r w:rsidRPr="00546419">
        <w:rPr>
          <w:rFonts w:cs="Arial"/>
          <w:b/>
          <w:sz w:val="22"/>
          <w:szCs w:val="22"/>
          <w:lang w:val="es-BO"/>
        </w:rPr>
        <w:t xml:space="preserve">Ref. </w:t>
      </w:r>
      <w:r w:rsidR="00983564" w:rsidRPr="00B33EAB">
        <w:rPr>
          <w:rFonts w:cs="Arial"/>
          <w:sz w:val="22"/>
          <w:szCs w:val="22"/>
        </w:rPr>
        <w:t>CM</w:t>
      </w:r>
      <w:r w:rsidR="00F20264">
        <w:rPr>
          <w:rFonts w:cs="Arial"/>
          <w:sz w:val="22"/>
          <w:szCs w:val="22"/>
        </w:rPr>
        <w:t xml:space="preserve"> </w:t>
      </w:r>
      <w:r w:rsidR="008E29DD">
        <w:rPr>
          <w:rFonts w:cs="Arial"/>
          <w:sz w:val="22"/>
          <w:szCs w:val="22"/>
        </w:rPr>
        <w:t>&lt;</w:t>
      </w:r>
      <w:r w:rsidR="00F20264">
        <w:rPr>
          <w:rFonts w:cs="Arial"/>
          <w:sz w:val="22"/>
          <w:szCs w:val="22"/>
        </w:rPr>
        <w:t xml:space="preserve"> </w:t>
      </w:r>
      <w:r w:rsidR="00983564" w:rsidRPr="00B33EAB">
        <w:rPr>
          <w:rFonts w:cs="Arial"/>
          <w:sz w:val="22"/>
          <w:szCs w:val="22"/>
        </w:rPr>
        <w:t xml:space="preserve">CP Nº </w:t>
      </w:r>
      <w:r w:rsidR="00DA4E79">
        <w:rPr>
          <w:rFonts w:cs="Arial"/>
          <w:sz w:val="22"/>
          <w:szCs w:val="22"/>
        </w:rPr>
        <w:t>155</w:t>
      </w:r>
      <w:r w:rsidR="00983564" w:rsidRPr="00B33EAB">
        <w:rPr>
          <w:rFonts w:cs="Arial"/>
          <w:sz w:val="22"/>
          <w:szCs w:val="22"/>
        </w:rPr>
        <w:t>/2026</w:t>
      </w:r>
      <w:r w:rsidR="00983564" w:rsidRPr="00546419">
        <w:rPr>
          <w:bCs/>
          <w:sz w:val="22"/>
          <w:szCs w:val="22"/>
        </w:rPr>
        <w:t xml:space="preserve"> </w:t>
      </w:r>
      <w:r w:rsidRPr="00546419">
        <w:rPr>
          <w:bCs/>
          <w:sz w:val="22"/>
          <w:szCs w:val="22"/>
        </w:rPr>
        <w:t>“</w:t>
      </w:r>
      <w:r w:rsidR="00DA4E79" w:rsidRPr="00DA4E79">
        <w:rPr>
          <w:b/>
          <w:bCs/>
          <w:i/>
          <w:sz w:val="22"/>
          <w:szCs w:val="22"/>
        </w:rPr>
        <w:t>CONSULTORÍA POR PRODUCTO SOBRE LA PERCEPCIÓN CIUDADANA EN EL ORIENTE DEL PAÍS (CIUDAD DE SANTA CRUZ), RESPECTO AL USO Y CIRCULACIÓN DE LA MONEDA NACIONAL</w:t>
      </w:r>
      <w:r w:rsidRPr="00546419">
        <w:rPr>
          <w:bCs/>
          <w:sz w:val="22"/>
          <w:szCs w:val="22"/>
        </w:rPr>
        <w:t>”</w:t>
      </w:r>
    </w:p>
    <w:p w:rsidR="00546419" w:rsidRPr="00546419" w:rsidRDefault="00546419" w:rsidP="00546419">
      <w:pPr>
        <w:ind w:right="-413"/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ind w:right="-413"/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  <w:r w:rsidRPr="00546419">
        <w:rPr>
          <w:rFonts w:cs="Arial"/>
          <w:sz w:val="22"/>
          <w:szCs w:val="22"/>
          <w:lang w:val="es-BO"/>
        </w:rPr>
        <w:t>Señores:</w:t>
      </w:r>
    </w:p>
    <w:p w:rsidR="00546419" w:rsidRP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</w:p>
    <w:p w:rsid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  <w:r w:rsidRPr="00546419">
        <w:rPr>
          <w:rFonts w:cs="Arial"/>
          <w:sz w:val="22"/>
          <w:szCs w:val="22"/>
          <w:lang w:val="es-BO"/>
        </w:rPr>
        <w:t>Mediante la presente comunico la aceptación a los Términos de Referencia</w:t>
      </w:r>
      <w:r>
        <w:rPr>
          <w:rFonts w:cs="Arial"/>
          <w:sz w:val="22"/>
          <w:szCs w:val="22"/>
          <w:lang w:val="es-BO"/>
        </w:rPr>
        <w:t xml:space="preserve"> correspondientes al proceso de contratación de referencia.</w:t>
      </w:r>
    </w:p>
    <w:p w:rsid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</w:p>
    <w:p w:rsidR="00546419" w:rsidRDefault="00546419" w:rsidP="00946D55">
      <w:pPr>
        <w:ind w:right="-142"/>
        <w:jc w:val="both"/>
        <w:rPr>
          <w:rFonts w:cs="Arial"/>
          <w:sz w:val="22"/>
          <w:szCs w:val="22"/>
          <w:lang w:val="es-BO"/>
        </w:rPr>
      </w:pPr>
      <w:r>
        <w:rPr>
          <w:rFonts w:cs="Arial"/>
          <w:sz w:val="22"/>
          <w:szCs w:val="22"/>
          <w:lang w:val="es-BO"/>
        </w:rPr>
        <w:t>Para el efecto</w:t>
      </w:r>
      <w:r w:rsidR="00983564">
        <w:rPr>
          <w:rFonts w:cs="Arial"/>
          <w:sz w:val="22"/>
          <w:szCs w:val="22"/>
          <w:lang w:val="es-BO"/>
        </w:rPr>
        <w:t>,</w:t>
      </w:r>
      <w:r>
        <w:rPr>
          <w:rFonts w:cs="Arial"/>
          <w:sz w:val="22"/>
          <w:szCs w:val="22"/>
          <w:lang w:val="es-BO"/>
        </w:rPr>
        <w:t xml:space="preserve"> se adjuntan los formularios </w:t>
      </w:r>
      <w:r w:rsidR="00700F14">
        <w:rPr>
          <w:rFonts w:cs="Arial"/>
          <w:sz w:val="22"/>
          <w:szCs w:val="22"/>
          <w:lang w:val="es-BO"/>
        </w:rPr>
        <w:t>solicitados y la documentación de respaldo correspondiente.</w:t>
      </w:r>
    </w:p>
    <w:p w:rsidR="00700F14" w:rsidRDefault="00700F14" w:rsidP="00700F14">
      <w:pPr>
        <w:ind w:right="-413"/>
        <w:jc w:val="both"/>
        <w:rPr>
          <w:rFonts w:cs="Arial"/>
          <w:sz w:val="22"/>
          <w:szCs w:val="22"/>
          <w:lang w:val="es-BO"/>
        </w:rPr>
      </w:pPr>
    </w:p>
    <w:p w:rsidR="00700F14" w:rsidRDefault="00700F14" w:rsidP="00700F14">
      <w:pPr>
        <w:ind w:right="-413"/>
        <w:jc w:val="both"/>
        <w:rPr>
          <w:rFonts w:cs="Arial"/>
          <w:sz w:val="22"/>
          <w:szCs w:val="22"/>
          <w:lang w:val="es-BO"/>
        </w:rPr>
      </w:pPr>
    </w:p>
    <w:p w:rsidR="00700F14" w:rsidRPr="00546419" w:rsidRDefault="00700F14" w:rsidP="00700F14">
      <w:pPr>
        <w:ind w:right="-413"/>
        <w:jc w:val="both"/>
        <w:rPr>
          <w:rFonts w:cs="Arial"/>
          <w:sz w:val="22"/>
          <w:szCs w:val="22"/>
          <w:lang w:val="es-BO"/>
        </w:rPr>
      </w:pPr>
      <w:r>
        <w:rPr>
          <w:rFonts w:cs="Arial"/>
          <w:sz w:val="22"/>
          <w:szCs w:val="22"/>
          <w:lang w:val="es-BO"/>
        </w:rPr>
        <w:t>Atentamente.</w:t>
      </w:r>
    </w:p>
    <w:p w:rsidR="00546419" w:rsidRPr="00546419" w:rsidRDefault="00546419" w:rsidP="00546419">
      <w:pPr>
        <w:ind w:left="2124" w:right="-413"/>
        <w:rPr>
          <w:rFonts w:cs="Arial"/>
          <w:sz w:val="22"/>
          <w:szCs w:val="22"/>
          <w:lang w:val="es-BO"/>
        </w:rPr>
      </w:pPr>
    </w:p>
    <w:p w:rsidR="00546419" w:rsidRPr="00546419" w:rsidRDefault="00546419" w:rsidP="00546419">
      <w:pPr>
        <w:ind w:left="2124" w:right="-413"/>
        <w:rPr>
          <w:rFonts w:cs="Arial"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sz w:val="22"/>
          <w:szCs w:val="22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sz w:val="22"/>
          <w:szCs w:val="22"/>
          <w:lang w:val="es-BO"/>
        </w:rPr>
      </w:pPr>
      <w:r w:rsidRPr="00700F14">
        <w:rPr>
          <w:rFonts w:cs="Arial"/>
          <w:sz w:val="22"/>
          <w:szCs w:val="22"/>
          <w:lang w:val="es-BO"/>
        </w:rPr>
        <w:t xml:space="preserve">(Firma </w:t>
      </w:r>
      <w:r>
        <w:rPr>
          <w:rFonts w:cs="Arial"/>
          <w:sz w:val="22"/>
          <w:szCs w:val="22"/>
          <w:lang w:val="es-BO"/>
        </w:rPr>
        <w:t>Propietario o Representante Legal</w:t>
      </w:r>
      <w:r w:rsidRPr="00700F14">
        <w:rPr>
          <w:rFonts w:cs="Arial"/>
          <w:sz w:val="22"/>
          <w:szCs w:val="22"/>
          <w:lang w:val="es-BO"/>
        </w:rPr>
        <w:t>)</w:t>
      </w:r>
    </w:p>
    <w:p w:rsidR="00700F14" w:rsidRPr="00700F14" w:rsidRDefault="00700F14" w:rsidP="00700F14">
      <w:pPr>
        <w:jc w:val="center"/>
        <w:rPr>
          <w:rFonts w:cs="Arial"/>
          <w:sz w:val="22"/>
          <w:szCs w:val="22"/>
          <w:lang w:val="es-BO"/>
        </w:rPr>
      </w:pPr>
      <w:r w:rsidRPr="00700F14">
        <w:rPr>
          <w:rFonts w:cs="Arial"/>
          <w:sz w:val="22"/>
          <w:szCs w:val="22"/>
          <w:lang w:val="es-BO"/>
        </w:rPr>
        <w:t>(Nombre completo)</w:t>
      </w: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0F4A14" w:rsidRPr="008F554D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 xml:space="preserve">FORMULARIO </w:t>
      </w: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>EXPERIENCIA GENERAL DEL PROPONENTE</w:t>
      </w:r>
    </w:p>
    <w:p w:rsidR="0089065D" w:rsidRPr="008F554D" w:rsidRDefault="0089065D" w:rsidP="000F4A14">
      <w:pPr>
        <w:jc w:val="center"/>
        <w:rPr>
          <w:rFonts w:cs="Arial"/>
          <w:lang w:val="es-BO"/>
        </w:rPr>
      </w:pPr>
    </w:p>
    <w:tbl>
      <w:tblPr>
        <w:tblW w:w="9214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6"/>
        <w:gridCol w:w="2837"/>
        <w:gridCol w:w="3258"/>
        <w:gridCol w:w="2693"/>
      </w:tblGrid>
      <w:tr w:rsidR="0089065D" w:rsidRPr="000F4A14" w:rsidTr="00894803">
        <w:trPr>
          <w:trHeight w:val="333"/>
        </w:trPr>
        <w:tc>
          <w:tcPr>
            <w:tcW w:w="921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89065D">
            <w:pPr>
              <w:jc w:val="center"/>
              <w:rPr>
                <w:rFonts w:cs="Arial"/>
                <w:b/>
                <w:i/>
                <w:sz w:val="16"/>
                <w:lang w:val="es-BO"/>
              </w:rPr>
            </w:pPr>
            <w:r w:rsidRPr="000F4A14">
              <w:rPr>
                <w:rFonts w:cs="Arial"/>
                <w:b/>
                <w:i/>
                <w:sz w:val="16"/>
                <w:lang w:val="es-BO"/>
              </w:rPr>
              <w:t xml:space="preserve">EXPERIENCIA GENERAL </w:t>
            </w:r>
          </w:p>
          <w:p w:rsidR="0089065D" w:rsidRPr="000F4A14" w:rsidRDefault="0089065D" w:rsidP="0089065D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i/>
                <w:sz w:val="16"/>
                <w:lang w:val="es-BO"/>
              </w:rPr>
              <w:t>[NOMBRE DEL PROPONENTE]</w:t>
            </w:r>
          </w:p>
        </w:tc>
      </w:tr>
      <w:tr w:rsidR="0089065D" w:rsidRPr="000F4A14" w:rsidTr="00894803">
        <w:trPr>
          <w:trHeight w:val="333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N°</w:t>
            </w:r>
          </w:p>
        </w:tc>
        <w:tc>
          <w:tcPr>
            <w:tcW w:w="283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Entidad Contratante</w:t>
            </w:r>
          </w:p>
        </w:tc>
        <w:tc>
          <w:tcPr>
            <w:tcW w:w="32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Objeto de la Contratación</w:t>
            </w:r>
            <w:r w:rsidR="00894803">
              <w:rPr>
                <w:rFonts w:cs="Arial"/>
                <w:b/>
                <w:sz w:val="16"/>
                <w:lang w:val="es-BO"/>
              </w:rPr>
              <w:t>/Otros Trabajos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Lugar de Realización</w:t>
            </w:r>
          </w:p>
        </w:tc>
      </w:tr>
      <w:tr w:rsidR="0089065D" w:rsidRPr="000F4A14" w:rsidTr="00894803">
        <w:trPr>
          <w:trHeight w:val="333"/>
        </w:trPr>
        <w:tc>
          <w:tcPr>
            <w:tcW w:w="42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  <w:r w:rsidRPr="000F4A14">
              <w:rPr>
                <w:rFonts w:cs="Arial"/>
                <w:sz w:val="16"/>
                <w:lang w:val="es-BO"/>
              </w:rPr>
              <w:t>1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  <w:r w:rsidRPr="000F4A14">
              <w:rPr>
                <w:rFonts w:cs="Arial"/>
                <w:sz w:val="16"/>
                <w:lang w:val="es-BO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  <w:r w:rsidRPr="000F4A14">
              <w:rPr>
                <w:rFonts w:cs="Arial"/>
                <w:sz w:val="16"/>
                <w:lang w:val="es-BO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2E3DBF" w:rsidP="00987D22">
            <w:pPr>
              <w:jc w:val="center"/>
              <w:rPr>
                <w:rFonts w:cs="Arial"/>
                <w:sz w:val="16"/>
                <w:lang w:val="es-BO"/>
              </w:rPr>
            </w:pPr>
            <w:r>
              <w:br w:type="page"/>
            </w:r>
            <w:r w:rsidR="0089065D" w:rsidRPr="000F4A14">
              <w:rPr>
                <w:rFonts w:cs="Arial"/>
                <w:sz w:val="16"/>
                <w:lang w:val="es-BO"/>
              </w:rPr>
              <w:t>n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</w:tbl>
    <w:p w:rsidR="000F4A14" w:rsidRPr="008F554D" w:rsidRDefault="000F4A14" w:rsidP="000F4A14">
      <w:pPr>
        <w:jc w:val="both"/>
        <w:rPr>
          <w:rFonts w:cs="Arial"/>
          <w:lang w:val="es-BO"/>
        </w:rPr>
      </w:pPr>
    </w:p>
    <w:p w:rsidR="000F4A14" w:rsidRPr="008F554D" w:rsidRDefault="000F4A14" w:rsidP="000F4A14">
      <w:pPr>
        <w:rPr>
          <w:rFonts w:cs="Arial"/>
          <w:lang w:val="es-BO"/>
        </w:rPr>
      </w:pPr>
    </w:p>
    <w:p w:rsidR="000F4A14" w:rsidRPr="008F554D" w:rsidRDefault="000F4A14" w:rsidP="000F4A14">
      <w:pPr>
        <w:jc w:val="both"/>
        <w:rPr>
          <w:rFonts w:cs="Arial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(Firma Propietario o Representante Legal)</w:t>
      </w: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(Nombre completo)</w:t>
      </w: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2E3DBF">
      <w:pPr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 xml:space="preserve">FORMULARIO </w:t>
      </w:r>
    </w:p>
    <w:p w:rsidR="000F4A14" w:rsidRPr="008F554D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>HOJA DE VIDA DEL GERENTE</w:t>
      </w:r>
    </w:p>
    <w:p w:rsidR="000F4A14" w:rsidRPr="008F554D" w:rsidRDefault="000F4A14" w:rsidP="000F4A14">
      <w:pPr>
        <w:jc w:val="center"/>
        <w:rPr>
          <w:rFonts w:cs="Arial"/>
          <w:sz w:val="18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593"/>
        <w:gridCol w:w="180"/>
        <w:gridCol w:w="180"/>
        <w:gridCol w:w="1576"/>
        <w:gridCol w:w="41"/>
        <w:gridCol w:w="76"/>
        <w:gridCol w:w="1726"/>
        <w:gridCol w:w="76"/>
        <w:gridCol w:w="2084"/>
        <w:gridCol w:w="108"/>
        <w:gridCol w:w="141"/>
      </w:tblGrid>
      <w:tr w:rsidR="000F4A14" w:rsidRPr="000F4A14" w:rsidTr="00987D22">
        <w:tc>
          <w:tcPr>
            <w:tcW w:w="9781" w:type="dxa"/>
            <w:gridSpan w:val="11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1</w:t>
            </w:r>
            <w:r w:rsidRPr="000F4A14">
              <w:rPr>
                <w:rFonts w:cs="Arial"/>
                <w:b/>
                <w:sz w:val="16"/>
                <w:szCs w:val="16"/>
                <w:shd w:val="clear" w:color="auto" w:fill="DBE5F1" w:themeFill="accent1" w:themeFillTint="33"/>
                <w:lang w:val="es-BO"/>
              </w:rPr>
              <w:t>. DATOS GENERALES</w:t>
            </w:r>
          </w:p>
        </w:tc>
      </w:tr>
      <w:tr w:rsidR="000F4A14" w:rsidRPr="000F4A14" w:rsidTr="00987D22">
        <w:tc>
          <w:tcPr>
            <w:tcW w:w="359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Paterno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Materno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Nombre(s)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Nombre Completo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Número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Lugar de expedición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Cédula de Identidad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Edad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Nacionalidad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Profesión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68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Número de Registro Profesional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8F554D" w:rsidRDefault="000F4A14" w:rsidP="000F4A14">
      <w:pPr>
        <w:jc w:val="center"/>
        <w:rPr>
          <w:rFonts w:cs="Arial"/>
          <w:b/>
          <w:sz w:val="2"/>
          <w:szCs w:val="2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276"/>
        <w:gridCol w:w="1276"/>
        <w:gridCol w:w="2720"/>
        <w:gridCol w:w="1957"/>
      </w:tblGrid>
      <w:tr w:rsidR="000F4A14" w:rsidRPr="000F4A14" w:rsidTr="00987D22">
        <w:tc>
          <w:tcPr>
            <w:tcW w:w="978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2. FORMACIÓN ACADÉMICA</w:t>
            </w:r>
          </w:p>
        </w:tc>
      </w:tr>
      <w:tr w:rsidR="000F4A14" w:rsidRPr="000F4A14" w:rsidTr="00987D22">
        <w:trPr>
          <w:trHeight w:val="195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Universidad / Institución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Fechas</w:t>
            </w:r>
          </w:p>
        </w:tc>
        <w:tc>
          <w:tcPr>
            <w:tcW w:w="27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Grado Académico</w:t>
            </w:r>
          </w:p>
        </w:tc>
        <w:tc>
          <w:tcPr>
            <w:tcW w:w="19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Título en Provisión Nacional</w:t>
            </w:r>
            <w:r w:rsidR="0089065D">
              <w:rPr>
                <w:rFonts w:cs="Arial"/>
                <w:b/>
                <w:sz w:val="16"/>
                <w:szCs w:val="16"/>
                <w:lang w:val="es-BO"/>
              </w:rPr>
              <w:t xml:space="preserve"> o Título Profesional</w:t>
            </w:r>
          </w:p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(Fecha de Emisión)</w:t>
            </w:r>
          </w:p>
        </w:tc>
      </w:tr>
      <w:tr w:rsidR="000F4A14" w:rsidRPr="000F4A14" w:rsidTr="00987D22">
        <w:trPr>
          <w:trHeight w:val="99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Hasta</w:t>
            </w: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tbl>
      <w:tblPr>
        <w:tblW w:w="9795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7"/>
        <w:gridCol w:w="2895"/>
        <w:gridCol w:w="4005"/>
        <w:gridCol w:w="2228"/>
      </w:tblGrid>
      <w:tr w:rsidR="0089065D" w:rsidRPr="000F4A14" w:rsidTr="0089065D">
        <w:trPr>
          <w:trHeight w:val="234"/>
        </w:trPr>
        <w:tc>
          <w:tcPr>
            <w:tcW w:w="979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89065D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3. EXPERIENCIA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N°</w:t>
            </w:r>
          </w:p>
        </w:tc>
        <w:tc>
          <w:tcPr>
            <w:tcW w:w="28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 Entidad / Empresa</w:t>
            </w:r>
          </w:p>
        </w:tc>
        <w:tc>
          <w:tcPr>
            <w:tcW w:w="400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Objeto de la Consultoría</w:t>
            </w:r>
            <w:r>
              <w:rPr>
                <w:rFonts w:cs="Arial"/>
                <w:b/>
                <w:sz w:val="16"/>
                <w:szCs w:val="16"/>
                <w:lang w:val="es-BO"/>
              </w:rPr>
              <w:t>/Otros trabajos</w:t>
            </w:r>
          </w:p>
        </w:tc>
        <w:tc>
          <w:tcPr>
            <w:tcW w:w="22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Cargo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8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>
              <w:rPr>
                <w:rFonts w:cs="Arial"/>
                <w:sz w:val="16"/>
                <w:szCs w:val="16"/>
                <w:lang w:val="es-BO"/>
              </w:rPr>
              <w:t>3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bCs/>
          <w:i/>
          <w:iCs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(Firma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(Nombre completo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345EDF" w:rsidRDefault="00345EDF" w:rsidP="00345EDF">
      <w:pPr>
        <w:rPr>
          <w:rFonts w:cs="Arial"/>
          <w:sz w:val="16"/>
          <w:szCs w:val="16"/>
          <w:lang w:val="es-BO"/>
        </w:rPr>
      </w:pPr>
    </w:p>
    <w:p w:rsidR="000F4A14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  <w:r>
        <w:rPr>
          <w:rFonts w:cs="Arial"/>
          <w:sz w:val="16"/>
          <w:szCs w:val="16"/>
          <w:lang w:val="es-BO"/>
        </w:rPr>
        <w:tab/>
      </w:r>
      <w:r w:rsidR="000F4A14" w:rsidRPr="000F4A14">
        <w:rPr>
          <w:rFonts w:cs="Arial"/>
          <w:sz w:val="16"/>
          <w:szCs w:val="16"/>
          <w:lang w:val="es-BO"/>
        </w:rPr>
        <w:t>Lugar y fecha</w:t>
      </w:r>
      <w:r w:rsidR="000F4A14" w:rsidRPr="000F4A14">
        <w:rPr>
          <w:rFonts w:cs="Arial"/>
          <w:i/>
          <w:sz w:val="16"/>
          <w:szCs w:val="16"/>
          <w:lang w:val="es-BO"/>
        </w:rPr>
        <w:t xml:space="preserve">: </w:t>
      </w:r>
      <w:r w:rsidR="000F4A14" w:rsidRPr="000F4A14">
        <w:rPr>
          <w:rFonts w:cs="Arial"/>
          <w:b/>
          <w:sz w:val="16"/>
          <w:szCs w:val="16"/>
          <w:lang w:val="es-BO"/>
        </w:rPr>
        <w:t>[Indicar el lugar y la fecha]</w:t>
      </w:r>
      <w:r>
        <w:rPr>
          <w:rFonts w:cs="Arial"/>
          <w:b/>
          <w:sz w:val="16"/>
          <w:szCs w:val="16"/>
          <w:lang w:val="es-BO"/>
        </w:rPr>
        <w:tab/>
      </w: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345EDF" w:rsidRPr="00345EDF" w:rsidRDefault="00345EDF" w:rsidP="00345EDF">
      <w:pPr>
        <w:rPr>
          <w:rFonts w:cs="Arial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0F4A14" w:rsidRPr="008F554D" w:rsidRDefault="00345EDF" w:rsidP="00345EDF">
      <w:pPr>
        <w:tabs>
          <w:tab w:val="left" w:pos="4058"/>
        </w:tabs>
        <w:rPr>
          <w:rFonts w:cs="Arial"/>
          <w:b/>
          <w:lang w:val="es-BO"/>
        </w:rPr>
      </w:pPr>
      <w:r>
        <w:rPr>
          <w:rFonts w:cs="Arial"/>
          <w:lang w:val="es-BO"/>
        </w:rPr>
        <w:tab/>
      </w:r>
      <w:r w:rsidR="000F4A14" w:rsidRPr="008F554D">
        <w:rPr>
          <w:rFonts w:cs="Arial"/>
          <w:b/>
          <w:sz w:val="18"/>
          <w:lang w:val="es-BO"/>
        </w:rPr>
        <w:t xml:space="preserve">FORMULARIO </w:t>
      </w:r>
    </w:p>
    <w:p w:rsidR="000F4A14" w:rsidRPr="008F554D" w:rsidRDefault="000F4A14" w:rsidP="000F4A14">
      <w:pPr>
        <w:jc w:val="center"/>
        <w:rPr>
          <w:rFonts w:cs="Arial"/>
          <w:b/>
          <w:lang w:val="es-BO"/>
        </w:rPr>
      </w:pPr>
      <w:r w:rsidRPr="008F554D">
        <w:rPr>
          <w:rFonts w:cs="Arial"/>
          <w:b/>
          <w:sz w:val="18"/>
          <w:lang w:val="es-BO"/>
        </w:rPr>
        <w:t>HOJA DE VIDA</w:t>
      </w:r>
      <w:r w:rsidRPr="008F554D">
        <w:rPr>
          <w:rFonts w:cs="Arial"/>
          <w:b/>
          <w:lang w:val="es-BO"/>
        </w:rPr>
        <w:t xml:space="preserve"> </w:t>
      </w:r>
      <w:r>
        <w:rPr>
          <w:rFonts w:cs="Arial"/>
          <w:b/>
          <w:sz w:val="18"/>
          <w:lang w:val="es-BO"/>
        </w:rPr>
        <w:t>MODERADOR</w:t>
      </w:r>
    </w:p>
    <w:p w:rsidR="000F4A14" w:rsidRPr="00A04DB0" w:rsidRDefault="000F4A14" w:rsidP="000F4A14">
      <w:pPr>
        <w:jc w:val="center"/>
        <w:rPr>
          <w:rFonts w:cs="Arial"/>
          <w:sz w:val="8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593"/>
        <w:gridCol w:w="180"/>
        <w:gridCol w:w="180"/>
        <w:gridCol w:w="1576"/>
        <w:gridCol w:w="41"/>
        <w:gridCol w:w="76"/>
        <w:gridCol w:w="1726"/>
        <w:gridCol w:w="76"/>
        <w:gridCol w:w="2084"/>
        <w:gridCol w:w="108"/>
        <w:gridCol w:w="141"/>
      </w:tblGrid>
      <w:tr w:rsidR="000F4A14" w:rsidRPr="000F4A14" w:rsidTr="00987D22">
        <w:tc>
          <w:tcPr>
            <w:tcW w:w="9781" w:type="dxa"/>
            <w:gridSpan w:val="11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1. DATOS GENERALES</w:t>
            </w:r>
          </w:p>
        </w:tc>
      </w:tr>
      <w:tr w:rsidR="000F4A14" w:rsidRPr="000F4A14" w:rsidTr="00987D22">
        <w:tc>
          <w:tcPr>
            <w:tcW w:w="359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Paterno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Materno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Nombre(s)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Nombre Completo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Número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Lugar de Expedición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Cédula de Identidad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Edad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Nacionalidad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Profesión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68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Número de Registro Profesional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8F554D" w:rsidRDefault="000F4A14" w:rsidP="000F4A14">
      <w:pPr>
        <w:jc w:val="center"/>
        <w:rPr>
          <w:rFonts w:cs="Arial"/>
          <w:sz w:val="2"/>
          <w:szCs w:val="2"/>
          <w:lang w:val="es-BO"/>
        </w:rPr>
      </w:pPr>
    </w:p>
    <w:p w:rsidR="000F4A14" w:rsidRPr="008F554D" w:rsidRDefault="000F4A14" w:rsidP="000F4A14">
      <w:pPr>
        <w:jc w:val="center"/>
        <w:rPr>
          <w:rFonts w:cs="Arial"/>
          <w:b/>
          <w:sz w:val="2"/>
          <w:szCs w:val="2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276"/>
        <w:gridCol w:w="1276"/>
        <w:gridCol w:w="2720"/>
        <w:gridCol w:w="1957"/>
      </w:tblGrid>
      <w:tr w:rsidR="000F4A14" w:rsidRPr="000F4A14" w:rsidTr="00987D22">
        <w:tc>
          <w:tcPr>
            <w:tcW w:w="978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2. FORMACIÓN ACADÉMICA</w:t>
            </w:r>
          </w:p>
        </w:tc>
      </w:tr>
      <w:tr w:rsidR="000F4A14" w:rsidRPr="000F4A14" w:rsidTr="00987D22">
        <w:trPr>
          <w:trHeight w:val="195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Universidad / Institución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Fechas</w:t>
            </w:r>
          </w:p>
        </w:tc>
        <w:tc>
          <w:tcPr>
            <w:tcW w:w="27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Grado Académico</w:t>
            </w:r>
          </w:p>
        </w:tc>
        <w:tc>
          <w:tcPr>
            <w:tcW w:w="19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Default="0089065D" w:rsidP="0089065D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Título en Provisión Nacional</w:t>
            </w:r>
            <w:r>
              <w:rPr>
                <w:rFonts w:cs="Arial"/>
                <w:b/>
                <w:sz w:val="16"/>
                <w:szCs w:val="16"/>
                <w:lang w:val="es-BO"/>
              </w:rPr>
              <w:t xml:space="preserve"> o Título Profesional</w:t>
            </w:r>
          </w:p>
          <w:p w:rsidR="000F4A14" w:rsidRPr="000F4A14" w:rsidRDefault="0089065D" w:rsidP="0089065D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(Fecha de Emisión)</w:t>
            </w:r>
          </w:p>
        </w:tc>
      </w:tr>
      <w:tr w:rsidR="000F4A14" w:rsidRPr="000F4A14" w:rsidTr="00987D22">
        <w:trPr>
          <w:trHeight w:val="99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Hasta</w:t>
            </w: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241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tbl>
      <w:tblPr>
        <w:tblW w:w="9795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7"/>
        <w:gridCol w:w="2895"/>
        <w:gridCol w:w="4005"/>
        <w:gridCol w:w="2214"/>
        <w:gridCol w:w="14"/>
      </w:tblGrid>
      <w:tr w:rsidR="0089065D" w:rsidRPr="000F4A14" w:rsidTr="0089065D">
        <w:trPr>
          <w:gridAfter w:val="1"/>
          <w:wAfter w:w="14" w:type="dxa"/>
        </w:trPr>
        <w:tc>
          <w:tcPr>
            <w:tcW w:w="97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3. EXPERIENCIA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N°</w:t>
            </w:r>
          </w:p>
        </w:tc>
        <w:tc>
          <w:tcPr>
            <w:tcW w:w="28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 Entidad / Empresa</w:t>
            </w:r>
          </w:p>
        </w:tc>
        <w:tc>
          <w:tcPr>
            <w:tcW w:w="400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Objeto de la Consultoría</w:t>
            </w:r>
            <w:r>
              <w:rPr>
                <w:rFonts w:cs="Arial"/>
                <w:b/>
                <w:sz w:val="16"/>
                <w:szCs w:val="16"/>
                <w:lang w:val="es-BO"/>
              </w:rPr>
              <w:t>/Otros trabajos</w:t>
            </w:r>
          </w:p>
        </w:tc>
        <w:tc>
          <w:tcPr>
            <w:tcW w:w="222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Cargo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8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n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bCs/>
          <w:i/>
          <w:iCs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Firma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(Nombre completo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  <w:r w:rsidRPr="000F4A14">
        <w:rPr>
          <w:rFonts w:cs="Arial"/>
          <w:sz w:val="16"/>
          <w:szCs w:val="16"/>
          <w:lang w:val="es-BO"/>
        </w:rPr>
        <w:t>Lugar y fecha</w:t>
      </w:r>
      <w:r w:rsidRPr="000F4A14">
        <w:rPr>
          <w:rFonts w:cs="Arial"/>
          <w:i/>
          <w:sz w:val="16"/>
          <w:szCs w:val="16"/>
          <w:lang w:val="es-BO"/>
        </w:rPr>
        <w:t xml:space="preserve">: </w:t>
      </w:r>
      <w:r w:rsidRPr="000F4A14">
        <w:rPr>
          <w:rFonts w:cs="Arial"/>
          <w:b/>
          <w:sz w:val="16"/>
          <w:szCs w:val="16"/>
          <w:lang w:val="es-BO"/>
        </w:rPr>
        <w:t>[Indicar el lugar y la fecha]</w:t>
      </w:r>
    </w:p>
    <w:p w:rsidR="000F4A14" w:rsidRDefault="000F4A14" w:rsidP="000F4A14">
      <w:pPr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0F4A14" w:rsidRPr="008F554D" w:rsidRDefault="000F4A14" w:rsidP="000F4A14">
      <w:pPr>
        <w:jc w:val="center"/>
        <w:rPr>
          <w:b/>
          <w:sz w:val="18"/>
          <w:szCs w:val="18"/>
          <w:lang w:val="es-BO"/>
        </w:rPr>
      </w:pPr>
      <w:r>
        <w:rPr>
          <w:b/>
          <w:sz w:val="18"/>
          <w:szCs w:val="18"/>
          <w:lang w:val="es-BO"/>
        </w:rPr>
        <w:t>FORMULARIO</w:t>
      </w:r>
    </w:p>
    <w:p w:rsidR="000F4A14" w:rsidRPr="008F554D" w:rsidRDefault="000F4A14" w:rsidP="000F4A14">
      <w:pPr>
        <w:jc w:val="center"/>
        <w:rPr>
          <w:b/>
          <w:sz w:val="18"/>
          <w:szCs w:val="18"/>
          <w:lang w:val="es-BO"/>
        </w:rPr>
      </w:pPr>
      <w:r w:rsidRPr="008F554D">
        <w:rPr>
          <w:b/>
          <w:sz w:val="18"/>
          <w:szCs w:val="18"/>
          <w:lang w:val="es-BO"/>
        </w:rPr>
        <w:t>PROPUESTA ECONÓMICA</w:t>
      </w:r>
    </w:p>
    <w:p w:rsidR="000F4A14" w:rsidRPr="008F554D" w:rsidRDefault="000F4A14" w:rsidP="000F4A14">
      <w:pPr>
        <w:spacing w:line="200" w:lineRule="exact"/>
        <w:jc w:val="both"/>
        <w:rPr>
          <w:lang w:val="es-BO"/>
        </w:rPr>
      </w:pPr>
    </w:p>
    <w:tbl>
      <w:tblPr>
        <w:tblW w:w="887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9"/>
        <w:gridCol w:w="2410"/>
        <w:gridCol w:w="2835"/>
      </w:tblGrid>
      <w:tr w:rsidR="000F4A14" w:rsidRPr="008F554D" w:rsidTr="000F4A14">
        <w:trPr>
          <w:trHeight w:val="519"/>
        </w:trPr>
        <w:tc>
          <w:tcPr>
            <w:tcW w:w="3629" w:type="dxa"/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>DETALLE DEL SERVICIO DE CONSULTORÍA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>MONTO TOTAL Bs (Literal)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 xml:space="preserve">MONTO TOTAL Bs </w:t>
            </w:r>
          </w:p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>(Numeral)</w:t>
            </w:r>
          </w:p>
        </w:tc>
      </w:tr>
      <w:tr w:rsidR="000F4A14" w:rsidRPr="008F554D" w:rsidTr="000F4A14">
        <w:trPr>
          <w:trHeight w:hRule="exact" w:val="1399"/>
        </w:trPr>
        <w:tc>
          <w:tcPr>
            <w:tcW w:w="3629" w:type="dxa"/>
          </w:tcPr>
          <w:p w:rsidR="000F4A14" w:rsidRPr="00D117D5" w:rsidRDefault="000F4A14" w:rsidP="00DA4E79">
            <w:pPr>
              <w:spacing w:line="200" w:lineRule="exact"/>
              <w:jc w:val="both"/>
              <w:rPr>
                <w:rFonts w:cs="Arial"/>
                <w:lang w:val="es-BO"/>
              </w:rPr>
            </w:pPr>
            <w:r w:rsidRPr="00CF7EF0">
              <w:rPr>
                <w:bCs/>
                <w:sz w:val="18"/>
              </w:rPr>
              <w:t>“</w:t>
            </w:r>
            <w:r w:rsidR="00DA4E79" w:rsidRPr="00CF7EF0">
              <w:rPr>
                <w:bCs/>
                <w:i/>
                <w:sz w:val="18"/>
              </w:rPr>
              <w:t>CONSULTORÍA POR PRODUCTO SOBRE LA PERCEPCIÓN CIUDADANA EN EL ORIENTE DEL PAÍS (CIUDAD DE SANTA CRUZ), RESPECTO AL USO Y CIRCULACIÓN DE LA MONEDA NACIONAL</w:t>
            </w:r>
            <w:r w:rsidRPr="00CF7EF0">
              <w:rPr>
                <w:bCs/>
                <w:sz w:val="18"/>
              </w:rPr>
              <w:t>”</w:t>
            </w:r>
            <w:r w:rsidRPr="00CF7EF0">
              <w:rPr>
                <w:rFonts w:cs="Arial"/>
                <w:sz w:val="16"/>
                <w:szCs w:val="18"/>
                <w:lang w:val="es-BO"/>
              </w:rPr>
              <w:t>,</w:t>
            </w:r>
            <w:r w:rsidR="00DA4E79" w:rsidRPr="00CF7EF0">
              <w:rPr>
                <w:rFonts w:cs="Arial"/>
                <w:sz w:val="16"/>
                <w:szCs w:val="18"/>
                <w:lang w:val="es-BO"/>
              </w:rPr>
              <w:t xml:space="preserve">                                                                             </w:t>
            </w:r>
            <w:r w:rsidRPr="00CF7EF0">
              <w:rPr>
                <w:rFonts w:cs="Arial"/>
                <w:sz w:val="16"/>
                <w:szCs w:val="18"/>
                <w:lang w:val="es-BO"/>
              </w:rPr>
              <w:t xml:space="preserve"> </w:t>
            </w:r>
            <w:r w:rsidR="00CF7EF0">
              <w:rPr>
                <w:rFonts w:cs="Arial"/>
                <w:sz w:val="16"/>
                <w:szCs w:val="18"/>
                <w:lang w:val="es-BO"/>
              </w:rPr>
              <w:t>(</w:t>
            </w:r>
            <w:bookmarkStart w:id="0" w:name="_GoBack"/>
            <w:bookmarkEnd w:id="0"/>
            <w:r w:rsidR="00DA4E79">
              <w:rPr>
                <w:rFonts w:cs="Arial"/>
                <w:sz w:val="18"/>
                <w:szCs w:val="18"/>
                <w:lang w:val="es-BO"/>
              </w:rPr>
              <w:t>S</w:t>
            </w:r>
            <w:r w:rsidRPr="000F4A14">
              <w:rPr>
                <w:rFonts w:cs="Arial"/>
                <w:sz w:val="18"/>
                <w:szCs w:val="18"/>
                <w:lang w:val="es-BO"/>
              </w:rPr>
              <w:t xml:space="preserve">egún </w:t>
            </w:r>
            <w:r w:rsidR="00DA4E79">
              <w:rPr>
                <w:rFonts w:cs="Arial"/>
                <w:sz w:val="18"/>
                <w:szCs w:val="18"/>
                <w:lang w:val="es-BO"/>
              </w:rPr>
              <w:t>T</w:t>
            </w:r>
            <w:r w:rsidRPr="000F4A14">
              <w:rPr>
                <w:rFonts w:cs="Arial"/>
                <w:sz w:val="18"/>
                <w:szCs w:val="18"/>
                <w:lang w:val="es-BO"/>
              </w:rPr>
              <w:t xml:space="preserve">érminos de </w:t>
            </w:r>
            <w:r w:rsidR="00DA4E79">
              <w:rPr>
                <w:rFonts w:cs="Arial"/>
                <w:sz w:val="18"/>
                <w:szCs w:val="18"/>
                <w:lang w:val="es-BO"/>
              </w:rPr>
              <w:t>R</w:t>
            </w:r>
            <w:r w:rsidRPr="000F4A14">
              <w:rPr>
                <w:rFonts w:cs="Arial"/>
                <w:sz w:val="18"/>
                <w:szCs w:val="18"/>
                <w:lang w:val="es-BO"/>
              </w:rPr>
              <w:t>eferencia</w:t>
            </w:r>
            <w:r w:rsidR="00CF7EF0">
              <w:rPr>
                <w:rFonts w:cs="Arial"/>
                <w:sz w:val="18"/>
                <w:szCs w:val="18"/>
                <w:lang w:val="es-BO"/>
              </w:rPr>
              <w:t>)</w:t>
            </w:r>
          </w:p>
        </w:tc>
        <w:tc>
          <w:tcPr>
            <w:tcW w:w="2410" w:type="dxa"/>
          </w:tcPr>
          <w:p w:rsidR="000F4A14" w:rsidRPr="008F554D" w:rsidRDefault="000F4A14" w:rsidP="00987D22">
            <w:pPr>
              <w:spacing w:line="200" w:lineRule="exact"/>
              <w:jc w:val="both"/>
              <w:rPr>
                <w:rFonts w:cs="Arial"/>
                <w:lang w:val="es-BO"/>
              </w:rPr>
            </w:pPr>
          </w:p>
        </w:tc>
        <w:tc>
          <w:tcPr>
            <w:tcW w:w="2835" w:type="dxa"/>
          </w:tcPr>
          <w:p w:rsidR="000F4A14" w:rsidRPr="008F554D" w:rsidRDefault="000F4A14" w:rsidP="00987D22">
            <w:pPr>
              <w:spacing w:line="200" w:lineRule="exact"/>
              <w:jc w:val="both"/>
              <w:rPr>
                <w:rFonts w:cs="Arial"/>
                <w:lang w:val="es-BO"/>
              </w:rPr>
            </w:pPr>
          </w:p>
        </w:tc>
      </w:tr>
    </w:tbl>
    <w:p w:rsidR="000F4A14" w:rsidRPr="008F554D" w:rsidRDefault="000F4A14" w:rsidP="000F4A14">
      <w:pPr>
        <w:spacing w:line="200" w:lineRule="exact"/>
        <w:jc w:val="both"/>
        <w:rPr>
          <w:lang w:val="es-BO"/>
        </w:rPr>
      </w:pPr>
    </w:p>
    <w:p w:rsidR="000F4A14" w:rsidRDefault="000F4A14" w:rsidP="00A75C9F">
      <w:pPr>
        <w:jc w:val="center"/>
        <w:rPr>
          <w:b/>
          <w:sz w:val="10"/>
        </w:rPr>
      </w:pPr>
    </w:p>
    <w:p w:rsidR="00700F14" w:rsidRDefault="00700F14" w:rsidP="00A75C9F">
      <w:pPr>
        <w:jc w:val="center"/>
        <w:rPr>
          <w:b/>
          <w:sz w:val="10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89065D">
      <w:pPr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(Firma Propietario o Representante Legal)</w:t>
      </w: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(Nombre completo)</w:t>
      </w:r>
    </w:p>
    <w:p w:rsidR="00700F14" w:rsidRDefault="00700F14" w:rsidP="00A75C9F">
      <w:pPr>
        <w:jc w:val="center"/>
        <w:rPr>
          <w:b/>
          <w:sz w:val="10"/>
        </w:rPr>
      </w:pPr>
    </w:p>
    <w:sectPr w:rsidR="00700F14" w:rsidSect="00345EDF">
      <w:headerReference w:type="default" r:id="rId8"/>
      <w:footerReference w:type="default" r:id="rId9"/>
      <w:pgSz w:w="12240" w:h="15840" w:code="1"/>
      <w:pgMar w:top="-132" w:right="1325" w:bottom="1134" w:left="1701" w:header="0" w:footer="70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223" w:rsidRDefault="00217223">
      <w:r>
        <w:separator/>
      </w:r>
    </w:p>
  </w:endnote>
  <w:endnote w:type="continuationSeparator" w:id="0">
    <w:p w:rsidR="00217223" w:rsidRDefault="0021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F7" w:rsidRPr="00E00A3F" w:rsidRDefault="003C1EF7">
    <w:pPr>
      <w:pStyle w:val="Piedepgina"/>
      <w:jc w:val="right"/>
      <w:rPr>
        <w:rFonts w:ascii="Arial" w:hAnsi="Arial" w:cs="Arial"/>
      </w:rPr>
    </w:pPr>
  </w:p>
  <w:p w:rsidR="003C1EF7" w:rsidRDefault="003C1EF7" w:rsidP="00F60C3F">
    <w:pPr>
      <w:tabs>
        <w:tab w:val="left" w:pos="3735"/>
      </w:tabs>
      <w:jc w:val="center"/>
      <w:rPr>
        <w:b/>
        <w:sz w:val="12"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223" w:rsidRDefault="00217223">
      <w:r>
        <w:separator/>
      </w:r>
    </w:p>
  </w:footnote>
  <w:footnote w:type="continuationSeparator" w:id="0">
    <w:p w:rsidR="00217223" w:rsidRDefault="00217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264" w:rsidRDefault="00F20264" w:rsidP="00DB291B">
    <w:pPr>
      <w:tabs>
        <w:tab w:val="left" w:pos="8080"/>
      </w:tabs>
      <w:rPr>
        <w:noProof/>
      </w:rPr>
    </w:pPr>
  </w:p>
  <w:p w:rsidR="003C1EF7" w:rsidRPr="003A6A55" w:rsidRDefault="003C1EF7" w:rsidP="00DB291B">
    <w:pPr>
      <w:tabs>
        <w:tab w:val="left" w:pos="8080"/>
      </w:tabs>
      <w:rPr>
        <w:noProof/>
      </w:rPr>
    </w:pPr>
    <w:r>
      <w:rPr>
        <w:noProof/>
      </w:rPr>
      <w:tab/>
    </w: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Default="00F20264" w:rsidP="00F20264">
    <w:pPr>
      <w:tabs>
        <w:tab w:val="left" w:pos="3282"/>
      </w:tabs>
      <w:rPr>
        <w:b/>
        <w:bCs/>
        <w:noProof/>
      </w:rPr>
    </w:pPr>
    <w:r>
      <w:rPr>
        <w:b/>
        <w:bCs/>
        <w:noProof/>
      </w:rPr>
      <w:tab/>
    </w:r>
  </w:p>
  <w:p w:rsidR="003C1EF7" w:rsidRDefault="00E00A3F" w:rsidP="002E3DBF">
    <w:pPr>
      <w:tabs>
        <w:tab w:val="left" w:pos="2412"/>
        <w:tab w:val="left" w:pos="6817"/>
      </w:tabs>
      <w:rPr>
        <w:b/>
        <w:bCs/>
        <w:noProof/>
      </w:rPr>
    </w:pPr>
    <w:r>
      <w:rPr>
        <w:b/>
        <w:bCs/>
        <w:noProof/>
      </w:rPr>
      <w:tab/>
    </w:r>
    <w:r w:rsidR="002E3DBF">
      <w:rPr>
        <w:b/>
        <w:bCs/>
        <w:noProof/>
      </w:rPr>
      <w:tab/>
    </w: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Pr="00D64DB0" w:rsidRDefault="003C1EF7" w:rsidP="00AC5824">
    <w:pPr>
      <w:jc w:val="right"/>
      <w:rPr>
        <w:b/>
        <w:bCs/>
        <w:noProof/>
        <w:sz w:val="16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0C98"/>
    <w:multiLevelType w:val="hybridMultilevel"/>
    <w:tmpl w:val="884E96E0"/>
    <w:lvl w:ilvl="0" w:tplc="4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F51D3"/>
    <w:multiLevelType w:val="hybridMultilevel"/>
    <w:tmpl w:val="D4F427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D3608E"/>
    <w:multiLevelType w:val="hybridMultilevel"/>
    <w:tmpl w:val="037AB59C"/>
    <w:lvl w:ilvl="0" w:tplc="4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31E87"/>
    <w:multiLevelType w:val="hybridMultilevel"/>
    <w:tmpl w:val="CD049F14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B68E9"/>
    <w:multiLevelType w:val="hybridMultilevel"/>
    <w:tmpl w:val="3B629AF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A26E05"/>
    <w:multiLevelType w:val="hybridMultilevel"/>
    <w:tmpl w:val="128A796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2873"/>
    <w:multiLevelType w:val="hybridMultilevel"/>
    <w:tmpl w:val="EF18FE52"/>
    <w:lvl w:ilvl="0" w:tplc="D714A63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EE2977"/>
    <w:multiLevelType w:val="hybridMultilevel"/>
    <w:tmpl w:val="05D2AA08"/>
    <w:lvl w:ilvl="0" w:tplc="DC0AF55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9408D"/>
    <w:multiLevelType w:val="hybridMultilevel"/>
    <w:tmpl w:val="1B306ED6"/>
    <w:lvl w:ilvl="0" w:tplc="4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D1E50"/>
    <w:multiLevelType w:val="hybridMultilevel"/>
    <w:tmpl w:val="9584659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A43690"/>
    <w:multiLevelType w:val="hybridMultilevel"/>
    <w:tmpl w:val="956A6E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E4141A"/>
    <w:multiLevelType w:val="hybridMultilevel"/>
    <w:tmpl w:val="AF20F8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E265AF"/>
    <w:multiLevelType w:val="hybridMultilevel"/>
    <w:tmpl w:val="967A593C"/>
    <w:lvl w:ilvl="0" w:tplc="D5A83BF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sz w:val="22"/>
        <w:szCs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B61A2"/>
    <w:multiLevelType w:val="hybridMultilevel"/>
    <w:tmpl w:val="DEAABEA2"/>
    <w:lvl w:ilvl="0" w:tplc="22B4A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80"/>
        <w:sz w:val="2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D25F96"/>
    <w:multiLevelType w:val="hybridMultilevel"/>
    <w:tmpl w:val="5E0E9BF2"/>
    <w:lvl w:ilvl="0" w:tplc="4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C82EE2"/>
    <w:multiLevelType w:val="hybridMultilevel"/>
    <w:tmpl w:val="FB9C19D4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8C6000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42AEC"/>
    <w:multiLevelType w:val="hybridMultilevel"/>
    <w:tmpl w:val="9318636C"/>
    <w:lvl w:ilvl="0" w:tplc="3CEA311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18"/>
        <w:szCs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97D52"/>
    <w:multiLevelType w:val="hybridMultilevel"/>
    <w:tmpl w:val="F4945AC8"/>
    <w:lvl w:ilvl="0" w:tplc="36765705">
      <w:start w:val="1"/>
      <w:numFmt w:val="bullet"/>
      <w:lvlText w:val="ï‚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ï‚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ï‚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ï‚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ï‚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ï‚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F663DE"/>
    <w:multiLevelType w:val="hybridMultilevel"/>
    <w:tmpl w:val="F1087290"/>
    <w:lvl w:ilvl="0" w:tplc="C066C52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D10D76"/>
    <w:multiLevelType w:val="hybridMultilevel"/>
    <w:tmpl w:val="337EF92C"/>
    <w:lvl w:ilvl="0" w:tplc="AA948AC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793A35"/>
    <w:multiLevelType w:val="hybridMultilevel"/>
    <w:tmpl w:val="68808BE6"/>
    <w:lvl w:ilvl="0" w:tplc="DC0AF55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41262"/>
    <w:multiLevelType w:val="hybridMultilevel"/>
    <w:tmpl w:val="01AC9D14"/>
    <w:lvl w:ilvl="0" w:tplc="AC387F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D0ED3"/>
    <w:multiLevelType w:val="hybridMultilevel"/>
    <w:tmpl w:val="CE9CECA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0D4D"/>
    <w:multiLevelType w:val="hybridMultilevel"/>
    <w:tmpl w:val="2E7806A8"/>
    <w:lvl w:ilvl="0" w:tplc="67301C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20207D"/>
    <w:multiLevelType w:val="hybridMultilevel"/>
    <w:tmpl w:val="9ACCED30"/>
    <w:lvl w:ilvl="0" w:tplc="11E286A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7088EA">
      <w:numFmt w:val="none"/>
      <w:lvlText w:val=""/>
      <w:lvlJc w:val="left"/>
      <w:pPr>
        <w:tabs>
          <w:tab w:val="num" w:pos="360"/>
        </w:tabs>
      </w:pPr>
    </w:lvl>
    <w:lvl w:ilvl="2" w:tplc="18863B92">
      <w:numFmt w:val="none"/>
      <w:lvlText w:val=""/>
      <w:lvlJc w:val="left"/>
      <w:pPr>
        <w:tabs>
          <w:tab w:val="num" w:pos="360"/>
        </w:tabs>
      </w:pPr>
    </w:lvl>
    <w:lvl w:ilvl="3" w:tplc="DAF207B4">
      <w:numFmt w:val="none"/>
      <w:lvlText w:val=""/>
      <w:lvlJc w:val="left"/>
      <w:pPr>
        <w:tabs>
          <w:tab w:val="num" w:pos="360"/>
        </w:tabs>
      </w:pPr>
    </w:lvl>
    <w:lvl w:ilvl="4" w:tplc="CD5E3138">
      <w:numFmt w:val="none"/>
      <w:lvlText w:val=""/>
      <w:lvlJc w:val="left"/>
      <w:pPr>
        <w:tabs>
          <w:tab w:val="num" w:pos="360"/>
        </w:tabs>
      </w:pPr>
    </w:lvl>
    <w:lvl w:ilvl="5" w:tplc="C1EAACCA">
      <w:numFmt w:val="none"/>
      <w:lvlText w:val=""/>
      <w:lvlJc w:val="left"/>
      <w:pPr>
        <w:tabs>
          <w:tab w:val="num" w:pos="360"/>
        </w:tabs>
      </w:pPr>
    </w:lvl>
    <w:lvl w:ilvl="6" w:tplc="2D58FFA4">
      <w:numFmt w:val="none"/>
      <w:lvlText w:val=""/>
      <w:lvlJc w:val="left"/>
      <w:pPr>
        <w:tabs>
          <w:tab w:val="num" w:pos="360"/>
        </w:tabs>
      </w:pPr>
    </w:lvl>
    <w:lvl w:ilvl="7" w:tplc="EB247074">
      <w:numFmt w:val="none"/>
      <w:lvlText w:val=""/>
      <w:lvlJc w:val="left"/>
      <w:pPr>
        <w:tabs>
          <w:tab w:val="num" w:pos="360"/>
        </w:tabs>
      </w:pPr>
    </w:lvl>
    <w:lvl w:ilvl="8" w:tplc="6FDA648C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4FB222B8"/>
    <w:multiLevelType w:val="hybridMultilevel"/>
    <w:tmpl w:val="4AD64F8C"/>
    <w:lvl w:ilvl="0" w:tplc="400A000D">
      <w:start w:val="1"/>
      <w:numFmt w:val="bullet"/>
      <w:lvlText w:val=""/>
      <w:lvlJc w:val="left"/>
      <w:pPr>
        <w:ind w:left="1868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26" w15:restartNumberingAfterBreak="0">
    <w:nsid w:val="611F3561"/>
    <w:multiLevelType w:val="multilevel"/>
    <w:tmpl w:val="9F4259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es-E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553E27"/>
    <w:multiLevelType w:val="hybridMultilevel"/>
    <w:tmpl w:val="5A7A8456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C24FB"/>
    <w:multiLevelType w:val="hybridMultilevel"/>
    <w:tmpl w:val="E4B6C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EF2C2A"/>
    <w:multiLevelType w:val="hybridMultilevel"/>
    <w:tmpl w:val="85AED2A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951530"/>
    <w:multiLevelType w:val="hybridMultilevel"/>
    <w:tmpl w:val="D0D4D0D8"/>
    <w:lvl w:ilvl="0" w:tplc="AE52159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3C3473A"/>
    <w:multiLevelType w:val="hybridMultilevel"/>
    <w:tmpl w:val="0B6EBA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6B7871"/>
    <w:multiLevelType w:val="hybridMultilevel"/>
    <w:tmpl w:val="9B2A101E"/>
    <w:lvl w:ilvl="0" w:tplc="D2242FC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1"/>
  </w:num>
  <w:num w:numId="2">
    <w:abstractNumId w:val="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4"/>
  </w:num>
  <w:num w:numId="6">
    <w:abstractNumId w:val="32"/>
  </w:num>
  <w:num w:numId="7">
    <w:abstractNumId w:val="30"/>
  </w:num>
  <w:num w:numId="8">
    <w:abstractNumId w:val="6"/>
  </w:num>
  <w:num w:numId="9">
    <w:abstractNumId w:val="19"/>
  </w:num>
  <w:num w:numId="10">
    <w:abstractNumId w:val="4"/>
  </w:num>
  <w:num w:numId="1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9"/>
  </w:num>
  <w:num w:numId="14">
    <w:abstractNumId w:val="10"/>
  </w:num>
  <w:num w:numId="15">
    <w:abstractNumId w:val="17"/>
  </w:num>
  <w:num w:numId="16">
    <w:abstractNumId w:val="5"/>
  </w:num>
  <w:num w:numId="17">
    <w:abstractNumId w:val="28"/>
  </w:num>
  <w:num w:numId="18">
    <w:abstractNumId w:val="26"/>
  </w:num>
  <w:num w:numId="19">
    <w:abstractNumId w:val="2"/>
  </w:num>
  <w:num w:numId="20">
    <w:abstractNumId w:val="22"/>
  </w:num>
  <w:num w:numId="21">
    <w:abstractNumId w:val="14"/>
  </w:num>
  <w:num w:numId="22">
    <w:abstractNumId w:val="27"/>
  </w:num>
  <w:num w:numId="23">
    <w:abstractNumId w:val="3"/>
  </w:num>
  <w:num w:numId="24">
    <w:abstractNumId w:val="20"/>
  </w:num>
  <w:num w:numId="25">
    <w:abstractNumId w:val="23"/>
  </w:num>
  <w:num w:numId="26">
    <w:abstractNumId w:val="7"/>
  </w:num>
  <w:num w:numId="27">
    <w:abstractNumId w:val="16"/>
  </w:num>
  <w:num w:numId="28">
    <w:abstractNumId w:val="15"/>
  </w:num>
  <w:num w:numId="29">
    <w:abstractNumId w:val="21"/>
  </w:num>
  <w:num w:numId="30">
    <w:abstractNumId w:val="0"/>
  </w:num>
  <w:num w:numId="31">
    <w:abstractNumId w:val="8"/>
  </w:num>
  <w:num w:numId="32">
    <w:abstractNumId w:val="12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MX" w:vendorID="64" w:dllVersion="131078" w:nlCheck="1" w:checkStyle="0"/>
  <w:activeWritingStyle w:appName="MSWord" w:lang="es-BO" w:vendorID="64" w:dllVersion="131078" w:nlCheck="1" w:checkStyle="0"/>
  <w:activeWritingStyle w:appName="MSWord" w:lang="es-ES_tradnl" w:vendorID="64" w:dllVersion="131078" w:nlCheck="1" w:checkStyle="1"/>
  <w:activeWritingStyle w:appName="MSWord" w:lang="es-419" w:vendorID="64" w:dllVersion="131078" w:nlCheck="1" w:checkStyle="0"/>
  <w:activeWritingStyle w:appName="MSWord" w:lang="es-ES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C5"/>
    <w:rsid w:val="00001796"/>
    <w:rsid w:val="000120B0"/>
    <w:rsid w:val="00026809"/>
    <w:rsid w:val="000341CC"/>
    <w:rsid w:val="000373A8"/>
    <w:rsid w:val="00043C96"/>
    <w:rsid w:val="00046883"/>
    <w:rsid w:val="00053C58"/>
    <w:rsid w:val="00056863"/>
    <w:rsid w:val="00057A47"/>
    <w:rsid w:val="00064B2C"/>
    <w:rsid w:val="00070390"/>
    <w:rsid w:val="00071031"/>
    <w:rsid w:val="000776B8"/>
    <w:rsid w:val="0008439C"/>
    <w:rsid w:val="00095AE8"/>
    <w:rsid w:val="000B613F"/>
    <w:rsid w:val="000B6DF5"/>
    <w:rsid w:val="000C0768"/>
    <w:rsid w:val="000C1AB0"/>
    <w:rsid w:val="000C1C54"/>
    <w:rsid w:val="000C1F38"/>
    <w:rsid w:val="000C78D9"/>
    <w:rsid w:val="000D20F6"/>
    <w:rsid w:val="000D47A5"/>
    <w:rsid w:val="000D79E3"/>
    <w:rsid w:val="000F4A14"/>
    <w:rsid w:val="000F564B"/>
    <w:rsid w:val="001033E4"/>
    <w:rsid w:val="001048A7"/>
    <w:rsid w:val="00107123"/>
    <w:rsid w:val="00111426"/>
    <w:rsid w:val="00114A72"/>
    <w:rsid w:val="00120837"/>
    <w:rsid w:val="00120F89"/>
    <w:rsid w:val="00126E4B"/>
    <w:rsid w:val="001331CE"/>
    <w:rsid w:val="001443EE"/>
    <w:rsid w:val="0014501A"/>
    <w:rsid w:val="00150D0B"/>
    <w:rsid w:val="00161ECD"/>
    <w:rsid w:val="00163F61"/>
    <w:rsid w:val="00167B20"/>
    <w:rsid w:val="001850A7"/>
    <w:rsid w:val="001862CD"/>
    <w:rsid w:val="001A0F4D"/>
    <w:rsid w:val="001A5A4D"/>
    <w:rsid w:val="001B0730"/>
    <w:rsid w:val="001B3C4D"/>
    <w:rsid w:val="001B6210"/>
    <w:rsid w:val="001C2E79"/>
    <w:rsid w:val="001C7444"/>
    <w:rsid w:val="001D1008"/>
    <w:rsid w:val="001D63C4"/>
    <w:rsid w:val="001E0230"/>
    <w:rsid w:val="001E2B3F"/>
    <w:rsid w:val="001E649A"/>
    <w:rsid w:val="001E686B"/>
    <w:rsid w:val="001F095D"/>
    <w:rsid w:val="001F4EC1"/>
    <w:rsid w:val="001F56A3"/>
    <w:rsid w:val="001F5927"/>
    <w:rsid w:val="001F5989"/>
    <w:rsid w:val="00202AA3"/>
    <w:rsid w:val="00210A1D"/>
    <w:rsid w:val="002127F5"/>
    <w:rsid w:val="00216E63"/>
    <w:rsid w:val="00217223"/>
    <w:rsid w:val="00226614"/>
    <w:rsid w:val="00243566"/>
    <w:rsid w:val="002437D1"/>
    <w:rsid w:val="00245ECF"/>
    <w:rsid w:val="0025059B"/>
    <w:rsid w:val="00251FFA"/>
    <w:rsid w:val="0025689C"/>
    <w:rsid w:val="002620B5"/>
    <w:rsid w:val="002670C5"/>
    <w:rsid w:val="002751BD"/>
    <w:rsid w:val="002774E5"/>
    <w:rsid w:val="00280BEB"/>
    <w:rsid w:val="002830B5"/>
    <w:rsid w:val="0029153C"/>
    <w:rsid w:val="002A6735"/>
    <w:rsid w:val="002A7412"/>
    <w:rsid w:val="002B4BE9"/>
    <w:rsid w:val="002E19A4"/>
    <w:rsid w:val="002E3DBF"/>
    <w:rsid w:val="002E410B"/>
    <w:rsid w:val="002F03B1"/>
    <w:rsid w:val="003002F3"/>
    <w:rsid w:val="00300C9C"/>
    <w:rsid w:val="00304EEE"/>
    <w:rsid w:val="00307714"/>
    <w:rsid w:val="00311449"/>
    <w:rsid w:val="00312323"/>
    <w:rsid w:val="003174A6"/>
    <w:rsid w:val="00320C11"/>
    <w:rsid w:val="0032347E"/>
    <w:rsid w:val="003252BC"/>
    <w:rsid w:val="00336F43"/>
    <w:rsid w:val="00337664"/>
    <w:rsid w:val="00340C65"/>
    <w:rsid w:val="0034236E"/>
    <w:rsid w:val="003439F4"/>
    <w:rsid w:val="00344604"/>
    <w:rsid w:val="00345EDF"/>
    <w:rsid w:val="00352FBE"/>
    <w:rsid w:val="00353488"/>
    <w:rsid w:val="00354BBB"/>
    <w:rsid w:val="003643DA"/>
    <w:rsid w:val="003668B0"/>
    <w:rsid w:val="003730C3"/>
    <w:rsid w:val="00374DF1"/>
    <w:rsid w:val="003758D2"/>
    <w:rsid w:val="00381C9B"/>
    <w:rsid w:val="00382B97"/>
    <w:rsid w:val="00383874"/>
    <w:rsid w:val="00385132"/>
    <w:rsid w:val="003863EA"/>
    <w:rsid w:val="00391D5B"/>
    <w:rsid w:val="003928D8"/>
    <w:rsid w:val="003941D4"/>
    <w:rsid w:val="003950F7"/>
    <w:rsid w:val="003A2541"/>
    <w:rsid w:val="003A37BF"/>
    <w:rsid w:val="003A6A55"/>
    <w:rsid w:val="003A776B"/>
    <w:rsid w:val="003B7E47"/>
    <w:rsid w:val="003C1EF7"/>
    <w:rsid w:val="003C252F"/>
    <w:rsid w:val="003C62E8"/>
    <w:rsid w:val="003D3470"/>
    <w:rsid w:val="003D5199"/>
    <w:rsid w:val="003D5968"/>
    <w:rsid w:val="003D70B9"/>
    <w:rsid w:val="003E2EA9"/>
    <w:rsid w:val="003E4C99"/>
    <w:rsid w:val="003F00B1"/>
    <w:rsid w:val="004020A3"/>
    <w:rsid w:val="00413615"/>
    <w:rsid w:val="00425290"/>
    <w:rsid w:val="0043036E"/>
    <w:rsid w:val="00431576"/>
    <w:rsid w:val="0043639A"/>
    <w:rsid w:val="00440AE6"/>
    <w:rsid w:val="004465C6"/>
    <w:rsid w:val="00452347"/>
    <w:rsid w:val="00461A1B"/>
    <w:rsid w:val="00464882"/>
    <w:rsid w:val="00465BD4"/>
    <w:rsid w:val="00473A3C"/>
    <w:rsid w:val="0047593C"/>
    <w:rsid w:val="00480D1F"/>
    <w:rsid w:val="00481314"/>
    <w:rsid w:val="004813C5"/>
    <w:rsid w:val="00481973"/>
    <w:rsid w:val="004869C1"/>
    <w:rsid w:val="00487C96"/>
    <w:rsid w:val="00491582"/>
    <w:rsid w:val="00491762"/>
    <w:rsid w:val="004964F5"/>
    <w:rsid w:val="004A036D"/>
    <w:rsid w:val="004A14C7"/>
    <w:rsid w:val="004A2BA5"/>
    <w:rsid w:val="004A7F8E"/>
    <w:rsid w:val="004B7F3C"/>
    <w:rsid w:val="004C36D2"/>
    <w:rsid w:val="004C4104"/>
    <w:rsid w:val="004D0D73"/>
    <w:rsid w:val="004D2941"/>
    <w:rsid w:val="004E2709"/>
    <w:rsid w:val="004E2DAA"/>
    <w:rsid w:val="004E344A"/>
    <w:rsid w:val="004E4001"/>
    <w:rsid w:val="004E6134"/>
    <w:rsid w:val="004F4259"/>
    <w:rsid w:val="004F6C4A"/>
    <w:rsid w:val="0050379B"/>
    <w:rsid w:val="005167BD"/>
    <w:rsid w:val="005322EA"/>
    <w:rsid w:val="00535E04"/>
    <w:rsid w:val="00544123"/>
    <w:rsid w:val="005443A0"/>
    <w:rsid w:val="00546419"/>
    <w:rsid w:val="00552108"/>
    <w:rsid w:val="00553F65"/>
    <w:rsid w:val="00560E9C"/>
    <w:rsid w:val="00562D1F"/>
    <w:rsid w:val="00571472"/>
    <w:rsid w:val="00576559"/>
    <w:rsid w:val="00577DF1"/>
    <w:rsid w:val="0058257D"/>
    <w:rsid w:val="00585BBB"/>
    <w:rsid w:val="00592054"/>
    <w:rsid w:val="005A0013"/>
    <w:rsid w:val="005A3451"/>
    <w:rsid w:val="005B5B66"/>
    <w:rsid w:val="005B6A18"/>
    <w:rsid w:val="005C2028"/>
    <w:rsid w:val="005C47D7"/>
    <w:rsid w:val="005C502F"/>
    <w:rsid w:val="005E48D4"/>
    <w:rsid w:val="005E7423"/>
    <w:rsid w:val="005F321B"/>
    <w:rsid w:val="005F3F01"/>
    <w:rsid w:val="005F627C"/>
    <w:rsid w:val="005F70F9"/>
    <w:rsid w:val="006008F8"/>
    <w:rsid w:val="00602AE6"/>
    <w:rsid w:val="00602EA2"/>
    <w:rsid w:val="00610883"/>
    <w:rsid w:val="00611B6D"/>
    <w:rsid w:val="00621472"/>
    <w:rsid w:val="006241AF"/>
    <w:rsid w:val="0062455E"/>
    <w:rsid w:val="00634833"/>
    <w:rsid w:val="00634F31"/>
    <w:rsid w:val="006401A2"/>
    <w:rsid w:val="006478E1"/>
    <w:rsid w:val="00653D5A"/>
    <w:rsid w:val="00661C6E"/>
    <w:rsid w:val="0068327B"/>
    <w:rsid w:val="00683471"/>
    <w:rsid w:val="006937D5"/>
    <w:rsid w:val="00695BCD"/>
    <w:rsid w:val="006A101F"/>
    <w:rsid w:val="006A1042"/>
    <w:rsid w:val="006A483F"/>
    <w:rsid w:val="006B0ADE"/>
    <w:rsid w:val="006B0CA3"/>
    <w:rsid w:val="006B61DE"/>
    <w:rsid w:val="006C3511"/>
    <w:rsid w:val="006D2BE8"/>
    <w:rsid w:val="006D7BF8"/>
    <w:rsid w:val="006E2BBD"/>
    <w:rsid w:val="006E5793"/>
    <w:rsid w:val="006E59B3"/>
    <w:rsid w:val="006F1744"/>
    <w:rsid w:val="006F4887"/>
    <w:rsid w:val="006F5988"/>
    <w:rsid w:val="00700F14"/>
    <w:rsid w:val="007026FB"/>
    <w:rsid w:val="00702EA1"/>
    <w:rsid w:val="007155F7"/>
    <w:rsid w:val="00722295"/>
    <w:rsid w:val="00727100"/>
    <w:rsid w:val="00731E58"/>
    <w:rsid w:val="0073253C"/>
    <w:rsid w:val="007354CD"/>
    <w:rsid w:val="00744BAB"/>
    <w:rsid w:val="00744CE0"/>
    <w:rsid w:val="007468A1"/>
    <w:rsid w:val="00747DED"/>
    <w:rsid w:val="007505B6"/>
    <w:rsid w:val="00752E67"/>
    <w:rsid w:val="007539D5"/>
    <w:rsid w:val="00754940"/>
    <w:rsid w:val="0076732C"/>
    <w:rsid w:val="00780CAD"/>
    <w:rsid w:val="00781911"/>
    <w:rsid w:val="007822F3"/>
    <w:rsid w:val="00784FC6"/>
    <w:rsid w:val="00793C00"/>
    <w:rsid w:val="007958E6"/>
    <w:rsid w:val="00795E03"/>
    <w:rsid w:val="007A0672"/>
    <w:rsid w:val="007A373B"/>
    <w:rsid w:val="007A3C01"/>
    <w:rsid w:val="007A5B6B"/>
    <w:rsid w:val="007B3BC6"/>
    <w:rsid w:val="007C4A8B"/>
    <w:rsid w:val="007C4CC4"/>
    <w:rsid w:val="007D41DC"/>
    <w:rsid w:val="007D7B93"/>
    <w:rsid w:val="007E1578"/>
    <w:rsid w:val="007E76AB"/>
    <w:rsid w:val="007F1F02"/>
    <w:rsid w:val="007F24C9"/>
    <w:rsid w:val="007F6BAF"/>
    <w:rsid w:val="008003EA"/>
    <w:rsid w:val="00802797"/>
    <w:rsid w:val="00811118"/>
    <w:rsid w:val="008117DC"/>
    <w:rsid w:val="00811E7C"/>
    <w:rsid w:val="00814F9B"/>
    <w:rsid w:val="00821833"/>
    <w:rsid w:val="0083546D"/>
    <w:rsid w:val="00842538"/>
    <w:rsid w:val="008434F1"/>
    <w:rsid w:val="008439B3"/>
    <w:rsid w:val="00846CC6"/>
    <w:rsid w:val="00846FA4"/>
    <w:rsid w:val="008523D9"/>
    <w:rsid w:val="00854212"/>
    <w:rsid w:val="00854A82"/>
    <w:rsid w:val="0085512E"/>
    <w:rsid w:val="0086068D"/>
    <w:rsid w:val="00867199"/>
    <w:rsid w:val="00871436"/>
    <w:rsid w:val="0088454B"/>
    <w:rsid w:val="0089065D"/>
    <w:rsid w:val="008913D4"/>
    <w:rsid w:val="00894803"/>
    <w:rsid w:val="00897F2E"/>
    <w:rsid w:val="008A0EB5"/>
    <w:rsid w:val="008A2520"/>
    <w:rsid w:val="008A2B47"/>
    <w:rsid w:val="008A4327"/>
    <w:rsid w:val="008A7E8B"/>
    <w:rsid w:val="008B4395"/>
    <w:rsid w:val="008B7D46"/>
    <w:rsid w:val="008C3506"/>
    <w:rsid w:val="008C5E5D"/>
    <w:rsid w:val="008E1242"/>
    <w:rsid w:val="008E29DD"/>
    <w:rsid w:val="008E303F"/>
    <w:rsid w:val="008E47B1"/>
    <w:rsid w:val="008E48AC"/>
    <w:rsid w:val="00906479"/>
    <w:rsid w:val="00906FF4"/>
    <w:rsid w:val="009125B3"/>
    <w:rsid w:val="0091405F"/>
    <w:rsid w:val="00914B87"/>
    <w:rsid w:val="00936BDE"/>
    <w:rsid w:val="009401C1"/>
    <w:rsid w:val="009404BF"/>
    <w:rsid w:val="00946562"/>
    <w:rsid w:val="00946D55"/>
    <w:rsid w:val="009559CE"/>
    <w:rsid w:val="00961473"/>
    <w:rsid w:val="009632B2"/>
    <w:rsid w:val="00963B0E"/>
    <w:rsid w:val="00970BB2"/>
    <w:rsid w:val="00974BD8"/>
    <w:rsid w:val="009756FA"/>
    <w:rsid w:val="00975775"/>
    <w:rsid w:val="009820DE"/>
    <w:rsid w:val="00983564"/>
    <w:rsid w:val="00986EF9"/>
    <w:rsid w:val="00990F07"/>
    <w:rsid w:val="00996A56"/>
    <w:rsid w:val="009A2E34"/>
    <w:rsid w:val="009A4CC8"/>
    <w:rsid w:val="009A534E"/>
    <w:rsid w:val="009B04CA"/>
    <w:rsid w:val="009B5CEA"/>
    <w:rsid w:val="009C4A04"/>
    <w:rsid w:val="009D5F04"/>
    <w:rsid w:val="009E5AA6"/>
    <w:rsid w:val="009F3EB3"/>
    <w:rsid w:val="009F59E7"/>
    <w:rsid w:val="009F5D95"/>
    <w:rsid w:val="00A02EEC"/>
    <w:rsid w:val="00A074E2"/>
    <w:rsid w:val="00A10536"/>
    <w:rsid w:val="00A12D5A"/>
    <w:rsid w:val="00A13B06"/>
    <w:rsid w:val="00A156A0"/>
    <w:rsid w:val="00A15A18"/>
    <w:rsid w:val="00A16318"/>
    <w:rsid w:val="00A23659"/>
    <w:rsid w:val="00A25A0B"/>
    <w:rsid w:val="00A27634"/>
    <w:rsid w:val="00A315DA"/>
    <w:rsid w:val="00A338A4"/>
    <w:rsid w:val="00A46844"/>
    <w:rsid w:val="00A54335"/>
    <w:rsid w:val="00A6425E"/>
    <w:rsid w:val="00A64D53"/>
    <w:rsid w:val="00A70DEF"/>
    <w:rsid w:val="00A75C9F"/>
    <w:rsid w:val="00A76A1C"/>
    <w:rsid w:val="00A80417"/>
    <w:rsid w:val="00A83761"/>
    <w:rsid w:val="00A859C4"/>
    <w:rsid w:val="00A96197"/>
    <w:rsid w:val="00A964B9"/>
    <w:rsid w:val="00A966DA"/>
    <w:rsid w:val="00AA3B32"/>
    <w:rsid w:val="00AA76BC"/>
    <w:rsid w:val="00AB18EB"/>
    <w:rsid w:val="00AB2701"/>
    <w:rsid w:val="00AB2F21"/>
    <w:rsid w:val="00AC5824"/>
    <w:rsid w:val="00AD337C"/>
    <w:rsid w:val="00AD4CD9"/>
    <w:rsid w:val="00AE0385"/>
    <w:rsid w:val="00AE0C8F"/>
    <w:rsid w:val="00AE0E9A"/>
    <w:rsid w:val="00AE0F19"/>
    <w:rsid w:val="00AE1CAC"/>
    <w:rsid w:val="00AF43FF"/>
    <w:rsid w:val="00B1086C"/>
    <w:rsid w:val="00B11830"/>
    <w:rsid w:val="00B11886"/>
    <w:rsid w:val="00B12357"/>
    <w:rsid w:val="00B13E4B"/>
    <w:rsid w:val="00B165C7"/>
    <w:rsid w:val="00B214A3"/>
    <w:rsid w:val="00B22502"/>
    <w:rsid w:val="00B269F7"/>
    <w:rsid w:val="00B33EAB"/>
    <w:rsid w:val="00B448B2"/>
    <w:rsid w:val="00B45AC4"/>
    <w:rsid w:val="00B531E0"/>
    <w:rsid w:val="00B65DE2"/>
    <w:rsid w:val="00B67011"/>
    <w:rsid w:val="00B73781"/>
    <w:rsid w:val="00B828D6"/>
    <w:rsid w:val="00B847EA"/>
    <w:rsid w:val="00B96A97"/>
    <w:rsid w:val="00BA0AFE"/>
    <w:rsid w:val="00BA4BAF"/>
    <w:rsid w:val="00BB1B55"/>
    <w:rsid w:val="00BB4655"/>
    <w:rsid w:val="00BB480A"/>
    <w:rsid w:val="00BB5D98"/>
    <w:rsid w:val="00BC0BBF"/>
    <w:rsid w:val="00BC16F4"/>
    <w:rsid w:val="00BE0C5A"/>
    <w:rsid w:val="00BE1572"/>
    <w:rsid w:val="00BE3473"/>
    <w:rsid w:val="00BF7889"/>
    <w:rsid w:val="00C112C6"/>
    <w:rsid w:val="00C12698"/>
    <w:rsid w:val="00C23CD0"/>
    <w:rsid w:val="00C359F3"/>
    <w:rsid w:val="00C56D88"/>
    <w:rsid w:val="00C60CB0"/>
    <w:rsid w:val="00C62BE2"/>
    <w:rsid w:val="00C63461"/>
    <w:rsid w:val="00C6643F"/>
    <w:rsid w:val="00C671CF"/>
    <w:rsid w:val="00C7190E"/>
    <w:rsid w:val="00C82E75"/>
    <w:rsid w:val="00C86973"/>
    <w:rsid w:val="00C90E6A"/>
    <w:rsid w:val="00C963F5"/>
    <w:rsid w:val="00CA5B1D"/>
    <w:rsid w:val="00CB04FB"/>
    <w:rsid w:val="00CB144B"/>
    <w:rsid w:val="00CB4393"/>
    <w:rsid w:val="00CC0955"/>
    <w:rsid w:val="00CC2C27"/>
    <w:rsid w:val="00CD6050"/>
    <w:rsid w:val="00CF2710"/>
    <w:rsid w:val="00CF4C53"/>
    <w:rsid w:val="00CF6D6B"/>
    <w:rsid w:val="00CF7EF0"/>
    <w:rsid w:val="00D02784"/>
    <w:rsid w:val="00D200D2"/>
    <w:rsid w:val="00D24EB9"/>
    <w:rsid w:val="00D25E03"/>
    <w:rsid w:val="00D31005"/>
    <w:rsid w:val="00D3452E"/>
    <w:rsid w:val="00D361D2"/>
    <w:rsid w:val="00D371F6"/>
    <w:rsid w:val="00D45064"/>
    <w:rsid w:val="00D50607"/>
    <w:rsid w:val="00D531EF"/>
    <w:rsid w:val="00D54B81"/>
    <w:rsid w:val="00D54CF6"/>
    <w:rsid w:val="00D617CD"/>
    <w:rsid w:val="00D61F48"/>
    <w:rsid w:val="00D64D13"/>
    <w:rsid w:val="00D64DB0"/>
    <w:rsid w:val="00D670EA"/>
    <w:rsid w:val="00D72E2C"/>
    <w:rsid w:val="00D8027F"/>
    <w:rsid w:val="00D87C65"/>
    <w:rsid w:val="00D92E98"/>
    <w:rsid w:val="00DA3819"/>
    <w:rsid w:val="00DA4E79"/>
    <w:rsid w:val="00DB1DAA"/>
    <w:rsid w:val="00DB291B"/>
    <w:rsid w:val="00DB518E"/>
    <w:rsid w:val="00DC164C"/>
    <w:rsid w:val="00DC16DA"/>
    <w:rsid w:val="00DC493A"/>
    <w:rsid w:val="00DD37AD"/>
    <w:rsid w:val="00DD3A2A"/>
    <w:rsid w:val="00DE16C2"/>
    <w:rsid w:val="00DE6F3D"/>
    <w:rsid w:val="00DF32CC"/>
    <w:rsid w:val="00DF59AF"/>
    <w:rsid w:val="00DF669E"/>
    <w:rsid w:val="00E00A3F"/>
    <w:rsid w:val="00E01709"/>
    <w:rsid w:val="00E04E08"/>
    <w:rsid w:val="00E0794E"/>
    <w:rsid w:val="00E07AA4"/>
    <w:rsid w:val="00E143F4"/>
    <w:rsid w:val="00E14639"/>
    <w:rsid w:val="00E2274E"/>
    <w:rsid w:val="00E30A88"/>
    <w:rsid w:val="00E32B52"/>
    <w:rsid w:val="00E42ADD"/>
    <w:rsid w:val="00E45BCC"/>
    <w:rsid w:val="00E543AE"/>
    <w:rsid w:val="00E54D81"/>
    <w:rsid w:val="00E62B92"/>
    <w:rsid w:val="00E64F63"/>
    <w:rsid w:val="00E65D49"/>
    <w:rsid w:val="00E676CA"/>
    <w:rsid w:val="00E80254"/>
    <w:rsid w:val="00E86C51"/>
    <w:rsid w:val="00E918AC"/>
    <w:rsid w:val="00E93C53"/>
    <w:rsid w:val="00E95512"/>
    <w:rsid w:val="00EB77C2"/>
    <w:rsid w:val="00EC3CE9"/>
    <w:rsid w:val="00ED22FC"/>
    <w:rsid w:val="00EE1039"/>
    <w:rsid w:val="00EE16AC"/>
    <w:rsid w:val="00EF3F7B"/>
    <w:rsid w:val="00EF7BBB"/>
    <w:rsid w:val="00F03491"/>
    <w:rsid w:val="00F0761F"/>
    <w:rsid w:val="00F1014E"/>
    <w:rsid w:val="00F15B58"/>
    <w:rsid w:val="00F20264"/>
    <w:rsid w:val="00F24E7D"/>
    <w:rsid w:val="00F31A7E"/>
    <w:rsid w:val="00F363E7"/>
    <w:rsid w:val="00F36C03"/>
    <w:rsid w:val="00F41327"/>
    <w:rsid w:val="00F437BB"/>
    <w:rsid w:val="00F46AAB"/>
    <w:rsid w:val="00F50EBA"/>
    <w:rsid w:val="00F512B4"/>
    <w:rsid w:val="00F60204"/>
    <w:rsid w:val="00F60C3F"/>
    <w:rsid w:val="00F63024"/>
    <w:rsid w:val="00F64E28"/>
    <w:rsid w:val="00F70B41"/>
    <w:rsid w:val="00F83DE1"/>
    <w:rsid w:val="00F858D3"/>
    <w:rsid w:val="00F91F20"/>
    <w:rsid w:val="00F93DE0"/>
    <w:rsid w:val="00F94882"/>
    <w:rsid w:val="00F94CA9"/>
    <w:rsid w:val="00F9559C"/>
    <w:rsid w:val="00FA04BE"/>
    <w:rsid w:val="00FA0EAA"/>
    <w:rsid w:val="00FB2176"/>
    <w:rsid w:val="00FB4558"/>
    <w:rsid w:val="00FB45BB"/>
    <w:rsid w:val="00FB6054"/>
    <w:rsid w:val="00FB6449"/>
    <w:rsid w:val="00FC047A"/>
    <w:rsid w:val="00FD1565"/>
    <w:rsid w:val="00FD2A5A"/>
    <w:rsid w:val="00FD2FFA"/>
    <w:rsid w:val="00FE261F"/>
    <w:rsid w:val="00FE33AB"/>
    <w:rsid w:val="00FE51E7"/>
    <w:rsid w:val="00FE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1FB6614-56FB-42B7-B2F1-CE60130F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25E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2"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lang w:val="es-BO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lang w:val="es-ES_tradnl"/>
    </w:rPr>
  </w:style>
  <w:style w:type="paragraph" w:styleId="Ttulo5">
    <w:name w:val="heading 5"/>
    <w:basedOn w:val="Normal"/>
    <w:next w:val="Normal"/>
    <w:qFormat/>
    <w:pPr>
      <w:keepNext/>
      <w:pBdr>
        <w:bottom w:val="single" w:sz="4" w:space="1" w:color="auto"/>
      </w:pBdr>
      <w:tabs>
        <w:tab w:val="left" w:pos="5103"/>
      </w:tabs>
      <w:outlineLvl w:val="4"/>
    </w:pPr>
    <w:rPr>
      <w:b/>
      <w:lang w:val="es-BO"/>
    </w:rPr>
  </w:style>
  <w:style w:type="paragraph" w:styleId="Ttulo6">
    <w:name w:val="heading 6"/>
    <w:basedOn w:val="Normal"/>
    <w:next w:val="Normal"/>
    <w:qFormat/>
    <w:pPr>
      <w:keepNext/>
      <w:tabs>
        <w:tab w:val="left" w:pos="851"/>
        <w:tab w:val="left" w:pos="1134"/>
      </w:tabs>
      <w:suppressAutoHyphens/>
      <w:jc w:val="both"/>
      <w:outlineLvl w:val="5"/>
    </w:pPr>
    <w:rPr>
      <w:rFonts w:ascii="Tahoma" w:hAnsi="Tahoma"/>
      <w:b/>
    </w:rPr>
  </w:style>
  <w:style w:type="paragraph" w:styleId="Ttulo7">
    <w:name w:val="heading 7"/>
    <w:basedOn w:val="Normal"/>
    <w:next w:val="Normal"/>
    <w:qFormat/>
    <w:pPr>
      <w:keepNext/>
      <w:tabs>
        <w:tab w:val="left" w:pos="1560"/>
      </w:tabs>
      <w:jc w:val="both"/>
      <w:outlineLvl w:val="6"/>
    </w:pPr>
    <w:rPr>
      <w:lang w:val="es-MX"/>
    </w:rPr>
  </w:style>
  <w:style w:type="paragraph" w:styleId="Ttulo8">
    <w:name w:val="heading 8"/>
    <w:basedOn w:val="Normal"/>
    <w:next w:val="Normal"/>
    <w:qFormat/>
    <w:pPr>
      <w:keepNext/>
      <w:pBdr>
        <w:bottom w:val="single" w:sz="4" w:space="1" w:color="auto"/>
      </w:pBdr>
      <w:spacing w:before="60"/>
      <w:jc w:val="right"/>
      <w:outlineLvl w:val="7"/>
    </w:pPr>
    <w:rPr>
      <w:rFonts w:ascii="Tahoma" w:hAnsi="Tahoma"/>
      <w:b/>
      <w:sz w:val="28"/>
      <w:lang w:val="es-MX"/>
    </w:rPr>
  </w:style>
  <w:style w:type="paragraph" w:styleId="Ttulo9">
    <w:name w:val="heading 9"/>
    <w:basedOn w:val="Normal"/>
    <w:next w:val="Normal"/>
    <w:qFormat/>
    <w:pPr>
      <w:keepNext/>
      <w:spacing w:before="60" w:after="60" w:line="360" w:lineRule="auto"/>
      <w:jc w:val="right"/>
      <w:outlineLvl w:val="8"/>
    </w:pPr>
    <w:rPr>
      <w:rFonts w:ascii="Tahoma" w:hAnsi="Tahoma"/>
      <w:b/>
      <w:lang w:val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paragraph" w:styleId="Textonotapie">
    <w:name w:val="footnote text"/>
    <w:basedOn w:val="Normal"/>
    <w:link w:val="TextonotapieCar"/>
    <w:uiPriority w:val="99"/>
    <w:semiHidden/>
  </w:style>
  <w:style w:type="character" w:styleId="Refdenotaalpie">
    <w:name w:val="footnote reference"/>
    <w:uiPriority w:val="99"/>
    <w:semiHidden/>
    <w:rPr>
      <w:vertAlign w:val="superscript"/>
    </w:rPr>
  </w:style>
  <w:style w:type="paragraph" w:styleId="Textoindependiente">
    <w:name w:val="Body Text"/>
    <w:basedOn w:val="Normal"/>
    <w:link w:val="TextoindependienteCar"/>
    <w:pPr>
      <w:jc w:val="both"/>
    </w:pPr>
    <w:rPr>
      <w:color w:val="FF0000"/>
    </w:rPr>
  </w:style>
  <w:style w:type="paragraph" w:styleId="Textoindependiente2">
    <w:name w:val="Body Text 2"/>
    <w:basedOn w:val="Normal"/>
    <w:pPr>
      <w:jc w:val="both"/>
    </w:pPr>
    <w:rPr>
      <w:i/>
      <w:iCs/>
      <w:color w:val="FF0000"/>
      <w:sz w:val="22"/>
    </w:rPr>
  </w:style>
  <w:style w:type="paragraph" w:styleId="Textoindependiente3">
    <w:name w:val="Body Text 3"/>
    <w:basedOn w:val="Normal"/>
    <w:pPr>
      <w:jc w:val="both"/>
    </w:pPr>
    <w:rPr>
      <w:rFonts w:ascii="Verdana" w:hAnsi="Verdana"/>
      <w:lang w:val="es-MX"/>
    </w:rPr>
  </w:style>
  <w:style w:type="paragraph" w:styleId="Sangradetextonormal">
    <w:name w:val="Body Text Indent"/>
    <w:basedOn w:val="Normal"/>
    <w:pPr>
      <w:tabs>
        <w:tab w:val="left" w:pos="851"/>
      </w:tabs>
      <w:ind w:left="851" w:hanging="143"/>
      <w:jc w:val="both"/>
    </w:pPr>
    <w:rPr>
      <w:b/>
      <w:sz w:val="28"/>
      <w:lang w:val="es-ES_tradnl"/>
    </w:rPr>
  </w:style>
  <w:style w:type="paragraph" w:styleId="Sangra2detindependiente">
    <w:name w:val="Body Text Indent 2"/>
    <w:basedOn w:val="Normal"/>
    <w:pPr>
      <w:pBdr>
        <w:bottom w:val="single" w:sz="4" w:space="1" w:color="auto"/>
      </w:pBdr>
      <w:ind w:left="1701" w:hanging="1695"/>
    </w:pPr>
    <w:rPr>
      <w:b/>
    </w:rPr>
  </w:style>
  <w:style w:type="paragraph" w:styleId="Sangra3detindependiente">
    <w:name w:val="Body Text Indent 3"/>
    <w:basedOn w:val="Normal"/>
    <w:pPr>
      <w:ind w:left="4253" w:hanging="2837"/>
    </w:pPr>
    <w:rPr>
      <w:b/>
    </w:rPr>
  </w:style>
  <w:style w:type="paragraph" w:styleId="Puesto">
    <w:name w:val="Title"/>
    <w:basedOn w:val="Normal"/>
    <w:qFormat/>
    <w:pPr>
      <w:jc w:val="center"/>
    </w:pPr>
    <w:rPr>
      <w:rFonts w:ascii="Tahoma" w:hAnsi="Tahoma"/>
      <w:b/>
    </w:rPr>
  </w:style>
  <w:style w:type="paragraph" w:styleId="Subttulo">
    <w:name w:val="Subtitle"/>
    <w:basedOn w:val="Normal"/>
    <w:qFormat/>
    <w:pPr>
      <w:widowControl w:val="0"/>
      <w:tabs>
        <w:tab w:val="left" w:pos="1800"/>
      </w:tabs>
      <w:ind w:left="1800" w:hanging="1800"/>
      <w:jc w:val="both"/>
    </w:pPr>
    <w:rPr>
      <w:b/>
      <w:color w:val="000000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bodycopy">
    <w:name w:val="bodycopy"/>
    <w:basedOn w:val="Normal"/>
    <w:pPr>
      <w:spacing w:before="100" w:beforeAutospacing="1" w:after="100" w:afterAutospacing="1" w:line="234" w:lineRule="atLeast"/>
    </w:pPr>
    <w:rPr>
      <w:rFonts w:eastAsia="Arial Unicode MS" w:cs="Arial"/>
      <w:color w:val="000000"/>
    </w:rPr>
  </w:style>
  <w:style w:type="paragraph" w:customStyle="1" w:styleId="p1">
    <w:name w:val="p1"/>
    <w:basedOn w:val="Normal"/>
    <w:pPr>
      <w:widowControl w:val="0"/>
      <w:tabs>
        <w:tab w:val="left" w:pos="204"/>
      </w:tabs>
      <w:autoSpaceDE w:val="0"/>
      <w:autoSpaceDN w:val="0"/>
      <w:adjustRightInd w:val="0"/>
    </w:pPr>
    <w:rPr>
      <w:szCs w:val="24"/>
      <w:lang w:val="en-US"/>
    </w:rPr>
  </w:style>
  <w:style w:type="paragraph" w:customStyle="1" w:styleId="p2">
    <w:name w:val="p2"/>
    <w:basedOn w:val="Normal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szCs w:val="24"/>
      <w:lang w:val="en-US"/>
    </w:rPr>
  </w:style>
  <w:style w:type="paragraph" w:customStyle="1" w:styleId="p3">
    <w:name w:val="p3"/>
    <w:basedOn w:val="Normal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szCs w:val="24"/>
      <w:lang w:val="en-US"/>
    </w:rPr>
  </w:style>
  <w:style w:type="paragraph" w:customStyle="1" w:styleId="p4">
    <w:name w:val="p4"/>
    <w:basedOn w:val="Normal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szCs w:val="24"/>
      <w:lang w:val="en-US"/>
    </w:rPr>
  </w:style>
  <w:style w:type="paragraph" w:customStyle="1" w:styleId="c2">
    <w:name w:val="c2"/>
    <w:basedOn w:val="Normal"/>
    <w:pPr>
      <w:widowControl w:val="0"/>
      <w:autoSpaceDE w:val="0"/>
      <w:autoSpaceDN w:val="0"/>
      <w:adjustRightInd w:val="0"/>
      <w:jc w:val="center"/>
    </w:pPr>
    <w:rPr>
      <w:szCs w:val="24"/>
      <w:lang w:val="en-US"/>
    </w:rPr>
  </w:style>
  <w:style w:type="character" w:styleId="Nmerodepgina">
    <w:name w:val="page number"/>
    <w:basedOn w:val="Fuentedeprrafopredeter"/>
  </w:style>
  <w:style w:type="character" w:customStyle="1" w:styleId="eordenaceplema">
    <w:name w:val="eordenaceplema"/>
    <w:basedOn w:val="Fuentedeprrafopredeter"/>
  </w:style>
  <w:style w:type="character" w:customStyle="1" w:styleId="eabrv">
    <w:name w:val="eabrv"/>
    <w:basedOn w:val="Fuentedeprrafopredeter"/>
  </w:style>
  <w:style w:type="character" w:customStyle="1" w:styleId="eacep">
    <w:name w:val="eacep"/>
    <w:basedOn w:val="Fuentedeprrafopredeter"/>
  </w:style>
  <w:style w:type="paragraph" w:styleId="Descripcin">
    <w:name w:val="caption"/>
    <w:basedOn w:val="Normal"/>
    <w:next w:val="Normal"/>
    <w:qFormat/>
    <w:pPr>
      <w:jc w:val="both"/>
    </w:pPr>
    <w:rPr>
      <w:rFonts w:cs="Arial"/>
    </w:rPr>
  </w:style>
  <w:style w:type="character" w:customStyle="1" w:styleId="ERevollo">
    <w:name w:val="ERevollo"/>
    <w:semiHidden/>
    <w:rPr>
      <w:rFonts w:ascii="Arial" w:hAnsi="Arial" w:cs="Arial"/>
      <w:color w:val="auto"/>
      <w:sz w:val="20"/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pPr>
      <w:ind w:left="720"/>
    </w:pPr>
    <w:rPr>
      <w:rFonts w:ascii="Calibri" w:hAnsi="Calibri"/>
      <w:sz w:val="22"/>
      <w:szCs w:val="22"/>
    </w:rPr>
  </w:style>
  <w:style w:type="character" w:customStyle="1" w:styleId="TextoindependienteCar">
    <w:name w:val="Texto independiente Car"/>
    <w:link w:val="Textoindependiente"/>
    <w:rsid w:val="00990F07"/>
    <w:rPr>
      <w:rFonts w:ascii="Arial" w:hAnsi="Arial"/>
      <w:color w:val="FF0000"/>
    </w:rPr>
  </w:style>
  <w:style w:type="paragraph" w:styleId="HTMLconformatoprevio">
    <w:name w:val="HTML Preformatted"/>
    <w:basedOn w:val="Normal"/>
    <w:link w:val="HTMLconformatoprevioCar"/>
    <w:rsid w:val="00BE0C5A"/>
    <w:rPr>
      <w:rFonts w:ascii="Consolas" w:hAnsi="Consolas"/>
    </w:rPr>
  </w:style>
  <w:style w:type="character" w:customStyle="1" w:styleId="HTMLconformatoprevioCar">
    <w:name w:val="HTML con formato previo Car"/>
    <w:basedOn w:val="Fuentedeprrafopredeter"/>
    <w:link w:val="HTMLconformatoprevio"/>
    <w:rsid w:val="00BE0C5A"/>
    <w:rPr>
      <w:rFonts w:ascii="Consolas" w:hAnsi="Consolas"/>
    </w:rPr>
  </w:style>
  <w:style w:type="table" w:styleId="Tablaconcuadrcula">
    <w:name w:val="Table Grid"/>
    <w:basedOn w:val="Tablanormal"/>
    <w:uiPriority w:val="39"/>
    <w:rsid w:val="00A96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rPr>
      <w:sz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rPr>
      <w:sz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671CF"/>
    <w:rPr>
      <w:rFonts w:ascii="Arial" w:hAnsi="Arial"/>
      <w:sz w:val="24"/>
    </w:rPr>
  </w:style>
  <w:style w:type="paragraph" w:styleId="Prrafodelista">
    <w:name w:val="List Paragraph"/>
    <w:basedOn w:val="Normal"/>
    <w:link w:val="PrrafodelistaCar"/>
    <w:uiPriority w:val="34"/>
    <w:qFormat/>
    <w:rsid w:val="00C671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customStyle="1" w:styleId="Standard">
    <w:name w:val="Standard"/>
    <w:rsid w:val="001F5989"/>
    <w:pPr>
      <w:suppressAutoHyphens/>
      <w:autoSpaceDN w:val="0"/>
      <w:ind w:left="835"/>
      <w:textAlignment w:val="baseline"/>
    </w:pPr>
    <w:rPr>
      <w:spacing w:val="-5"/>
      <w:sz w:val="24"/>
      <w:lang w:val="es-BO" w:eastAsia="en-US"/>
    </w:rPr>
  </w:style>
  <w:style w:type="paragraph" w:customStyle="1" w:styleId="bg-none">
    <w:name w:val="bg-none"/>
    <w:basedOn w:val="Normal"/>
    <w:uiPriority w:val="99"/>
    <w:rsid w:val="0043036E"/>
    <w:pPr>
      <w:autoSpaceDE w:val="0"/>
      <w:autoSpaceDN w:val="0"/>
      <w:adjustRightInd w:val="0"/>
    </w:pPr>
    <w:rPr>
      <w:rFonts w:ascii="Lucida Sans" w:eastAsia="Microsoft YaHei" w:hAnsi="Lucida Sans" w:cs="Lucida Sans"/>
      <w:kern w:val="1"/>
      <w:sz w:val="36"/>
      <w:szCs w:val="36"/>
      <w:lang w:val="es-MX"/>
    </w:rPr>
  </w:style>
  <w:style w:type="character" w:styleId="Refdecomentario">
    <w:name w:val="annotation reference"/>
    <w:basedOn w:val="Fuentedeprrafopredeter"/>
    <w:semiHidden/>
    <w:unhideWhenUsed/>
    <w:rsid w:val="00491762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491762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91762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917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91762"/>
    <w:rPr>
      <w:rFonts w:ascii="Arial" w:hAnsi="Arial"/>
      <w:b/>
      <w:bCs/>
    </w:rPr>
  </w:style>
  <w:style w:type="character" w:styleId="nfasis">
    <w:name w:val="Emphasis"/>
    <w:basedOn w:val="Fuentedeprrafopredeter"/>
    <w:qFormat/>
    <w:rsid w:val="006937D5"/>
    <w:rPr>
      <w:i/>
      <w:i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6478E1"/>
    <w:rPr>
      <w:rFonts w:ascii="Footlight MT Light" w:hAnsi="Footlight MT Light"/>
      <w:sz w:val="24"/>
    </w:rPr>
  </w:style>
  <w:style w:type="character" w:customStyle="1" w:styleId="A1">
    <w:name w:val="A1"/>
    <w:uiPriority w:val="99"/>
    <w:rsid w:val="00413615"/>
    <w:rPr>
      <w:rFonts w:cs="Myriad Pro"/>
      <w:color w:val="000000"/>
      <w:sz w:val="16"/>
      <w:szCs w:val="16"/>
    </w:rPr>
  </w:style>
  <w:style w:type="paragraph" w:customStyle="1" w:styleId="Default">
    <w:name w:val="Default"/>
    <w:rsid w:val="00167B20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s-BO" w:eastAsia="en-US"/>
    </w:rPr>
  </w:style>
  <w:style w:type="character" w:customStyle="1" w:styleId="PrrafodelistaCar">
    <w:name w:val="Párrafo de lista Car"/>
    <w:link w:val="Prrafodelista"/>
    <w:uiPriority w:val="34"/>
    <w:locked/>
    <w:rsid w:val="00245ECF"/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customStyle="1" w:styleId="western">
    <w:name w:val="western"/>
    <w:basedOn w:val="Normal"/>
    <w:rsid w:val="00245ECF"/>
    <w:pPr>
      <w:spacing w:before="100" w:beforeAutospacing="1" w:after="119"/>
      <w:jc w:val="both"/>
    </w:pPr>
    <w:rPr>
      <w:rFonts w:ascii="Tms Rmn" w:hAnsi="Tms Rmn"/>
      <w:sz w:val="20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7A6FF-60EA-4815-8853-3877A45DF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443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Interna</vt:lpstr>
    </vt:vector>
  </TitlesOfParts>
  <Company>Banco Central de Bolivia</Company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Interna</dc:title>
  <dc:creator>Julio Loayza</dc:creator>
  <cp:lastModifiedBy>Palacios Tellez Yerko</cp:lastModifiedBy>
  <cp:revision>2</cp:revision>
  <cp:lastPrinted>2026-10-19T21:04:00Z</cp:lastPrinted>
  <dcterms:created xsi:type="dcterms:W3CDTF">2026-10-22T22:41:00Z</dcterms:created>
  <dcterms:modified xsi:type="dcterms:W3CDTF">2026-10-22T22:41:00Z</dcterms:modified>
</cp:coreProperties>
</file>