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225F0803"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 xml:space="preserve">N° </w:t>
      </w:r>
      <w:r w:rsidR="00C27B5F">
        <w:rPr>
          <w:rFonts w:ascii="Arial" w:hAnsi="Arial" w:cs="Arial"/>
          <w:b/>
          <w:bCs/>
          <w:sz w:val="28"/>
          <w:lang w:val="pt-BR"/>
        </w:rPr>
        <w:t>127</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F64EE3">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6E62A0B8" w:rsidR="001E12CC" w:rsidRPr="00F8188E" w:rsidRDefault="00F64EE3"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2CAE3914" w:rsidR="001E12CC" w:rsidRPr="00F8188E" w:rsidRDefault="00244527" w:rsidP="00C27B5F">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F64EE3">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C27B5F">
              <w:rPr>
                <w:rFonts w:ascii="Arial" w:hAnsi="Arial" w:cs="Arial"/>
                <w:b/>
                <w:sz w:val="30"/>
                <w:szCs w:val="30"/>
                <w:lang w:eastAsia="en-US"/>
                <w14:shadow w14:blurRad="50800" w14:dist="38100" w14:dir="2700000" w14:sx="100000" w14:sy="100000" w14:kx="0" w14:ky="0" w14:algn="tl">
                  <w14:srgbClr w14:val="000000">
                    <w14:alpha w14:val="60000"/>
                  </w14:srgbClr>
                </w14:shadow>
              </w:rPr>
              <w:t>PROTECCIÓN DE DATOS PARA LA NAVEGACIÓN EN INTERNET WEB FILTER – 2024</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170C21BB"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27B5F">
        <w:rPr>
          <w:rFonts w:ascii="Arial" w:hAnsi="Arial" w:cs="Arial"/>
          <w:b/>
          <w:bCs/>
          <w:sz w:val="24"/>
          <w:szCs w:val="28"/>
        </w:rPr>
        <w:t>noviembre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9EC62F1" w14:textId="7345C193"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C9C97D6" w14:textId="26CDA6A7"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5E79AFE0" w14:textId="37065E00"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7D5D1AFC" w14:textId="60E98779"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1793">
              <w:rPr>
                <w:noProof/>
                <w:webHidden/>
              </w:rPr>
              <w:t>3</w:t>
            </w:r>
            <w:r w:rsidR="00AE65BD">
              <w:rPr>
                <w:noProof/>
                <w:webHidden/>
              </w:rPr>
              <w:fldChar w:fldCharType="end"/>
            </w:r>
          </w:hyperlink>
        </w:p>
        <w:p w14:paraId="77E123FD" w14:textId="4B100B1D"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1793">
              <w:rPr>
                <w:noProof/>
                <w:webHidden/>
              </w:rPr>
              <w:t>4</w:t>
            </w:r>
            <w:r w:rsidR="00AE65BD">
              <w:rPr>
                <w:noProof/>
                <w:webHidden/>
              </w:rPr>
              <w:fldChar w:fldCharType="end"/>
            </w:r>
          </w:hyperlink>
        </w:p>
        <w:p w14:paraId="132E973A" w14:textId="79C04A14"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7D6C3859" w14:textId="14D7852C"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3BBABBF2" w14:textId="02F054F3"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5C91872" w14:textId="2EDA1CBB"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EBB859D" w14:textId="396EF1A0"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4B01945A" w14:textId="3E1ABECC"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83C9CD4" w14:textId="2F7A44D0"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66F1B57" w14:textId="477653D6"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1793">
              <w:rPr>
                <w:noProof/>
                <w:webHidden/>
              </w:rPr>
              <w:t>8</w:t>
            </w:r>
            <w:r w:rsidR="00AE65BD">
              <w:rPr>
                <w:noProof/>
                <w:webHidden/>
              </w:rPr>
              <w:fldChar w:fldCharType="end"/>
            </w:r>
          </w:hyperlink>
        </w:p>
        <w:p w14:paraId="2F42F8ED" w14:textId="07C44F72"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1793">
              <w:rPr>
                <w:noProof/>
                <w:webHidden/>
              </w:rPr>
              <w:t>9</w:t>
            </w:r>
            <w:r w:rsidR="00AE65BD">
              <w:rPr>
                <w:noProof/>
                <w:webHidden/>
              </w:rPr>
              <w:fldChar w:fldCharType="end"/>
            </w:r>
          </w:hyperlink>
        </w:p>
        <w:p w14:paraId="19B84785" w14:textId="567C6A26"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4D9C7A81" w14:textId="0C078700"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071481C1" w14:textId="0D210621"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38C28941" w14:textId="3C46EC89"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1A1848AD" w14:textId="3028293D"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30A8C1F5" w14:textId="42408C09"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552594D1" w14:textId="29938554"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1DCAF456" w14:textId="03195071"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0E0C5BFD" w14:textId="29623C69"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B31BD19" w14:textId="7731BF7B"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E3026CD" w14:textId="6E9E5EA0"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684D3B38" w14:textId="5C0EAC16"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1793">
              <w:rPr>
                <w:noProof/>
                <w:webHidden/>
              </w:rPr>
              <w:t>15</w:t>
            </w:r>
            <w:r w:rsidR="00AE65BD">
              <w:rPr>
                <w:noProof/>
                <w:webHidden/>
              </w:rPr>
              <w:fldChar w:fldCharType="end"/>
            </w:r>
          </w:hyperlink>
        </w:p>
        <w:p w14:paraId="75E5CEBF" w14:textId="48B83B24"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1793">
              <w:rPr>
                <w:noProof/>
                <w:webHidden/>
              </w:rPr>
              <w:t>17</w:t>
            </w:r>
            <w:r w:rsidR="00AE65BD">
              <w:rPr>
                <w:noProof/>
                <w:webHidden/>
              </w:rPr>
              <w:fldChar w:fldCharType="end"/>
            </w:r>
          </w:hyperlink>
        </w:p>
        <w:p w14:paraId="0C397BD0" w14:textId="4908AD39"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1793">
              <w:rPr>
                <w:noProof/>
                <w:webHidden/>
              </w:rPr>
              <w:t>18</w:t>
            </w:r>
            <w:r w:rsidR="00AE65BD">
              <w:rPr>
                <w:noProof/>
                <w:webHidden/>
              </w:rPr>
              <w:fldChar w:fldCharType="end"/>
            </w:r>
          </w:hyperlink>
        </w:p>
        <w:p w14:paraId="144F88F2" w14:textId="6F84A9D5" w:rsidR="00AE65BD" w:rsidRDefault="009F665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1793">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6DA43BF3" w:rsidR="001E12CC" w:rsidRPr="00F64EE3"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p>
    <w:p w14:paraId="5D29A52B"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509CCBFE" w14:textId="77777777" w:rsidR="00F64EE3" w:rsidRPr="00A82F70" w:rsidRDefault="00F64EE3" w:rsidP="00F64EE3">
      <w:pPr>
        <w:ind w:left="1701"/>
        <w:jc w:val="both"/>
        <w:rPr>
          <w:rFonts w:cs="Arial"/>
          <w:sz w:val="18"/>
          <w:szCs w:val="18"/>
          <w:lang w:val="es-BO"/>
        </w:rPr>
      </w:pPr>
    </w:p>
    <w:p w14:paraId="52C82857" w14:textId="77777777" w:rsidR="00971113" w:rsidRPr="00A82F70" w:rsidRDefault="00971113" w:rsidP="00827823">
      <w:pPr>
        <w:ind w:left="1701"/>
        <w:jc w:val="both"/>
        <w:rPr>
          <w:b/>
          <w:sz w:val="18"/>
          <w:szCs w:val="18"/>
          <w:lang w:val="es-BO"/>
        </w:rPr>
      </w:pPr>
    </w:p>
    <w:p w14:paraId="528635D5" w14:textId="77777777" w:rsidR="00F64EE3" w:rsidRPr="00936D0B" w:rsidRDefault="00CE216F" w:rsidP="00F64EE3">
      <w:pPr>
        <w:ind w:left="1701"/>
        <w:jc w:val="both"/>
        <w:rPr>
          <w:b/>
          <w:i/>
          <w:color w:val="FF0000"/>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F64EE3">
        <w:rPr>
          <w:rFonts w:cs="Arial"/>
          <w:sz w:val="18"/>
          <w:szCs w:val="18"/>
          <w:lang w:val="es-BO"/>
        </w:rPr>
        <w:t xml:space="preserve"> </w:t>
      </w:r>
      <w:r w:rsidR="00F64EE3" w:rsidRPr="00936D0B">
        <w:rPr>
          <w:b/>
          <w:i/>
          <w:color w:val="FF0000"/>
          <w:sz w:val="18"/>
          <w:szCs w:val="18"/>
          <w:lang w:val="es-BO"/>
        </w:rPr>
        <w:t>“No corresponde en el presente proceso de contratación”</w:t>
      </w:r>
    </w:p>
    <w:p w14:paraId="6B030243" w14:textId="4DEE46A0" w:rsidR="00971113" w:rsidRPr="00A82F70" w:rsidRDefault="00A82F70" w:rsidP="00827823">
      <w:pPr>
        <w:ind w:left="1701"/>
        <w:jc w:val="both"/>
        <w:rPr>
          <w:rFonts w:cs="Arial"/>
          <w:sz w:val="18"/>
          <w:szCs w:val="18"/>
          <w:lang w:val="es-BO"/>
        </w:rPr>
      </w:pPr>
      <w:r w:rsidRPr="00A82F70">
        <w:rPr>
          <w:rFonts w:cs="Arial"/>
          <w:i/>
          <w:color w:val="000099"/>
          <w:sz w:val="18"/>
          <w:szCs w:val="18"/>
          <w:lang w:val="es-BO"/>
        </w:rPr>
        <w:t xml:space="preserve"> </w:t>
      </w: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1645E420"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40BE25E" w14:textId="77777777" w:rsidR="00F64EE3" w:rsidRPr="00A82F70" w:rsidRDefault="00F64EE3" w:rsidP="00F64EE3">
      <w:pPr>
        <w:ind w:left="1701"/>
        <w:jc w:val="both"/>
        <w:rPr>
          <w:sz w:val="18"/>
          <w:szCs w:val="18"/>
          <w:lang w:val="es-BO"/>
        </w:rPr>
      </w:pPr>
    </w:p>
    <w:p w14:paraId="5524EC0B" w14:textId="77777777" w:rsidR="009F22F0" w:rsidRDefault="009F22F0" w:rsidP="00827823">
      <w:pPr>
        <w:ind w:left="1701"/>
        <w:jc w:val="both"/>
        <w:rPr>
          <w:b/>
          <w:sz w:val="18"/>
          <w:szCs w:val="18"/>
          <w:lang w:val="es-BO"/>
        </w:rPr>
      </w:pPr>
    </w:p>
    <w:p w14:paraId="40F6D8C0" w14:textId="08DF8550" w:rsidR="00F64EE3" w:rsidRPr="00F64EE3" w:rsidRDefault="00561143" w:rsidP="00F64EE3">
      <w:pPr>
        <w:pStyle w:val="Prrafodelista"/>
        <w:numPr>
          <w:ilvl w:val="1"/>
          <w:numId w:val="17"/>
        </w:numPr>
        <w:ind w:left="1134" w:hanging="708"/>
        <w:jc w:val="both"/>
        <w:rPr>
          <w:b/>
          <w:i/>
          <w:color w:val="FF0000"/>
          <w:sz w:val="18"/>
          <w:szCs w:val="18"/>
          <w:lang w:val="es-BO"/>
        </w:rPr>
      </w:pPr>
      <w:bookmarkStart w:id="8" w:name="_Toc347135114"/>
      <w:bookmarkStart w:id="9" w:name="_Toc347135274"/>
      <w:r w:rsidRPr="00F64EE3">
        <w:rPr>
          <w:rFonts w:ascii="Verdana" w:hAnsi="Verdana"/>
          <w:b/>
          <w:sz w:val="18"/>
          <w:szCs w:val="18"/>
          <w:lang w:val="es-BO"/>
        </w:rPr>
        <w:t>Ejecución de la Garantía de Seriedad de Propuesta</w:t>
      </w:r>
      <w:bookmarkEnd w:id="8"/>
      <w:bookmarkEnd w:id="9"/>
      <w:r w:rsidR="001E12CC" w:rsidRPr="00F64EE3">
        <w:rPr>
          <w:rFonts w:ascii="Verdana" w:hAnsi="Verdana"/>
          <w:b/>
          <w:sz w:val="18"/>
          <w:szCs w:val="18"/>
          <w:lang w:val="es-BO"/>
        </w:rPr>
        <w:t xml:space="preserve"> </w:t>
      </w:r>
      <w:r w:rsidR="00F64EE3" w:rsidRPr="00F64EE3">
        <w:rPr>
          <w:rFonts w:ascii="Verdana" w:hAnsi="Verdana"/>
          <w:b/>
          <w:i/>
          <w:color w:val="FF0000"/>
          <w:sz w:val="18"/>
          <w:szCs w:val="18"/>
          <w:lang w:val="es-BO" w:eastAsia="es-ES"/>
        </w:rPr>
        <w:t>“No corresponde en el presente proceso de contratación”</w:t>
      </w:r>
    </w:p>
    <w:p w14:paraId="0E3FCF0D" w14:textId="77777777" w:rsidR="00F64EE3" w:rsidRDefault="00F64EE3"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xml:space="preserve">, en el plazo establecido, salvo </w:t>
      </w:r>
      <w:r w:rsidRPr="00A40276">
        <w:rPr>
          <w:sz w:val="18"/>
          <w:lang w:val="es-BO"/>
        </w:rPr>
        <w:lastRenderedPageBreak/>
        <w:t>por causas de fuerza mayor, caso fortuito u otras causas debidamente justificadas y aceptadas por la entidad.</w:t>
      </w:r>
    </w:p>
    <w:p w14:paraId="5C2E316D" w14:textId="77777777" w:rsidR="00855316" w:rsidRPr="00A40276" w:rsidRDefault="00855316" w:rsidP="00561143">
      <w:pPr>
        <w:jc w:val="both"/>
        <w:rPr>
          <w:rFonts w:cs="Arial"/>
          <w:sz w:val="18"/>
          <w:szCs w:val="18"/>
          <w:lang w:val="es-BO"/>
        </w:rPr>
      </w:pPr>
    </w:p>
    <w:p w14:paraId="20835EDC" w14:textId="780224F8" w:rsidR="00F64EE3" w:rsidRPr="00F64EE3" w:rsidRDefault="00561143" w:rsidP="00F64EE3">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bookmarkStart w:id="12" w:name="_Hlk61612342"/>
      <w:r w:rsidR="00F64EE3" w:rsidRPr="00F64EE3">
        <w:rPr>
          <w:rFonts w:ascii="Verdana" w:hAnsi="Verdana"/>
          <w:b/>
          <w:i/>
          <w:color w:val="FF0000"/>
          <w:sz w:val="18"/>
          <w:szCs w:val="18"/>
          <w:lang w:val="es-BO" w:eastAsia="es-ES"/>
        </w:rPr>
        <w:t>“No corresponde en el presente proceso de contratación”</w:t>
      </w:r>
    </w:p>
    <w:p w14:paraId="0774951F" w14:textId="77777777" w:rsidR="00F64EE3" w:rsidRPr="00E655E8" w:rsidRDefault="00F64EE3" w:rsidP="007C5D13">
      <w:pPr>
        <w:ind w:left="1134"/>
        <w:jc w:val="both"/>
        <w:rPr>
          <w:rFonts w:cs="Arial"/>
          <w:sz w:val="18"/>
          <w:szCs w:val="18"/>
          <w:lang w:val="es-BO"/>
        </w:rPr>
      </w:pPr>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300C5667"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r w:rsidR="00F64EE3">
        <w:rPr>
          <w:rFonts w:ascii="Verdana" w:hAnsi="Verdana" w:cs="Arial"/>
          <w:sz w:val="18"/>
          <w:szCs w:val="18"/>
          <w:lang w:val="es-BO"/>
        </w:rPr>
        <w:t xml:space="preserve"> </w:t>
      </w:r>
    </w:p>
    <w:p w14:paraId="129B8813"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09D8181A" w14:textId="430D9CD3"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593207E9"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ED84682" w14:textId="19658613" w:rsidR="00F64EE3" w:rsidRPr="0008034F" w:rsidRDefault="00C75648"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CC136E">
        <w:rPr>
          <w:rFonts w:ascii="Verdana" w:hAnsi="Verdana" w:cs="Arial"/>
          <w:sz w:val="18"/>
          <w:szCs w:val="18"/>
          <w:lang w:val="es-BO"/>
        </w:rPr>
        <w:t xml:space="preserve"> </w:t>
      </w:r>
      <w:r w:rsidR="00F64EE3" w:rsidRPr="0008034F">
        <w:rPr>
          <w:rFonts w:ascii="Verdana" w:hAnsi="Verdana"/>
          <w:b/>
          <w:i/>
          <w:color w:val="FF0000"/>
          <w:sz w:val="18"/>
          <w:szCs w:val="18"/>
          <w:lang w:val="es-BO" w:eastAsia="es-ES"/>
        </w:rPr>
        <w:t>“No corresponde en el presente proceso de contratación”</w:t>
      </w:r>
    </w:p>
    <w:p w14:paraId="2BDB3EE4" w14:textId="50B8157C" w:rsidR="00F64EE3" w:rsidRPr="0008034F" w:rsidRDefault="00327819" w:rsidP="0008034F">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sidRPr="0008034F">
        <w:rPr>
          <w:rFonts w:ascii="Verdana" w:hAnsi="Verdana"/>
          <w:b/>
          <w:i/>
          <w:color w:val="FF0000"/>
          <w:sz w:val="18"/>
          <w:szCs w:val="18"/>
          <w:lang w:val="es-BO" w:eastAsia="es-ES"/>
        </w:rPr>
        <w:t>;</w:t>
      </w:r>
      <w:r w:rsidR="00F64EE3" w:rsidRPr="0008034F">
        <w:rPr>
          <w:rFonts w:ascii="Verdana" w:hAnsi="Verdana"/>
          <w:b/>
          <w:i/>
          <w:color w:val="FF0000"/>
          <w:sz w:val="18"/>
          <w:szCs w:val="18"/>
          <w:lang w:val="es-BO" w:eastAsia="es-ES"/>
        </w:rPr>
        <w:t>“No corresponde en el presente proceso de contratación”</w:t>
      </w:r>
    </w:p>
    <w:p w14:paraId="3A248FB7" w14:textId="5AFD0BCC"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79E5619A" w14:textId="2B3BD805"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2161A642" w14:textId="1B314584" w:rsidR="0008034F" w:rsidRPr="0008034F" w:rsidRDefault="00A77D61" w:rsidP="0008034F">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7FBE069" w14:textId="3F41BD01" w:rsidR="0008034F" w:rsidRPr="0008034F" w:rsidRDefault="009278DD" w:rsidP="0008034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4DB38C68" w14:textId="77777777" w:rsidR="0008034F" w:rsidRPr="0008034F" w:rsidRDefault="0008034F" w:rsidP="0008034F">
      <w:pPr>
        <w:jc w:val="both"/>
        <w:rPr>
          <w:rFonts w:cs="Arial"/>
          <w:sz w:val="18"/>
          <w:szCs w:val="18"/>
          <w:lang w:val="es-BO"/>
        </w:rPr>
      </w:pP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5BD9F284"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08034F" w:rsidRPr="0008034F">
        <w:rPr>
          <w:b/>
          <w:i/>
          <w:color w:val="FF0000"/>
          <w:sz w:val="18"/>
          <w:szCs w:val="18"/>
          <w:lang w:val="es-BO"/>
        </w:rPr>
        <w:t>“No corresponde en el presente proceso de contratación”</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605AE141"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8034F">
        <w:rPr>
          <w:rFonts w:ascii="Verdana" w:hAnsi="Verdana" w:cs="Times New Roman"/>
          <w:b w:val="0"/>
          <w:bCs w:val="0"/>
          <w:kern w:val="0"/>
          <w:sz w:val="18"/>
          <w:szCs w:val="16"/>
        </w:rPr>
        <w:t xml:space="preserve"> </w:t>
      </w:r>
      <w:r w:rsidR="0008034F" w:rsidRPr="0008034F">
        <w:rPr>
          <w:rFonts w:ascii="Verdana" w:hAnsi="Verdana"/>
          <w:i/>
          <w:color w:val="FF0000"/>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 xml:space="preserve">salvo cuando la evaluación sea mediante el Método de Selección y Adjudicación Presupuesto Fijo, donde el proponente no presenta </w:t>
      </w:r>
      <w:r w:rsidR="00235549" w:rsidRPr="00A40276">
        <w:rPr>
          <w:rFonts w:ascii="Verdana" w:hAnsi="Verdana"/>
          <w:b w:val="0"/>
          <w:bCs w:val="0"/>
          <w:sz w:val="18"/>
        </w:rPr>
        <w:lastRenderedPageBreak/>
        <w:t>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9806EAE"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08034F" w:rsidRPr="0008034F">
        <w:rPr>
          <w:rFonts w:ascii="Verdana" w:hAnsi="Verdana"/>
          <w:i/>
          <w:color w:val="FF0000"/>
          <w:sz w:val="18"/>
          <w:szCs w:val="18"/>
        </w:rPr>
        <w:t>“No corresponde en el presente proceso de contratación”</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 xml:space="preserve">aceptar la falta del mismo, sin poder incluirlo. </w:t>
      </w:r>
      <w:r w:rsidRPr="00D77F2E">
        <w:rPr>
          <w:rFonts w:ascii="Verdana" w:hAnsi="Verdana"/>
          <w:b w:val="0"/>
          <w:bCs w:val="0"/>
          <w:sz w:val="18"/>
          <w:szCs w:val="18"/>
        </w:rPr>
        <w:lastRenderedPageBreak/>
        <w:t>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w:t>
      </w:r>
      <w:r w:rsidR="007B1446" w:rsidRPr="00A40276">
        <w:rPr>
          <w:rFonts w:ascii="Verdana" w:hAnsi="Verdana" w:cs="Arial"/>
          <w:sz w:val="18"/>
          <w:szCs w:val="18"/>
          <w:lang w:val="es-BO"/>
        </w:rPr>
        <w:lastRenderedPageBreak/>
        <w:t xml:space="preserve">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lastRenderedPageBreak/>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Default="00B42DFA" w:rsidP="00A93398">
      <w:pPr>
        <w:jc w:val="both"/>
        <w:rPr>
          <w:rFonts w:cs="Arial"/>
          <w:sz w:val="18"/>
          <w:szCs w:val="18"/>
          <w:lang w:val="es-BO"/>
        </w:rPr>
      </w:pPr>
    </w:p>
    <w:p w14:paraId="62A713C6" w14:textId="77777777" w:rsidR="00D41F0D" w:rsidRDefault="00D41F0D" w:rsidP="00A93398">
      <w:pPr>
        <w:jc w:val="both"/>
        <w:rPr>
          <w:rFonts w:cs="Arial"/>
          <w:sz w:val="18"/>
          <w:szCs w:val="18"/>
          <w:lang w:val="es-BO"/>
        </w:rPr>
      </w:pPr>
    </w:p>
    <w:p w14:paraId="3EAE795B" w14:textId="77777777" w:rsidR="00D41F0D" w:rsidRDefault="00D41F0D" w:rsidP="00A93398">
      <w:pPr>
        <w:jc w:val="both"/>
        <w:rPr>
          <w:rFonts w:cs="Arial"/>
          <w:sz w:val="18"/>
          <w:szCs w:val="18"/>
          <w:lang w:val="es-BO"/>
        </w:rPr>
      </w:pPr>
    </w:p>
    <w:p w14:paraId="46727D83" w14:textId="77777777" w:rsidR="00D41F0D" w:rsidRPr="00A40276" w:rsidRDefault="00D41F0D"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lastRenderedPageBreak/>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450EB1C8" w:rsidR="00F75995" w:rsidRPr="002E58F6" w:rsidRDefault="000D3A48" w:rsidP="005F6CB3">
            <w:pPr>
              <w:jc w:val="center"/>
              <w:rPr>
                <w:rFonts w:ascii="Arial" w:hAnsi="Arial" w:cs="Arial"/>
                <w:sz w:val="14"/>
                <w:szCs w:val="14"/>
                <w:lang w:val="es-BO"/>
              </w:rPr>
            </w:pPr>
            <w:r w:rsidRPr="002E58F6">
              <w:rPr>
                <w:rFonts w:ascii="Arial" w:hAnsi="Arial" w:cs="Arial"/>
                <w:sz w:val="14"/>
                <w:szCs w:val="14"/>
                <w:lang w:val="es-BO"/>
              </w:rPr>
              <w:t xml:space="preserve">ANPE – </w:t>
            </w:r>
            <w:r w:rsidR="00D06159" w:rsidRPr="002E58F6">
              <w:rPr>
                <w:rFonts w:ascii="Arial" w:hAnsi="Arial" w:cs="Arial"/>
                <w:sz w:val="14"/>
                <w:szCs w:val="14"/>
                <w:lang w:val="es-BO"/>
              </w:rPr>
              <w:t>C</w:t>
            </w:r>
            <w:r w:rsidR="00F75995" w:rsidRPr="002E58F6">
              <w:rPr>
                <w:rFonts w:ascii="Arial" w:hAnsi="Arial" w:cs="Arial"/>
                <w:sz w:val="14"/>
                <w:szCs w:val="14"/>
                <w:lang w:val="es-BO"/>
              </w:rPr>
              <w:t xml:space="preserve"> Nº </w:t>
            </w:r>
            <w:r w:rsidR="005F6CB3">
              <w:rPr>
                <w:rFonts w:ascii="Arial" w:hAnsi="Arial" w:cs="Arial"/>
                <w:sz w:val="14"/>
                <w:szCs w:val="14"/>
                <w:lang w:val="es-BO"/>
              </w:rPr>
              <w:t>127</w:t>
            </w:r>
            <w:r w:rsidR="00C15CCF" w:rsidRPr="002E58F6">
              <w:rPr>
                <w:rFonts w:ascii="Arial" w:hAnsi="Arial" w:cs="Arial"/>
                <w:sz w:val="14"/>
                <w:szCs w:val="14"/>
                <w:lang w:val="es-BO"/>
              </w:rPr>
              <w:t>/202</w:t>
            </w:r>
            <w:r w:rsidR="00F543FD" w:rsidRPr="002E58F6">
              <w:rPr>
                <w:rFonts w:ascii="Arial" w:hAnsi="Arial" w:cs="Arial"/>
                <w:sz w:val="14"/>
                <w:szCs w:val="14"/>
                <w:lang w:val="es-BO"/>
              </w:rPr>
              <w:t>3</w:t>
            </w:r>
            <w:r w:rsidR="00C45C13" w:rsidRPr="002E58F6">
              <w:rPr>
                <w:rFonts w:ascii="Arial" w:hAnsi="Arial" w:cs="Arial"/>
                <w:sz w:val="14"/>
                <w:szCs w:val="14"/>
                <w:lang w:val="es-BO"/>
              </w:rPr>
              <w:t>-</w:t>
            </w:r>
            <w:r w:rsidR="0008034F">
              <w:rPr>
                <w:rFonts w:ascii="Arial" w:hAnsi="Arial" w:cs="Arial"/>
                <w:sz w:val="14"/>
                <w:szCs w:val="14"/>
                <w:lang w:val="es-BO"/>
              </w:rPr>
              <w:t>1</w:t>
            </w:r>
            <w:r w:rsidR="00F75995" w:rsidRPr="002E58F6">
              <w:rPr>
                <w:rFonts w:ascii="Arial" w:hAnsi="Arial" w:cs="Arial"/>
                <w:sz w:val="14"/>
                <w:szCs w:val="14"/>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7AAB821E" w:rsidR="00F75995" w:rsidRPr="00710657"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5F45250E" w:rsidR="00F75995" w:rsidRPr="00710657"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27075498" w:rsidR="00F75995" w:rsidRPr="00710657"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222CAD76" w:rsidR="00F75995" w:rsidRPr="00710657"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4614AC8E" w:rsidR="00F75995" w:rsidRPr="00710657"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5526A1A9" w:rsidR="00F75995" w:rsidRPr="00710657"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4CAE48AB" w:rsidR="00F75995" w:rsidRPr="00710657" w:rsidRDefault="00F75995" w:rsidP="00240F38">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76C4B6C" w:rsidR="00F75995" w:rsidRPr="00710657" w:rsidRDefault="0008034F"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0A4C2" w14:textId="77777777" w:rsidR="005F6CB3" w:rsidRDefault="005F6CB3" w:rsidP="005F6CB3">
            <w:pPr>
              <w:tabs>
                <w:tab w:val="left" w:pos="1634"/>
              </w:tabs>
              <w:jc w:val="center"/>
              <w:rPr>
                <w:rFonts w:ascii="Arial" w:hAnsi="Arial" w:cs="Arial"/>
                <w:lang w:val="es-BO"/>
              </w:rPr>
            </w:pPr>
            <w:r w:rsidRPr="005F6CB3">
              <w:rPr>
                <w:rFonts w:ascii="Arial" w:hAnsi="Arial" w:cs="Arial"/>
                <w:lang w:val="es-BO"/>
              </w:rPr>
              <w:t>SERVICIO DE PROTECCIÓN DE DATOS PARA LA NAVEGACIÓN EN INTERNET</w:t>
            </w:r>
          </w:p>
          <w:p w14:paraId="341728BE" w14:textId="22FD7ED2" w:rsidR="00F75995" w:rsidRPr="00710657" w:rsidRDefault="005F6CB3" w:rsidP="005F6CB3">
            <w:pPr>
              <w:tabs>
                <w:tab w:val="left" w:pos="1634"/>
              </w:tabs>
              <w:jc w:val="center"/>
              <w:rPr>
                <w:rFonts w:ascii="Arial" w:hAnsi="Arial" w:cs="Arial"/>
                <w:lang w:val="es-BO"/>
              </w:rPr>
            </w:pPr>
            <w:r w:rsidRPr="005F6CB3">
              <w:rPr>
                <w:rFonts w:ascii="Arial" w:hAnsi="Arial" w:cs="Arial"/>
                <w:lang w:val="es-BO"/>
              </w:rPr>
              <w:t>WEB FILTER – 2024</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20173497" w:rsidR="00F75995" w:rsidRPr="00710657" w:rsidRDefault="00092950" w:rsidP="005F6CB3">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5F6CB3">
              <w:rPr>
                <w:rFonts w:ascii="Arial" w:hAnsi="Arial" w:cs="Arial"/>
                <w:b/>
                <w:lang w:val="es-BO"/>
              </w:rPr>
              <w:t>181</w:t>
            </w:r>
            <w:r w:rsidR="00E00F5E" w:rsidRPr="00710657">
              <w:rPr>
                <w:rFonts w:ascii="Arial" w:hAnsi="Arial" w:cs="Arial"/>
                <w:b/>
                <w:lang w:val="es-BO"/>
              </w:rPr>
              <w:t>.</w:t>
            </w:r>
            <w:r w:rsidR="005F6CB3">
              <w:rPr>
                <w:rFonts w:ascii="Arial" w:hAnsi="Arial" w:cs="Arial"/>
                <w:b/>
                <w:lang w:val="es-BO"/>
              </w:rPr>
              <w:t>279</w:t>
            </w:r>
            <w:r w:rsidR="00E00F5E" w:rsidRPr="00710657">
              <w:rPr>
                <w:rFonts w:ascii="Arial" w:hAnsi="Arial" w:cs="Arial"/>
                <w:b/>
                <w:lang w:val="es-BO"/>
              </w:rPr>
              <w:t>,</w:t>
            </w:r>
            <w:r w:rsidR="005F6CB3">
              <w:rPr>
                <w:rFonts w:ascii="Arial" w:hAnsi="Arial" w:cs="Arial"/>
                <w:b/>
                <w:lang w:val="es-BO"/>
              </w:rPr>
              <w:t>88</w:t>
            </w:r>
            <w:r w:rsidR="00D36E17">
              <w:rPr>
                <w:rFonts w:ascii="Arial" w:hAnsi="Arial" w:cs="Arial"/>
                <w:b/>
                <w:lang w:val="es-BO"/>
              </w:rPr>
              <w:t xml:space="preserve"> (Ciento Ochenta y Un Mil Doscientos Setenta y Nueve 88/100 bolivianos)</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46D92BA6" w:rsidR="00F75995" w:rsidRPr="00710657" w:rsidRDefault="005F6CB3" w:rsidP="005F6CB3">
            <w:pPr>
              <w:jc w:val="both"/>
              <w:rPr>
                <w:rFonts w:cs="Arial"/>
                <w:b/>
                <w:sz w:val="18"/>
                <w:szCs w:val="18"/>
              </w:rPr>
            </w:pPr>
            <w:r>
              <w:rPr>
                <w:rFonts w:ascii="Arial" w:hAnsi="Arial" w:cs="Arial"/>
                <w:lang w:val="es-BO"/>
              </w:rPr>
              <w:t>Plazo del servicio de suscripción: un (1) año calendario computable a partir del 1 de enero al 31 de diciembre del 2024</w:t>
            </w:r>
            <w:r w:rsidR="000D3A48" w:rsidRPr="00BC594B">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44C76391" w:rsidR="004E1F06" w:rsidRPr="00710657" w:rsidRDefault="005F6CB3" w:rsidP="00944BCC">
            <w:pPr>
              <w:jc w:val="both"/>
              <w:rPr>
                <w:rFonts w:ascii="Arial" w:hAnsi="Arial" w:cs="Arial"/>
                <w:lang w:val="es-BO"/>
              </w:rPr>
            </w:pPr>
            <w:r w:rsidRPr="005F6CB3">
              <w:rPr>
                <w:rFonts w:ascii="Arial" w:hAnsi="Arial" w:cs="Arial"/>
                <w:lang w:val="es-BO"/>
              </w:rPr>
              <w:t>El servicio se realizará en la ciudad de La Paz, en las instalaciones del Banco  Central de Bolivia, ubicado en la calle Ayacucho y Mercado de la ciudad de La Paz</w:t>
            </w:r>
            <w:r>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0114B659"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D36E1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08E0F7F9" w:rsidR="000E268F" w:rsidRPr="00A40276" w:rsidRDefault="00D36E17" w:rsidP="003B46C3">
            <w:pPr>
              <w:rPr>
                <w:rFonts w:ascii="Arial" w:hAnsi="Arial" w:cs="Arial"/>
              </w:rPr>
            </w:pPr>
            <w:r w:rsidRPr="000D3A48">
              <w:rPr>
                <w:rFonts w:ascii="Arial" w:hAnsi="Arial" w:cs="Arial"/>
                <w:b/>
              </w:rPr>
              <w:t>X</w:t>
            </w: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7BEC3A0F" w:rsidR="00545778" w:rsidRPr="00710657" w:rsidRDefault="00E655E8" w:rsidP="0049354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w:t>
            </w:r>
            <w:r w:rsidR="00493543">
              <w:rPr>
                <w:rFonts w:ascii="Arial" w:hAnsi="Arial" w:cs="Arial"/>
                <w:bCs/>
                <w:lang w:val="es-BO" w:eastAsia="es-BO"/>
              </w:rPr>
              <w:t>3</w:t>
            </w:r>
            <w:r w:rsidR="00545778" w:rsidRPr="00710657">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39E38969" w:rsidR="00545778" w:rsidRPr="00710657" w:rsidRDefault="008B7E21" w:rsidP="00493543">
            <w:pPr>
              <w:jc w:val="center"/>
              <w:rPr>
                <w:rFonts w:ascii="Arial" w:hAnsi="Arial" w:cs="Arial"/>
                <w:lang w:val="es-BO"/>
              </w:rPr>
            </w:pPr>
            <w:r w:rsidRPr="00331652">
              <w:rPr>
                <w:rFonts w:ascii="Arial" w:hAnsi="Arial" w:cs="Arial"/>
                <w:lang w:val="es-BO" w:eastAsia="es-BO"/>
              </w:rPr>
              <w:t>Depto</w:t>
            </w:r>
            <w:r w:rsidR="00493543">
              <w:rPr>
                <w:rFonts w:ascii="Arial" w:hAnsi="Arial" w:cs="Arial"/>
                <w:lang w:val="es-BO" w:eastAsia="es-BO"/>
              </w:rPr>
              <w:t>.</w:t>
            </w:r>
            <w:r w:rsidRPr="00331652">
              <w:rPr>
                <w:rFonts w:ascii="Arial" w:hAnsi="Arial" w:cs="Arial"/>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3E45EDB2" w:rsidR="00545778" w:rsidRPr="008B7E21" w:rsidRDefault="005F6CB3" w:rsidP="005F6CB3">
            <w:pPr>
              <w:jc w:val="center"/>
              <w:rPr>
                <w:rFonts w:ascii="Arial" w:hAnsi="Arial" w:cs="Arial"/>
                <w:lang w:val="en-US" w:eastAsia="es-BO"/>
              </w:rPr>
            </w:pPr>
            <w:r>
              <w:rPr>
                <w:rFonts w:ascii="Arial" w:hAnsi="Arial" w:cs="Arial"/>
                <w:lang w:val="en-US" w:eastAsia="es-BO"/>
              </w:rPr>
              <w:t>Dante Milo Quinallata Chambilla</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79E246A3" w:rsidR="00545778" w:rsidRPr="008B7E21" w:rsidRDefault="00B903CE" w:rsidP="005F6CB3">
            <w:pPr>
              <w:jc w:val="center"/>
              <w:rPr>
                <w:rFonts w:ascii="Arial" w:hAnsi="Arial" w:cs="Arial"/>
                <w:lang w:val="es-BO" w:eastAsia="es-BO"/>
              </w:rPr>
            </w:pPr>
            <w:r>
              <w:rPr>
                <w:rFonts w:ascii="Arial" w:hAnsi="Arial" w:cs="Arial"/>
                <w:lang w:val="es-BO" w:eastAsia="es-BO"/>
              </w:rPr>
              <w:t xml:space="preserve">Administrador de </w:t>
            </w:r>
            <w:r w:rsidR="005F6CB3">
              <w:rPr>
                <w:rFonts w:ascii="Arial" w:hAnsi="Arial" w:cs="Arial"/>
                <w:lang w:val="es-BO" w:eastAsia="es-BO"/>
              </w:rPr>
              <w:t>Seguridad Informática</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61077F80" w:rsidR="00545778" w:rsidRPr="00545778" w:rsidRDefault="008B7E21" w:rsidP="00493543">
            <w:pPr>
              <w:jc w:val="center"/>
              <w:rPr>
                <w:rFonts w:ascii="Arial" w:hAnsi="Arial" w:cs="Arial"/>
                <w:sz w:val="13"/>
                <w:szCs w:val="13"/>
                <w:lang w:val="es-BO" w:eastAsia="es-BO"/>
              </w:rPr>
            </w:pPr>
            <w:r>
              <w:rPr>
                <w:rFonts w:ascii="Arial" w:hAnsi="Arial" w:cs="Arial"/>
                <w:lang w:val="es-BO"/>
              </w:rPr>
              <w:t>Dep</w:t>
            </w:r>
            <w:r w:rsidR="002E58F6">
              <w:rPr>
                <w:rFonts w:ascii="Arial" w:hAnsi="Arial" w:cs="Arial"/>
                <w:lang w:val="es-BO"/>
              </w:rPr>
              <w:t>to.</w:t>
            </w:r>
            <w:r>
              <w:rPr>
                <w:rFonts w:ascii="Arial" w:hAnsi="Arial" w:cs="Arial"/>
                <w:lang w:val="es-BO"/>
              </w:rPr>
              <w:t xml:space="preserve"> </w:t>
            </w:r>
            <w:r w:rsidR="00B903CE">
              <w:rPr>
                <w:rFonts w:ascii="Arial" w:hAnsi="Arial" w:cs="Arial"/>
                <w:lang w:val="es-BO"/>
              </w:rPr>
              <w:t xml:space="preserve">de </w:t>
            </w:r>
            <w:r w:rsidR="00493543">
              <w:rPr>
                <w:rFonts w:ascii="Arial" w:hAnsi="Arial" w:cs="Arial"/>
                <w:lang w:val="es-BO"/>
              </w:rPr>
              <w:t>Seguridad y Continuidad Informática</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26C12421" w:rsidR="00087393" w:rsidRPr="00A40276" w:rsidRDefault="008B7E21" w:rsidP="00493543">
            <w:pPr>
              <w:rPr>
                <w:rFonts w:ascii="Arial" w:hAnsi="Arial" w:cs="Arial"/>
                <w:lang w:val="es-BO"/>
              </w:rPr>
            </w:pPr>
            <w:r w:rsidRPr="00151701">
              <w:rPr>
                <w:rFonts w:ascii="Arial" w:hAnsi="Arial" w:cs="Arial"/>
                <w:bCs/>
                <w:sz w:val="15"/>
                <w:szCs w:val="15"/>
                <w:lang w:val="es-BO" w:eastAsia="es-BO"/>
              </w:rPr>
              <w:t>11</w:t>
            </w:r>
            <w:r w:rsidR="00493543">
              <w:rPr>
                <w:rFonts w:ascii="Arial" w:hAnsi="Arial" w:cs="Arial"/>
                <w:bCs/>
                <w:sz w:val="15"/>
                <w:szCs w:val="15"/>
                <w:lang w:val="es-BO" w:eastAsia="es-BO"/>
              </w:rPr>
              <w:t>27</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9F6654"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7510046B" w:rsidR="00087393" w:rsidRPr="00A40276" w:rsidRDefault="00493543" w:rsidP="00B903CE">
            <w:pPr>
              <w:rPr>
                <w:rFonts w:ascii="Arial" w:hAnsi="Arial" w:cs="Arial"/>
                <w:lang w:val="es-BO"/>
              </w:rPr>
            </w:pPr>
            <w:r>
              <w:rPr>
                <w:rStyle w:val="Hipervnculo"/>
                <w:rFonts w:ascii="Arial" w:hAnsi="Arial" w:cs="Arial"/>
                <w:sz w:val="14"/>
                <w:szCs w:val="14"/>
                <w:lang w:val="pt-BR" w:eastAsia="es-BO"/>
              </w:rPr>
              <w:t>dquinallata</w:t>
            </w:r>
            <w:r w:rsidR="00151701" w:rsidRPr="00151701">
              <w:rPr>
                <w:rStyle w:val="Hipervnculo"/>
                <w:rFonts w:ascii="Arial" w:hAnsi="Arial" w:cs="Arial"/>
                <w:sz w:val="14"/>
                <w:szCs w:val="14"/>
                <w:lang w:val="pt-BR" w:eastAsia="es-BO"/>
              </w:rPr>
              <w:t xml:space="preserv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66EAC75" w:rsidR="00545778" w:rsidRPr="00570491" w:rsidRDefault="004E3577" w:rsidP="00E655E8">
            <w:pPr>
              <w:rPr>
                <w:rFonts w:ascii="Arial" w:hAnsi="Arial" w:cs="Arial"/>
                <w:color w:val="000099"/>
                <w:highlight w:val="yellow"/>
                <w:lang w:val="es-BO"/>
              </w:rPr>
            </w:pPr>
            <w:r w:rsidRPr="0008034F">
              <w:rPr>
                <w:i/>
                <w:color w:val="FF0000"/>
                <w:sz w:val="18"/>
                <w:szCs w:val="18"/>
              </w:rPr>
              <w:t>“No corresponde en el presente proceso de contratación”</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101F0">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342D4A68" w:rsidR="002B0B54" w:rsidRPr="00710657" w:rsidRDefault="008C7F23" w:rsidP="00CB6EC7">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35BDD1B1" w:rsidR="002B0B54" w:rsidRPr="00710657" w:rsidRDefault="00493543" w:rsidP="00EB6D2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8C7F23">
        <w:trPr>
          <w:trHeight w:val="46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58FE38E7" w:rsidR="00690F98" w:rsidRPr="00710657" w:rsidRDefault="008C7F23" w:rsidP="004E3577">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2AA848C3" w:rsidR="00690F98" w:rsidRPr="00710657" w:rsidRDefault="00740EC3" w:rsidP="002A283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5EBEEEBE" w:rsidR="00690F98" w:rsidRPr="00710657" w:rsidRDefault="009933BD" w:rsidP="008C7F23">
            <w:pPr>
              <w:adjustRightInd w:val="0"/>
              <w:snapToGrid w:val="0"/>
              <w:jc w:val="center"/>
              <w:rPr>
                <w:rFonts w:ascii="Arial" w:hAnsi="Arial" w:cs="Arial"/>
              </w:rPr>
            </w:pPr>
            <w:r w:rsidRPr="00710657">
              <w:rPr>
                <w:rFonts w:ascii="Arial" w:hAnsi="Arial" w:cs="Arial"/>
              </w:rPr>
              <w:t>1</w:t>
            </w:r>
            <w:r w:rsidR="008C7F23">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48DFF2FE" w14:textId="620014D1" w:rsidR="0076165E" w:rsidRPr="00710657" w:rsidRDefault="00690F98" w:rsidP="008C7F23">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3A4E2DCC"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47D4A911" w:rsidR="00690F98" w:rsidRPr="000C6821" w:rsidRDefault="008C7F23" w:rsidP="004E3577">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4D2A50E9" w:rsidR="00690F98" w:rsidRPr="000C6821" w:rsidRDefault="00740EC3" w:rsidP="002A283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34F4BC3B" w:rsidR="00690F98" w:rsidRPr="000C6821" w:rsidRDefault="00740EC3" w:rsidP="008C7F23">
            <w:pPr>
              <w:adjustRightInd w:val="0"/>
              <w:snapToGrid w:val="0"/>
              <w:jc w:val="center"/>
              <w:rPr>
                <w:rFonts w:ascii="Arial" w:hAnsi="Arial" w:cs="Arial"/>
              </w:rPr>
            </w:pPr>
            <w:r>
              <w:rPr>
                <w:rFonts w:ascii="Arial" w:hAnsi="Arial" w:cs="Arial"/>
              </w:rPr>
              <w:t>1</w:t>
            </w:r>
            <w:r w:rsidR="008C7F23">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7678E14D" w:rsidR="00690F98" w:rsidRPr="000C6821" w:rsidRDefault="008C7F23" w:rsidP="004E3577">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A599B28" w:rsidR="00690F98" w:rsidRPr="000C6821" w:rsidRDefault="00740EC3" w:rsidP="002A283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388B062A" w:rsidR="00690F98" w:rsidRPr="000C6821" w:rsidRDefault="00014389" w:rsidP="008C7F23">
            <w:pPr>
              <w:adjustRightInd w:val="0"/>
              <w:snapToGrid w:val="0"/>
              <w:jc w:val="center"/>
              <w:rPr>
                <w:rFonts w:ascii="Arial" w:hAnsi="Arial" w:cs="Arial"/>
              </w:rPr>
            </w:pPr>
            <w:r>
              <w:rPr>
                <w:rFonts w:ascii="Arial" w:hAnsi="Arial" w:cs="Arial"/>
              </w:rPr>
              <w:t>1</w:t>
            </w:r>
            <w:r w:rsidR="008C7F23">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2101F0">
        <w:trPr>
          <w:trHeight w:val="8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676AA37A" w:rsidR="00C45C13" w:rsidRPr="000C6821" w:rsidRDefault="008C7F23" w:rsidP="004E3577">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4C67495E" w:rsidR="00C45C13" w:rsidRPr="000C6821" w:rsidRDefault="00740EC3" w:rsidP="002A283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1F204454" w:rsidR="00C45C13" w:rsidRPr="000C6821" w:rsidRDefault="00C45C13" w:rsidP="008C7F23">
            <w:pPr>
              <w:adjustRightInd w:val="0"/>
              <w:snapToGrid w:val="0"/>
              <w:jc w:val="center"/>
              <w:rPr>
                <w:rFonts w:ascii="Arial" w:hAnsi="Arial" w:cs="Arial"/>
              </w:rPr>
            </w:pPr>
            <w:r>
              <w:rPr>
                <w:rFonts w:ascii="Arial" w:hAnsi="Arial" w:cs="Arial"/>
              </w:rPr>
              <w:t>1</w:t>
            </w:r>
            <w:r w:rsidR="008C7F23">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E2EFB" w14:textId="77777777" w:rsidR="008C7F23" w:rsidRDefault="008C7F23" w:rsidP="00C45C13">
            <w:pPr>
              <w:widowControl w:val="0"/>
              <w:jc w:val="both"/>
              <w:rPr>
                <w:rFonts w:ascii="Arial" w:hAnsi="Arial" w:cs="Arial"/>
                <w:sz w:val="14"/>
                <w:szCs w:val="14"/>
              </w:rPr>
            </w:pPr>
          </w:p>
          <w:p w14:paraId="716B2929" w14:textId="1A35E3F5" w:rsidR="00C45C13" w:rsidRPr="00ED791C" w:rsidRDefault="00C45C13" w:rsidP="00C45C13">
            <w:pPr>
              <w:widowControl w:val="0"/>
              <w:jc w:val="both"/>
              <w:rPr>
                <w:rFonts w:ascii="Arial" w:hAnsi="Arial" w:cs="Arial"/>
                <w:sz w:val="14"/>
                <w:szCs w:val="14"/>
              </w:rPr>
            </w:pPr>
            <w:bookmarkStart w:id="162" w:name="_GoBack"/>
            <w:bookmarkEnd w:id="162"/>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35A4F785" w14:textId="77777777" w:rsidR="002101F0" w:rsidRPr="00A147B0" w:rsidRDefault="002101F0" w:rsidP="00F254B3">
            <w:pPr>
              <w:adjustRightInd w:val="0"/>
              <w:snapToGrid w:val="0"/>
              <w:jc w:val="both"/>
              <w:rPr>
                <w:rStyle w:val="Hipervnculo"/>
                <w:rFonts w:ascii="Arial" w:hAnsi="Arial" w:cs="Arial"/>
                <w:sz w:val="4"/>
                <w:szCs w:val="4"/>
                <w:highlight w:val="yellow"/>
              </w:rPr>
            </w:pPr>
          </w:p>
          <w:p w14:paraId="0E7B17D2" w14:textId="77777777" w:rsidR="008C7F23" w:rsidRPr="008C7F23" w:rsidRDefault="008C7F23" w:rsidP="008C7F23">
            <w:pPr>
              <w:adjustRightInd w:val="0"/>
              <w:snapToGrid w:val="0"/>
              <w:jc w:val="both"/>
              <w:rPr>
                <w:rStyle w:val="Hipervnculo"/>
                <w:rFonts w:ascii="Arial" w:hAnsi="Arial" w:cs="Arial"/>
                <w:sz w:val="14"/>
                <w:szCs w:val="14"/>
              </w:rPr>
            </w:pPr>
            <w:r w:rsidRPr="008C7F23">
              <w:rPr>
                <w:rStyle w:val="Hipervnculo"/>
                <w:rFonts w:ascii="Arial" w:hAnsi="Arial" w:cs="Arial"/>
                <w:sz w:val="14"/>
                <w:szCs w:val="14"/>
              </w:rPr>
              <w:t>https://bcb-gob-bo.zoom.us/j/82297991590?pwd=c3E2Vm9XODZYZHhzYVhUeDhDb1djUT09</w:t>
            </w:r>
          </w:p>
          <w:p w14:paraId="234D8A10" w14:textId="77777777" w:rsidR="008C7F23" w:rsidRPr="008C7F23" w:rsidRDefault="008C7F23" w:rsidP="008C7F23">
            <w:pPr>
              <w:adjustRightInd w:val="0"/>
              <w:snapToGrid w:val="0"/>
              <w:jc w:val="both"/>
              <w:rPr>
                <w:rStyle w:val="Hipervnculo"/>
                <w:rFonts w:ascii="Arial" w:hAnsi="Arial" w:cs="Arial"/>
                <w:sz w:val="14"/>
                <w:szCs w:val="14"/>
              </w:rPr>
            </w:pPr>
          </w:p>
          <w:p w14:paraId="70B6592F" w14:textId="77777777" w:rsidR="008C7F23" w:rsidRPr="008C7F23" w:rsidRDefault="008C7F23" w:rsidP="008C7F23">
            <w:pPr>
              <w:adjustRightInd w:val="0"/>
              <w:snapToGrid w:val="0"/>
              <w:jc w:val="both"/>
              <w:rPr>
                <w:rStyle w:val="Hipervnculo"/>
                <w:rFonts w:ascii="Arial" w:hAnsi="Arial" w:cs="Arial"/>
                <w:color w:val="auto"/>
                <w:sz w:val="14"/>
                <w:szCs w:val="14"/>
                <w:u w:val="none"/>
              </w:rPr>
            </w:pPr>
            <w:r w:rsidRPr="008C7F23">
              <w:rPr>
                <w:rStyle w:val="Hipervnculo"/>
                <w:rFonts w:ascii="Arial" w:hAnsi="Arial" w:cs="Arial"/>
                <w:color w:val="auto"/>
                <w:sz w:val="14"/>
                <w:szCs w:val="14"/>
                <w:u w:val="none"/>
              </w:rPr>
              <w:t>ID de reunión: 822 9799 1590</w:t>
            </w:r>
          </w:p>
          <w:p w14:paraId="0AB8EB88" w14:textId="77777777" w:rsidR="00C45C13" w:rsidRDefault="008C7F23" w:rsidP="008C7F23">
            <w:pPr>
              <w:adjustRightInd w:val="0"/>
              <w:snapToGrid w:val="0"/>
              <w:jc w:val="both"/>
              <w:rPr>
                <w:rStyle w:val="Hipervnculo"/>
                <w:rFonts w:ascii="Arial" w:hAnsi="Arial" w:cs="Arial"/>
                <w:color w:val="auto"/>
                <w:sz w:val="14"/>
                <w:szCs w:val="14"/>
                <w:u w:val="none"/>
              </w:rPr>
            </w:pPr>
            <w:r w:rsidRPr="008C7F23">
              <w:rPr>
                <w:rStyle w:val="Hipervnculo"/>
                <w:rFonts w:ascii="Arial" w:hAnsi="Arial" w:cs="Arial"/>
                <w:color w:val="auto"/>
                <w:sz w:val="14"/>
                <w:szCs w:val="14"/>
                <w:u w:val="none"/>
              </w:rPr>
              <w:t>Código de acceso: 520051</w:t>
            </w:r>
          </w:p>
          <w:p w14:paraId="7330833D" w14:textId="77777777" w:rsidR="008C7F23" w:rsidRDefault="008C7F23" w:rsidP="008C7F23">
            <w:pPr>
              <w:adjustRightInd w:val="0"/>
              <w:snapToGrid w:val="0"/>
              <w:jc w:val="both"/>
              <w:rPr>
                <w:rStyle w:val="Hipervnculo"/>
                <w:rFonts w:ascii="Arial" w:hAnsi="Arial" w:cs="Arial"/>
                <w:color w:val="auto"/>
                <w:sz w:val="14"/>
                <w:szCs w:val="14"/>
                <w:u w:val="none"/>
              </w:rPr>
            </w:pPr>
          </w:p>
          <w:p w14:paraId="05B6843E" w14:textId="1E8843F5" w:rsidR="008C7F23" w:rsidRPr="00ED791C" w:rsidRDefault="008C7F23" w:rsidP="008C7F23">
            <w:pPr>
              <w:adjustRightInd w:val="0"/>
              <w:snapToGrid w:val="0"/>
              <w:jc w:val="both"/>
              <w:rPr>
                <w:rFonts w:ascii="Arial" w:hAnsi="Arial" w:cs="Arial"/>
                <w:color w:val="000099"/>
                <w:sz w:val="14"/>
                <w:szCs w:val="14"/>
              </w:rPr>
            </w:pP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A147B0">
        <w:trPr>
          <w:trHeight w:val="37"/>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1429C670"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5B479872" w:rsidR="002B0B54" w:rsidRPr="000C6821" w:rsidRDefault="00740EC3" w:rsidP="004E3577">
            <w:pPr>
              <w:adjustRightInd w:val="0"/>
              <w:snapToGrid w:val="0"/>
              <w:jc w:val="center"/>
              <w:rPr>
                <w:rFonts w:ascii="Arial" w:hAnsi="Arial" w:cs="Arial"/>
              </w:rPr>
            </w:pPr>
            <w:r>
              <w:rPr>
                <w:rFonts w:ascii="Arial" w:hAnsi="Arial" w:cs="Arial"/>
              </w:rPr>
              <w:t>27</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6629186F" w:rsidR="002B0B54" w:rsidRPr="000C6821" w:rsidRDefault="00740EC3" w:rsidP="003F53D9">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1149A57B" w:rsidR="002B0B54" w:rsidRPr="000C6821" w:rsidRDefault="00740EC3" w:rsidP="00CB6EC7">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7A3D4812" w:rsidR="002B0B54" w:rsidRPr="000C6821" w:rsidRDefault="00740EC3" w:rsidP="002A283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3218F905" w:rsidR="002B0B54" w:rsidRPr="000C6821" w:rsidRDefault="00CC136E" w:rsidP="00740EC3">
            <w:pPr>
              <w:adjustRightInd w:val="0"/>
              <w:snapToGrid w:val="0"/>
              <w:jc w:val="center"/>
              <w:rPr>
                <w:rFonts w:ascii="Arial" w:hAnsi="Arial" w:cs="Arial"/>
              </w:rPr>
            </w:pPr>
            <w:r>
              <w:rPr>
                <w:rFonts w:ascii="Arial" w:hAnsi="Arial" w:cs="Arial"/>
              </w:rPr>
              <w:t>0</w:t>
            </w:r>
            <w:r w:rsidR="00740EC3">
              <w:rPr>
                <w:rFonts w:ascii="Arial" w:hAnsi="Arial" w:cs="Arial"/>
              </w:rPr>
              <w:t>1</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7FD31801" w:rsidR="002B0B54" w:rsidRPr="000C6821" w:rsidRDefault="00740EC3" w:rsidP="002A2837">
            <w:pPr>
              <w:adjustRightInd w:val="0"/>
              <w:snapToGrid w:val="0"/>
              <w:jc w:val="center"/>
              <w:rPr>
                <w:rFonts w:ascii="Arial" w:hAnsi="Arial" w:cs="Arial"/>
              </w:rPr>
            </w:pPr>
            <w:r>
              <w:rPr>
                <w:rFonts w:ascii="Arial" w:hAnsi="Arial" w:cs="Arial"/>
              </w:rPr>
              <w:t>12</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4AFE1907" w:rsidR="002B0B54" w:rsidRPr="000C6821" w:rsidRDefault="00740EC3" w:rsidP="003F53D9">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378A62C2" w:rsidR="002B0B54" w:rsidRPr="000C6821" w:rsidRDefault="00740EC3" w:rsidP="002A2837">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1299AE6D" w:rsidR="002B0B54" w:rsidRPr="000C6821" w:rsidRDefault="00E45C2B" w:rsidP="00740EC3">
            <w:pPr>
              <w:adjustRightInd w:val="0"/>
              <w:snapToGrid w:val="0"/>
              <w:jc w:val="center"/>
              <w:rPr>
                <w:rFonts w:ascii="Arial" w:hAnsi="Arial" w:cs="Arial"/>
              </w:rPr>
            </w:pPr>
            <w:r>
              <w:rPr>
                <w:rFonts w:ascii="Arial" w:hAnsi="Arial" w:cs="Arial"/>
              </w:rPr>
              <w:t>2</w:t>
            </w:r>
            <w:r w:rsidR="00740EC3">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70DDB936" w:rsidR="002B0B54" w:rsidRPr="000C6821" w:rsidRDefault="00740EC3" w:rsidP="002A2837">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7FB7399F" w14:textId="77777777" w:rsidR="003C192E" w:rsidRDefault="00413259" w:rsidP="00CC136E">
      <w:pPr>
        <w:jc w:val="center"/>
        <w:rPr>
          <w:rFonts w:ascii="Arial" w:hAnsi="Arial" w:cs="Arial"/>
          <w:b/>
          <w:sz w:val="20"/>
          <w:lang w:val="es-BO"/>
        </w:rPr>
      </w:pPr>
      <w:r w:rsidRPr="00413259">
        <w:rPr>
          <w:rFonts w:ascii="Arial" w:hAnsi="Arial" w:cs="Arial"/>
          <w:b/>
          <w:sz w:val="20"/>
          <w:lang w:val="es-BO"/>
        </w:rPr>
        <w:t>“</w:t>
      </w:r>
      <w:r w:rsidR="003C192E" w:rsidRPr="003C192E">
        <w:rPr>
          <w:rFonts w:ascii="Arial" w:hAnsi="Arial" w:cs="Arial"/>
          <w:b/>
          <w:sz w:val="20"/>
          <w:lang w:val="es-BO"/>
        </w:rPr>
        <w:t>SERVICIO DE PROTECCIÓN DE DATOS PARA LA NAVEGACIÓN EN INTERNET</w:t>
      </w:r>
    </w:p>
    <w:p w14:paraId="1BF954A8" w14:textId="03D20684" w:rsidR="008067A3" w:rsidRDefault="003C192E" w:rsidP="00CC136E">
      <w:pPr>
        <w:jc w:val="center"/>
        <w:rPr>
          <w:rFonts w:ascii="Arial" w:hAnsi="Arial" w:cs="Arial"/>
          <w:b/>
          <w:sz w:val="20"/>
          <w:lang w:val="es-BO"/>
        </w:rPr>
      </w:pPr>
      <w:r w:rsidRPr="003C192E">
        <w:rPr>
          <w:rFonts w:ascii="Arial" w:hAnsi="Arial" w:cs="Arial"/>
          <w:b/>
          <w:sz w:val="20"/>
          <w:lang w:val="es-BO"/>
        </w:rPr>
        <w:t>WEB FILTER – 2024</w:t>
      </w:r>
      <w:r w:rsidR="00413259" w:rsidRPr="00413259">
        <w:rPr>
          <w:rFonts w:ascii="Arial" w:hAnsi="Arial" w:cs="Arial"/>
          <w:b/>
          <w:sz w:val="20"/>
          <w:lang w:val="es-BO"/>
        </w:rPr>
        <w:t>”</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98"/>
        <w:gridCol w:w="2059"/>
      </w:tblGrid>
      <w:tr w:rsidR="00BE43F3" w:rsidRPr="003C192E" w14:paraId="53965A98" w14:textId="77777777" w:rsidTr="00BE43F3">
        <w:trPr>
          <w:trHeight w:val="477"/>
          <w:tblHeader/>
          <w:jc w:val="center"/>
        </w:trPr>
        <w:tc>
          <w:tcPr>
            <w:tcW w:w="6798" w:type="dxa"/>
            <w:vMerge w:val="restart"/>
            <w:shd w:val="clear" w:color="auto" w:fill="D9D9D9"/>
            <w:vAlign w:val="center"/>
          </w:tcPr>
          <w:p w14:paraId="574E96DD" w14:textId="77777777" w:rsidR="00BE43F3" w:rsidRPr="003C192E" w:rsidRDefault="00BE43F3" w:rsidP="003C192E">
            <w:pPr>
              <w:ind w:left="-70"/>
              <w:jc w:val="center"/>
              <w:rPr>
                <w:rFonts w:ascii="Arial" w:hAnsi="Arial" w:cs="Arial"/>
                <w:b/>
                <w:bCs/>
                <w:sz w:val="14"/>
                <w:szCs w:val="14"/>
              </w:rPr>
            </w:pPr>
            <w:r w:rsidRPr="003C192E">
              <w:rPr>
                <w:rFonts w:ascii="Arial" w:hAnsi="Arial" w:cs="Arial"/>
                <w:b/>
                <w:bCs/>
                <w:sz w:val="14"/>
                <w:szCs w:val="14"/>
              </w:rPr>
              <w:t>REQUISITOS NECESARIOS DEL SERVICIO Y LAS CONDICIONES COMPLEMENTARIAS</w:t>
            </w:r>
          </w:p>
        </w:tc>
        <w:tc>
          <w:tcPr>
            <w:tcW w:w="2059" w:type="dxa"/>
            <w:tcBorders>
              <w:bottom w:val="single" w:sz="4" w:space="0" w:color="auto"/>
            </w:tcBorders>
            <w:shd w:val="clear" w:color="auto" w:fill="D9D9D9"/>
            <w:vAlign w:val="center"/>
          </w:tcPr>
          <w:p w14:paraId="7CFE7DFD"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4"/>
                <w:lang w:val="es-ES_tradnl"/>
              </w:rPr>
            </w:pPr>
            <w:r w:rsidRPr="003C192E">
              <w:rPr>
                <w:rFonts w:ascii="Arial" w:hAnsi="Arial" w:cs="Arial"/>
                <w:sz w:val="14"/>
                <w:szCs w:val="14"/>
              </w:rPr>
              <w:t>Para ser llenado por el proponente</w:t>
            </w:r>
          </w:p>
        </w:tc>
      </w:tr>
      <w:tr w:rsidR="00BE43F3" w:rsidRPr="003C192E" w14:paraId="280D0F7B" w14:textId="77777777" w:rsidTr="00BE43F3">
        <w:trPr>
          <w:trHeight w:val="247"/>
          <w:tblHeader/>
          <w:jc w:val="center"/>
        </w:trPr>
        <w:tc>
          <w:tcPr>
            <w:tcW w:w="6798" w:type="dxa"/>
            <w:vMerge/>
            <w:shd w:val="clear" w:color="auto" w:fill="D9D9D9"/>
            <w:vAlign w:val="center"/>
          </w:tcPr>
          <w:p w14:paraId="4A1E4F63" w14:textId="77777777" w:rsidR="00BE43F3" w:rsidRPr="003C192E" w:rsidRDefault="00BE43F3" w:rsidP="003C192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4"/>
                <w:szCs w:val="14"/>
              </w:rPr>
            </w:pPr>
          </w:p>
        </w:tc>
        <w:tc>
          <w:tcPr>
            <w:tcW w:w="2059" w:type="dxa"/>
            <w:vMerge w:val="restart"/>
            <w:shd w:val="clear" w:color="auto" w:fill="D9D9D9"/>
            <w:vAlign w:val="center"/>
          </w:tcPr>
          <w:p w14:paraId="07D85E76" w14:textId="77777777" w:rsidR="00BE43F3" w:rsidRPr="003C192E" w:rsidRDefault="00BE43F3" w:rsidP="003C192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3C192E">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3C192E">
                <w:rPr>
                  <w:rFonts w:ascii="Arial" w:hAnsi="Arial" w:cs="Arial"/>
                  <w:b/>
                  <w:bCs/>
                  <w:iCs/>
                  <w:sz w:val="14"/>
                  <w:szCs w:val="14"/>
                  <w:lang w:val="es-ES_tradnl"/>
                </w:rPr>
                <w:t>LA PROPUESTA</w:t>
              </w:r>
            </w:smartTag>
          </w:p>
          <w:p w14:paraId="12AC9203"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3C192E">
              <w:rPr>
                <w:rFonts w:ascii="Arial" w:hAnsi="Arial" w:cs="Arial"/>
                <w:sz w:val="14"/>
                <w:szCs w:val="14"/>
              </w:rPr>
              <w:t>(Manifestar aceptación, especificar y/o adjuntar lo requerido)</w:t>
            </w:r>
          </w:p>
        </w:tc>
      </w:tr>
      <w:tr w:rsidR="00BE43F3" w:rsidRPr="003C192E" w14:paraId="49F92DA8" w14:textId="77777777" w:rsidTr="00BE43F3">
        <w:trPr>
          <w:trHeight w:val="161"/>
          <w:tblHeader/>
          <w:jc w:val="center"/>
        </w:trPr>
        <w:tc>
          <w:tcPr>
            <w:tcW w:w="6798" w:type="dxa"/>
            <w:vMerge/>
            <w:tcBorders>
              <w:bottom w:val="single" w:sz="4" w:space="0" w:color="auto"/>
            </w:tcBorders>
            <w:shd w:val="clear" w:color="auto" w:fill="D9D9D9"/>
            <w:vAlign w:val="center"/>
          </w:tcPr>
          <w:p w14:paraId="1817989C" w14:textId="77777777" w:rsidR="00BE43F3" w:rsidRPr="003C192E" w:rsidRDefault="00BE43F3" w:rsidP="003C192E">
            <w:pPr>
              <w:jc w:val="both"/>
              <w:rPr>
                <w:rFonts w:ascii="Arial" w:hAnsi="Arial" w:cs="Arial"/>
                <w:b/>
                <w:bCs/>
                <w:sz w:val="14"/>
                <w:szCs w:val="14"/>
              </w:rPr>
            </w:pPr>
          </w:p>
        </w:tc>
        <w:tc>
          <w:tcPr>
            <w:tcW w:w="2059" w:type="dxa"/>
            <w:vMerge/>
            <w:tcBorders>
              <w:bottom w:val="single" w:sz="4" w:space="0" w:color="auto"/>
            </w:tcBorders>
            <w:shd w:val="clear" w:color="auto" w:fill="D9D9D9"/>
            <w:vAlign w:val="center"/>
          </w:tcPr>
          <w:p w14:paraId="5C46519E"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4"/>
                <w:szCs w:val="14"/>
                <w:lang w:val="es-ES_tradnl"/>
              </w:rPr>
            </w:pPr>
          </w:p>
        </w:tc>
      </w:tr>
      <w:tr w:rsidR="00BE43F3" w:rsidRPr="003C192E" w14:paraId="048D9A48" w14:textId="77777777" w:rsidTr="00BE43F3">
        <w:trPr>
          <w:trHeight w:val="144"/>
          <w:jc w:val="center"/>
        </w:trPr>
        <w:tc>
          <w:tcPr>
            <w:tcW w:w="6798" w:type="dxa"/>
            <w:shd w:val="clear" w:color="auto" w:fill="339966"/>
            <w:vAlign w:val="center"/>
          </w:tcPr>
          <w:p w14:paraId="7759705A" w14:textId="77777777" w:rsidR="00BE43F3" w:rsidRPr="003C192E" w:rsidRDefault="00BE43F3" w:rsidP="003C192E">
            <w:pPr>
              <w:ind w:left="290" w:hanging="290"/>
              <w:jc w:val="both"/>
              <w:rPr>
                <w:rFonts w:ascii="Arial" w:hAnsi="Arial" w:cs="Arial"/>
                <w:b/>
                <w:bCs/>
                <w:iCs/>
                <w:color w:val="FFFFFF"/>
                <w:sz w:val="14"/>
                <w:szCs w:val="14"/>
              </w:rPr>
            </w:pPr>
            <w:r w:rsidRPr="003C192E">
              <w:rPr>
                <w:rFonts w:ascii="Arial" w:hAnsi="Arial" w:cs="Arial"/>
                <w:b/>
                <w:bCs/>
                <w:color w:val="FFFFFF"/>
              </w:rPr>
              <w:t>I. OBJETO  Y CAUSA</w:t>
            </w:r>
          </w:p>
        </w:tc>
        <w:tc>
          <w:tcPr>
            <w:tcW w:w="2059" w:type="dxa"/>
            <w:tcBorders>
              <w:bottom w:val="single" w:sz="4" w:space="0" w:color="auto"/>
            </w:tcBorders>
            <w:shd w:val="clear" w:color="auto" w:fill="339966"/>
            <w:vAlign w:val="center"/>
          </w:tcPr>
          <w:p w14:paraId="3D38233B"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r>
      <w:tr w:rsidR="00BE43F3" w:rsidRPr="003C192E" w14:paraId="52FA3039" w14:textId="77777777" w:rsidTr="00BE43F3">
        <w:trPr>
          <w:trHeight w:val="418"/>
          <w:jc w:val="center"/>
        </w:trPr>
        <w:tc>
          <w:tcPr>
            <w:tcW w:w="6798" w:type="dxa"/>
            <w:vAlign w:val="center"/>
          </w:tcPr>
          <w:p w14:paraId="476465BE" w14:textId="77777777" w:rsidR="00BE43F3" w:rsidRPr="003C192E" w:rsidRDefault="00BE43F3" w:rsidP="003C192E">
            <w:pPr>
              <w:jc w:val="both"/>
              <w:rPr>
                <w:rFonts w:ascii="Arial" w:hAnsi="Arial" w:cs="Arial"/>
                <w:b/>
                <w:bCs/>
                <w:iCs/>
                <w:caps/>
              </w:rPr>
            </w:pPr>
            <w:r w:rsidRPr="003C192E">
              <w:rPr>
                <w:rFonts w:ascii="Arial" w:hAnsi="Arial" w:cs="Arial"/>
                <w:b/>
                <w:bCs/>
                <w:iCs/>
              </w:rPr>
              <w:t>SUSCRIPCIÓN AL “SERVICIO DE PROTECCIÓN PARA LA NAVEGACIÓN EN INTERNET – WEB FILTER 2024”, PARA EL CONTROL Y MONITOREO DE USO DE  INTERNET EN EL BANCO CENTRAL DE BOLIVIA, QUE INCLUYA EL SERVICIO DE SOPORTE TÉCNICO.</w:t>
            </w:r>
          </w:p>
        </w:tc>
        <w:tc>
          <w:tcPr>
            <w:tcW w:w="2059" w:type="dxa"/>
            <w:shd w:val="clear" w:color="auto" w:fill="339966"/>
            <w:vAlign w:val="center"/>
          </w:tcPr>
          <w:p w14:paraId="719FFC97"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rPr>
            </w:pPr>
          </w:p>
        </w:tc>
      </w:tr>
      <w:tr w:rsidR="00BE43F3" w:rsidRPr="003C192E" w14:paraId="5F0FD3AE" w14:textId="77777777" w:rsidTr="00BE43F3">
        <w:trPr>
          <w:trHeight w:val="60"/>
          <w:jc w:val="center"/>
        </w:trPr>
        <w:tc>
          <w:tcPr>
            <w:tcW w:w="6798" w:type="dxa"/>
            <w:shd w:val="clear" w:color="auto" w:fill="339966"/>
            <w:vAlign w:val="center"/>
          </w:tcPr>
          <w:p w14:paraId="6318CAE1" w14:textId="77777777" w:rsidR="00BE43F3" w:rsidRPr="003C192E" w:rsidRDefault="00BE43F3" w:rsidP="003C192E">
            <w:pPr>
              <w:ind w:left="290" w:hanging="290"/>
              <w:jc w:val="both"/>
              <w:rPr>
                <w:rFonts w:ascii="Arial" w:hAnsi="Arial" w:cs="Arial"/>
                <w:b/>
                <w:bCs/>
                <w:color w:val="FFFFFF"/>
              </w:rPr>
            </w:pPr>
            <w:r w:rsidRPr="003C192E">
              <w:rPr>
                <w:rFonts w:ascii="Arial" w:hAnsi="Arial" w:cs="Arial"/>
                <w:b/>
                <w:bCs/>
                <w:color w:val="FFFFFF"/>
              </w:rPr>
              <w:t>II. CARACTERÍSTICAS TÉCNICAS DEL SERVICIO DE SUSCRIPCIÓN</w:t>
            </w:r>
          </w:p>
        </w:tc>
        <w:tc>
          <w:tcPr>
            <w:tcW w:w="2059" w:type="dxa"/>
            <w:shd w:val="clear" w:color="auto" w:fill="339966"/>
            <w:vAlign w:val="center"/>
          </w:tcPr>
          <w:p w14:paraId="492C0137"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BE43F3" w:rsidRPr="003C192E" w14:paraId="658D45EF" w14:textId="77777777" w:rsidTr="00BE43F3">
        <w:trPr>
          <w:trHeight w:val="104"/>
          <w:jc w:val="center"/>
        </w:trPr>
        <w:tc>
          <w:tcPr>
            <w:tcW w:w="6798" w:type="dxa"/>
            <w:tcBorders>
              <w:bottom w:val="single" w:sz="4" w:space="0" w:color="auto"/>
            </w:tcBorders>
            <w:shd w:val="clear" w:color="auto" w:fill="E2EFD9"/>
            <w:vAlign w:val="center"/>
          </w:tcPr>
          <w:p w14:paraId="7D38B5FD" w14:textId="77777777" w:rsidR="00BE43F3" w:rsidRPr="003C192E" w:rsidRDefault="00BE43F3" w:rsidP="003C192E">
            <w:pPr>
              <w:ind w:left="290" w:hanging="290"/>
              <w:jc w:val="both"/>
              <w:rPr>
                <w:rFonts w:ascii="Arial" w:hAnsi="Arial" w:cs="Arial"/>
                <w:bCs/>
                <w:iCs/>
              </w:rPr>
            </w:pPr>
            <w:r w:rsidRPr="003C192E">
              <w:rPr>
                <w:rFonts w:ascii="Arial" w:hAnsi="Arial" w:cs="Arial"/>
                <w:b/>
                <w:bCs/>
              </w:rPr>
              <w:t>A. REQUISITOS DEL  SERVICIO DE SUSCRIPCIÓN</w:t>
            </w:r>
          </w:p>
        </w:tc>
        <w:tc>
          <w:tcPr>
            <w:tcW w:w="2059" w:type="dxa"/>
            <w:tcBorders>
              <w:bottom w:val="single" w:sz="4" w:space="0" w:color="auto"/>
            </w:tcBorders>
            <w:shd w:val="clear" w:color="auto" w:fill="E2EFD9"/>
            <w:vAlign w:val="center"/>
          </w:tcPr>
          <w:p w14:paraId="03AAADD0"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BE43F3" w:rsidRPr="003C192E" w14:paraId="5BA47AB1" w14:textId="77777777" w:rsidTr="00BE43F3">
        <w:trPr>
          <w:trHeight w:val="505"/>
          <w:jc w:val="center"/>
        </w:trPr>
        <w:tc>
          <w:tcPr>
            <w:tcW w:w="6798" w:type="dxa"/>
            <w:shd w:val="clear" w:color="auto" w:fill="auto"/>
            <w:vAlign w:val="center"/>
          </w:tcPr>
          <w:p w14:paraId="77C0CAB9" w14:textId="77777777" w:rsidR="00BE43F3" w:rsidRPr="003C192E" w:rsidRDefault="00BE43F3" w:rsidP="00D70CE0">
            <w:pPr>
              <w:numPr>
                <w:ilvl w:val="0"/>
                <w:numId w:val="46"/>
              </w:numPr>
              <w:jc w:val="both"/>
              <w:rPr>
                <w:rFonts w:ascii="Arial" w:hAnsi="Arial" w:cs="Arial"/>
                <w:bCs/>
              </w:rPr>
            </w:pPr>
            <w:r w:rsidRPr="003C192E">
              <w:rPr>
                <w:rFonts w:ascii="Arial" w:hAnsi="Arial" w:cs="Arial"/>
                <w:b/>
                <w:bCs/>
              </w:rPr>
              <w:t>Servicio:</w:t>
            </w:r>
            <w:r w:rsidRPr="003C192E">
              <w:rPr>
                <w:rFonts w:ascii="Arial" w:hAnsi="Arial" w:cs="Arial"/>
              </w:rPr>
              <w:t xml:space="preserve"> Una (1) suscripción del servicio de protección para la navegación en internet Web </w:t>
            </w:r>
            <w:proofErr w:type="spellStart"/>
            <w:r w:rsidRPr="003C192E">
              <w:rPr>
                <w:rFonts w:ascii="Arial" w:hAnsi="Arial" w:cs="Arial"/>
              </w:rPr>
              <w:t>Filter</w:t>
            </w:r>
            <w:proofErr w:type="spellEnd"/>
            <w:r w:rsidRPr="003C192E">
              <w:rPr>
                <w:rFonts w:ascii="Arial" w:hAnsi="Arial" w:cs="Arial"/>
                <w:b/>
                <w:bCs/>
                <w:iCs/>
              </w:rPr>
              <w:t xml:space="preserve"> - </w:t>
            </w:r>
            <w:proofErr w:type="spellStart"/>
            <w:r w:rsidRPr="003C192E">
              <w:rPr>
                <w:rFonts w:ascii="Arial" w:hAnsi="Arial" w:cs="Arial"/>
                <w:b/>
                <w:bCs/>
                <w:iCs/>
              </w:rPr>
              <w:t>Skyhigh</w:t>
            </w:r>
            <w:proofErr w:type="spellEnd"/>
            <w:r w:rsidRPr="003C192E">
              <w:rPr>
                <w:rFonts w:ascii="Arial" w:hAnsi="Arial" w:cs="Arial"/>
                <w:b/>
                <w:bCs/>
                <w:iCs/>
              </w:rPr>
              <w:t xml:space="preserve"> SWG – UPG 1:1BZ  </w:t>
            </w:r>
            <w:r w:rsidRPr="003C192E">
              <w:rPr>
                <w:rFonts w:ascii="Arial" w:hAnsi="Arial" w:cs="Arial"/>
                <w:b/>
                <w:bCs/>
                <w:lang w:val="es-BO"/>
              </w:rPr>
              <w:t xml:space="preserve">(Web Gateway) </w:t>
            </w:r>
            <w:r w:rsidRPr="003C192E">
              <w:rPr>
                <w:rFonts w:ascii="Arial" w:hAnsi="Arial" w:cs="Arial"/>
                <w:bCs/>
                <w:lang w:val="es-BO"/>
              </w:rPr>
              <w:t xml:space="preserve">para ochocientos (800) usuarios, que incluya el servicio de soporte técnico. </w:t>
            </w:r>
          </w:p>
          <w:p w14:paraId="3A2E0070" w14:textId="77777777" w:rsidR="00BE43F3" w:rsidRPr="003C192E" w:rsidRDefault="00BE43F3" w:rsidP="003C192E">
            <w:pPr>
              <w:jc w:val="both"/>
              <w:rPr>
                <w:rFonts w:ascii="Arial" w:hAnsi="Arial" w:cs="Arial"/>
                <w:bCs/>
              </w:rPr>
            </w:pPr>
          </w:p>
          <w:p w14:paraId="11D38B74" w14:textId="77777777" w:rsidR="00BE43F3" w:rsidRPr="003C192E" w:rsidRDefault="00BE43F3" w:rsidP="003C192E">
            <w:pPr>
              <w:jc w:val="both"/>
              <w:rPr>
                <w:rFonts w:ascii="Arial" w:hAnsi="Arial" w:cs="Arial"/>
                <w:b/>
                <w:bCs/>
                <w:i/>
              </w:rPr>
            </w:pPr>
            <w:r w:rsidRPr="003C192E">
              <w:rPr>
                <w:rFonts w:ascii="Arial" w:hAnsi="Arial" w:cs="Arial"/>
                <w:b/>
                <w:bCs/>
                <w:i/>
                <w:lang w:val="es-BO"/>
              </w:rPr>
              <w:t>(Manifestar aceptación)</w:t>
            </w:r>
          </w:p>
        </w:tc>
        <w:tc>
          <w:tcPr>
            <w:tcW w:w="2059" w:type="dxa"/>
            <w:shd w:val="clear" w:color="auto" w:fill="auto"/>
            <w:vAlign w:val="center"/>
          </w:tcPr>
          <w:p w14:paraId="7B998E8B" w14:textId="77777777" w:rsidR="00BE43F3" w:rsidRPr="003C192E" w:rsidRDefault="00BE43F3" w:rsidP="003C192E">
            <w:pPr>
              <w:ind w:left="360"/>
              <w:jc w:val="both"/>
              <w:rPr>
                <w:rFonts w:ascii="Arial" w:hAnsi="Arial" w:cs="Arial"/>
                <w:iCs/>
              </w:rPr>
            </w:pPr>
          </w:p>
        </w:tc>
      </w:tr>
      <w:tr w:rsidR="00BE43F3" w:rsidRPr="003C192E" w14:paraId="37A0F5F1" w14:textId="77777777" w:rsidTr="00BE43F3">
        <w:trPr>
          <w:trHeight w:val="190"/>
          <w:jc w:val="center"/>
        </w:trPr>
        <w:tc>
          <w:tcPr>
            <w:tcW w:w="6798" w:type="dxa"/>
            <w:tcBorders>
              <w:bottom w:val="single" w:sz="4" w:space="0" w:color="auto"/>
            </w:tcBorders>
            <w:shd w:val="clear" w:color="auto" w:fill="E2EFD9"/>
            <w:vAlign w:val="center"/>
          </w:tcPr>
          <w:p w14:paraId="5003B80F" w14:textId="77777777" w:rsidR="00BE43F3" w:rsidRPr="003C192E" w:rsidRDefault="00BE43F3" w:rsidP="003C192E">
            <w:pPr>
              <w:ind w:left="290" w:hanging="290"/>
              <w:jc w:val="both"/>
              <w:rPr>
                <w:rFonts w:ascii="Arial" w:hAnsi="Arial" w:cs="Arial"/>
                <w:b/>
                <w:bCs/>
              </w:rPr>
            </w:pPr>
            <w:r w:rsidRPr="003C192E">
              <w:rPr>
                <w:rFonts w:ascii="Arial" w:hAnsi="Arial" w:cs="Arial"/>
                <w:b/>
                <w:bCs/>
              </w:rPr>
              <w:t>B. SOPORTE TÉCNICO</w:t>
            </w:r>
          </w:p>
        </w:tc>
        <w:tc>
          <w:tcPr>
            <w:tcW w:w="2059" w:type="dxa"/>
            <w:tcBorders>
              <w:bottom w:val="single" w:sz="4" w:space="0" w:color="auto"/>
            </w:tcBorders>
            <w:shd w:val="clear" w:color="auto" w:fill="E2EFD9"/>
            <w:vAlign w:val="center"/>
          </w:tcPr>
          <w:p w14:paraId="39B8F689" w14:textId="77777777" w:rsidR="00BE43F3" w:rsidRPr="003C192E" w:rsidRDefault="00BE43F3" w:rsidP="003C192E">
            <w:pPr>
              <w:ind w:left="290" w:hanging="290"/>
              <w:jc w:val="both"/>
              <w:rPr>
                <w:rFonts w:ascii="Arial" w:hAnsi="Arial" w:cs="Arial"/>
                <w:b/>
                <w:bCs/>
              </w:rPr>
            </w:pPr>
          </w:p>
        </w:tc>
      </w:tr>
      <w:tr w:rsidR="00BE43F3" w:rsidRPr="003C192E" w14:paraId="758A8FBB" w14:textId="77777777" w:rsidTr="00BE43F3">
        <w:trPr>
          <w:trHeight w:val="397"/>
          <w:jc w:val="center"/>
        </w:trPr>
        <w:tc>
          <w:tcPr>
            <w:tcW w:w="6798" w:type="dxa"/>
            <w:tcBorders>
              <w:bottom w:val="single" w:sz="4" w:space="0" w:color="auto"/>
            </w:tcBorders>
            <w:shd w:val="clear" w:color="auto" w:fill="auto"/>
            <w:vAlign w:val="center"/>
          </w:tcPr>
          <w:p w14:paraId="3507F9F7" w14:textId="77777777" w:rsidR="00BE43F3" w:rsidRPr="003C192E" w:rsidRDefault="00BE43F3" w:rsidP="00D70CE0">
            <w:pPr>
              <w:numPr>
                <w:ilvl w:val="0"/>
                <w:numId w:val="54"/>
              </w:numPr>
              <w:spacing w:line="276" w:lineRule="auto"/>
              <w:ind w:left="245" w:hanging="245"/>
              <w:jc w:val="both"/>
              <w:rPr>
                <w:rFonts w:ascii="Arial" w:hAnsi="Arial" w:cs="Arial"/>
              </w:rPr>
            </w:pPr>
            <w:r w:rsidRPr="003C192E">
              <w:rPr>
                <w:rFonts w:ascii="Arial" w:hAnsi="Arial" w:cs="Arial"/>
              </w:rPr>
              <w:t>El proponente  debe incluir en su propuesta, y sin costo adicional para  el BCB, los siguientes servicios por el período de la vigencia de la suscripción:</w:t>
            </w:r>
          </w:p>
          <w:p w14:paraId="0E0D434A" w14:textId="77777777" w:rsidR="00BE43F3" w:rsidRPr="003C192E" w:rsidRDefault="00BE43F3" w:rsidP="003C192E">
            <w:pPr>
              <w:spacing w:line="276" w:lineRule="auto"/>
              <w:ind w:left="245"/>
              <w:jc w:val="both"/>
              <w:rPr>
                <w:rFonts w:ascii="Arial" w:hAnsi="Arial" w:cs="Arial"/>
              </w:rPr>
            </w:pPr>
          </w:p>
          <w:p w14:paraId="2DDB1718" w14:textId="77777777" w:rsidR="00BE43F3" w:rsidRPr="003C192E" w:rsidRDefault="00BE43F3" w:rsidP="00D70CE0">
            <w:pPr>
              <w:numPr>
                <w:ilvl w:val="0"/>
                <w:numId w:val="47"/>
              </w:numPr>
              <w:ind w:left="529"/>
              <w:jc w:val="both"/>
              <w:rPr>
                <w:rFonts w:ascii="Arial" w:hAnsi="Arial" w:cs="Arial"/>
                <w:bCs/>
                <w:iCs/>
              </w:rPr>
            </w:pPr>
            <w:r w:rsidRPr="003C192E">
              <w:rPr>
                <w:rFonts w:ascii="Arial" w:hAnsi="Arial" w:cs="Arial"/>
                <w:b/>
                <w:bCs/>
              </w:rPr>
              <w:t xml:space="preserve">Mantenimiento preventivo: </w:t>
            </w:r>
            <w:r w:rsidRPr="003C192E">
              <w:rPr>
                <w:rFonts w:ascii="Arial" w:hAnsi="Arial" w:cs="Arial"/>
                <w:bCs/>
              </w:rPr>
              <w:t xml:space="preserve">El proveedor debe realizar como mínimo tres (3) veces el mantenimiento preventivo,  mientras dure </w:t>
            </w:r>
            <w:r w:rsidRPr="003C192E">
              <w:rPr>
                <w:rFonts w:ascii="Arial" w:hAnsi="Arial" w:cs="Arial"/>
                <w:bCs/>
                <w:iCs/>
              </w:rPr>
              <w:t>la vigencia del contrato</w:t>
            </w:r>
            <w:r w:rsidRPr="003C192E">
              <w:rPr>
                <w:rFonts w:ascii="Arial" w:hAnsi="Arial" w:cs="Arial"/>
                <w:bCs/>
              </w:rPr>
              <w:t xml:space="preserve">, de acuerdo a un cronograma previamente coordinado con el Fiscal </w:t>
            </w:r>
            <w:r w:rsidRPr="003C192E">
              <w:rPr>
                <w:rFonts w:ascii="Arial" w:hAnsi="Arial" w:cs="Arial"/>
                <w:bCs/>
                <w:iCs/>
              </w:rPr>
              <w:t>cada mantenimiento comprenderá las tareas técnicas de acuerdo con las recomendaciones del fabricante e incluirá:</w:t>
            </w:r>
          </w:p>
          <w:p w14:paraId="4911C9D0"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El diagnóstico del estado de funcionamiento del servicio y sus componentes,</w:t>
            </w:r>
            <w:r w:rsidRPr="003C192E">
              <w:rPr>
                <w:rFonts w:ascii="Arial" w:hAnsi="Arial" w:cs="Arial"/>
                <w:bCs/>
                <w:szCs w:val="18"/>
              </w:rPr>
              <w:t xml:space="preserve"> incluyendo la actualización de los mismos, si corresponde. </w:t>
            </w:r>
          </w:p>
          <w:p w14:paraId="4A77FF16"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 xml:space="preserve">Elaboración de un informe técnico con los resultados obtenidos y recomendaciones luego de cada mantenimiento preventivo, el cual debe ser entregado en un plazo de 10 días hábiles computables a partir del siguiente día hábil de realizado el mantenimiento preventivo. </w:t>
            </w:r>
          </w:p>
          <w:p w14:paraId="7881D69D" w14:textId="77777777" w:rsidR="00BE43F3" w:rsidRPr="003C192E" w:rsidRDefault="00BE43F3" w:rsidP="00D70CE0">
            <w:pPr>
              <w:numPr>
                <w:ilvl w:val="0"/>
                <w:numId w:val="48"/>
              </w:numPr>
              <w:ind w:left="529"/>
              <w:jc w:val="both"/>
              <w:rPr>
                <w:rFonts w:ascii="Arial" w:hAnsi="Arial" w:cs="Arial"/>
                <w:b/>
                <w:bCs/>
                <w:iCs/>
              </w:rPr>
            </w:pPr>
            <w:r w:rsidRPr="003C192E">
              <w:rPr>
                <w:rFonts w:ascii="Arial" w:hAnsi="Arial" w:cs="Arial"/>
                <w:b/>
                <w:bCs/>
              </w:rPr>
              <w:t xml:space="preserve">Mantenimiento correctivo: </w:t>
            </w:r>
            <w:r w:rsidRPr="003C192E">
              <w:rPr>
                <w:rFonts w:ascii="Arial" w:hAnsi="Arial" w:cs="Arial"/>
                <w:bCs/>
                <w:iCs/>
              </w:rPr>
              <w:t>El proveedor realizará esta actividad durante el periodo de vigencia de la suscripción, en coordinación con el Fiscal y sin costo adicional para el Banco Central de Bolivia, considerando lo siguiente:</w:t>
            </w:r>
          </w:p>
          <w:p w14:paraId="28134D42" w14:textId="77777777" w:rsidR="00BE43F3" w:rsidRPr="003C192E" w:rsidRDefault="00BE43F3" w:rsidP="003C192E">
            <w:pPr>
              <w:ind w:left="720"/>
              <w:jc w:val="both"/>
              <w:rPr>
                <w:rFonts w:ascii="Arial" w:hAnsi="Arial" w:cs="Arial"/>
                <w:bCs/>
                <w:iCs/>
              </w:rPr>
            </w:pPr>
          </w:p>
          <w:p w14:paraId="07879926"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Por demanda y sin límite de casos en modalidad 6x12.</w:t>
            </w:r>
          </w:p>
          <w:p w14:paraId="780AF4CF"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Apertura de casos de asistencia técnica con soporte de fábrica.</w:t>
            </w:r>
          </w:p>
          <w:p w14:paraId="575E9745"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 xml:space="preserve">El personal técnico de </w:t>
            </w:r>
            <w:smartTag w:uri="urn:schemas-microsoft-com:office:smarttags" w:element="PersonName">
              <w:smartTagPr>
                <w:attr w:name="ProductID" w:val="la Gerencia"/>
              </w:smartTagPr>
              <w:r w:rsidRPr="003C192E">
                <w:rPr>
                  <w:rFonts w:ascii="Arial" w:hAnsi="Arial" w:cs="Arial"/>
                  <w:bCs/>
                </w:rPr>
                <w:t>la Gerencia</w:t>
              </w:r>
            </w:smartTag>
            <w:r w:rsidRPr="003C192E">
              <w:rPr>
                <w:rFonts w:ascii="Arial" w:hAnsi="Arial" w:cs="Arial"/>
                <w:bCs/>
              </w:rPr>
              <w:t xml:space="preserve"> de Sistemas podrá notificar el incidente presentado vía teléfono, fax, u otro medio y correo electrónico en coordinación con el Fiscal.</w:t>
            </w:r>
          </w:p>
          <w:p w14:paraId="62DE0576"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Un técnico del proveedor debe atender las solicitudes en oficinas del BCB o con asistencia remota en un tiempo máximo de 24 horas a partir de la notificación.</w:t>
            </w:r>
          </w:p>
          <w:p w14:paraId="7A846012"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Los incidentes reportados deben ser solucionados o diagnosticados definitivamente en un tiempo máximo de ocho (8) horas a partir de la atención a la solicitud.</w:t>
            </w:r>
          </w:p>
          <w:p w14:paraId="43669B6F" w14:textId="77777777" w:rsidR="00BE43F3" w:rsidRPr="003C192E" w:rsidRDefault="00BE43F3" w:rsidP="00D70CE0">
            <w:pPr>
              <w:numPr>
                <w:ilvl w:val="0"/>
                <w:numId w:val="48"/>
              </w:numPr>
              <w:ind w:left="812" w:hanging="142"/>
              <w:jc w:val="both"/>
              <w:rPr>
                <w:rFonts w:ascii="Arial" w:hAnsi="Arial" w:cs="Arial"/>
                <w:bCs/>
              </w:rPr>
            </w:pPr>
            <w:r w:rsidRPr="003C192E">
              <w:rPr>
                <w:rFonts w:ascii="Arial" w:hAnsi="Arial" w:cs="Arial"/>
                <w:bCs/>
              </w:rPr>
              <w:t>En caso que el incidente reportado sea atribuible al  servicio y no pueda ser resuelto en la asistencia técnica local o remota, el proveedor debe solucionar definitivamente el problema en un tiempo máximo de cinco (5) días hábiles.</w:t>
            </w:r>
          </w:p>
          <w:p w14:paraId="5265C5C5" w14:textId="77777777" w:rsidR="00BE43F3" w:rsidRPr="003C192E" w:rsidRDefault="00BE43F3" w:rsidP="003C192E">
            <w:pPr>
              <w:spacing w:line="276" w:lineRule="auto"/>
              <w:jc w:val="both"/>
              <w:rPr>
                <w:rFonts w:ascii="Arial" w:hAnsi="Arial" w:cs="Arial"/>
              </w:rPr>
            </w:pPr>
          </w:p>
          <w:p w14:paraId="2560E53E" w14:textId="77777777" w:rsidR="00BE43F3" w:rsidRPr="003C192E" w:rsidRDefault="00BE43F3" w:rsidP="003C192E">
            <w:pPr>
              <w:jc w:val="both"/>
              <w:rPr>
                <w:rFonts w:ascii="Arial" w:hAnsi="Arial" w:cs="Arial"/>
              </w:rPr>
            </w:pPr>
            <w:r w:rsidRPr="003C192E">
              <w:rPr>
                <w:rFonts w:ascii="Arial" w:hAnsi="Arial" w:cs="Arial"/>
              </w:rPr>
              <w:t>El Fiscal  será el responsable de realizar el seguimiento al soporte técnico.</w:t>
            </w:r>
          </w:p>
          <w:p w14:paraId="11474ABA" w14:textId="77777777" w:rsidR="00BE43F3" w:rsidRPr="003C192E" w:rsidRDefault="00BE43F3" w:rsidP="003C192E">
            <w:pPr>
              <w:ind w:left="290" w:hanging="290"/>
              <w:jc w:val="both"/>
              <w:rPr>
                <w:rFonts w:ascii="Arial" w:hAnsi="Arial" w:cs="Arial"/>
                <w:b/>
                <w:i/>
              </w:rPr>
            </w:pPr>
            <w:r w:rsidRPr="003C192E">
              <w:rPr>
                <w:rFonts w:ascii="Arial" w:hAnsi="Arial" w:cs="Arial"/>
                <w:b/>
                <w:i/>
              </w:rPr>
              <w:t>(Manifestar aceptación)</w:t>
            </w:r>
          </w:p>
          <w:p w14:paraId="3E4D621A" w14:textId="77777777" w:rsidR="00BE43F3" w:rsidRDefault="00BE43F3" w:rsidP="003C192E">
            <w:pPr>
              <w:ind w:left="290" w:hanging="290"/>
              <w:jc w:val="both"/>
              <w:rPr>
                <w:rFonts w:ascii="Arial" w:hAnsi="Arial" w:cs="Arial"/>
                <w:b/>
                <w:i/>
              </w:rPr>
            </w:pPr>
          </w:p>
          <w:p w14:paraId="53D4D419" w14:textId="77777777" w:rsidR="00BE43F3" w:rsidRPr="003C192E" w:rsidRDefault="00BE43F3" w:rsidP="003C192E">
            <w:pPr>
              <w:ind w:left="290" w:hanging="290"/>
              <w:jc w:val="both"/>
              <w:rPr>
                <w:rFonts w:ascii="Arial" w:hAnsi="Arial" w:cs="Arial"/>
                <w:b/>
                <w:i/>
              </w:rPr>
            </w:pPr>
          </w:p>
        </w:tc>
        <w:tc>
          <w:tcPr>
            <w:tcW w:w="2059" w:type="dxa"/>
            <w:tcBorders>
              <w:bottom w:val="single" w:sz="4" w:space="0" w:color="auto"/>
            </w:tcBorders>
            <w:shd w:val="clear" w:color="auto" w:fill="auto"/>
            <w:vAlign w:val="center"/>
          </w:tcPr>
          <w:p w14:paraId="26D99548" w14:textId="77777777" w:rsidR="00BE43F3" w:rsidRPr="003C192E" w:rsidRDefault="00BE43F3" w:rsidP="003C192E">
            <w:pPr>
              <w:ind w:left="290" w:hanging="290"/>
              <w:jc w:val="both"/>
              <w:rPr>
                <w:rFonts w:ascii="Arial" w:hAnsi="Arial" w:cs="Arial"/>
                <w:b/>
                <w:bCs/>
              </w:rPr>
            </w:pPr>
          </w:p>
        </w:tc>
      </w:tr>
      <w:tr w:rsidR="00BE43F3" w:rsidRPr="003C192E" w14:paraId="1D833502" w14:textId="77777777" w:rsidTr="00BE43F3">
        <w:trPr>
          <w:trHeight w:val="272"/>
          <w:jc w:val="center"/>
        </w:trPr>
        <w:tc>
          <w:tcPr>
            <w:tcW w:w="6798" w:type="dxa"/>
            <w:tcBorders>
              <w:bottom w:val="single" w:sz="4" w:space="0" w:color="auto"/>
            </w:tcBorders>
            <w:shd w:val="clear" w:color="auto" w:fill="339966"/>
            <w:vAlign w:val="center"/>
          </w:tcPr>
          <w:p w14:paraId="5FB8E308" w14:textId="77777777" w:rsidR="00BE43F3" w:rsidRPr="003C192E" w:rsidRDefault="00BE43F3" w:rsidP="003C192E">
            <w:pPr>
              <w:ind w:left="290" w:hanging="290"/>
              <w:jc w:val="both"/>
              <w:rPr>
                <w:rFonts w:ascii="Arial" w:hAnsi="Arial" w:cs="Arial"/>
                <w:b/>
                <w:bCs/>
                <w:color w:val="FFFFFF"/>
              </w:rPr>
            </w:pPr>
            <w:r w:rsidRPr="003C192E">
              <w:rPr>
                <w:rFonts w:ascii="Arial" w:hAnsi="Arial" w:cs="Arial"/>
                <w:b/>
                <w:bCs/>
                <w:color w:val="FFFFFF"/>
              </w:rPr>
              <w:lastRenderedPageBreak/>
              <w:t>III. CONDICIONES COMPLEMENTARIAS</w:t>
            </w:r>
          </w:p>
        </w:tc>
        <w:tc>
          <w:tcPr>
            <w:tcW w:w="2059" w:type="dxa"/>
            <w:tcBorders>
              <w:bottom w:val="single" w:sz="4" w:space="0" w:color="auto"/>
            </w:tcBorders>
            <w:shd w:val="clear" w:color="auto" w:fill="339966"/>
            <w:vAlign w:val="center"/>
          </w:tcPr>
          <w:p w14:paraId="52EA8B89"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BE43F3" w:rsidRPr="003C192E" w14:paraId="2928A9B0" w14:textId="77777777" w:rsidTr="00BE43F3">
        <w:trPr>
          <w:trHeight w:val="106"/>
          <w:jc w:val="center"/>
        </w:trPr>
        <w:tc>
          <w:tcPr>
            <w:tcW w:w="6798" w:type="dxa"/>
            <w:tcBorders>
              <w:bottom w:val="single" w:sz="4" w:space="0" w:color="auto"/>
            </w:tcBorders>
            <w:shd w:val="clear" w:color="auto" w:fill="E2EFD9"/>
            <w:vAlign w:val="center"/>
          </w:tcPr>
          <w:p w14:paraId="4D955F19" w14:textId="77777777" w:rsidR="00BE43F3" w:rsidRPr="003C192E" w:rsidRDefault="00BE43F3" w:rsidP="00D70CE0">
            <w:pPr>
              <w:numPr>
                <w:ilvl w:val="0"/>
                <w:numId w:val="49"/>
              </w:numPr>
              <w:jc w:val="both"/>
              <w:rPr>
                <w:rFonts w:ascii="Arial" w:hAnsi="Arial" w:cs="Arial"/>
                <w:b/>
                <w:bCs/>
              </w:rPr>
            </w:pPr>
            <w:r w:rsidRPr="003C192E">
              <w:rPr>
                <w:rFonts w:ascii="Arial" w:hAnsi="Arial" w:cs="Arial"/>
                <w:b/>
                <w:bCs/>
              </w:rPr>
              <w:t>GARANTÍAS</w:t>
            </w:r>
          </w:p>
        </w:tc>
        <w:tc>
          <w:tcPr>
            <w:tcW w:w="2059" w:type="dxa"/>
            <w:tcBorders>
              <w:bottom w:val="single" w:sz="4" w:space="0" w:color="auto"/>
            </w:tcBorders>
            <w:shd w:val="clear" w:color="auto" w:fill="E2EFD9"/>
            <w:vAlign w:val="center"/>
          </w:tcPr>
          <w:p w14:paraId="766E25F5" w14:textId="77777777" w:rsidR="00BE43F3" w:rsidRPr="003C192E" w:rsidRDefault="00BE43F3" w:rsidP="003C192E">
            <w:pPr>
              <w:ind w:left="290" w:hanging="290"/>
              <w:jc w:val="both"/>
              <w:rPr>
                <w:rFonts w:ascii="Arial" w:hAnsi="Arial" w:cs="Arial"/>
                <w:b/>
                <w:bCs/>
              </w:rPr>
            </w:pPr>
          </w:p>
        </w:tc>
      </w:tr>
      <w:tr w:rsidR="00BE43F3" w:rsidRPr="003C192E" w14:paraId="6CA76E14" w14:textId="77777777" w:rsidTr="00BE43F3">
        <w:trPr>
          <w:trHeight w:val="413"/>
          <w:jc w:val="center"/>
        </w:trPr>
        <w:tc>
          <w:tcPr>
            <w:tcW w:w="6798" w:type="dxa"/>
            <w:tcBorders>
              <w:bottom w:val="single" w:sz="4" w:space="0" w:color="auto"/>
            </w:tcBorders>
            <w:vAlign w:val="center"/>
          </w:tcPr>
          <w:p w14:paraId="18028DFF" w14:textId="77777777" w:rsidR="00BE43F3" w:rsidRPr="003C192E" w:rsidRDefault="00BE43F3" w:rsidP="00D70CE0">
            <w:pPr>
              <w:numPr>
                <w:ilvl w:val="0"/>
                <w:numId w:val="55"/>
              </w:numPr>
              <w:spacing w:before="80" w:after="80"/>
              <w:jc w:val="both"/>
              <w:rPr>
                <w:rFonts w:ascii="Arial" w:hAnsi="Arial" w:cs="Arial"/>
                <w:bCs/>
              </w:rPr>
            </w:pPr>
            <w:r w:rsidRPr="003C192E">
              <w:rPr>
                <w:rFonts w:ascii="Arial" w:hAnsi="Arial" w:cs="Arial"/>
                <w:b/>
                <w:bCs/>
                <w:lang w:val="es-ES_tradnl"/>
              </w:rPr>
              <w:t>Garantía de cumplimiento de contrato:</w:t>
            </w:r>
            <w:r w:rsidRPr="003C192E">
              <w:rPr>
                <w:rFonts w:ascii="Arial" w:hAnsi="Arial" w:cs="Arial"/>
                <w:lang w:val="es-ES_tradnl"/>
              </w:rPr>
              <w:t xml:space="preserve"> </w:t>
            </w:r>
            <w:r w:rsidRPr="003C192E">
              <w:rPr>
                <w:rFonts w:ascii="Arial" w:hAnsi="Arial" w:cs="Arial"/>
                <w:bCs/>
              </w:rPr>
              <w:t>Para garantizar el cumplimiento del contrato, el proponente adjudicado deberá presentar una garantía del siete por ciento (7%) del valor total del contrato. Se aceptarán los siguientes tipos de garantía de acuerdo con el Articulo 20 – Tipos de garantía, del D.S. N° 181:</w:t>
            </w:r>
          </w:p>
          <w:p w14:paraId="350E26EF" w14:textId="77777777" w:rsidR="00BE43F3" w:rsidRPr="003C192E" w:rsidRDefault="00BE43F3" w:rsidP="00D70CE0">
            <w:pPr>
              <w:numPr>
                <w:ilvl w:val="0"/>
                <w:numId w:val="53"/>
              </w:numPr>
              <w:spacing w:before="80" w:after="80"/>
              <w:jc w:val="both"/>
              <w:rPr>
                <w:rFonts w:ascii="Arial" w:hAnsi="Arial" w:cs="Arial"/>
                <w:lang w:val="x-none"/>
              </w:rPr>
            </w:pPr>
            <w:r w:rsidRPr="003C192E">
              <w:rPr>
                <w:rFonts w:ascii="Arial" w:hAnsi="Arial" w:cs="Arial"/>
                <w:lang w:val="x-none"/>
              </w:rPr>
              <w:t>Boleta de garantía.</w:t>
            </w:r>
          </w:p>
          <w:p w14:paraId="7AF87A9C" w14:textId="77777777" w:rsidR="00BE43F3" w:rsidRPr="003C192E" w:rsidRDefault="00BE43F3" w:rsidP="00D70CE0">
            <w:pPr>
              <w:numPr>
                <w:ilvl w:val="0"/>
                <w:numId w:val="53"/>
              </w:numPr>
              <w:spacing w:before="80" w:after="80"/>
              <w:jc w:val="both"/>
              <w:rPr>
                <w:rFonts w:ascii="Arial" w:hAnsi="Arial" w:cs="Arial"/>
                <w:lang w:val="x-none"/>
              </w:rPr>
            </w:pPr>
            <w:r w:rsidRPr="003C192E">
              <w:rPr>
                <w:rFonts w:ascii="Arial" w:hAnsi="Arial" w:cs="Arial"/>
                <w:lang w:val="x-none"/>
              </w:rPr>
              <w:t>Garantía a primer requerimiento.</w:t>
            </w:r>
          </w:p>
          <w:p w14:paraId="2984A012" w14:textId="77777777" w:rsidR="00BE43F3" w:rsidRPr="003C192E" w:rsidRDefault="00BE43F3" w:rsidP="00D70CE0">
            <w:pPr>
              <w:numPr>
                <w:ilvl w:val="0"/>
                <w:numId w:val="53"/>
              </w:numPr>
              <w:spacing w:before="80" w:after="80"/>
              <w:jc w:val="both"/>
              <w:rPr>
                <w:rFonts w:ascii="Arial" w:hAnsi="Arial" w:cs="Arial"/>
                <w:lang w:val="x-none"/>
              </w:rPr>
            </w:pPr>
            <w:r w:rsidRPr="003C192E">
              <w:rPr>
                <w:rFonts w:ascii="Arial" w:hAnsi="Arial" w:cs="Arial"/>
                <w:lang w:val="x-none"/>
              </w:rPr>
              <w:t>Póliza de seguro de caución a primer requerimiento.</w:t>
            </w:r>
          </w:p>
          <w:p w14:paraId="5FFD8D82" w14:textId="77777777" w:rsidR="00BE43F3" w:rsidRPr="003C192E" w:rsidRDefault="00BE43F3" w:rsidP="003C192E">
            <w:pPr>
              <w:autoSpaceDE w:val="0"/>
              <w:autoSpaceDN w:val="0"/>
              <w:spacing w:before="80" w:after="80"/>
              <w:ind w:left="328"/>
              <w:jc w:val="both"/>
              <w:rPr>
                <w:rFonts w:ascii="Arial" w:hAnsi="Arial" w:cs="Arial"/>
                <w:i/>
                <w:iCs/>
              </w:rPr>
            </w:pPr>
            <w:r w:rsidRPr="003C192E">
              <w:rPr>
                <w:rFonts w:ascii="Arial" w:hAnsi="Arial" w:cs="Arial"/>
              </w:rPr>
              <w:t>El importe de dicha garantía, en caso de cualquier incumplimiento contractual incurrido por el proveedor, será consolidado a favor del BCB sin necesidad de ningún trámite o acción judicial.</w:t>
            </w:r>
          </w:p>
          <w:p w14:paraId="1D2A8C32" w14:textId="77777777" w:rsidR="00BE43F3" w:rsidRPr="003C192E" w:rsidRDefault="00BE43F3" w:rsidP="003C192E">
            <w:pPr>
              <w:jc w:val="both"/>
              <w:rPr>
                <w:rFonts w:ascii="Arial" w:hAnsi="Arial" w:cs="Arial"/>
                <w:b/>
                <w:iCs/>
              </w:rPr>
            </w:pPr>
            <w:r w:rsidRPr="003C192E">
              <w:rPr>
                <w:rFonts w:ascii="Arial" w:hAnsi="Arial" w:cs="Arial"/>
                <w:b/>
                <w:i/>
                <w:iCs/>
              </w:rPr>
              <w:t>(Manifestar aceptación)</w:t>
            </w:r>
          </w:p>
        </w:tc>
        <w:tc>
          <w:tcPr>
            <w:tcW w:w="2059" w:type="dxa"/>
            <w:tcBorders>
              <w:bottom w:val="single" w:sz="4" w:space="0" w:color="auto"/>
            </w:tcBorders>
            <w:vAlign w:val="center"/>
          </w:tcPr>
          <w:p w14:paraId="04511716" w14:textId="77777777" w:rsidR="00BE43F3" w:rsidRPr="003C192E" w:rsidRDefault="00BE43F3" w:rsidP="003C192E">
            <w:pPr>
              <w:widowControl w:val="0"/>
              <w:autoSpaceDE w:val="0"/>
              <w:autoSpaceDN w:val="0"/>
              <w:adjustRightInd w:val="0"/>
              <w:ind w:left="328"/>
              <w:jc w:val="both"/>
              <w:rPr>
                <w:rFonts w:ascii="Arial" w:hAnsi="Arial" w:cs="Arial"/>
                <w:iCs/>
                <w:lang w:val="es-ES_tradnl"/>
              </w:rPr>
            </w:pPr>
          </w:p>
        </w:tc>
      </w:tr>
      <w:tr w:rsidR="00BE43F3" w:rsidRPr="003C192E" w14:paraId="35C6AE14" w14:textId="77777777" w:rsidTr="00BE43F3">
        <w:trPr>
          <w:trHeight w:val="277"/>
          <w:jc w:val="center"/>
        </w:trPr>
        <w:tc>
          <w:tcPr>
            <w:tcW w:w="6798" w:type="dxa"/>
            <w:tcBorders>
              <w:bottom w:val="single" w:sz="4" w:space="0" w:color="auto"/>
            </w:tcBorders>
            <w:shd w:val="clear" w:color="auto" w:fill="E2EFD9"/>
            <w:vAlign w:val="center"/>
          </w:tcPr>
          <w:p w14:paraId="6E36F40B" w14:textId="77777777" w:rsidR="00BE43F3" w:rsidRPr="003C192E" w:rsidRDefault="00BE43F3" w:rsidP="003C192E">
            <w:pPr>
              <w:ind w:left="290" w:hanging="290"/>
              <w:jc w:val="both"/>
              <w:rPr>
                <w:rFonts w:ascii="Arial" w:hAnsi="Arial" w:cs="Arial"/>
                <w:b/>
                <w:bCs/>
              </w:rPr>
            </w:pPr>
            <w:r w:rsidRPr="003C192E">
              <w:rPr>
                <w:rFonts w:ascii="Arial" w:hAnsi="Arial" w:cs="Arial"/>
                <w:b/>
                <w:bCs/>
              </w:rPr>
              <w:t>B.  EXPERIENCIA  Y ACREDITACIÓN DEL PROPONENTE</w:t>
            </w:r>
          </w:p>
        </w:tc>
        <w:tc>
          <w:tcPr>
            <w:tcW w:w="2059" w:type="dxa"/>
            <w:tcBorders>
              <w:bottom w:val="single" w:sz="4" w:space="0" w:color="auto"/>
            </w:tcBorders>
            <w:shd w:val="clear" w:color="auto" w:fill="E2EFD9"/>
            <w:vAlign w:val="center"/>
          </w:tcPr>
          <w:p w14:paraId="4D3D30B9" w14:textId="77777777" w:rsidR="00BE43F3" w:rsidRPr="003C192E" w:rsidRDefault="00BE43F3" w:rsidP="003C192E">
            <w:pPr>
              <w:ind w:left="290" w:hanging="290"/>
              <w:jc w:val="both"/>
              <w:rPr>
                <w:rFonts w:ascii="Arial" w:hAnsi="Arial" w:cs="Arial"/>
                <w:b/>
                <w:bCs/>
              </w:rPr>
            </w:pPr>
          </w:p>
        </w:tc>
      </w:tr>
      <w:tr w:rsidR="00BE43F3" w:rsidRPr="003C192E" w14:paraId="1FEF4735" w14:textId="77777777" w:rsidTr="00BE43F3">
        <w:trPr>
          <w:trHeight w:val="413"/>
          <w:jc w:val="center"/>
        </w:trPr>
        <w:tc>
          <w:tcPr>
            <w:tcW w:w="6798" w:type="dxa"/>
            <w:tcBorders>
              <w:bottom w:val="single" w:sz="4" w:space="0" w:color="auto"/>
            </w:tcBorders>
            <w:vAlign w:val="center"/>
          </w:tcPr>
          <w:p w14:paraId="22111567" w14:textId="77777777" w:rsidR="00BE43F3" w:rsidRPr="003C192E" w:rsidRDefault="00BE43F3" w:rsidP="00D70CE0">
            <w:pPr>
              <w:numPr>
                <w:ilvl w:val="0"/>
                <w:numId w:val="45"/>
              </w:numPr>
              <w:jc w:val="both"/>
              <w:rPr>
                <w:rFonts w:ascii="Arial" w:hAnsi="Arial" w:cs="Arial"/>
              </w:rPr>
            </w:pPr>
            <w:r w:rsidRPr="003C192E">
              <w:rPr>
                <w:rFonts w:ascii="Arial" w:hAnsi="Arial" w:cs="Arial"/>
                <w:b/>
              </w:rPr>
              <w:t xml:space="preserve">Acreditación del proponente: </w:t>
            </w:r>
            <w:r w:rsidRPr="003C192E">
              <w:rPr>
                <w:rFonts w:ascii="Arial" w:hAnsi="Arial" w:cs="Arial"/>
              </w:rPr>
              <w:t xml:space="preserve">Debe tener acreditación emitida por el fabricante o representante en Latinoamérica en el último año computable a partir de la fecha de la presentación de la propuesta,  que demuestre  ser canal autorizado o </w:t>
            </w:r>
            <w:proofErr w:type="spellStart"/>
            <w:r w:rsidRPr="003C192E">
              <w:rPr>
                <w:rFonts w:ascii="Arial" w:hAnsi="Arial" w:cs="Arial"/>
              </w:rPr>
              <w:t>partner</w:t>
            </w:r>
            <w:proofErr w:type="spellEnd"/>
            <w:r w:rsidRPr="003C192E">
              <w:rPr>
                <w:rFonts w:ascii="Arial" w:hAnsi="Arial" w:cs="Arial"/>
              </w:rPr>
              <w:t xml:space="preserve">  para la venta  y/o soporte  del servicio ofertado. Para el efecto, deberá adjuntar la citada documentación escaneada o señalar dirección URL del sitio web que permita  verificar al BCB lo requerido.</w:t>
            </w:r>
          </w:p>
          <w:p w14:paraId="046EC59F" w14:textId="77777777" w:rsidR="00BE43F3" w:rsidRPr="003C192E" w:rsidRDefault="00BE43F3" w:rsidP="003C192E">
            <w:pPr>
              <w:jc w:val="both"/>
              <w:rPr>
                <w:rFonts w:ascii="Arial" w:hAnsi="Arial" w:cs="Arial"/>
                <w:b/>
                <w:iCs/>
              </w:rPr>
            </w:pPr>
          </w:p>
          <w:p w14:paraId="28A016E4" w14:textId="77777777" w:rsidR="00BE43F3" w:rsidRDefault="00BE43F3" w:rsidP="003C192E">
            <w:pPr>
              <w:ind w:left="360"/>
              <w:jc w:val="both"/>
              <w:rPr>
                <w:rFonts w:ascii="Arial" w:hAnsi="Arial" w:cs="Arial"/>
              </w:rPr>
            </w:pPr>
            <w:r w:rsidRPr="003C192E">
              <w:rPr>
                <w:rFonts w:ascii="Arial" w:hAnsi="Arial" w:cs="Arial"/>
              </w:rPr>
              <w:t>En caso de señalar una dirección URL deberá aclarar las acciones necesarias para la correcta verificación.</w:t>
            </w:r>
          </w:p>
          <w:p w14:paraId="39B96400" w14:textId="77777777" w:rsidR="00BE43F3" w:rsidRPr="003C192E" w:rsidRDefault="00BE43F3" w:rsidP="003C192E">
            <w:pPr>
              <w:ind w:left="360"/>
              <w:jc w:val="both"/>
              <w:rPr>
                <w:rFonts w:ascii="Arial" w:hAnsi="Arial" w:cs="Arial"/>
                <w:b/>
                <w:iCs/>
              </w:rPr>
            </w:pPr>
          </w:p>
          <w:p w14:paraId="209AF029" w14:textId="77777777" w:rsidR="00BE43F3" w:rsidRPr="003C192E" w:rsidRDefault="00BE43F3" w:rsidP="003C192E">
            <w:pPr>
              <w:jc w:val="both"/>
              <w:rPr>
                <w:rFonts w:ascii="Arial" w:hAnsi="Arial" w:cs="Arial"/>
                <w:b/>
                <w:highlight w:val="yellow"/>
              </w:rPr>
            </w:pPr>
            <w:r w:rsidRPr="003C192E">
              <w:rPr>
                <w:rFonts w:ascii="Arial" w:hAnsi="Arial" w:cs="Arial"/>
                <w:b/>
                <w:i/>
                <w:iCs/>
              </w:rPr>
              <w:t>(Manifestar aceptación y  adjuntar lo requerido o señalar la dirección URL)</w:t>
            </w:r>
          </w:p>
        </w:tc>
        <w:tc>
          <w:tcPr>
            <w:tcW w:w="2059" w:type="dxa"/>
            <w:tcBorders>
              <w:bottom w:val="single" w:sz="4" w:space="0" w:color="auto"/>
            </w:tcBorders>
            <w:vAlign w:val="center"/>
          </w:tcPr>
          <w:p w14:paraId="72FC2BBC"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2C9116AD" w14:textId="77777777" w:rsidTr="00BE43F3">
        <w:trPr>
          <w:trHeight w:val="413"/>
          <w:jc w:val="center"/>
        </w:trPr>
        <w:tc>
          <w:tcPr>
            <w:tcW w:w="6798" w:type="dxa"/>
            <w:tcBorders>
              <w:bottom w:val="single" w:sz="4" w:space="0" w:color="auto"/>
            </w:tcBorders>
            <w:vAlign w:val="center"/>
          </w:tcPr>
          <w:p w14:paraId="398B7533" w14:textId="77777777" w:rsidR="00BE43F3" w:rsidRDefault="00BE43F3" w:rsidP="00D70CE0">
            <w:pPr>
              <w:numPr>
                <w:ilvl w:val="0"/>
                <w:numId w:val="45"/>
              </w:numPr>
              <w:jc w:val="both"/>
              <w:rPr>
                <w:rFonts w:ascii="Arial" w:hAnsi="Arial" w:cs="Arial"/>
              </w:rPr>
            </w:pPr>
            <w:r w:rsidRPr="003C192E">
              <w:rPr>
                <w:rFonts w:ascii="Arial" w:hAnsi="Arial" w:cs="Arial"/>
              </w:rPr>
              <w:t xml:space="preserve">El proponente debe poseer acreditación emitida por el fabricante o representante en Latinoamérica, que demuestre tener una experiencia de al menos dos (2) años en la venta y/o  soporte en productos </w:t>
            </w:r>
            <w:r w:rsidRPr="003C192E">
              <w:rPr>
                <w:rFonts w:ascii="Arial" w:hAnsi="Arial" w:cs="Arial"/>
                <w:b/>
                <w:bCs/>
                <w:iCs/>
              </w:rPr>
              <w:t xml:space="preserve">Web </w:t>
            </w:r>
            <w:proofErr w:type="spellStart"/>
            <w:r w:rsidRPr="003C192E">
              <w:rPr>
                <w:rFonts w:ascii="Arial" w:hAnsi="Arial" w:cs="Arial"/>
                <w:b/>
                <w:bCs/>
                <w:iCs/>
              </w:rPr>
              <w:t>Protection</w:t>
            </w:r>
            <w:proofErr w:type="spellEnd"/>
            <w:r w:rsidRPr="003C192E">
              <w:rPr>
                <w:rFonts w:ascii="Arial" w:hAnsi="Arial" w:cs="Arial"/>
              </w:rPr>
              <w:t>. Para el efecto, deberá adjuntar la citada documentación escaneada o señalar dirección URL del sitio web que permita  verificar al BCB lo requerido.</w:t>
            </w:r>
          </w:p>
          <w:p w14:paraId="183E24B3" w14:textId="77777777" w:rsidR="00BE43F3" w:rsidRPr="003C192E" w:rsidRDefault="00BE43F3" w:rsidP="00BE43F3">
            <w:pPr>
              <w:ind w:left="360"/>
              <w:jc w:val="both"/>
              <w:rPr>
                <w:rFonts w:ascii="Arial" w:hAnsi="Arial" w:cs="Arial"/>
              </w:rPr>
            </w:pPr>
          </w:p>
          <w:p w14:paraId="361C012A" w14:textId="77777777" w:rsidR="00BE43F3" w:rsidRPr="003C192E" w:rsidRDefault="00BE43F3" w:rsidP="003C192E">
            <w:pPr>
              <w:jc w:val="both"/>
              <w:rPr>
                <w:rFonts w:ascii="Arial" w:hAnsi="Arial" w:cs="Arial"/>
                <w:b/>
                <w:iCs/>
                <w:highlight w:val="yellow"/>
              </w:rPr>
            </w:pPr>
            <w:r w:rsidRPr="003C192E">
              <w:rPr>
                <w:rFonts w:ascii="Arial" w:hAnsi="Arial" w:cs="Arial"/>
                <w:b/>
                <w:i/>
                <w:iCs/>
              </w:rPr>
              <w:t>(Manifestar aceptación y  adjuntar lo requerido o señalar la dirección URL)</w:t>
            </w:r>
          </w:p>
        </w:tc>
        <w:tc>
          <w:tcPr>
            <w:tcW w:w="2059" w:type="dxa"/>
            <w:tcBorders>
              <w:bottom w:val="single" w:sz="4" w:space="0" w:color="auto"/>
            </w:tcBorders>
            <w:vAlign w:val="center"/>
          </w:tcPr>
          <w:p w14:paraId="6B6587B7"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BE43F3" w:rsidRPr="003C192E" w14:paraId="3CE6CB90" w14:textId="77777777" w:rsidTr="00BE43F3">
        <w:trPr>
          <w:trHeight w:val="413"/>
          <w:jc w:val="center"/>
        </w:trPr>
        <w:tc>
          <w:tcPr>
            <w:tcW w:w="6798" w:type="dxa"/>
            <w:tcBorders>
              <w:bottom w:val="single" w:sz="4" w:space="0" w:color="auto"/>
            </w:tcBorders>
            <w:vAlign w:val="center"/>
          </w:tcPr>
          <w:p w14:paraId="551FAC56" w14:textId="77777777" w:rsidR="00BE43F3" w:rsidRPr="003C192E" w:rsidRDefault="00BE43F3" w:rsidP="00D70CE0">
            <w:pPr>
              <w:numPr>
                <w:ilvl w:val="0"/>
                <w:numId w:val="45"/>
              </w:numPr>
              <w:jc w:val="both"/>
              <w:rPr>
                <w:rFonts w:ascii="Arial" w:hAnsi="Arial" w:cs="Arial"/>
              </w:rPr>
            </w:pPr>
            <w:r w:rsidRPr="003C192E">
              <w:rPr>
                <w:rFonts w:ascii="Arial" w:hAnsi="Arial" w:cs="Arial"/>
                <w:b/>
              </w:rPr>
              <w:t>Acreditación del personal del proponente:</w:t>
            </w:r>
            <w:r w:rsidRPr="003C192E">
              <w:rPr>
                <w:rFonts w:ascii="Arial" w:hAnsi="Arial" w:cs="Arial"/>
              </w:rPr>
              <w:t xml:space="preserve"> El proponente debe tener entre su personal técnico al menos dos (2) personas acreditadas y/o certificadas por el fabricante o representante en Latinoamérica en productos </w:t>
            </w:r>
            <w:r w:rsidRPr="003C192E">
              <w:rPr>
                <w:rFonts w:ascii="Arial" w:hAnsi="Arial" w:cs="Arial"/>
                <w:b/>
                <w:bCs/>
                <w:iCs/>
              </w:rPr>
              <w:t xml:space="preserve">Web </w:t>
            </w:r>
            <w:proofErr w:type="spellStart"/>
            <w:r w:rsidRPr="003C192E">
              <w:rPr>
                <w:rFonts w:ascii="Arial" w:hAnsi="Arial" w:cs="Arial"/>
                <w:b/>
                <w:bCs/>
                <w:iCs/>
              </w:rPr>
              <w:t>Protection</w:t>
            </w:r>
            <w:proofErr w:type="spellEnd"/>
            <w:r w:rsidRPr="003C192E">
              <w:rPr>
                <w:rFonts w:ascii="Arial" w:hAnsi="Arial" w:cs="Arial"/>
                <w:b/>
                <w:bCs/>
                <w:iCs/>
              </w:rPr>
              <w:t xml:space="preserve">. </w:t>
            </w:r>
            <w:r w:rsidRPr="003C192E">
              <w:rPr>
                <w:rFonts w:ascii="Arial" w:hAnsi="Arial" w:cs="Arial"/>
              </w:rPr>
              <w:t>Para el efecto, deberá adjuntar la citada documentación escaneada o señalar dirección URL del sitio web que permita  verificar al BCB lo requerido.</w:t>
            </w:r>
          </w:p>
          <w:p w14:paraId="3B232FA4" w14:textId="77777777" w:rsidR="00BE43F3" w:rsidRPr="003C192E" w:rsidRDefault="00BE43F3" w:rsidP="003C192E">
            <w:pPr>
              <w:ind w:left="360"/>
              <w:jc w:val="both"/>
              <w:rPr>
                <w:rFonts w:ascii="Arial" w:hAnsi="Arial" w:cs="Arial"/>
                <w:b/>
                <w:iCs/>
              </w:rPr>
            </w:pPr>
          </w:p>
          <w:p w14:paraId="4FE77C98" w14:textId="77777777" w:rsidR="00BE43F3" w:rsidRPr="003C192E" w:rsidRDefault="00BE43F3" w:rsidP="003C192E">
            <w:pPr>
              <w:jc w:val="both"/>
              <w:rPr>
                <w:rFonts w:ascii="Arial" w:hAnsi="Arial" w:cs="Arial"/>
                <w:b/>
                <w:i/>
                <w:iCs/>
              </w:rPr>
            </w:pPr>
            <w:r w:rsidRPr="003C192E">
              <w:rPr>
                <w:rFonts w:ascii="Arial" w:hAnsi="Arial" w:cs="Arial"/>
                <w:b/>
                <w:i/>
                <w:iCs/>
              </w:rPr>
              <w:t>(Manifestar aceptación y  adjuntar lo requerido o señalar la dirección URL)</w:t>
            </w:r>
          </w:p>
        </w:tc>
        <w:tc>
          <w:tcPr>
            <w:tcW w:w="2059" w:type="dxa"/>
            <w:tcBorders>
              <w:bottom w:val="single" w:sz="4" w:space="0" w:color="auto"/>
            </w:tcBorders>
            <w:vAlign w:val="center"/>
          </w:tcPr>
          <w:p w14:paraId="7EA3C123"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7490CCB1" w14:textId="77777777" w:rsidTr="00BE43F3">
        <w:trPr>
          <w:trHeight w:val="178"/>
          <w:jc w:val="center"/>
        </w:trPr>
        <w:tc>
          <w:tcPr>
            <w:tcW w:w="6798" w:type="dxa"/>
            <w:tcBorders>
              <w:bottom w:val="single" w:sz="4" w:space="0" w:color="auto"/>
            </w:tcBorders>
            <w:shd w:val="clear" w:color="auto" w:fill="E2EFD9"/>
            <w:vAlign w:val="center"/>
          </w:tcPr>
          <w:p w14:paraId="7D1C250E" w14:textId="77777777" w:rsidR="00BE43F3" w:rsidRPr="003C192E" w:rsidRDefault="00BE43F3" w:rsidP="003C192E">
            <w:pPr>
              <w:ind w:left="290" w:hanging="290"/>
              <w:jc w:val="both"/>
              <w:rPr>
                <w:rFonts w:ascii="Arial" w:hAnsi="Arial" w:cs="Arial"/>
                <w:b/>
                <w:bCs/>
              </w:rPr>
            </w:pPr>
            <w:r w:rsidRPr="003C192E">
              <w:rPr>
                <w:rFonts w:ascii="Arial" w:hAnsi="Arial" w:cs="Arial"/>
                <w:b/>
                <w:bCs/>
              </w:rPr>
              <w:t>C.  PLAZOS Y OTRAS CONDICIONES COMPLEMENTARIAS</w:t>
            </w:r>
          </w:p>
        </w:tc>
        <w:tc>
          <w:tcPr>
            <w:tcW w:w="2059" w:type="dxa"/>
            <w:tcBorders>
              <w:bottom w:val="single" w:sz="4" w:space="0" w:color="auto"/>
            </w:tcBorders>
            <w:shd w:val="clear" w:color="auto" w:fill="E2EFD9"/>
            <w:vAlign w:val="center"/>
          </w:tcPr>
          <w:p w14:paraId="3BC690CF" w14:textId="77777777" w:rsidR="00BE43F3" w:rsidRPr="003C192E" w:rsidRDefault="00BE43F3" w:rsidP="003C192E">
            <w:pPr>
              <w:ind w:left="290" w:hanging="290"/>
              <w:jc w:val="both"/>
              <w:rPr>
                <w:rFonts w:ascii="Arial" w:hAnsi="Arial" w:cs="Arial"/>
                <w:b/>
                <w:bCs/>
              </w:rPr>
            </w:pPr>
          </w:p>
        </w:tc>
      </w:tr>
      <w:tr w:rsidR="00BE43F3" w:rsidRPr="003C192E" w14:paraId="4EAA4350" w14:textId="77777777" w:rsidTr="00BE43F3">
        <w:trPr>
          <w:trHeight w:val="397"/>
          <w:jc w:val="center"/>
        </w:trPr>
        <w:tc>
          <w:tcPr>
            <w:tcW w:w="6798" w:type="dxa"/>
            <w:tcBorders>
              <w:bottom w:val="single" w:sz="4" w:space="0" w:color="auto"/>
            </w:tcBorders>
            <w:shd w:val="clear" w:color="auto" w:fill="auto"/>
            <w:vAlign w:val="center"/>
          </w:tcPr>
          <w:p w14:paraId="72099EFB" w14:textId="77777777" w:rsidR="00BE43F3" w:rsidRDefault="00BE43F3" w:rsidP="00D70CE0">
            <w:pPr>
              <w:numPr>
                <w:ilvl w:val="0"/>
                <w:numId w:val="56"/>
              </w:numPr>
              <w:jc w:val="both"/>
              <w:rPr>
                <w:rFonts w:ascii="Arial" w:hAnsi="Arial" w:cs="Arial"/>
                <w:bCs/>
              </w:rPr>
            </w:pPr>
            <w:r w:rsidRPr="003C192E">
              <w:rPr>
                <w:rFonts w:ascii="Arial" w:hAnsi="Arial" w:cs="Arial"/>
                <w:b/>
                <w:bCs/>
              </w:rPr>
              <w:t xml:space="preserve">Plazo </w:t>
            </w:r>
            <w:r w:rsidRPr="003C192E">
              <w:rPr>
                <w:rFonts w:ascii="Arial" w:hAnsi="Arial" w:cs="Arial"/>
                <w:b/>
              </w:rPr>
              <w:t xml:space="preserve">del servicio de suscripción: un (1) año calendario </w:t>
            </w:r>
            <w:r w:rsidRPr="003C192E">
              <w:rPr>
                <w:rFonts w:ascii="Arial" w:hAnsi="Arial" w:cs="Arial"/>
              </w:rPr>
              <w:t>computable a partir del 1 de enero al</w:t>
            </w:r>
            <w:r w:rsidRPr="003C192E">
              <w:rPr>
                <w:rFonts w:ascii="Arial" w:hAnsi="Arial" w:cs="Arial"/>
                <w:b/>
              </w:rPr>
              <w:t xml:space="preserve"> </w:t>
            </w:r>
            <w:r w:rsidRPr="003C192E">
              <w:rPr>
                <w:rFonts w:ascii="Arial" w:hAnsi="Arial" w:cs="Arial"/>
                <w:bCs/>
              </w:rPr>
              <w:t>31 de diciembre del 2024.</w:t>
            </w:r>
          </w:p>
          <w:p w14:paraId="2312B28F" w14:textId="77777777" w:rsidR="00BE43F3" w:rsidRPr="003C192E" w:rsidRDefault="00BE43F3" w:rsidP="00BE43F3">
            <w:pPr>
              <w:ind w:left="360"/>
              <w:jc w:val="both"/>
              <w:rPr>
                <w:rFonts w:ascii="Arial" w:hAnsi="Arial" w:cs="Arial"/>
                <w:bCs/>
              </w:rPr>
            </w:pPr>
          </w:p>
          <w:p w14:paraId="7624E69C" w14:textId="77777777" w:rsidR="00BE43F3" w:rsidRPr="003C192E" w:rsidRDefault="00BE43F3" w:rsidP="003C192E">
            <w:pPr>
              <w:jc w:val="both"/>
              <w:rPr>
                <w:rFonts w:ascii="Arial" w:hAnsi="Arial" w:cs="Arial"/>
                <w:b/>
                <w:bCs/>
                <w:i/>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00AFF060" w14:textId="77777777" w:rsidR="00BE43F3" w:rsidRPr="003C192E" w:rsidRDefault="00BE43F3" w:rsidP="003C192E">
            <w:pPr>
              <w:jc w:val="both"/>
              <w:rPr>
                <w:rFonts w:ascii="Arial" w:hAnsi="Arial" w:cs="Arial"/>
                <w:bCs/>
              </w:rPr>
            </w:pPr>
          </w:p>
        </w:tc>
      </w:tr>
      <w:tr w:rsidR="00BE43F3" w:rsidRPr="003C192E" w14:paraId="628A6E62" w14:textId="77777777" w:rsidTr="00BE43F3">
        <w:trPr>
          <w:trHeight w:val="397"/>
          <w:jc w:val="center"/>
        </w:trPr>
        <w:tc>
          <w:tcPr>
            <w:tcW w:w="6798" w:type="dxa"/>
            <w:tcBorders>
              <w:bottom w:val="single" w:sz="4" w:space="0" w:color="auto"/>
            </w:tcBorders>
            <w:shd w:val="clear" w:color="auto" w:fill="auto"/>
            <w:vAlign w:val="center"/>
          </w:tcPr>
          <w:p w14:paraId="74E53EE8" w14:textId="77777777" w:rsidR="00BE43F3" w:rsidRPr="00BE43F3" w:rsidRDefault="00BE43F3" w:rsidP="00D70CE0">
            <w:pPr>
              <w:numPr>
                <w:ilvl w:val="0"/>
                <w:numId w:val="56"/>
              </w:numPr>
              <w:jc w:val="both"/>
              <w:rPr>
                <w:rFonts w:ascii="Arial" w:hAnsi="Arial" w:cs="Arial"/>
                <w:b/>
                <w:bCs/>
              </w:rPr>
            </w:pPr>
            <w:r w:rsidRPr="003C192E">
              <w:rPr>
                <w:rFonts w:ascii="Arial" w:hAnsi="Arial" w:cs="Arial"/>
                <w:b/>
                <w:bCs/>
              </w:rPr>
              <w:t>Plazo para la verificación de la activación del servicio:</w:t>
            </w:r>
            <w:r w:rsidRPr="003C192E">
              <w:rPr>
                <w:rFonts w:ascii="Arial" w:hAnsi="Arial" w:cs="Arial"/>
              </w:rPr>
              <w:t xml:space="preserve"> el Fiscal deberá realizar la verificación de la activación e inicio del servicio de suscripción en un plazo de diez (10) días hábiles computables a partir del siguiente día hábil de la fecha de activación de servicio. El proponente adjudicado deberá demostrar que la activación del servicio de suscripción está a nombre del Banco Central de Bolivia mediante la entrega un </w:t>
            </w:r>
            <w:r w:rsidRPr="003C192E">
              <w:rPr>
                <w:rFonts w:ascii="Arial" w:hAnsi="Arial" w:cs="Arial"/>
                <w:b/>
              </w:rPr>
              <w:t>Informe de Activación</w:t>
            </w:r>
            <w:r w:rsidRPr="003C192E">
              <w:rPr>
                <w:rFonts w:ascii="Arial" w:hAnsi="Arial" w:cs="Arial"/>
              </w:rPr>
              <w:t xml:space="preserve">  descrita en el punto 5 de esta sección.</w:t>
            </w:r>
          </w:p>
          <w:p w14:paraId="1F58CF06" w14:textId="77777777" w:rsidR="00BE43F3" w:rsidRPr="003C192E" w:rsidRDefault="00BE43F3" w:rsidP="00BE43F3">
            <w:pPr>
              <w:ind w:left="360"/>
              <w:jc w:val="both"/>
              <w:rPr>
                <w:rFonts w:ascii="Arial" w:hAnsi="Arial" w:cs="Arial"/>
                <w:b/>
                <w:bCs/>
              </w:rPr>
            </w:pPr>
          </w:p>
          <w:p w14:paraId="19AB4B3C" w14:textId="77777777" w:rsidR="00BE43F3" w:rsidRPr="003C192E" w:rsidRDefault="00BE43F3" w:rsidP="003C192E">
            <w:pPr>
              <w:jc w:val="both"/>
              <w:rPr>
                <w:rFonts w:ascii="Arial" w:hAnsi="Arial" w:cs="Arial"/>
                <w:b/>
                <w:bCs/>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5B720780" w14:textId="77777777" w:rsidR="00BE43F3" w:rsidRPr="003C192E" w:rsidRDefault="00BE43F3" w:rsidP="003C192E">
            <w:pPr>
              <w:jc w:val="both"/>
              <w:rPr>
                <w:rFonts w:ascii="Arial" w:hAnsi="Arial" w:cs="Arial"/>
                <w:bCs/>
              </w:rPr>
            </w:pPr>
          </w:p>
        </w:tc>
      </w:tr>
      <w:tr w:rsidR="00BE43F3" w:rsidRPr="003C192E" w14:paraId="14332090" w14:textId="77777777" w:rsidTr="00BE43F3">
        <w:trPr>
          <w:trHeight w:val="397"/>
          <w:jc w:val="center"/>
        </w:trPr>
        <w:tc>
          <w:tcPr>
            <w:tcW w:w="6798" w:type="dxa"/>
            <w:tcBorders>
              <w:bottom w:val="single" w:sz="4" w:space="0" w:color="auto"/>
            </w:tcBorders>
            <w:shd w:val="clear" w:color="auto" w:fill="auto"/>
            <w:vAlign w:val="center"/>
          </w:tcPr>
          <w:p w14:paraId="73B9929F" w14:textId="77777777" w:rsidR="00BE43F3" w:rsidRPr="00BE43F3" w:rsidRDefault="00BE43F3" w:rsidP="00D70CE0">
            <w:pPr>
              <w:numPr>
                <w:ilvl w:val="0"/>
                <w:numId w:val="56"/>
              </w:numPr>
              <w:jc w:val="both"/>
              <w:rPr>
                <w:rFonts w:ascii="Arial" w:hAnsi="Arial" w:cs="Arial"/>
                <w:b/>
                <w:bCs/>
              </w:rPr>
            </w:pPr>
            <w:r w:rsidRPr="003C192E">
              <w:rPr>
                <w:rFonts w:ascii="Arial" w:hAnsi="Arial" w:cs="Arial"/>
                <w:b/>
                <w:bCs/>
              </w:rPr>
              <w:t xml:space="preserve">Observaciones: </w:t>
            </w:r>
            <w:r w:rsidRPr="003C192E">
              <w:rPr>
                <w:rFonts w:ascii="Arial" w:hAnsi="Arial" w:cs="Arial"/>
              </w:rPr>
              <w:t>Toda observación encontrada en el plazo de  verificación, debe ser subsanada por el proveedor en un plazo máximo de cinco (5) días hábiles a partir de la notificación.</w:t>
            </w:r>
          </w:p>
          <w:p w14:paraId="2D0AE010" w14:textId="77777777" w:rsidR="00BE43F3" w:rsidRPr="003C192E" w:rsidRDefault="00BE43F3" w:rsidP="00BE43F3">
            <w:pPr>
              <w:ind w:left="360"/>
              <w:jc w:val="both"/>
              <w:rPr>
                <w:rFonts w:ascii="Arial" w:hAnsi="Arial" w:cs="Arial"/>
                <w:b/>
                <w:bCs/>
              </w:rPr>
            </w:pPr>
          </w:p>
          <w:p w14:paraId="313AC29E" w14:textId="77777777" w:rsidR="00BE43F3" w:rsidRPr="003C192E" w:rsidRDefault="00BE43F3" w:rsidP="003C192E">
            <w:pPr>
              <w:jc w:val="both"/>
              <w:rPr>
                <w:rFonts w:ascii="Arial" w:hAnsi="Arial" w:cs="Arial"/>
                <w:b/>
                <w:bCs/>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3648EDC2" w14:textId="77777777" w:rsidR="00BE43F3" w:rsidRPr="003C192E" w:rsidRDefault="00BE43F3" w:rsidP="003C192E">
            <w:pPr>
              <w:jc w:val="both"/>
              <w:rPr>
                <w:rFonts w:ascii="Arial" w:hAnsi="Arial" w:cs="Arial"/>
                <w:bCs/>
              </w:rPr>
            </w:pPr>
          </w:p>
        </w:tc>
      </w:tr>
      <w:tr w:rsidR="00BE43F3" w:rsidRPr="003C192E" w14:paraId="0782E1D6" w14:textId="77777777" w:rsidTr="00BE43F3">
        <w:trPr>
          <w:trHeight w:val="397"/>
          <w:jc w:val="center"/>
        </w:trPr>
        <w:tc>
          <w:tcPr>
            <w:tcW w:w="6798" w:type="dxa"/>
            <w:tcBorders>
              <w:bottom w:val="single" w:sz="4" w:space="0" w:color="auto"/>
            </w:tcBorders>
            <w:shd w:val="clear" w:color="auto" w:fill="auto"/>
            <w:vAlign w:val="center"/>
          </w:tcPr>
          <w:p w14:paraId="36FC6676" w14:textId="0BF39F67" w:rsidR="00BE43F3" w:rsidRPr="00BE43F3" w:rsidRDefault="00BE43F3" w:rsidP="00D70CE0">
            <w:pPr>
              <w:numPr>
                <w:ilvl w:val="0"/>
                <w:numId w:val="56"/>
              </w:numPr>
              <w:jc w:val="both"/>
              <w:rPr>
                <w:rFonts w:ascii="Arial" w:hAnsi="Arial" w:cs="Arial"/>
                <w:b/>
                <w:bCs/>
              </w:rPr>
            </w:pPr>
            <w:r w:rsidRPr="003C192E">
              <w:rPr>
                <w:rFonts w:ascii="Arial" w:hAnsi="Arial" w:cs="Arial"/>
                <w:b/>
                <w:bCs/>
              </w:rPr>
              <w:lastRenderedPageBreak/>
              <w:t xml:space="preserve">Plazo de entrega de Informe de Activación: </w:t>
            </w:r>
            <w:r w:rsidRPr="003C192E">
              <w:rPr>
                <w:rFonts w:ascii="Arial" w:hAnsi="Arial" w:cs="Arial"/>
              </w:rPr>
              <w:t xml:space="preserve">El proponente adjudicado debe entregar un </w:t>
            </w:r>
            <w:r w:rsidRPr="003C192E">
              <w:rPr>
                <w:rFonts w:ascii="Arial" w:hAnsi="Arial" w:cs="Arial"/>
                <w:b/>
              </w:rPr>
              <w:t>Informe de Activación</w:t>
            </w:r>
            <w:r w:rsidRPr="003C192E">
              <w:rPr>
                <w:rFonts w:ascii="Arial" w:hAnsi="Arial" w:cs="Arial"/>
              </w:rPr>
              <w:t xml:space="preserve">  en un plazo máximo de diez (</w:t>
            </w:r>
            <w:r>
              <w:rPr>
                <w:rFonts w:ascii="Arial" w:hAnsi="Arial" w:cs="Arial"/>
              </w:rPr>
              <w:t>10) días hábiles.</w:t>
            </w:r>
          </w:p>
          <w:p w14:paraId="0874F2E2" w14:textId="15429936" w:rsidR="00BE43F3" w:rsidRPr="003C192E" w:rsidRDefault="00BE43F3" w:rsidP="00BE43F3">
            <w:pPr>
              <w:ind w:left="360"/>
              <w:jc w:val="both"/>
              <w:rPr>
                <w:rFonts w:ascii="Arial" w:hAnsi="Arial" w:cs="Arial"/>
                <w:b/>
                <w:bCs/>
              </w:rPr>
            </w:pPr>
            <w:r w:rsidRPr="003C192E">
              <w:rPr>
                <w:rFonts w:ascii="Arial" w:hAnsi="Arial" w:cs="Arial"/>
              </w:rPr>
              <w:t xml:space="preserve"> </w:t>
            </w:r>
          </w:p>
          <w:p w14:paraId="09966EEB" w14:textId="77777777" w:rsidR="00BE43F3" w:rsidRPr="003C192E" w:rsidRDefault="00BE43F3" w:rsidP="003C192E">
            <w:pPr>
              <w:jc w:val="both"/>
              <w:rPr>
                <w:rFonts w:ascii="Arial" w:hAnsi="Arial" w:cs="Arial"/>
                <w:b/>
                <w:bCs/>
              </w:rPr>
            </w:pPr>
            <w:r w:rsidRPr="003C192E">
              <w:rPr>
                <w:rFonts w:ascii="Arial" w:hAnsi="Arial" w:cs="Arial"/>
                <w:b/>
                <w:bCs/>
              </w:rPr>
              <w:t>(Manifestar aceptación)</w:t>
            </w:r>
          </w:p>
        </w:tc>
        <w:tc>
          <w:tcPr>
            <w:tcW w:w="2059" w:type="dxa"/>
            <w:tcBorders>
              <w:bottom w:val="single" w:sz="4" w:space="0" w:color="auto"/>
            </w:tcBorders>
            <w:shd w:val="clear" w:color="auto" w:fill="auto"/>
            <w:vAlign w:val="center"/>
          </w:tcPr>
          <w:p w14:paraId="6B29E44B" w14:textId="77777777" w:rsidR="00BE43F3" w:rsidRPr="003C192E" w:rsidRDefault="00BE43F3" w:rsidP="003C192E">
            <w:pPr>
              <w:jc w:val="both"/>
              <w:rPr>
                <w:rFonts w:ascii="Arial" w:hAnsi="Arial" w:cs="Arial"/>
                <w:bCs/>
              </w:rPr>
            </w:pPr>
          </w:p>
        </w:tc>
      </w:tr>
      <w:tr w:rsidR="00BE43F3" w:rsidRPr="003C192E" w14:paraId="6E85A735" w14:textId="77777777" w:rsidTr="00BE43F3">
        <w:trPr>
          <w:trHeight w:val="397"/>
          <w:jc w:val="center"/>
        </w:trPr>
        <w:tc>
          <w:tcPr>
            <w:tcW w:w="6798" w:type="dxa"/>
            <w:tcBorders>
              <w:bottom w:val="single" w:sz="4" w:space="0" w:color="auto"/>
            </w:tcBorders>
            <w:shd w:val="clear" w:color="auto" w:fill="auto"/>
            <w:vAlign w:val="center"/>
          </w:tcPr>
          <w:p w14:paraId="431E7F98" w14:textId="77777777" w:rsidR="00BE43F3" w:rsidRPr="003C192E" w:rsidRDefault="00BE43F3" w:rsidP="00D70CE0">
            <w:pPr>
              <w:numPr>
                <w:ilvl w:val="0"/>
                <w:numId w:val="56"/>
              </w:numPr>
              <w:jc w:val="both"/>
              <w:rPr>
                <w:rFonts w:ascii="Arial" w:hAnsi="Arial" w:cs="Arial"/>
                <w:b/>
                <w:bCs/>
              </w:rPr>
            </w:pPr>
            <w:r w:rsidRPr="003C192E">
              <w:rPr>
                <w:rFonts w:ascii="Arial" w:hAnsi="Arial" w:cs="Arial"/>
                <w:b/>
              </w:rPr>
              <w:t>Informe de Activación</w:t>
            </w:r>
            <w:r w:rsidRPr="003C192E">
              <w:rPr>
                <w:rFonts w:ascii="Arial" w:hAnsi="Arial" w:cs="Arial"/>
                <w:b/>
                <w:bCs/>
              </w:rPr>
              <w:t xml:space="preserve">: </w:t>
            </w:r>
            <w:r w:rsidRPr="003C192E">
              <w:rPr>
                <w:rFonts w:ascii="Arial" w:hAnsi="Arial" w:cs="Arial"/>
              </w:rPr>
              <w:t xml:space="preserve">Una vez concluida la etapa verificación de la activación del servicio, o una vez subsanada la observación si hubiere, el proveedor debe entregar un </w:t>
            </w:r>
            <w:r w:rsidRPr="003C192E">
              <w:rPr>
                <w:rFonts w:ascii="Arial" w:hAnsi="Arial" w:cs="Arial"/>
                <w:b/>
              </w:rPr>
              <w:t>Informe de Activación</w:t>
            </w:r>
            <w:r w:rsidRPr="003C192E">
              <w:rPr>
                <w:rFonts w:ascii="Arial" w:hAnsi="Arial" w:cs="Arial"/>
              </w:rPr>
              <w:t xml:space="preserve">  en un plazo máximo de diez (10) días hábiles. </w:t>
            </w:r>
          </w:p>
          <w:p w14:paraId="0411D48C" w14:textId="77777777" w:rsidR="00BE43F3" w:rsidRPr="003C192E" w:rsidRDefault="00BE43F3" w:rsidP="003C192E">
            <w:pPr>
              <w:ind w:left="360"/>
              <w:jc w:val="both"/>
              <w:rPr>
                <w:rFonts w:ascii="Arial" w:hAnsi="Arial" w:cs="Arial"/>
              </w:rPr>
            </w:pPr>
          </w:p>
          <w:p w14:paraId="3B13A8AC" w14:textId="77777777" w:rsidR="00BE43F3" w:rsidRPr="003C192E" w:rsidRDefault="00BE43F3" w:rsidP="003C192E">
            <w:pPr>
              <w:ind w:left="360"/>
              <w:jc w:val="both"/>
              <w:rPr>
                <w:rFonts w:ascii="Arial" w:hAnsi="Arial" w:cs="Arial"/>
                <w:b/>
                <w:bCs/>
              </w:rPr>
            </w:pPr>
            <w:r w:rsidRPr="003C192E">
              <w:rPr>
                <w:rFonts w:ascii="Arial" w:hAnsi="Arial" w:cs="Arial"/>
              </w:rPr>
              <w:t>El informe debe incluir al menos:</w:t>
            </w:r>
          </w:p>
          <w:p w14:paraId="7C3A8F98" w14:textId="77777777" w:rsidR="00BE43F3" w:rsidRPr="003C192E" w:rsidRDefault="00BE43F3" w:rsidP="00D70CE0">
            <w:pPr>
              <w:numPr>
                <w:ilvl w:val="0"/>
                <w:numId w:val="57"/>
              </w:numPr>
              <w:jc w:val="both"/>
              <w:rPr>
                <w:rFonts w:ascii="Arial" w:hAnsi="Arial" w:cs="Arial"/>
              </w:rPr>
            </w:pPr>
            <w:r w:rsidRPr="003C192E">
              <w:rPr>
                <w:rFonts w:ascii="Arial" w:hAnsi="Arial" w:cs="Arial"/>
              </w:rPr>
              <w:t>Detalle de los trabajos realizados.</w:t>
            </w:r>
          </w:p>
          <w:p w14:paraId="6DA3B480" w14:textId="77777777" w:rsidR="00BE43F3" w:rsidRPr="003C192E" w:rsidRDefault="00BE43F3" w:rsidP="00D70CE0">
            <w:pPr>
              <w:numPr>
                <w:ilvl w:val="0"/>
                <w:numId w:val="57"/>
              </w:numPr>
              <w:jc w:val="both"/>
              <w:rPr>
                <w:rFonts w:ascii="Arial" w:hAnsi="Arial" w:cs="Arial"/>
              </w:rPr>
            </w:pPr>
            <w:r w:rsidRPr="003C192E">
              <w:rPr>
                <w:rFonts w:ascii="Arial" w:hAnsi="Arial" w:cs="Arial"/>
              </w:rPr>
              <w:t>Información que permita verificar el servicio está a nombre del Banco Central del Bolivia y la vigencia del mismo.</w:t>
            </w:r>
          </w:p>
          <w:p w14:paraId="3C507D20" w14:textId="77777777" w:rsidR="00BE43F3" w:rsidRPr="003C192E" w:rsidRDefault="00BE43F3" w:rsidP="00D70CE0">
            <w:pPr>
              <w:numPr>
                <w:ilvl w:val="0"/>
                <w:numId w:val="57"/>
              </w:numPr>
              <w:jc w:val="both"/>
              <w:rPr>
                <w:rFonts w:ascii="Arial" w:hAnsi="Arial" w:cs="Arial"/>
              </w:rPr>
            </w:pPr>
            <w:r w:rsidRPr="003C192E">
              <w:rPr>
                <w:rFonts w:ascii="Arial" w:hAnsi="Arial" w:cs="Arial"/>
              </w:rPr>
              <w:t>Incluir toda la documentación relevante de la activación, que se haya generado (certificados, dirección URL, claves de activación del servicio, u otros documentos.).</w:t>
            </w:r>
          </w:p>
          <w:p w14:paraId="76DCFA61" w14:textId="77777777" w:rsidR="00BE43F3" w:rsidRPr="003C192E" w:rsidRDefault="00BE43F3" w:rsidP="003C192E">
            <w:pPr>
              <w:ind w:left="1080"/>
              <w:jc w:val="both"/>
              <w:rPr>
                <w:rFonts w:ascii="Arial" w:hAnsi="Arial" w:cs="Arial"/>
              </w:rPr>
            </w:pPr>
          </w:p>
          <w:p w14:paraId="167E5F91" w14:textId="77777777" w:rsidR="00BE43F3" w:rsidRPr="003C192E" w:rsidRDefault="00BE43F3" w:rsidP="003C192E">
            <w:pPr>
              <w:jc w:val="both"/>
              <w:rPr>
                <w:rFonts w:ascii="Arial" w:hAnsi="Arial" w:cs="Arial"/>
                <w:b/>
                <w:bCs/>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0924E8C3" w14:textId="77777777" w:rsidR="00BE43F3" w:rsidRPr="003C192E" w:rsidRDefault="00BE43F3" w:rsidP="003C192E">
            <w:pPr>
              <w:jc w:val="both"/>
              <w:rPr>
                <w:rFonts w:ascii="Arial" w:hAnsi="Arial" w:cs="Arial"/>
                <w:bCs/>
              </w:rPr>
            </w:pPr>
          </w:p>
        </w:tc>
      </w:tr>
      <w:tr w:rsidR="00BE43F3" w:rsidRPr="003C192E" w14:paraId="06A90198" w14:textId="77777777" w:rsidTr="00BE43F3">
        <w:trPr>
          <w:trHeight w:val="397"/>
          <w:jc w:val="center"/>
        </w:trPr>
        <w:tc>
          <w:tcPr>
            <w:tcW w:w="6798" w:type="dxa"/>
            <w:tcBorders>
              <w:bottom w:val="single" w:sz="4" w:space="0" w:color="auto"/>
            </w:tcBorders>
            <w:shd w:val="clear" w:color="auto" w:fill="auto"/>
            <w:vAlign w:val="center"/>
          </w:tcPr>
          <w:p w14:paraId="186C9497" w14:textId="77777777" w:rsidR="00BE43F3" w:rsidRPr="003C192E" w:rsidRDefault="00BE43F3" w:rsidP="00D70CE0">
            <w:pPr>
              <w:numPr>
                <w:ilvl w:val="0"/>
                <w:numId w:val="56"/>
              </w:numPr>
              <w:jc w:val="both"/>
              <w:rPr>
                <w:rFonts w:ascii="Arial" w:hAnsi="Arial" w:cs="Arial"/>
                <w:b/>
                <w:bCs/>
              </w:rPr>
            </w:pPr>
            <w:r w:rsidRPr="003C192E">
              <w:rPr>
                <w:rFonts w:ascii="Arial" w:hAnsi="Arial" w:cs="Arial"/>
                <w:b/>
                <w:bCs/>
              </w:rPr>
              <w:t xml:space="preserve">Informe de Conformidad de la Activación. </w:t>
            </w:r>
            <w:r w:rsidRPr="003C192E">
              <w:rPr>
                <w:rFonts w:ascii="Arial" w:hAnsi="Arial" w:cs="Arial"/>
              </w:rPr>
              <w:t>En un plazo de diez (10) días hábiles computables a partir del siguiente día hábil de recibida la documentación o el informe, el Fiscal emitirá el Informe de Conformidad de Activación del servicio.</w:t>
            </w:r>
          </w:p>
          <w:p w14:paraId="188D33E8" w14:textId="77777777" w:rsidR="00BE43F3" w:rsidRPr="003C192E" w:rsidRDefault="00BE43F3" w:rsidP="003C192E">
            <w:pPr>
              <w:ind w:left="360"/>
              <w:jc w:val="both"/>
              <w:rPr>
                <w:rFonts w:ascii="Arial" w:hAnsi="Arial" w:cs="Arial"/>
                <w:b/>
                <w:bCs/>
              </w:rPr>
            </w:pPr>
          </w:p>
          <w:p w14:paraId="7C0D16F5" w14:textId="77777777" w:rsidR="00BE43F3" w:rsidRPr="003C192E" w:rsidRDefault="00BE43F3" w:rsidP="003C192E">
            <w:pPr>
              <w:jc w:val="both"/>
              <w:rPr>
                <w:rFonts w:ascii="Arial" w:hAnsi="Arial" w:cs="Arial"/>
                <w:b/>
                <w:bCs/>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1D36A061" w14:textId="77777777" w:rsidR="00BE43F3" w:rsidRPr="003C192E" w:rsidRDefault="00BE43F3" w:rsidP="003C192E">
            <w:pPr>
              <w:jc w:val="both"/>
              <w:rPr>
                <w:rFonts w:ascii="Arial" w:hAnsi="Arial" w:cs="Arial"/>
                <w:bCs/>
              </w:rPr>
            </w:pPr>
          </w:p>
        </w:tc>
      </w:tr>
      <w:tr w:rsidR="00BE43F3" w:rsidRPr="003C192E" w14:paraId="042F5BC3" w14:textId="77777777" w:rsidTr="00BE43F3">
        <w:trPr>
          <w:trHeight w:val="397"/>
          <w:jc w:val="center"/>
        </w:trPr>
        <w:tc>
          <w:tcPr>
            <w:tcW w:w="6798" w:type="dxa"/>
            <w:tcBorders>
              <w:bottom w:val="single" w:sz="4" w:space="0" w:color="auto"/>
            </w:tcBorders>
            <w:shd w:val="clear" w:color="auto" w:fill="auto"/>
            <w:vAlign w:val="center"/>
          </w:tcPr>
          <w:p w14:paraId="1CAED274" w14:textId="77777777" w:rsidR="00BE43F3" w:rsidRPr="003C192E" w:rsidRDefault="00BE43F3" w:rsidP="00D70CE0">
            <w:pPr>
              <w:numPr>
                <w:ilvl w:val="0"/>
                <w:numId w:val="56"/>
              </w:numPr>
              <w:suppressAutoHyphens/>
              <w:jc w:val="both"/>
              <w:rPr>
                <w:rFonts w:ascii="Arial" w:hAnsi="Arial" w:cs="Arial"/>
                <w:bCs/>
                <w:iCs/>
                <w:lang w:eastAsia="zh-CN"/>
              </w:rPr>
            </w:pPr>
            <w:r w:rsidRPr="003C192E">
              <w:rPr>
                <w:rFonts w:ascii="Arial" w:hAnsi="Arial" w:cs="Arial"/>
                <w:b/>
                <w:iCs/>
                <w:lang w:eastAsia="zh-CN"/>
              </w:rPr>
              <w:t xml:space="preserve">Transferencia de conocimiento: </w:t>
            </w:r>
            <w:r w:rsidRPr="003C192E">
              <w:rPr>
                <w:rFonts w:ascii="Arial" w:hAnsi="Arial" w:cs="Arial"/>
                <w:bCs/>
                <w:iCs/>
                <w:lang w:eastAsia="zh-CN"/>
              </w:rPr>
              <w:t>El proponente adjudicado</w:t>
            </w:r>
            <w:r w:rsidRPr="003C192E">
              <w:rPr>
                <w:rFonts w:ascii="Arial" w:hAnsi="Arial" w:cs="Arial"/>
                <w:iCs/>
                <w:lang w:eastAsia="zh-CN"/>
              </w:rPr>
              <w:t xml:space="preserve"> debe impartir una capacitación  para al menos 3 personas por un tiempo de al menos cinco (5) horas, en un plazo de los próximos (30) días hábiles, computables </w:t>
            </w:r>
            <w:r w:rsidRPr="003C192E">
              <w:rPr>
                <w:rFonts w:ascii="Arial" w:hAnsi="Arial" w:cs="Arial"/>
                <w:bCs/>
                <w:iCs/>
                <w:szCs w:val="18"/>
                <w:lang w:eastAsia="zh-CN"/>
              </w:rPr>
              <w:t xml:space="preserve">a partir del siguiente día hábil de la finalización de la etapa de </w:t>
            </w:r>
            <w:r w:rsidRPr="003C192E">
              <w:rPr>
                <w:rFonts w:ascii="Arial" w:hAnsi="Arial" w:cs="Arial"/>
                <w:bCs/>
                <w:iCs/>
                <w:szCs w:val="18"/>
                <w:lang w:val="es-BO" w:eastAsia="zh-CN"/>
              </w:rPr>
              <w:t>activación de la suscripción</w:t>
            </w:r>
            <w:r w:rsidRPr="003C192E">
              <w:rPr>
                <w:rFonts w:ascii="Arial" w:hAnsi="Arial" w:cs="Arial"/>
                <w:bCs/>
                <w:iCs/>
                <w:szCs w:val="18"/>
                <w:lang w:eastAsia="zh-CN"/>
              </w:rPr>
              <w:t xml:space="preserve"> </w:t>
            </w:r>
            <w:r w:rsidRPr="003C192E">
              <w:rPr>
                <w:rFonts w:ascii="Arial" w:hAnsi="Arial" w:cs="Arial"/>
                <w:iCs/>
                <w:lang w:eastAsia="zh-CN"/>
              </w:rPr>
              <w:t xml:space="preserve">mediante actividades que le permita al personal designado por la Gerencia de Sistemas administrar, mantener y soportar todas las funcionalidades del </w:t>
            </w:r>
            <w:r w:rsidRPr="003C192E">
              <w:rPr>
                <w:rFonts w:ascii="Arial" w:hAnsi="Arial" w:cs="Arial"/>
                <w:iCs/>
                <w:lang w:val="es-BO" w:eastAsia="zh-CN"/>
              </w:rPr>
              <w:t>servicio</w:t>
            </w:r>
            <w:r w:rsidRPr="003C192E">
              <w:rPr>
                <w:rFonts w:ascii="Arial" w:hAnsi="Arial" w:cs="Arial"/>
                <w:iCs/>
                <w:lang w:eastAsia="zh-CN"/>
              </w:rPr>
              <w:t xml:space="preserve">, </w:t>
            </w:r>
            <w:r w:rsidRPr="003C192E">
              <w:rPr>
                <w:rFonts w:ascii="Arial" w:hAnsi="Arial" w:cs="Arial"/>
                <w:bCs/>
                <w:iCs/>
                <w:lang w:eastAsia="zh-CN"/>
              </w:rPr>
              <w:t>dicha capacitación se realizará previa coordinación con el Fiscal, misma que podrá ser presencial o de manera remota.</w:t>
            </w:r>
          </w:p>
          <w:p w14:paraId="79CC6263" w14:textId="77777777" w:rsidR="00BE43F3" w:rsidRPr="003C192E" w:rsidRDefault="00BE43F3" w:rsidP="003C192E">
            <w:pPr>
              <w:suppressAutoHyphens/>
              <w:jc w:val="both"/>
              <w:rPr>
                <w:rFonts w:ascii="Arial" w:hAnsi="Arial" w:cs="Arial"/>
                <w:b/>
                <w:iCs/>
                <w:lang w:eastAsia="zh-CN"/>
              </w:rPr>
            </w:pPr>
          </w:p>
          <w:p w14:paraId="30E75D49" w14:textId="77777777" w:rsidR="00BE43F3" w:rsidRPr="003C192E" w:rsidRDefault="00BE43F3" w:rsidP="003C192E">
            <w:pPr>
              <w:jc w:val="both"/>
              <w:rPr>
                <w:rFonts w:ascii="Arial" w:hAnsi="Arial" w:cs="Arial"/>
                <w:b/>
              </w:rPr>
            </w:pPr>
            <w:r w:rsidRPr="003C192E">
              <w:rPr>
                <w:rFonts w:ascii="Arial" w:hAnsi="Arial" w:cs="Arial"/>
                <w:b/>
                <w:i/>
                <w:iCs/>
              </w:rPr>
              <w:t>(</w:t>
            </w:r>
            <w:r w:rsidRPr="003C192E">
              <w:rPr>
                <w:rFonts w:ascii="Arial" w:hAnsi="Arial" w:cs="Arial"/>
                <w:b/>
                <w:i/>
                <w:iCs/>
                <w:lang w:val="es-BO"/>
              </w:rPr>
              <w:t>Manifestar aceptación</w:t>
            </w:r>
            <w:r w:rsidRPr="003C192E">
              <w:rPr>
                <w:rFonts w:ascii="Arial" w:hAnsi="Arial" w:cs="Arial"/>
                <w:b/>
                <w:i/>
                <w:iCs/>
              </w:rPr>
              <w:t>)</w:t>
            </w:r>
          </w:p>
        </w:tc>
        <w:tc>
          <w:tcPr>
            <w:tcW w:w="2059" w:type="dxa"/>
            <w:tcBorders>
              <w:bottom w:val="single" w:sz="4" w:space="0" w:color="auto"/>
            </w:tcBorders>
            <w:shd w:val="clear" w:color="auto" w:fill="auto"/>
            <w:vAlign w:val="center"/>
          </w:tcPr>
          <w:p w14:paraId="36F293F5" w14:textId="77777777" w:rsidR="00BE43F3" w:rsidRPr="003C192E" w:rsidRDefault="00BE43F3" w:rsidP="003C192E">
            <w:pPr>
              <w:ind w:left="290" w:hanging="290"/>
              <w:jc w:val="both"/>
              <w:rPr>
                <w:rFonts w:ascii="Arial" w:hAnsi="Arial" w:cs="Arial"/>
                <w:b/>
                <w:bCs/>
              </w:rPr>
            </w:pPr>
          </w:p>
        </w:tc>
      </w:tr>
      <w:tr w:rsidR="00BE43F3" w:rsidRPr="003C192E" w14:paraId="243FB77E" w14:textId="77777777" w:rsidTr="00BE43F3">
        <w:trPr>
          <w:trHeight w:val="76"/>
          <w:jc w:val="center"/>
        </w:trPr>
        <w:tc>
          <w:tcPr>
            <w:tcW w:w="6798" w:type="dxa"/>
            <w:tcBorders>
              <w:bottom w:val="single" w:sz="4" w:space="0" w:color="auto"/>
            </w:tcBorders>
            <w:shd w:val="clear" w:color="auto" w:fill="E2EFD9"/>
            <w:vAlign w:val="center"/>
          </w:tcPr>
          <w:p w14:paraId="27E0086E" w14:textId="77777777" w:rsidR="00BE43F3" w:rsidRPr="003C192E" w:rsidRDefault="00BE43F3" w:rsidP="003C192E">
            <w:pPr>
              <w:jc w:val="both"/>
              <w:rPr>
                <w:rFonts w:ascii="Arial" w:hAnsi="Arial" w:cs="Arial"/>
                <w:b/>
              </w:rPr>
            </w:pPr>
            <w:r w:rsidRPr="003C192E">
              <w:rPr>
                <w:rFonts w:ascii="Arial" w:hAnsi="Arial" w:cs="Arial"/>
                <w:b/>
              </w:rPr>
              <w:t>D. MULTAS Y RESOLUCIÓN DE CONTRATO</w:t>
            </w:r>
          </w:p>
        </w:tc>
        <w:tc>
          <w:tcPr>
            <w:tcW w:w="2059" w:type="dxa"/>
            <w:tcBorders>
              <w:bottom w:val="single" w:sz="4" w:space="0" w:color="auto"/>
            </w:tcBorders>
            <w:shd w:val="clear" w:color="auto" w:fill="E2EFD9"/>
            <w:vAlign w:val="center"/>
          </w:tcPr>
          <w:p w14:paraId="58B02D77" w14:textId="77777777" w:rsidR="00BE43F3" w:rsidRPr="003C192E" w:rsidRDefault="00BE43F3" w:rsidP="003C192E">
            <w:pPr>
              <w:ind w:left="290" w:hanging="290"/>
              <w:jc w:val="both"/>
              <w:rPr>
                <w:rFonts w:ascii="Arial" w:hAnsi="Arial" w:cs="Arial"/>
                <w:b/>
                <w:bCs/>
              </w:rPr>
            </w:pPr>
          </w:p>
        </w:tc>
      </w:tr>
      <w:tr w:rsidR="00BE43F3" w:rsidRPr="003C192E" w14:paraId="33A86A0D" w14:textId="77777777" w:rsidTr="00BE43F3">
        <w:trPr>
          <w:trHeight w:val="397"/>
          <w:jc w:val="center"/>
        </w:trPr>
        <w:tc>
          <w:tcPr>
            <w:tcW w:w="6798" w:type="dxa"/>
            <w:tcBorders>
              <w:bottom w:val="single" w:sz="4" w:space="0" w:color="auto"/>
            </w:tcBorders>
            <w:shd w:val="clear" w:color="auto" w:fill="auto"/>
            <w:vAlign w:val="center"/>
          </w:tcPr>
          <w:p w14:paraId="3B6F283A" w14:textId="77777777" w:rsidR="00BE43F3" w:rsidRPr="003C192E" w:rsidRDefault="00BE43F3" w:rsidP="00D70CE0">
            <w:pPr>
              <w:numPr>
                <w:ilvl w:val="0"/>
                <w:numId w:val="50"/>
              </w:numPr>
              <w:jc w:val="both"/>
              <w:rPr>
                <w:rFonts w:ascii="Arial" w:hAnsi="Arial" w:cs="Arial"/>
                <w:b/>
                <w:bCs/>
                <w:iCs/>
              </w:rPr>
            </w:pPr>
            <w:r w:rsidRPr="003C192E">
              <w:rPr>
                <w:rFonts w:ascii="Arial" w:hAnsi="Arial" w:cs="Arial"/>
                <w:b/>
                <w:bCs/>
              </w:rPr>
              <w:t xml:space="preserve">Multa por retraso en el plazo Activación del servicio: </w:t>
            </w:r>
            <w:r w:rsidRPr="003C192E">
              <w:rPr>
                <w:rFonts w:ascii="Arial" w:hAnsi="Arial" w:cs="Arial"/>
              </w:rPr>
              <w:t>Será sancionado con una multa equivalente al uno por ciento (1%) del monto total de contrato, por cada día calendario de retraso de la activación del servicio.</w:t>
            </w:r>
          </w:p>
          <w:p w14:paraId="32670F8A" w14:textId="77777777" w:rsidR="00BE43F3" w:rsidRPr="003C192E" w:rsidRDefault="00BE43F3" w:rsidP="003C192E">
            <w:pPr>
              <w:ind w:left="388"/>
              <w:jc w:val="both"/>
              <w:rPr>
                <w:rFonts w:ascii="Arial" w:hAnsi="Arial" w:cs="Arial"/>
                <w:b/>
                <w:bCs/>
                <w:iCs/>
              </w:rPr>
            </w:pPr>
          </w:p>
          <w:p w14:paraId="36CBEC23" w14:textId="77777777" w:rsidR="00BE43F3" w:rsidRPr="003C192E" w:rsidRDefault="00BE43F3" w:rsidP="003C192E">
            <w:pPr>
              <w:jc w:val="both"/>
              <w:rPr>
                <w:rFonts w:ascii="Arial" w:hAnsi="Arial" w:cs="Arial"/>
                <w:b/>
                <w:bCs/>
                <w:i/>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482ECDBC" w14:textId="77777777" w:rsidR="00BE43F3" w:rsidRPr="003C192E" w:rsidRDefault="00BE43F3" w:rsidP="003C192E">
            <w:pPr>
              <w:jc w:val="both"/>
              <w:rPr>
                <w:rFonts w:ascii="Arial" w:hAnsi="Arial" w:cs="Arial"/>
                <w:b/>
                <w:bCs/>
              </w:rPr>
            </w:pPr>
          </w:p>
        </w:tc>
      </w:tr>
      <w:tr w:rsidR="00BE43F3" w:rsidRPr="003C192E" w14:paraId="4E54F9B5" w14:textId="77777777" w:rsidTr="00BE43F3">
        <w:trPr>
          <w:trHeight w:val="397"/>
          <w:jc w:val="center"/>
        </w:trPr>
        <w:tc>
          <w:tcPr>
            <w:tcW w:w="6798" w:type="dxa"/>
            <w:tcBorders>
              <w:bottom w:val="single" w:sz="4" w:space="0" w:color="auto"/>
            </w:tcBorders>
            <w:shd w:val="clear" w:color="auto" w:fill="auto"/>
            <w:vAlign w:val="center"/>
          </w:tcPr>
          <w:p w14:paraId="5EF93BFB" w14:textId="77777777" w:rsidR="00BE43F3" w:rsidRPr="003C192E" w:rsidRDefault="00BE43F3" w:rsidP="00D70CE0">
            <w:pPr>
              <w:numPr>
                <w:ilvl w:val="0"/>
                <w:numId w:val="50"/>
              </w:numPr>
              <w:suppressAutoHyphens/>
              <w:jc w:val="both"/>
              <w:rPr>
                <w:rFonts w:ascii="Arial" w:hAnsi="Arial" w:cs="Arial"/>
                <w:bCs/>
              </w:rPr>
            </w:pPr>
            <w:r w:rsidRPr="003C192E">
              <w:rPr>
                <w:rFonts w:ascii="Arial" w:hAnsi="Arial" w:cs="Arial"/>
                <w:b/>
              </w:rPr>
              <w:t>Multa por retraso en la presentación del Informe de Activación</w:t>
            </w:r>
            <w:r w:rsidRPr="003C192E">
              <w:rPr>
                <w:rFonts w:ascii="Arial" w:hAnsi="Arial" w:cs="Arial"/>
              </w:rPr>
              <w:t>.</w:t>
            </w:r>
            <w:r w:rsidRPr="003C192E">
              <w:rPr>
                <w:rFonts w:ascii="Arial" w:hAnsi="Arial" w:cs="Arial"/>
                <w:b/>
                <w:bCs/>
              </w:rPr>
              <w:t xml:space="preserve"> </w:t>
            </w:r>
            <w:r w:rsidRPr="003C192E">
              <w:rPr>
                <w:rFonts w:ascii="Arial" w:hAnsi="Arial" w:cs="Arial"/>
                <w:bCs/>
              </w:rPr>
              <w:t xml:space="preserve">Será sancionado con una multa del medio por ciento (0,5%) </w:t>
            </w:r>
            <w:r w:rsidRPr="003C192E">
              <w:rPr>
                <w:rFonts w:ascii="Arial" w:hAnsi="Arial" w:cs="Arial"/>
              </w:rPr>
              <w:t>del monto total de contrato</w:t>
            </w:r>
            <w:r w:rsidRPr="003C192E">
              <w:rPr>
                <w:rFonts w:ascii="Arial" w:hAnsi="Arial" w:cs="Arial"/>
                <w:bCs/>
              </w:rPr>
              <w:t xml:space="preserve"> por cada día calendario de retraso.</w:t>
            </w:r>
          </w:p>
          <w:p w14:paraId="1A7EF310" w14:textId="77777777" w:rsidR="00BE43F3" w:rsidRPr="003C192E" w:rsidRDefault="00BE43F3" w:rsidP="003C192E">
            <w:pPr>
              <w:suppressAutoHyphens/>
              <w:ind w:left="388"/>
              <w:jc w:val="both"/>
              <w:rPr>
                <w:rFonts w:ascii="Arial" w:hAnsi="Arial" w:cs="Arial"/>
                <w:bCs/>
              </w:rPr>
            </w:pPr>
          </w:p>
          <w:p w14:paraId="133F6F5A" w14:textId="77777777" w:rsidR="00BE43F3" w:rsidRPr="003C192E" w:rsidRDefault="00BE43F3" w:rsidP="003C192E">
            <w:pPr>
              <w:jc w:val="both"/>
              <w:rPr>
                <w:rFonts w:ascii="Arial" w:hAnsi="Arial" w:cs="Arial"/>
                <w:b/>
                <w:bCs/>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039F8E90" w14:textId="77777777" w:rsidR="00BE43F3" w:rsidRPr="003C192E" w:rsidRDefault="00BE43F3" w:rsidP="003C192E">
            <w:pPr>
              <w:ind w:left="290" w:hanging="290"/>
              <w:jc w:val="both"/>
              <w:rPr>
                <w:rFonts w:ascii="Arial" w:hAnsi="Arial" w:cs="Arial"/>
                <w:b/>
                <w:bCs/>
              </w:rPr>
            </w:pPr>
          </w:p>
        </w:tc>
      </w:tr>
      <w:tr w:rsidR="00BE43F3" w:rsidRPr="003C192E" w14:paraId="6105A64F" w14:textId="77777777" w:rsidTr="00BE43F3">
        <w:trPr>
          <w:trHeight w:val="397"/>
          <w:jc w:val="center"/>
        </w:trPr>
        <w:tc>
          <w:tcPr>
            <w:tcW w:w="6798" w:type="dxa"/>
            <w:tcBorders>
              <w:bottom w:val="single" w:sz="4" w:space="0" w:color="auto"/>
            </w:tcBorders>
            <w:shd w:val="clear" w:color="auto" w:fill="auto"/>
            <w:vAlign w:val="center"/>
          </w:tcPr>
          <w:p w14:paraId="2CFC6E85" w14:textId="77777777" w:rsidR="00BE43F3" w:rsidRPr="003C192E" w:rsidRDefault="00BE43F3" w:rsidP="00D70CE0">
            <w:pPr>
              <w:numPr>
                <w:ilvl w:val="0"/>
                <w:numId w:val="50"/>
              </w:numPr>
              <w:spacing w:before="80" w:after="80"/>
              <w:jc w:val="both"/>
              <w:rPr>
                <w:rFonts w:ascii="Arial" w:hAnsi="Arial" w:cs="Arial"/>
              </w:rPr>
            </w:pPr>
            <w:r w:rsidRPr="003C192E">
              <w:rPr>
                <w:rFonts w:ascii="Arial" w:eastAsia="Arial Unicode MS" w:hAnsi="Arial" w:cs="Arial"/>
                <w:b/>
                <w:bCs/>
                <w:color w:val="000000"/>
              </w:rPr>
              <w:t xml:space="preserve">Resolución de contrato: </w:t>
            </w:r>
            <w:r w:rsidRPr="003C192E">
              <w:rPr>
                <w:rFonts w:ascii="Arial" w:eastAsia="Arial Unicode MS" w:hAnsi="Arial" w:cs="Arial"/>
                <w:color w:val="000000"/>
              </w:rPr>
              <w:t xml:space="preserve"> Cuando el proveedor incumpla con el servicio técnico solicitado sin justificación de acuerdo con las siguientes situaciones:</w:t>
            </w:r>
          </w:p>
          <w:p w14:paraId="6B28AF05" w14:textId="77777777" w:rsidR="00BE43F3" w:rsidRPr="003C192E" w:rsidRDefault="00BE43F3" w:rsidP="00D70CE0">
            <w:pPr>
              <w:numPr>
                <w:ilvl w:val="0"/>
                <w:numId w:val="57"/>
              </w:numPr>
              <w:jc w:val="both"/>
              <w:rPr>
                <w:rFonts w:ascii="Arial" w:hAnsi="Arial" w:cs="Arial"/>
              </w:rPr>
            </w:pPr>
            <w:r w:rsidRPr="003C192E">
              <w:rPr>
                <w:rFonts w:ascii="Arial" w:hAnsi="Arial" w:cs="Arial"/>
              </w:rPr>
              <w:t>Cuando la acumulación de la multa aplicada a la activación del servicio exceda un monto equivalente al veinte por ciento (20%) del importe total contratado.</w:t>
            </w:r>
          </w:p>
          <w:p w14:paraId="12CF3054" w14:textId="77777777" w:rsidR="00BE43F3" w:rsidRPr="003C192E" w:rsidRDefault="00BE43F3" w:rsidP="00D70CE0">
            <w:pPr>
              <w:numPr>
                <w:ilvl w:val="0"/>
                <w:numId w:val="57"/>
              </w:numPr>
              <w:jc w:val="both"/>
              <w:rPr>
                <w:rFonts w:ascii="Arial" w:hAnsi="Arial" w:cs="Arial"/>
              </w:rPr>
            </w:pPr>
            <w:r w:rsidRPr="003C192E">
              <w:rPr>
                <w:rFonts w:ascii="Arial" w:hAnsi="Arial" w:cs="Arial"/>
              </w:rPr>
              <w:t xml:space="preserve">Si en el </w:t>
            </w:r>
            <w:r w:rsidRPr="003C192E">
              <w:rPr>
                <w:rFonts w:ascii="Arial" w:hAnsi="Arial" w:cs="Arial"/>
                <w:b/>
              </w:rPr>
              <w:t>Soporte Técnico</w:t>
            </w:r>
            <w:r w:rsidRPr="003C192E">
              <w:rPr>
                <w:rFonts w:ascii="Arial" w:hAnsi="Arial" w:cs="Arial"/>
              </w:rPr>
              <w:t xml:space="preserve"> existe un retraso en la atención a la solicitud del BCB mayor a 24 horas y hasta 48 horas como decisión optativa y mayor a 48 horas de forma obligatoria una vez realizada la notificación.</w:t>
            </w:r>
          </w:p>
          <w:p w14:paraId="317DD45E" w14:textId="77777777" w:rsidR="00BE43F3" w:rsidRPr="003C192E" w:rsidRDefault="00BE43F3" w:rsidP="00D70CE0">
            <w:pPr>
              <w:numPr>
                <w:ilvl w:val="0"/>
                <w:numId w:val="57"/>
              </w:numPr>
              <w:jc w:val="both"/>
              <w:rPr>
                <w:rFonts w:ascii="Arial" w:hAnsi="Arial" w:cs="Arial"/>
              </w:rPr>
            </w:pPr>
            <w:r w:rsidRPr="003C192E">
              <w:rPr>
                <w:rFonts w:ascii="Arial" w:hAnsi="Arial" w:cs="Arial"/>
              </w:rPr>
              <w:t>Si el técnico del proveedor no atiende las solicitudes en Oficinas del BCB o con asistencia remota en un tiempo  mayor a 24 horas y hasta 48 horas como decisión optativa y mayor a 48 horas de forma obligatoria una vez realizada la notificación.</w:t>
            </w:r>
          </w:p>
          <w:p w14:paraId="4348E96C" w14:textId="77777777" w:rsidR="00BE43F3" w:rsidRPr="003C192E" w:rsidRDefault="00BE43F3" w:rsidP="00D70CE0">
            <w:pPr>
              <w:numPr>
                <w:ilvl w:val="0"/>
                <w:numId w:val="57"/>
              </w:numPr>
              <w:jc w:val="both"/>
              <w:rPr>
                <w:rFonts w:ascii="Arial" w:hAnsi="Arial" w:cs="Arial"/>
              </w:rPr>
            </w:pPr>
            <w:r w:rsidRPr="003C192E">
              <w:rPr>
                <w:rFonts w:ascii="Arial" w:hAnsi="Arial" w:cs="Arial"/>
              </w:rPr>
              <w:t>Si los incidentes reportados no son solucionados o diagnosticados en un tiempo mayor a 8 horas y hasta 96 horas como decisión optativa y mayor a 96 horas de forma obligatoria, una vez realizada la notificación.</w:t>
            </w:r>
          </w:p>
          <w:p w14:paraId="5F2FB4D1" w14:textId="77777777" w:rsidR="00BE43F3" w:rsidRPr="003C192E" w:rsidRDefault="00BE43F3" w:rsidP="00D70CE0">
            <w:pPr>
              <w:numPr>
                <w:ilvl w:val="0"/>
                <w:numId w:val="57"/>
              </w:numPr>
              <w:jc w:val="both"/>
              <w:rPr>
                <w:rFonts w:ascii="Arial" w:hAnsi="Arial" w:cs="Arial"/>
              </w:rPr>
            </w:pPr>
            <w:r w:rsidRPr="003C192E">
              <w:rPr>
                <w:rFonts w:ascii="Arial" w:hAnsi="Arial" w:cs="Arial"/>
              </w:rPr>
              <w:t xml:space="preserve">En caso que el incidente reportado sea atribuible al servicio y no puede ser resuelto en la </w:t>
            </w:r>
            <w:r w:rsidRPr="003C192E">
              <w:rPr>
                <w:rFonts w:ascii="Arial" w:hAnsi="Arial" w:cs="Arial"/>
                <w:b/>
              </w:rPr>
              <w:t>Soporte Técnico</w:t>
            </w:r>
            <w:r w:rsidRPr="003C192E">
              <w:rPr>
                <w:rFonts w:ascii="Arial" w:hAnsi="Arial" w:cs="Arial"/>
              </w:rPr>
              <w:t xml:space="preserve"> local o remota en un tiempo  mayor a 5 días y </w:t>
            </w:r>
            <w:r w:rsidRPr="003C192E">
              <w:rPr>
                <w:rFonts w:ascii="Arial" w:hAnsi="Arial" w:cs="Arial"/>
              </w:rPr>
              <w:lastRenderedPageBreak/>
              <w:t>hasta 10 días hábiles como decisión optativa y  mayor a 10 días de forma obligatoria, una vez realizada la notificación.</w:t>
            </w:r>
          </w:p>
          <w:p w14:paraId="443894EF" w14:textId="77777777" w:rsidR="00BE43F3" w:rsidRPr="003C192E" w:rsidRDefault="00BE43F3" w:rsidP="00D70CE0">
            <w:pPr>
              <w:numPr>
                <w:ilvl w:val="0"/>
                <w:numId w:val="57"/>
              </w:numPr>
              <w:jc w:val="both"/>
              <w:rPr>
                <w:rFonts w:ascii="Arial" w:hAnsi="Arial" w:cs="Arial"/>
              </w:rPr>
            </w:pPr>
            <w:r w:rsidRPr="003C192E">
              <w:rPr>
                <w:rFonts w:ascii="Arial" w:hAnsi="Arial" w:cs="Arial"/>
              </w:rPr>
              <w:t xml:space="preserve">Por suspensión de la prestación del SERVICIO sin justificación, por el lapso de dos (2) días calendario continuos, sin autorización escrita de la ENTIDAD. </w:t>
            </w:r>
          </w:p>
          <w:p w14:paraId="49B67AF4" w14:textId="77777777" w:rsidR="00BE43F3" w:rsidRPr="003C192E" w:rsidRDefault="00BE43F3" w:rsidP="003C192E">
            <w:pPr>
              <w:ind w:left="748"/>
              <w:jc w:val="both"/>
              <w:rPr>
                <w:rFonts w:ascii="Times New Roman" w:hAnsi="Times New Roman" w:cs="Arial"/>
                <w:bCs/>
                <w:iCs/>
                <w:sz w:val="12"/>
                <w:szCs w:val="24"/>
              </w:rPr>
            </w:pPr>
          </w:p>
          <w:p w14:paraId="7897AC38" w14:textId="1C36E06D" w:rsidR="00BE43F3" w:rsidRDefault="00BE43F3" w:rsidP="003C192E">
            <w:pPr>
              <w:jc w:val="both"/>
              <w:rPr>
                <w:rFonts w:ascii="Arial" w:eastAsia="Arial Unicode MS" w:hAnsi="Arial" w:cs="Arial"/>
                <w:color w:val="000000"/>
                <w:szCs w:val="20"/>
              </w:rPr>
            </w:pPr>
            <w:r w:rsidRPr="003C192E">
              <w:rPr>
                <w:rFonts w:ascii="Arial" w:eastAsia="Arial Unicode MS" w:hAnsi="Arial" w:cs="Arial"/>
                <w:color w:val="000000"/>
                <w:szCs w:val="20"/>
              </w:rPr>
              <w:t>El BCB podrá ejecutar la garantía de cumplimiento de contrato, sin necesidad de ningún trámite o acción judicial, a su solo requerimiento</w:t>
            </w:r>
            <w:r>
              <w:rPr>
                <w:rFonts w:ascii="Arial" w:eastAsia="Arial Unicode MS" w:hAnsi="Arial" w:cs="Arial"/>
                <w:color w:val="000000"/>
                <w:szCs w:val="20"/>
              </w:rPr>
              <w:t>.</w:t>
            </w:r>
          </w:p>
          <w:p w14:paraId="004C7D4F" w14:textId="77777777" w:rsidR="00BE43F3" w:rsidRPr="003C192E" w:rsidRDefault="00BE43F3" w:rsidP="003C192E">
            <w:pPr>
              <w:jc w:val="both"/>
              <w:rPr>
                <w:rFonts w:ascii="Arial" w:eastAsia="Arial Unicode MS" w:hAnsi="Arial" w:cs="Arial"/>
                <w:color w:val="000000"/>
                <w:szCs w:val="20"/>
              </w:rPr>
            </w:pPr>
          </w:p>
          <w:p w14:paraId="6DB6C86B" w14:textId="77777777" w:rsidR="00BE43F3" w:rsidRPr="003C192E" w:rsidRDefault="00BE43F3" w:rsidP="003C192E">
            <w:pPr>
              <w:jc w:val="both"/>
              <w:rPr>
                <w:rFonts w:ascii="Arial" w:hAnsi="Arial" w:cs="Arial"/>
                <w:b/>
                <w:i/>
                <w:iCs/>
              </w:rPr>
            </w:pPr>
            <w:r w:rsidRPr="003C192E">
              <w:rPr>
                <w:rFonts w:ascii="Arial" w:hAnsi="Arial" w:cs="Arial"/>
                <w:b/>
                <w:iCs/>
              </w:rPr>
              <w:t>(</w:t>
            </w: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18339640" w14:textId="77777777" w:rsidR="00BE43F3" w:rsidRPr="003C192E" w:rsidRDefault="00BE43F3" w:rsidP="003C192E">
            <w:pPr>
              <w:ind w:left="708" w:hanging="708"/>
              <w:jc w:val="both"/>
              <w:rPr>
                <w:rFonts w:ascii="Arial" w:hAnsi="Arial" w:cs="Arial"/>
                <w:b/>
                <w:bCs/>
              </w:rPr>
            </w:pPr>
          </w:p>
        </w:tc>
      </w:tr>
      <w:tr w:rsidR="00BE43F3" w:rsidRPr="003C192E" w14:paraId="1496C586" w14:textId="77777777" w:rsidTr="00BE43F3">
        <w:trPr>
          <w:trHeight w:val="397"/>
          <w:jc w:val="center"/>
        </w:trPr>
        <w:tc>
          <w:tcPr>
            <w:tcW w:w="6798" w:type="dxa"/>
            <w:tcBorders>
              <w:bottom w:val="single" w:sz="4" w:space="0" w:color="auto"/>
            </w:tcBorders>
            <w:shd w:val="clear" w:color="auto" w:fill="auto"/>
            <w:vAlign w:val="center"/>
          </w:tcPr>
          <w:p w14:paraId="30CA1E75" w14:textId="77777777" w:rsidR="00BE43F3" w:rsidRPr="00BE43F3" w:rsidRDefault="00BE43F3" w:rsidP="00D70CE0">
            <w:pPr>
              <w:numPr>
                <w:ilvl w:val="0"/>
                <w:numId w:val="50"/>
              </w:numPr>
              <w:suppressAutoHyphens/>
              <w:jc w:val="both"/>
              <w:rPr>
                <w:rFonts w:ascii="Arial" w:hAnsi="Arial" w:cs="Arial"/>
                <w:lang w:val="es-ES_tradnl" w:eastAsia="zh-CN"/>
              </w:rPr>
            </w:pPr>
            <w:r w:rsidRPr="003C192E">
              <w:rPr>
                <w:rFonts w:ascii="Arial" w:eastAsia="Arial Unicode MS" w:hAnsi="Arial" w:cs="Arial"/>
                <w:b/>
                <w:bCs/>
                <w:color w:val="000000"/>
                <w:lang w:val="es-ES_tradnl"/>
              </w:rPr>
              <w:t>Devolución por causal de resolución de contrato:</w:t>
            </w:r>
            <w:r w:rsidRPr="003C192E">
              <w:rPr>
                <w:rFonts w:ascii="Arial" w:eastAsia="Arial Unicode MS" w:hAnsi="Arial" w:cs="Arial"/>
                <w:color w:val="000000"/>
                <w:lang w:val="es-ES_tradnl"/>
              </w:rPr>
              <w:t xml:space="preserve"> En caso de darse por cualquier causa la resolución de contrato, el proveedor deberá efectuar la devolución del monto del contrato a prorrata de acuerdo al tiempo no utilizado del servicio.</w:t>
            </w:r>
          </w:p>
          <w:p w14:paraId="116FECA9" w14:textId="77777777" w:rsidR="00BE43F3" w:rsidRPr="003C192E" w:rsidRDefault="00BE43F3" w:rsidP="00BE43F3">
            <w:pPr>
              <w:suppressAutoHyphens/>
              <w:ind w:left="388"/>
              <w:jc w:val="both"/>
              <w:rPr>
                <w:rFonts w:ascii="Arial" w:hAnsi="Arial" w:cs="Arial"/>
                <w:lang w:val="es-ES_tradnl" w:eastAsia="zh-CN"/>
              </w:rPr>
            </w:pPr>
          </w:p>
          <w:p w14:paraId="54FF4EB6" w14:textId="77777777" w:rsidR="00BE43F3" w:rsidRPr="003C192E" w:rsidRDefault="00BE43F3" w:rsidP="003C192E">
            <w:pPr>
              <w:jc w:val="both"/>
              <w:rPr>
                <w:rFonts w:ascii="Arial" w:hAnsi="Arial" w:cs="Arial"/>
                <w:b/>
                <w:i/>
                <w:iCs/>
              </w:rPr>
            </w:pPr>
            <w:r w:rsidRPr="003C192E">
              <w:rPr>
                <w:rFonts w:ascii="Arial" w:hAnsi="Arial" w:cs="Arial"/>
                <w:b/>
                <w:i/>
                <w:iCs/>
              </w:rPr>
              <w:t xml:space="preserve"> (Manifestar aceptación)</w:t>
            </w:r>
          </w:p>
        </w:tc>
        <w:tc>
          <w:tcPr>
            <w:tcW w:w="2059" w:type="dxa"/>
            <w:tcBorders>
              <w:bottom w:val="single" w:sz="4" w:space="0" w:color="auto"/>
            </w:tcBorders>
            <w:shd w:val="clear" w:color="auto" w:fill="auto"/>
            <w:vAlign w:val="center"/>
          </w:tcPr>
          <w:p w14:paraId="617B7EA5" w14:textId="77777777" w:rsidR="00BE43F3" w:rsidRPr="003C192E" w:rsidRDefault="00BE43F3" w:rsidP="003C192E">
            <w:pPr>
              <w:ind w:left="290" w:hanging="290"/>
              <w:jc w:val="both"/>
              <w:rPr>
                <w:rFonts w:ascii="Arial" w:hAnsi="Arial" w:cs="Arial"/>
                <w:b/>
                <w:bCs/>
              </w:rPr>
            </w:pPr>
          </w:p>
        </w:tc>
      </w:tr>
      <w:tr w:rsidR="00BE43F3" w:rsidRPr="003C192E" w14:paraId="7C46E03D" w14:textId="77777777" w:rsidTr="00BE43F3">
        <w:trPr>
          <w:trHeight w:val="132"/>
          <w:jc w:val="center"/>
        </w:trPr>
        <w:tc>
          <w:tcPr>
            <w:tcW w:w="6798" w:type="dxa"/>
            <w:tcBorders>
              <w:bottom w:val="single" w:sz="4" w:space="0" w:color="auto"/>
            </w:tcBorders>
            <w:shd w:val="clear" w:color="auto" w:fill="E2EFD9"/>
            <w:vAlign w:val="center"/>
          </w:tcPr>
          <w:p w14:paraId="772465F7" w14:textId="77777777" w:rsidR="00BE43F3" w:rsidRPr="003C192E" w:rsidRDefault="00BE43F3" w:rsidP="003C192E">
            <w:pPr>
              <w:ind w:left="290" w:hanging="290"/>
              <w:jc w:val="both"/>
              <w:rPr>
                <w:rFonts w:ascii="Arial" w:hAnsi="Arial" w:cs="Arial"/>
                <w:b/>
                <w:bCs/>
              </w:rPr>
            </w:pPr>
            <w:r w:rsidRPr="003C192E">
              <w:rPr>
                <w:rFonts w:ascii="Arial" w:hAnsi="Arial" w:cs="Arial"/>
                <w:b/>
                <w:bCs/>
              </w:rPr>
              <w:t>E. LUGAR DONDE SE EJECUTARA EL SERVICIO</w:t>
            </w:r>
          </w:p>
        </w:tc>
        <w:tc>
          <w:tcPr>
            <w:tcW w:w="2059" w:type="dxa"/>
            <w:tcBorders>
              <w:bottom w:val="single" w:sz="4" w:space="0" w:color="auto"/>
            </w:tcBorders>
            <w:shd w:val="clear" w:color="auto" w:fill="E2EFD9"/>
            <w:vAlign w:val="center"/>
          </w:tcPr>
          <w:p w14:paraId="4A68AF17" w14:textId="77777777" w:rsidR="00BE43F3" w:rsidRPr="003C192E" w:rsidRDefault="00BE43F3" w:rsidP="003C192E">
            <w:pPr>
              <w:ind w:left="290" w:hanging="290"/>
              <w:jc w:val="both"/>
              <w:rPr>
                <w:rFonts w:ascii="Arial" w:hAnsi="Arial" w:cs="Arial"/>
                <w:b/>
                <w:bCs/>
              </w:rPr>
            </w:pPr>
          </w:p>
        </w:tc>
      </w:tr>
      <w:tr w:rsidR="00BE43F3" w:rsidRPr="003C192E" w14:paraId="27011C10" w14:textId="77777777" w:rsidTr="00BE43F3">
        <w:trPr>
          <w:trHeight w:val="397"/>
          <w:jc w:val="center"/>
        </w:trPr>
        <w:tc>
          <w:tcPr>
            <w:tcW w:w="6798" w:type="dxa"/>
            <w:tcBorders>
              <w:bottom w:val="single" w:sz="4" w:space="0" w:color="auto"/>
            </w:tcBorders>
            <w:shd w:val="clear" w:color="auto" w:fill="auto"/>
            <w:vAlign w:val="center"/>
          </w:tcPr>
          <w:p w14:paraId="46156EEF" w14:textId="77777777" w:rsidR="00BE43F3" w:rsidRDefault="00BE43F3" w:rsidP="003C192E">
            <w:pPr>
              <w:ind w:left="360"/>
              <w:jc w:val="both"/>
              <w:rPr>
                <w:rFonts w:ascii="Arial" w:hAnsi="Arial" w:cs="Arial"/>
                <w:bCs/>
              </w:rPr>
            </w:pPr>
            <w:r w:rsidRPr="003C192E">
              <w:rPr>
                <w:rFonts w:ascii="Arial" w:hAnsi="Arial" w:cs="Arial"/>
                <w:bCs/>
              </w:rPr>
              <w:t>El servicio se realizará en la ciudad de La Paz, en el Edificio Principal del Banco  Central de Bolivia, ubicado en la calle Ayacucho y Mercado de la ciudad de La Paz</w:t>
            </w:r>
          </w:p>
          <w:p w14:paraId="0DD6C247" w14:textId="77777777" w:rsidR="00BE43F3" w:rsidRPr="003C192E" w:rsidRDefault="00BE43F3" w:rsidP="003C192E">
            <w:pPr>
              <w:ind w:left="360"/>
              <w:jc w:val="both"/>
              <w:rPr>
                <w:rFonts w:ascii="Arial" w:hAnsi="Arial" w:cs="Arial"/>
                <w:b/>
                <w:bCs/>
              </w:rPr>
            </w:pPr>
          </w:p>
          <w:p w14:paraId="3F4D9A85" w14:textId="77777777" w:rsidR="00BE43F3" w:rsidRPr="003C192E" w:rsidRDefault="00BE43F3" w:rsidP="003C192E">
            <w:pPr>
              <w:ind w:left="290" w:hanging="290"/>
              <w:jc w:val="both"/>
              <w:rPr>
                <w:rFonts w:ascii="Arial" w:hAnsi="Arial" w:cs="Arial"/>
                <w:b/>
                <w:bCs/>
                <w:i/>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1F2DB609" w14:textId="77777777" w:rsidR="00BE43F3" w:rsidRPr="003C192E" w:rsidRDefault="00BE43F3" w:rsidP="003C192E">
            <w:pPr>
              <w:ind w:left="290" w:hanging="290"/>
              <w:jc w:val="both"/>
              <w:rPr>
                <w:rFonts w:ascii="Arial" w:hAnsi="Arial" w:cs="Arial"/>
                <w:b/>
                <w:bCs/>
              </w:rPr>
            </w:pPr>
          </w:p>
        </w:tc>
      </w:tr>
      <w:tr w:rsidR="00BE43F3" w:rsidRPr="003C192E" w14:paraId="48691E63" w14:textId="77777777" w:rsidTr="00BE43F3">
        <w:trPr>
          <w:trHeight w:val="86"/>
          <w:jc w:val="center"/>
        </w:trPr>
        <w:tc>
          <w:tcPr>
            <w:tcW w:w="6798" w:type="dxa"/>
            <w:tcBorders>
              <w:bottom w:val="single" w:sz="4" w:space="0" w:color="auto"/>
            </w:tcBorders>
            <w:shd w:val="clear" w:color="auto" w:fill="E2EFD9"/>
            <w:vAlign w:val="center"/>
          </w:tcPr>
          <w:p w14:paraId="709E4C2E" w14:textId="77777777" w:rsidR="00BE43F3" w:rsidRPr="003C192E" w:rsidRDefault="00BE43F3" w:rsidP="003C192E">
            <w:pPr>
              <w:ind w:left="290" w:hanging="290"/>
              <w:jc w:val="both"/>
              <w:rPr>
                <w:rFonts w:ascii="Arial" w:hAnsi="Arial" w:cs="Arial"/>
                <w:b/>
                <w:bCs/>
              </w:rPr>
            </w:pPr>
            <w:r w:rsidRPr="003C192E">
              <w:rPr>
                <w:rFonts w:ascii="Arial" w:hAnsi="Arial" w:cs="Arial"/>
                <w:b/>
                <w:bCs/>
              </w:rPr>
              <w:t>F. AGENTE Y FISCAL</w:t>
            </w:r>
          </w:p>
        </w:tc>
        <w:tc>
          <w:tcPr>
            <w:tcW w:w="2059" w:type="dxa"/>
            <w:tcBorders>
              <w:bottom w:val="single" w:sz="4" w:space="0" w:color="auto"/>
            </w:tcBorders>
            <w:shd w:val="clear" w:color="auto" w:fill="E2EFD9"/>
            <w:vAlign w:val="center"/>
          </w:tcPr>
          <w:p w14:paraId="03DD6DA9" w14:textId="77777777" w:rsidR="00BE43F3" w:rsidRPr="003C192E" w:rsidRDefault="00BE43F3" w:rsidP="003C192E">
            <w:pPr>
              <w:ind w:left="290" w:hanging="290"/>
              <w:jc w:val="both"/>
              <w:rPr>
                <w:rFonts w:ascii="Arial" w:hAnsi="Arial" w:cs="Arial"/>
                <w:b/>
                <w:bCs/>
              </w:rPr>
            </w:pPr>
          </w:p>
        </w:tc>
      </w:tr>
      <w:tr w:rsidR="00BE43F3" w:rsidRPr="003C192E" w14:paraId="739F7E1D" w14:textId="77777777" w:rsidTr="00BE43F3">
        <w:trPr>
          <w:trHeight w:val="397"/>
          <w:jc w:val="center"/>
        </w:trPr>
        <w:tc>
          <w:tcPr>
            <w:tcW w:w="6798" w:type="dxa"/>
            <w:tcBorders>
              <w:bottom w:val="single" w:sz="4" w:space="0" w:color="auto"/>
            </w:tcBorders>
            <w:shd w:val="clear" w:color="auto" w:fill="auto"/>
            <w:vAlign w:val="center"/>
          </w:tcPr>
          <w:p w14:paraId="03BF894B" w14:textId="77777777" w:rsidR="00BE43F3" w:rsidRPr="003C192E" w:rsidRDefault="00BE43F3" w:rsidP="00D70CE0">
            <w:pPr>
              <w:numPr>
                <w:ilvl w:val="0"/>
                <w:numId w:val="51"/>
              </w:numPr>
              <w:jc w:val="both"/>
              <w:rPr>
                <w:rFonts w:ascii="Arial" w:hAnsi="Arial" w:cs="Arial"/>
                <w:iCs/>
                <w:color w:val="000000"/>
                <w:lang w:val="es-ES_tradnl"/>
              </w:rPr>
            </w:pPr>
            <w:r w:rsidRPr="003C192E">
              <w:rPr>
                <w:rFonts w:ascii="Arial" w:hAnsi="Arial" w:cs="Arial"/>
                <w:b/>
                <w:bCs/>
              </w:rPr>
              <w:t>Fiscal.</w:t>
            </w:r>
            <w:r w:rsidRPr="003C192E">
              <w:rPr>
                <w:rFonts w:ascii="Arial" w:hAnsi="Arial" w:cs="Arial"/>
                <w:iCs/>
                <w:color w:val="000000"/>
                <w:lang w:val="es-ES_tradnl"/>
              </w:rPr>
              <w:t xml:space="preserve"> </w:t>
            </w:r>
            <w:r w:rsidRPr="003C192E">
              <w:rPr>
                <w:rFonts w:ascii="Arial" w:hAnsi="Arial" w:cs="Arial"/>
              </w:rPr>
              <w:t>El RPA designará un FISCAL de seguimiento y control del servicio y comunicará a través del FISCAL oficialmente esta designación al proveedor, mediante carta expresa u otro medio, también podrá ser designado como Responsable de Recepción</w:t>
            </w:r>
            <w:r w:rsidRPr="003C192E">
              <w:rPr>
                <w:rFonts w:ascii="Arial" w:hAnsi="Arial" w:cs="Arial"/>
                <w:iCs/>
                <w:color w:val="000000"/>
                <w:lang w:val="es-ES_tradnl"/>
              </w:rPr>
              <w:t>.</w:t>
            </w:r>
          </w:p>
          <w:p w14:paraId="6602C71A" w14:textId="77777777" w:rsidR="00BE43F3" w:rsidRPr="003C192E" w:rsidRDefault="00BE43F3" w:rsidP="003C192E">
            <w:pPr>
              <w:ind w:left="360"/>
              <w:jc w:val="both"/>
              <w:rPr>
                <w:rFonts w:ascii="Arial" w:hAnsi="Arial" w:cs="Arial"/>
                <w:iCs/>
                <w:color w:val="000000"/>
                <w:lang w:val="es-ES_tradnl"/>
              </w:rPr>
            </w:pPr>
            <w:r w:rsidRPr="003C192E">
              <w:rPr>
                <w:rFonts w:ascii="Arial" w:hAnsi="Arial" w:cs="Arial"/>
                <w:iCs/>
                <w:color w:val="000000"/>
                <w:lang w:val="es-ES_tradnl"/>
              </w:rPr>
              <w:t>El fiscal del servicio realizará la siguientes funciones:</w:t>
            </w:r>
          </w:p>
          <w:p w14:paraId="139D2DE1" w14:textId="77777777" w:rsidR="00BE43F3" w:rsidRPr="003C192E" w:rsidRDefault="00BE43F3" w:rsidP="003C192E">
            <w:pPr>
              <w:ind w:left="360"/>
              <w:jc w:val="both"/>
              <w:rPr>
                <w:rFonts w:ascii="Arial" w:hAnsi="Arial" w:cs="Arial"/>
                <w:iCs/>
                <w:color w:val="000000"/>
                <w:lang w:val="es-ES_tradnl"/>
              </w:rPr>
            </w:pPr>
          </w:p>
          <w:p w14:paraId="0FF5C6C4" w14:textId="77777777" w:rsidR="00BE43F3" w:rsidRPr="003C192E" w:rsidRDefault="00BE43F3" w:rsidP="00D70CE0">
            <w:pPr>
              <w:numPr>
                <w:ilvl w:val="0"/>
                <w:numId w:val="60"/>
              </w:numPr>
              <w:ind w:left="812"/>
              <w:contextualSpacing/>
              <w:jc w:val="both"/>
              <w:rPr>
                <w:rFonts w:ascii="Arial" w:hAnsi="Arial" w:cs="Arial"/>
                <w:bCs/>
              </w:rPr>
            </w:pPr>
            <w:r w:rsidRPr="003C192E">
              <w:rPr>
                <w:rFonts w:ascii="Arial" w:hAnsi="Arial" w:cs="Arial"/>
                <w:bCs/>
              </w:rPr>
              <w:t xml:space="preserve">Verificar el cumplimiento de las especificaciones técnicas y el contrato. </w:t>
            </w:r>
          </w:p>
          <w:p w14:paraId="62D6FF41" w14:textId="77777777" w:rsidR="00BE43F3" w:rsidRPr="003C192E" w:rsidRDefault="00BE43F3" w:rsidP="00D70CE0">
            <w:pPr>
              <w:numPr>
                <w:ilvl w:val="0"/>
                <w:numId w:val="60"/>
              </w:numPr>
              <w:ind w:left="812"/>
              <w:contextualSpacing/>
              <w:jc w:val="both"/>
              <w:rPr>
                <w:rFonts w:ascii="Arial" w:hAnsi="Arial" w:cs="Arial"/>
                <w:bCs/>
              </w:rPr>
            </w:pPr>
            <w:r w:rsidRPr="003C192E">
              <w:rPr>
                <w:rFonts w:ascii="Arial" w:hAnsi="Arial" w:cs="Arial"/>
                <w:bCs/>
              </w:rPr>
              <w:t>Coordinar y realizar el seguimiento de las tareas de mantenimiento correctivo.</w:t>
            </w:r>
          </w:p>
          <w:p w14:paraId="6D0B4756" w14:textId="77777777" w:rsidR="00BE43F3" w:rsidRPr="003C192E" w:rsidRDefault="00BE43F3" w:rsidP="00D70CE0">
            <w:pPr>
              <w:numPr>
                <w:ilvl w:val="0"/>
                <w:numId w:val="60"/>
              </w:numPr>
              <w:ind w:left="812"/>
              <w:contextualSpacing/>
              <w:jc w:val="both"/>
              <w:rPr>
                <w:rFonts w:ascii="Arial" w:hAnsi="Arial" w:cs="Arial"/>
                <w:bCs/>
              </w:rPr>
            </w:pPr>
            <w:r w:rsidRPr="003C192E">
              <w:rPr>
                <w:rFonts w:ascii="Arial" w:hAnsi="Arial" w:cs="Arial"/>
                <w:bCs/>
              </w:rPr>
              <w:t>Coordinar y realizar el seguimiento de los tres (3) mantenimientos preventivos.</w:t>
            </w:r>
          </w:p>
          <w:p w14:paraId="64BCAF91" w14:textId="77777777" w:rsidR="00BE43F3" w:rsidRPr="003C192E" w:rsidRDefault="00BE43F3" w:rsidP="00D70CE0">
            <w:pPr>
              <w:numPr>
                <w:ilvl w:val="0"/>
                <w:numId w:val="60"/>
              </w:numPr>
              <w:ind w:left="812"/>
              <w:contextualSpacing/>
              <w:jc w:val="both"/>
              <w:rPr>
                <w:rFonts w:ascii="Arial" w:hAnsi="Arial" w:cs="Arial"/>
                <w:bCs/>
              </w:rPr>
            </w:pPr>
            <w:r w:rsidRPr="003C192E">
              <w:rPr>
                <w:rFonts w:ascii="Arial" w:hAnsi="Arial" w:cs="Arial"/>
                <w:bCs/>
              </w:rPr>
              <w:t>Emitir el informe de conformidad de la activación.</w:t>
            </w:r>
          </w:p>
          <w:p w14:paraId="35A83B4C" w14:textId="77777777" w:rsidR="00BE43F3" w:rsidRPr="003C192E" w:rsidRDefault="00BE43F3" w:rsidP="00D70CE0">
            <w:pPr>
              <w:numPr>
                <w:ilvl w:val="0"/>
                <w:numId w:val="60"/>
              </w:numPr>
              <w:ind w:left="812"/>
              <w:contextualSpacing/>
              <w:jc w:val="both"/>
              <w:rPr>
                <w:rFonts w:ascii="Arial" w:hAnsi="Arial" w:cs="Arial"/>
                <w:bCs/>
              </w:rPr>
            </w:pPr>
            <w:r w:rsidRPr="003C192E">
              <w:rPr>
                <w:rFonts w:ascii="Arial" w:hAnsi="Arial" w:cs="Arial"/>
                <w:bCs/>
              </w:rPr>
              <w:t>Recibir y aprobar la planilla de ejecución de servicios y el certificado de liquidación final, emitido por el proveedor.</w:t>
            </w:r>
          </w:p>
          <w:p w14:paraId="11F7A27C" w14:textId="77777777" w:rsidR="00BE43F3" w:rsidRPr="003C192E" w:rsidRDefault="00BE43F3" w:rsidP="00D70CE0">
            <w:pPr>
              <w:numPr>
                <w:ilvl w:val="0"/>
                <w:numId w:val="60"/>
              </w:numPr>
              <w:ind w:left="812"/>
              <w:jc w:val="both"/>
              <w:rPr>
                <w:rFonts w:ascii="Arial" w:hAnsi="Arial" w:cs="Arial"/>
                <w:bCs/>
                <w:lang w:val="es-BO"/>
              </w:rPr>
            </w:pPr>
            <w:r w:rsidRPr="003C192E">
              <w:rPr>
                <w:rFonts w:ascii="Arial" w:hAnsi="Arial" w:cs="Arial"/>
                <w:bCs/>
              </w:rPr>
              <w:t>En caso que corresponda realizar la determinación de las causas de resolución de contrato así mismo la determinación de las multas correspondientes.</w:t>
            </w:r>
          </w:p>
          <w:p w14:paraId="64213AA6" w14:textId="77777777" w:rsidR="00BE43F3" w:rsidRPr="003C192E" w:rsidRDefault="00BE43F3" w:rsidP="00D70CE0">
            <w:pPr>
              <w:numPr>
                <w:ilvl w:val="0"/>
                <w:numId w:val="60"/>
              </w:numPr>
              <w:ind w:left="812"/>
              <w:jc w:val="both"/>
              <w:rPr>
                <w:rFonts w:ascii="Arial" w:hAnsi="Arial" w:cs="Arial"/>
                <w:bCs/>
                <w:lang w:val="es-BO"/>
              </w:rPr>
            </w:pPr>
            <w:r w:rsidRPr="003C192E">
              <w:rPr>
                <w:rFonts w:ascii="Arial" w:hAnsi="Arial" w:cs="Arial"/>
                <w:bCs/>
              </w:rPr>
              <w:t>Establecer multas si corresponde.</w:t>
            </w:r>
          </w:p>
          <w:p w14:paraId="69D3D6B5" w14:textId="77777777" w:rsidR="00BE43F3" w:rsidRPr="003C192E" w:rsidRDefault="00BE43F3" w:rsidP="003C192E">
            <w:pPr>
              <w:jc w:val="both"/>
              <w:rPr>
                <w:rFonts w:ascii="Arial" w:hAnsi="Arial" w:cs="Arial"/>
                <w:bCs/>
              </w:rPr>
            </w:pPr>
          </w:p>
          <w:p w14:paraId="7EE0C6E0" w14:textId="77777777" w:rsidR="00BE43F3" w:rsidRPr="003C192E" w:rsidRDefault="00BE43F3" w:rsidP="003C192E">
            <w:pPr>
              <w:jc w:val="both"/>
              <w:rPr>
                <w:rFonts w:ascii="Arial" w:hAnsi="Arial" w:cs="Arial"/>
                <w:b/>
                <w:bCs/>
                <w:i/>
              </w:rPr>
            </w:pPr>
            <w:r w:rsidRPr="003C192E">
              <w:rPr>
                <w:rFonts w:ascii="Arial" w:hAnsi="Arial" w:cs="Arial"/>
                <w:b/>
                <w:i/>
                <w:iCs/>
              </w:rPr>
              <w:t>(Manifestar aceptación)</w:t>
            </w:r>
          </w:p>
        </w:tc>
        <w:tc>
          <w:tcPr>
            <w:tcW w:w="2059" w:type="dxa"/>
            <w:tcBorders>
              <w:bottom w:val="single" w:sz="4" w:space="0" w:color="auto"/>
            </w:tcBorders>
            <w:shd w:val="clear" w:color="auto" w:fill="auto"/>
            <w:vAlign w:val="center"/>
          </w:tcPr>
          <w:p w14:paraId="103A7983" w14:textId="77777777" w:rsidR="00BE43F3" w:rsidRPr="003C192E" w:rsidRDefault="00BE43F3" w:rsidP="003C192E">
            <w:pPr>
              <w:ind w:left="290" w:hanging="290"/>
              <w:jc w:val="both"/>
              <w:rPr>
                <w:rFonts w:ascii="Arial" w:hAnsi="Arial" w:cs="Arial"/>
                <w:b/>
                <w:bCs/>
              </w:rPr>
            </w:pPr>
          </w:p>
        </w:tc>
      </w:tr>
      <w:tr w:rsidR="00BE43F3" w:rsidRPr="003C192E" w14:paraId="36848A77" w14:textId="77777777" w:rsidTr="00BE43F3">
        <w:trPr>
          <w:trHeight w:val="397"/>
          <w:jc w:val="center"/>
        </w:trPr>
        <w:tc>
          <w:tcPr>
            <w:tcW w:w="6798" w:type="dxa"/>
            <w:tcBorders>
              <w:bottom w:val="single" w:sz="4" w:space="0" w:color="auto"/>
            </w:tcBorders>
            <w:shd w:val="clear" w:color="auto" w:fill="auto"/>
            <w:vAlign w:val="center"/>
          </w:tcPr>
          <w:p w14:paraId="48B62435" w14:textId="77777777" w:rsidR="00BE43F3" w:rsidRPr="003C192E" w:rsidRDefault="00BE43F3" w:rsidP="00D70CE0">
            <w:pPr>
              <w:numPr>
                <w:ilvl w:val="0"/>
                <w:numId w:val="51"/>
              </w:numPr>
              <w:jc w:val="both"/>
              <w:rPr>
                <w:rFonts w:ascii="Arial" w:hAnsi="Arial" w:cs="Arial"/>
                <w:iCs/>
                <w:color w:val="000000"/>
                <w:lang w:val="es-ES_tradnl"/>
              </w:rPr>
            </w:pPr>
            <w:r w:rsidRPr="003C192E">
              <w:rPr>
                <w:rFonts w:ascii="Arial" w:hAnsi="Arial" w:cs="Arial"/>
                <w:b/>
                <w:bCs/>
              </w:rPr>
              <w:t xml:space="preserve">Agente de Servicio. </w:t>
            </w:r>
            <w:r w:rsidRPr="003C192E">
              <w:rPr>
                <w:rFonts w:ascii="Arial" w:hAnsi="Arial" w:cs="Arial"/>
                <w:iCs/>
                <w:color w:val="000000"/>
                <w:lang w:val="es-ES_tradnl"/>
              </w:rPr>
              <w:t>Para la firma de contrato el  proponente adjudicado  debe designar mediante nota  un agente de servicio, para  realizar el seguimiento del servicio y coordinará  en lo que corresponda con el Fiscal.  Adicionalmente el agente  de servicio realizará las siguientes funciones:</w:t>
            </w:r>
          </w:p>
          <w:p w14:paraId="0E97E0E5" w14:textId="77777777" w:rsidR="00BE43F3" w:rsidRPr="003C192E" w:rsidRDefault="00BE43F3" w:rsidP="00D70CE0">
            <w:pPr>
              <w:numPr>
                <w:ilvl w:val="0"/>
                <w:numId w:val="52"/>
              </w:numPr>
              <w:jc w:val="both"/>
              <w:rPr>
                <w:rFonts w:ascii="Arial" w:hAnsi="Arial" w:cs="Arial"/>
                <w:iCs/>
                <w:color w:val="000000"/>
                <w:lang w:val="es-ES_tradnl"/>
              </w:rPr>
            </w:pPr>
            <w:r w:rsidRPr="003C192E">
              <w:rPr>
                <w:rFonts w:ascii="Arial" w:hAnsi="Arial" w:cs="Arial"/>
                <w:iCs/>
                <w:color w:val="000000"/>
                <w:lang w:val="es-ES_tradnl"/>
              </w:rPr>
              <w:t>Coordinar todo lo inherente al mantenimiento correctivo y preventivo.</w:t>
            </w:r>
          </w:p>
          <w:p w14:paraId="739B6A49" w14:textId="77777777" w:rsidR="00BE43F3" w:rsidRPr="003C192E" w:rsidRDefault="00BE43F3" w:rsidP="00D70CE0">
            <w:pPr>
              <w:numPr>
                <w:ilvl w:val="0"/>
                <w:numId w:val="52"/>
              </w:numPr>
              <w:rPr>
                <w:rFonts w:ascii="Arial" w:hAnsi="Arial"/>
                <w:iCs/>
                <w:color w:val="000000"/>
                <w:lang w:val="es-ES_tradnl" w:eastAsia="x-none"/>
              </w:rPr>
            </w:pPr>
            <w:r w:rsidRPr="003C192E">
              <w:rPr>
                <w:rFonts w:ascii="Arial" w:hAnsi="Arial"/>
                <w:iCs/>
                <w:color w:val="000000"/>
                <w:lang w:val="es-ES_tradnl" w:eastAsia="x-none"/>
              </w:rPr>
              <w:t>Elaborar y presentar al Fiscal la planilla de cómputo de servicios prestados y el certificado de liquidación final.</w:t>
            </w:r>
          </w:p>
          <w:p w14:paraId="2C495C18" w14:textId="77777777" w:rsidR="00BE43F3" w:rsidRPr="003C192E" w:rsidRDefault="00BE43F3" w:rsidP="003C192E">
            <w:pPr>
              <w:ind w:left="360"/>
              <w:jc w:val="both"/>
              <w:rPr>
                <w:rFonts w:ascii="Arial" w:hAnsi="Arial" w:cs="Arial"/>
              </w:rPr>
            </w:pPr>
          </w:p>
          <w:p w14:paraId="155EDC03" w14:textId="77777777" w:rsidR="00BE43F3" w:rsidRPr="003C192E" w:rsidRDefault="00BE43F3" w:rsidP="003C192E">
            <w:pPr>
              <w:jc w:val="both"/>
              <w:rPr>
                <w:rFonts w:ascii="Arial" w:hAnsi="Arial" w:cs="Arial"/>
                <w:b/>
                <w:bCs/>
                <w:i/>
              </w:rPr>
            </w:pPr>
            <w:r w:rsidRPr="003C192E">
              <w:rPr>
                <w:rFonts w:ascii="Arial" w:hAnsi="Arial" w:cs="Arial"/>
                <w:b/>
                <w:bCs/>
                <w:i/>
              </w:rPr>
              <w:t>(Manifestar aceptación)</w:t>
            </w:r>
          </w:p>
        </w:tc>
        <w:tc>
          <w:tcPr>
            <w:tcW w:w="2059" w:type="dxa"/>
            <w:tcBorders>
              <w:bottom w:val="single" w:sz="4" w:space="0" w:color="auto"/>
            </w:tcBorders>
            <w:shd w:val="clear" w:color="auto" w:fill="auto"/>
            <w:vAlign w:val="center"/>
          </w:tcPr>
          <w:p w14:paraId="732B2A04" w14:textId="77777777" w:rsidR="00BE43F3" w:rsidRPr="003C192E" w:rsidRDefault="00BE43F3" w:rsidP="003C192E">
            <w:pPr>
              <w:ind w:left="290" w:hanging="290"/>
              <w:jc w:val="both"/>
              <w:rPr>
                <w:rFonts w:ascii="Arial" w:hAnsi="Arial" w:cs="Arial"/>
                <w:b/>
                <w:bCs/>
              </w:rPr>
            </w:pPr>
          </w:p>
        </w:tc>
      </w:tr>
      <w:tr w:rsidR="00BE43F3" w:rsidRPr="003C192E" w14:paraId="2F2A4408" w14:textId="77777777" w:rsidTr="00BE43F3">
        <w:trPr>
          <w:trHeight w:val="242"/>
          <w:jc w:val="center"/>
        </w:trPr>
        <w:tc>
          <w:tcPr>
            <w:tcW w:w="6798" w:type="dxa"/>
            <w:tcBorders>
              <w:bottom w:val="single" w:sz="4" w:space="0" w:color="auto"/>
            </w:tcBorders>
            <w:shd w:val="clear" w:color="auto" w:fill="E2EFD9"/>
            <w:vAlign w:val="center"/>
          </w:tcPr>
          <w:p w14:paraId="15C0BF2A" w14:textId="77777777" w:rsidR="00BE43F3" w:rsidRPr="003C192E" w:rsidRDefault="00BE43F3" w:rsidP="003C192E">
            <w:pPr>
              <w:ind w:left="290" w:hanging="290"/>
              <w:jc w:val="both"/>
              <w:rPr>
                <w:rFonts w:ascii="Arial" w:hAnsi="Arial" w:cs="Arial"/>
                <w:b/>
                <w:bCs/>
              </w:rPr>
            </w:pPr>
            <w:r w:rsidRPr="003C192E">
              <w:rPr>
                <w:rFonts w:ascii="Arial" w:hAnsi="Arial" w:cs="Arial"/>
                <w:b/>
                <w:bCs/>
              </w:rPr>
              <w:t>G. ROPA DE TRABAJO</w:t>
            </w:r>
          </w:p>
        </w:tc>
        <w:tc>
          <w:tcPr>
            <w:tcW w:w="2059" w:type="dxa"/>
            <w:tcBorders>
              <w:bottom w:val="single" w:sz="4" w:space="0" w:color="auto"/>
            </w:tcBorders>
            <w:shd w:val="clear" w:color="auto" w:fill="E2EFD9"/>
            <w:vAlign w:val="center"/>
          </w:tcPr>
          <w:p w14:paraId="1E72701F" w14:textId="77777777" w:rsidR="00BE43F3" w:rsidRPr="003C192E" w:rsidRDefault="00BE43F3" w:rsidP="003C192E">
            <w:pPr>
              <w:ind w:left="290" w:hanging="290"/>
              <w:jc w:val="both"/>
              <w:rPr>
                <w:rFonts w:ascii="Arial" w:hAnsi="Arial" w:cs="Arial"/>
                <w:b/>
                <w:bCs/>
              </w:rPr>
            </w:pPr>
          </w:p>
        </w:tc>
      </w:tr>
      <w:tr w:rsidR="00BE43F3" w:rsidRPr="003C192E" w14:paraId="56880C6C" w14:textId="77777777" w:rsidTr="00BE43F3">
        <w:trPr>
          <w:trHeight w:val="397"/>
          <w:jc w:val="center"/>
        </w:trPr>
        <w:tc>
          <w:tcPr>
            <w:tcW w:w="6798" w:type="dxa"/>
            <w:tcBorders>
              <w:bottom w:val="single" w:sz="4" w:space="0" w:color="auto"/>
            </w:tcBorders>
            <w:shd w:val="clear" w:color="auto" w:fill="auto"/>
            <w:vAlign w:val="center"/>
          </w:tcPr>
          <w:p w14:paraId="0380AE18" w14:textId="77777777" w:rsidR="00BE43F3" w:rsidRPr="003C192E" w:rsidRDefault="00BE43F3" w:rsidP="003C192E">
            <w:pPr>
              <w:ind w:left="360"/>
              <w:jc w:val="both"/>
              <w:rPr>
                <w:rFonts w:ascii="Arial" w:hAnsi="Arial" w:cs="Arial"/>
                <w:color w:val="000000"/>
                <w:highlight w:val="yellow"/>
                <w:lang w:val="es-ES_tradnl" w:eastAsia="en-US"/>
              </w:rPr>
            </w:pPr>
            <w:r w:rsidRPr="003C192E">
              <w:rPr>
                <w:rFonts w:ascii="Arial" w:hAnsi="Arial" w:cs="Arial"/>
                <w:color w:val="000000"/>
                <w:lang w:val="es-ES_tradnl"/>
              </w:rPr>
              <w:t>De acuerdo con lo establecido en el Decreto Supremo N° 108 de 1° de mayo del 2009, el proveedor se obliga a proveer a sus trabajadores de ropa de trabajo y equipo de protección personal, para prevenir riego ocupacional si el caso corresponde. El cumplimiento y verificación será por parte de la Subgerencia de Gestión de Riesgos (SGR), antes del pago.</w:t>
            </w:r>
          </w:p>
          <w:p w14:paraId="7AA37142" w14:textId="77777777" w:rsidR="00BE43F3" w:rsidRPr="003C192E" w:rsidRDefault="00BE43F3" w:rsidP="003C192E">
            <w:pPr>
              <w:ind w:left="360"/>
              <w:jc w:val="both"/>
              <w:rPr>
                <w:rFonts w:ascii="Arial" w:hAnsi="Arial" w:cs="Arial"/>
                <w:b/>
                <w:bCs/>
              </w:rPr>
            </w:pPr>
            <w:r w:rsidRPr="003C192E" w:rsidDel="003A0FBD">
              <w:rPr>
                <w:rFonts w:ascii="Arial" w:hAnsi="Arial" w:cs="Arial"/>
                <w:szCs w:val="20"/>
                <w:highlight w:val="cyan"/>
              </w:rPr>
              <w:t xml:space="preserve"> </w:t>
            </w:r>
          </w:p>
          <w:p w14:paraId="6B3CE710" w14:textId="77777777" w:rsidR="00BE43F3" w:rsidRPr="003C192E" w:rsidRDefault="00BE43F3" w:rsidP="003C192E">
            <w:pPr>
              <w:ind w:left="290" w:hanging="290"/>
              <w:jc w:val="both"/>
              <w:rPr>
                <w:rFonts w:ascii="Arial" w:hAnsi="Arial" w:cs="Arial"/>
                <w:b/>
                <w:bCs/>
              </w:rPr>
            </w:pPr>
            <w:r w:rsidRPr="003C192E">
              <w:rPr>
                <w:rFonts w:ascii="Arial" w:hAnsi="Arial" w:cs="Arial"/>
                <w:b/>
                <w:i/>
                <w:szCs w:val="20"/>
              </w:rPr>
              <w:t>(Manifestar aceptación)</w:t>
            </w:r>
          </w:p>
        </w:tc>
        <w:tc>
          <w:tcPr>
            <w:tcW w:w="2059" w:type="dxa"/>
            <w:tcBorders>
              <w:bottom w:val="single" w:sz="4" w:space="0" w:color="auto"/>
            </w:tcBorders>
            <w:shd w:val="clear" w:color="auto" w:fill="auto"/>
            <w:vAlign w:val="center"/>
          </w:tcPr>
          <w:p w14:paraId="1A7934D8" w14:textId="77777777" w:rsidR="00BE43F3" w:rsidRPr="003C192E" w:rsidRDefault="00BE43F3" w:rsidP="003C192E">
            <w:pPr>
              <w:ind w:left="290" w:hanging="290"/>
              <w:jc w:val="both"/>
              <w:rPr>
                <w:rFonts w:ascii="Arial" w:hAnsi="Arial" w:cs="Arial"/>
                <w:b/>
                <w:bCs/>
              </w:rPr>
            </w:pPr>
          </w:p>
        </w:tc>
      </w:tr>
      <w:tr w:rsidR="00BE43F3" w:rsidRPr="003C192E" w14:paraId="671D63A4" w14:textId="77777777" w:rsidTr="00BE43F3">
        <w:trPr>
          <w:trHeight w:val="107"/>
          <w:jc w:val="center"/>
        </w:trPr>
        <w:tc>
          <w:tcPr>
            <w:tcW w:w="6798" w:type="dxa"/>
            <w:tcBorders>
              <w:bottom w:val="single" w:sz="4" w:space="0" w:color="auto"/>
            </w:tcBorders>
            <w:shd w:val="clear" w:color="auto" w:fill="E2EFD9"/>
            <w:vAlign w:val="center"/>
          </w:tcPr>
          <w:p w14:paraId="3C517841" w14:textId="77777777" w:rsidR="00BE43F3" w:rsidRPr="003C192E" w:rsidRDefault="00BE43F3" w:rsidP="003C192E">
            <w:pPr>
              <w:ind w:left="290" w:hanging="290"/>
              <w:jc w:val="both"/>
              <w:rPr>
                <w:rFonts w:ascii="Arial" w:hAnsi="Arial" w:cs="Arial"/>
                <w:b/>
                <w:szCs w:val="20"/>
              </w:rPr>
            </w:pPr>
            <w:r w:rsidRPr="003C192E">
              <w:rPr>
                <w:rFonts w:ascii="Arial" w:hAnsi="Arial" w:cs="Arial"/>
                <w:b/>
                <w:szCs w:val="20"/>
              </w:rPr>
              <w:t xml:space="preserve">H. FORMA DE PAGO </w:t>
            </w:r>
          </w:p>
        </w:tc>
        <w:tc>
          <w:tcPr>
            <w:tcW w:w="2059" w:type="dxa"/>
            <w:tcBorders>
              <w:bottom w:val="single" w:sz="4" w:space="0" w:color="auto"/>
            </w:tcBorders>
            <w:shd w:val="clear" w:color="auto" w:fill="E2EFD9"/>
            <w:vAlign w:val="center"/>
          </w:tcPr>
          <w:p w14:paraId="1C7F3A78" w14:textId="77777777" w:rsidR="00BE43F3" w:rsidRPr="003C192E" w:rsidRDefault="00BE43F3" w:rsidP="003C192E">
            <w:pPr>
              <w:ind w:left="290" w:hanging="290"/>
              <w:jc w:val="both"/>
              <w:rPr>
                <w:rFonts w:ascii="Arial" w:hAnsi="Arial" w:cs="Arial"/>
                <w:b/>
                <w:bCs/>
              </w:rPr>
            </w:pPr>
          </w:p>
        </w:tc>
      </w:tr>
      <w:tr w:rsidR="00BE43F3" w:rsidRPr="003C192E" w14:paraId="28B7DA45" w14:textId="77777777" w:rsidTr="00BE43F3">
        <w:trPr>
          <w:trHeight w:val="413"/>
          <w:jc w:val="center"/>
        </w:trPr>
        <w:tc>
          <w:tcPr>
            <w:tcW w:w="6798" w:type="dxa"/>
            <w:vAlign w:val="center"/>
          </w:tcPr>
          <w:p w14:paraId="6D847EA4" w14:textId="77777777" w:rsidR="00BE43F3" w:rsidRPr="003C192E" w:rsidRDefault="00BE43F3" w:rsidP="00D70CE0">
            <w:pPr>
              <w:numPr>
                <w:ilvl w:val="0"/>
                <w:numId w:val="58"/>
              </w:numPr>
              <w:jc w:val="both"/>
              <w:rPr>
                <w:rFonts w:ascii="Arial" w:hAnsi="Arial" w:cs="Arial"/>
                <w:i/>
              </w:rPr>
            </w:pPr>
            <w:r w:rsidRPr="003C192E">
              <w:rPr>
                <w:rFonts w:ascii="Arial" w:hAnsi="Arial" w:cs="Arial"/>
                <w:b/>
                <w:iCs/>
                <w:color w:val="000000"/>
                <w:lang w:val="es-ES_tradnl"/>
              </w:rPr>
              <w:t>Pago:</w:t>
            </w:r>
            <w:r w:rsidRPr="003C192E">
              <w:rPr>
                <w:rFonts w:ascii="Arial" w:hAnsi="Arial" w:cs="Arial"/>
                <w:iCs/>
                <w:color w:val="000000"/>
                <w:lang w:val="es-ES_tradnl"/>
              </w:rPr>
              <w:t xml:space="preserve"> El pago total se efectuará una vez emitido el Informe de Conformidad de la Activación del servicio por parte del fiscal de servicio y la presentación de la factura por parte del proveedor.</w:t>
            </w:r>
          </w:p>
          <w:p w14:paraId="0EFB4148" w14:textId="77777777" w:rsidR="00BE43F3" w:rsidRPr="003C192E" w:rsidRDefault="00BE43F3" w:rsidP="003C192E">
            <w:pPr>
              <w:ind w:left="360"/>
              <w:jc w:val="both"/>
              <w:rPr>
                <w:rFonts w:ascii="Arial" w:hAnsi="Arial" w:cs="Arial"/>
                <w:i/>
              </w:rPr>
            </w:pPr>
          </w:p>
          <w:p w14:paraId="5804299E" w14:textId="77777777" w:rsidR="00BE43F3" w:rsidRPr="003C192E" w:rsidRDefault="00BE43F3" w:rsidP="003C192E">
            <w:pPr>
              <w:ind w:left="28"/>
              <w:jc w:val="both"/>
              <w:rPr>
                <w:rFonts w:ascii="Arial" w:hAnsi="Arial" w:cs="Arial"/>
                <w:iCs/>
              </w:rPr>
            </w:pPr>
            <w:r w:rsidRPr="003C192E">
              <w:rPr>
                <w:rFonts w:ascii="Arial" w:hAnsi="Arial" w:cs="Arial"/>
                <w:b/>
                <w:i/>
                <w:iCs/>
              </w:rPr>
              <w:t>(Manifestar aceptación)</w:t>
            </w:r>
          </w:p>
        </w:tc>
        <w:tc>
          <w:tcPr>
            <w:tcW w:w="2059" w:type="dxa"/>
            <w:vAlign w:val="center"/>
          </w:tcPr>
          <w:p w14:paraId="32BD70A9"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62201A37" w14:textId="77777777" w:rsidTr="00BE43F3">
        <w:trPr>
          <w:trHeight w:val="150"/>
          <w:jc w:val="center"/>
        </w:trPr>
        <w:tc>
          <w:tcPr>
            <w:tcW w:w="6798" w:type="dxa"/>
            <w:shd w:val="clear" w:color="auto" w:fill="E2EFD9"/>
            <w:vAlign w:val="center"/>
          </w:tcPr>
          <w:p w14:paraId="303D60F5" w14:textId="77777777" w:rsidR="00BE43F3" w:rsidRPr="003C192E" w:rsidRDefault="00BE43F3" w:rsidP="003C192E">
            <w:pPr>
              <w:jc w:val="both"/>
              <w:rPr>
                <w:rFonts w:ascii="Arial" w:hAnsi="Arial" w:cs="Arial"/>
                <w:bCs/>
              </w:rPr>
            </w:pPr>
            <w:r w:rsidRPr="003C192E">
              <w:rPr>
                <w:rFonts w:ascii="Arial" w:hAnsi="Arial" w:cs="Arial"/>
                <w:b/>
                <w:bCs/>
              </w:rPr>
              <w:lastRenderedPageBreak/>
              <w:t xml:space="preserve">I. CONFIDENCIALIDAD </w:t>
            </w:r>
            <w:r w:rsidRPr="003C192E">
              <w:rPr>
                <w:rFonts w:ascii="Arial" w:hAnsi="Arial" w:cs="Arial"/>
                <w:b/>
                <w:szCs w:val="20"/>
              </w:rPr>
              <w:t>Y ANTICIPO</w:t>
            </w:r>
          </w:p>
        </w:tc>
        <w:tc>
          <w:tcPr>
            <w:tcW w:w="2059" w:type="dxa"/>
            <w:shd w:val="clear" w:color="auto" w:fill="E2EFD9"/>
            <w:vAlign w:val="center"/>
          </w:tcPr>
          <w:p w14:paraId="3DBD7351"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2ECD7543" w14:textId="77777777" w:rsidTr="00BE43F3">
        <w:trPr>
          <w:trHeight w:val="413"/>
          <w:jc w:val="center"/>
        </w:trPr>
        <w:tc>
          <w:tcPr>
            <w:tcW w:w="6798" w:type="dxa"/>
            <w:vAlign w:val="center"/>
          </w:tcPr>
          <w:p w14:paraId="049AACE4" w14:textId="77777777" w:rsidR="00BE43F3" w:rsidRPr="003C192E" w:rsidRDefault="00BE43F3" w:rsidP="00D70CE0">
            <w:pPr>
              <w:numPr>
                <w:ilvl w:val="0"/>
                <w:numId w:val="59"/>
              </w:numPr>
              <w:jc w:val="both"/>
              <w:rPr>
                <w:rFonts w:ascii="Arial" w:hAnsi="Arial" w:cs="Arial"/>
                <w:bCs/>
              </w:rPr>
            </w:pPr>
            <w:r w:rsidRPr="003C192E">
              <w:rPr>
                <w:rFonts w:ascii="Arial" w:hAnsi="Arial" w:cs="Arial"/>
                <w:bCs/>
              </w:rPr>
              <w:t>El proveedor debe garantizar la integridad y confidencialidad de la información institucional a la que tenga acceso directamente o por terceros.</w:t>
            </w:r>
          </w:p>
          <w:p w14:paraId="3CE75270" w14:textId="77777777" w:rsidR="00BE43F3" w:rsidRPr="003C192E" w:rsidRDefault="00BE43F3" w:rsidP="003C192E">
            <w:pPr>
              <w:jc w:val="both"/>
              <w:rPr>
                <w:rFonts w:ascii="Arial" w:hAnsi="Arial" w:cs="Arial"/>
                <w:bCs/>
              </w:rPr>
            </w:pPr>
          </w:p>
          <w:p w14:paraId="11526197" w14:textId="77777777" w:rsidR="00BE43F3" w:rsidRPr="003C192E" w:rsidRDefault="00BE43F3" w:rsidP="003C192E">
            <w:pPr>
              <w:jc w:val="both"/>
              <w:rPr>
                <w:rFonts w:ascii="Arial" w:hAnsi="Arial" w:cs="Arial"/>
                <w:bCs/>
              </w:rPr>
            </w:pPr>
            <w:r w:rsidRPr="003C192E">
              <w:rPr>
                <w:rFonts w:ascii="Arial" w:hAnsi="Arial" w:cs="Arial"/>
                <w:b/>
                <w:i/>
                <w:iCs/>
              </w:rPr>
              <w:t>(Manifestar aceptación)</w:t>
            </w:r>
          </w:p>
        </w:tc>
        <w:tc>
          <w:tcPr>
            <w:tcW w:w="2059" w:type="dxa"/>
            <w:vAlign w:val="center"/>
          </w:tcPr>
          <w:p w14:paraId="20769B99"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247C4B2F" w14:textId="77777777" w:rsidTr="00BE43F3">
        <w:trPr>
          <w:trHeight w:val="413"/>
          <w:jc w:val="center"/>
        </w:trPr>
        <w:tc>
          <w:tcPr>
            <w:tcW w:w="6798" w:type="dxa"/>
            <w:vAlign w:val="center"/>
          </w:tcPr>
          <w:p w14:paraId="1B1846D6" w14:textId="77777777" w:rsidR="00BE43F3" w:rsidRPr="003C192E" w:rsidRDefault="00BE43F3" w:rsidP="00D70CE0">
            <w:pPr>
              <w:numPr>
                <w:ilvl w:val="0"/>
                <w:numId w:val="58"/>
              </w:numPr>
              <w:jc w:val="both"/>
              <w:rPr>
                <w:rFonts w:ascii="Arial" w:hAnsi="Arial" w:cs="Arial"/>
                <w:iCs/>
                <w:color w:val="000000"/>
                <w:lang w:val="es-ES_tradnl"/>
              </w:rPr>
            </w:pPr>
            <w:r w:rsidRPr="003C192E">
              <w:rPr>
                <w:rFonts w:ascii="Arial" w:hAnsi="Arial" w:cs="Arial"/>
                <w:b/>
                <w:iCs/>
                <w:color w:val="000000"/>
                <w:lang w:val="es-ES_tradnl"/>
              </w:rPr>
              <w:t>Anticipo</w:t>
            </w:r>
            <w:r w:rsidRPr="003C192E">
              <w:rPr>
                <w:rFonts w:ascii="Arial" w:hAnsi="Arial" w:cs="Arial"/>
                <w:iCs/>
                <w:color w:val="000000"/>
                <w:lang w:val="es-ES_tradnl"/>
              </w:rPr>
              <w:t>: NO se otorgarán ningún tipo de anticipo en ninguna etapa del proceso.</w:t>
            </w:r>
          </w:p>
          <w:p w14:paraId="0D623BC3" w14:textId="77777777" w:rsidR="00BE43F3" w:rsidRPr="003C192E" w:rsidRDefault="00BE43F3" w:rsidP="003C192E">
            <w:pPr>
              <w:jc w:val="both"/>
              <w:rPr>
                <w:rFonts w:ascii="Arial" w:hAnsi="Arial" w:cs="Arial"/>
                <w:iCs/>
                <w:color w:val="000000"/>
                <w:lang w:val="es-ES_tradnl"/>
              </w:rPr>
            </w:pPr>
          </w:p>
        </w:tc>
        <w:tc>
          <w:tcPr>
            <w:tcW w:w="2059" w:type="dxa"/>
            <w:shd w:val="clear" w:color="auto" w:fill="AEAAAA"/>
            <w:vAlign w:val="center"/>
          </w:tcPr>
          <w:p w14:paraId="0C9B6E47"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r>
      <w:tr w:rsidR="00BE43F3" w:rsidRPr="003C192E" w14:paraId="5CE0989D" w14:textId="77777777" w:rsidTr="00BE43F3">
        <w:trPr>
          <w:trHeight w:val="413"/>
          <w:jc w:val="center"/>
        </w:trPr>
        <w:tc>
          <w:tcPr>
            <w:tcW w:w="6798" w:type="dxa"/>
            <w:shd w:val="clear" w:color="auto" w:fill="E2EFD9"/>
            <w:vAlign w:val="center"/>
          </w:tcPr>
          <w:p w14:paraId="4F5D1A52" w14:textId="77777777" w:rsidR="00BE43F3" w:rsidRPr="003C192E" w:rsidRDefault="00BE43F3" w:rsidP="003C192E">
            <w:pPr>
              <w:jc w:val="both"/>
              <w:rPr>
                <w:rFonts w:ascii="Arial" w:hAnsi="Arial" w:cs="Arial"/>
                <w:b/>
                <w:szCs w:val="20"/>
              </w:rPr>
            </w:pPr>
            <w:r w:rsidRPr="003C192E">
              <w:rPr>
                <w:rFonts w:ascii="Arial" w:hAnsi="Arial" w:cs="Arial"/>
                <w:b/>
                <w:szCs w:val="20"/>
              </w:rPr>
              <w:t>J.SUBCONTRATACION</w:t>
            </w:r>
          </w:p>
        </w:tc>
        <w:tc>
          <w:tcPr>
            <w:tcW w:w="2059" w:type="dxa"/>
            <w:shd w:val="clear" w:color="auto" w:fill="E2EFD9"/>
            <w:vAlign w:val="center"/>
          </w:tcPr>
          <w:p w14:paraId="41C7AA3C"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6989F78A" w14:textId="77777777" w:rsidTr="00BE43F3">
        <w:trPr>
          <w:trHeight w:val="413"/>
          <w:jc w:val="center"/>
        </w:trPr>
        <w:tc>
          <w:tcPr>
            <w:tcW w:w="6798" w:type="dxa"/>
            <w:vAlign w:val="center"/>
          </w:tcPr>
          <w:p w14:paraId="2F4B967A" w14:textId="77777777" w:rsidR="00BE43F3" w:rsidRPr="003C192E" w:rsidRDefault="00BE43F3" w:rsidP="003C192E">
            <w:pPr>
              <w:jc w:val="both"/>
              <w:rPr>
                <w:rFonts w:ascii="Arial" w:hAnsi="Arial" w:cs="Arial"/>
                <w:b/>
                <w:iCs/>
                <w:color w:val="000000"/>
                <w:lang w:val="es-ES_tradnl"/>
              </w:rPr>
            </w:pPr>
            <w:r w:rsidRPr="003C192E">
              <w:rPr>
                <w:rFonts w:ascii="Arial" w:hAnsi="Arial" w:cs="Arial"/>
                <w:bCs/>
              </w:rPr>
              <w:t>No se admiten subcontrataciones en el presente proceso de contratación.</w:t>
            </w:r>
          </w:p>
        </w:tc>
        <w:tc>
          <w:tcPr>
            <w:tcW w:w="2059" w:type="dxa"/>
            <w:shd w:val="clear" w:color="auto" w:fill="AEAAAA"/>
            <w:vAlign w:val="center"/>
          </w:tcPr>
          <w:p w14:paraId="01D89F30"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6562D7C7" w14:textId="77777777" w:rsidTr="00BE43F3">
        <w:trPr>
          <w:trHeight w:val="413"/>
          <w:jc w:val="center"/>
        </w:trPr>
        <w:tc>
          <w:tcPr>
            <w:tcW w:w="6798" w:type="dxa"/>
            <w:shd w:val="clear" w:color="auto" w:fill="E2EFD9"/>
            <w:vAlign w:val="center"/>
          </w:tcPr>
          <w:p w14:paraId="6CEA5780" w14:textId="77777777" w:rsidR="00BE43F3" w:rsidRPr="003C192E" w:rsidRDefault="00BE43F3" w:rsidP="003C192E">
            <w:pPr>
              <w:jc w:val="both"/>
              <w:rPr>
                <w:rFonts w:ascii="Arial" w:hAnsi="Arial" w:cs="Arial"/>
                <w:bCs/>
              </w:rPr>
            </w:pPr>
            <w:r w:rsidRPr="003C192E">
              <w:rPr>
                <w:rFonts w:ascii="Arial" w:hAnsi="Arial" w:cs="Arial"/>
                <w:b/>
                <w:bCs/>
              </w:rPr>
              <w:t>K. RECURRENCIA</w:t>
            </w:r>
          </w:p>
        </w:tc>
        <w:tc>
          <w:tcPr>
            <w:tcW w:w="2059" w:type="dxa"/>
            <w:shd w:val="clear" w:color="auto" w:fill="E2EFD9"/>
            <w:vAlign w:val="center"/>
          </w:tcPr>
          <w:p w14:paraId="752BB8B1"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40C3DB12" w14:textId="77777777" w:rsidTr="00BE43F3">
        <w:trPr>
          <w:trHeight w:val="413"/>
          <w:jc w:val="center"/>
        </w:trPr>
        <w:tc>
          <w:tcPr>
            <w:tcW w:w="6798" w:type="dxa"/>
            <w:vAlign w:val="center"/>
          </w:tcPr>
          <w:p w14:paraId="1BFCDD17" w14:textId="77777777" w:rsidR="00BE43F3" w:rsidRPr="003C192E" w:rsidRDefault="00BE43F3" w:rsidP="003C192E">
            <w:pPr>
              <w:jc w:val="both"/>
              <w:rPr>
                <w:rFonts w:ascii="Arial" w:hAnsi="Arial" w:cs="Arial"/>
              </w:rPr>
            </w:pPr>
            <w:r w:rsidRPr="003C192E">
              <w:rPr>
                <w:rFonts w:ascii="Arial" w:hAnsi="Arial" w:cs="Arial"/>
              </w:rPr>
              <w:t>El servicio es considerado como recurrente.</w:t>
            </w:r>
          </w:p>
        </w:tc>
        <w:tc>
          <w:tcPr>
            <w:tcW w:w="2059" w:type="dxa"/>
            <w:shd w:val="clear" w:color="auto" w:fill="AEAAAA"/>
            <w:vAlign w:val="center"/>
          </w:tcPr>
          <w:p w14:paraId="4EBA6F21"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4C945360" w14:textId="77777777" w:rsidTr="00BE43F3">
        <w:trPr>
          <w:trHeight w:val="238"/>
          <w:jc w:val="center"/>
        </w:trPr>
        <w:tc>
          <w:tcPr>
            <w:tcW w:w="6798" w:type="dxa"/>
            <w:shd w:val="clear" w:color="auto" w:fill="E2EFD9"/>
            <w:vAlign w:val="center"/>
          </w:tcPr>
          <w:p w14:paraId="34B807D3" w14:textId="77777777" w:rsidR="00BE43F3" w:rsidRPr="003C192E" w:rsidRDefault="00BE43F3" w:rsidP="003C192E">
            <w:pPr>
              <w:jc w:val="both"/>
              <w:rPr>
                <w:rFonts w:ascii="Arial" w:hAnsi="Arial" w:cs="Arial"/>
                <w:bCs/>
              </w:rPr>
            </w:pPr>
            <w:r w:rsidRPr="003C192E">
              <w:rPr>
                <w:rFonts w:ascii="Arial" w:hAnsi="Arial" w:cs="Arial"/>
                <w:b/>
                <w:bCs/>
              </w:rPr>
              <w:t>L. RESERVA DE DERECHOS</w:t>
            </w:r>
          </w:p>
        </w:tc>
        <w:tc>
          <w:tcPr>
            <w:tcW w:w="2059" w:type="dxa"/>
            <w:shd w:val="clear" w:color="auto" w:fill="E2EFD9"/>
            <w:vAlign w:val="center"/>
          </w:tcPr>
          <w:p w14:paraId="1310EBAB"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416B9413" w14:textId="77777777" w:rsidTr="00BE43F3">
        <w:trPr>
          <w:trHeight w:val="413"/>
          <w:jc w:val="center"/>
        </w:trPr>
        <w:tc>
          <w:tcPr>
            <w:tcW w:w="6798" w:type="dxa"/>
            <w:vAlign w:val="center"/>
          </w:tcPr>
          <w:p w14:paraId="714F5C25" w14:textId="77777777" w:rsidR="00BE43F3" w:rsidRPr="003C192E" w:rsidRDefault="00BE43F3" w:rsidP="003C192E">
            <w:pPr>
              <w:jc w:val="both"/>
              <w:rPr>
                <w:rFonts w:ascii="Arial" w:hAnsi="Arial" w:cs="Arial"/>
                <w:bCs/>
              </w:rPr>
            </w:pPr>
            <w:r w:rsidRPr="003C192E">
              <w:rPr>
                <w:rFonts w:ascii="Arial" w:hAnsi="Arial" w:cs="Arial"/>
                <w:bCs/>
              </w:rPr>
              <w:t>Verificación de la información y documentación presentada: El BCB se reserva el derecho de verificar cualquier aspecto que considere pertinente de la documentación e información presentada por el proponente.</w:t>
            </w:r>
          </w:p>
        </w:tc>
        <w:tc>
          <w:tcPr>
            <w:tcW w:w="2059" w:type="dxa"/>
            <w:shd w:val="clear" w:color="auto" w:fill="AEAAAA"/>
            <w:vAlign w:val="center"/>
          </w:tcPr>
          <w:p w14:paraId="0C8EE238"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7C15431E" w14:textId="77777777" w:rsidTr="00BE43F3">
        <w:trPr>
          <w:trHeight w:val="238"/>
          <w:jc w:val="center"/>
        </w:trPr>
        <w:tc>
          <w:tcPr>
            <w:tcW w:w="6798" w:type="dxa"/>
            <w:shd w:val="clear" w:color="auto" w:fill="E2EFD9"/>
            <w:vAlign w:val="center"/>
          </w:tcPr>
          <w:p w14:paraId="571C7CE2" w14:textId="77777777" w:rsidR="00BE43F3" w:rsidRPr="003C192E" w:rsidRDefault="00BE43F3" w:rsidP="003C192E">
            <w:pPr>
              <w:jc w:val="both"/>
              <w:rPr>
                <w:rFonts w:ascii="Arial" w:hAnsi="Arial" w:cs="Arial"/>
                <w:bCs/>
              </w:rPr>
            </w:pPr>
            <w:r w:rsidRPr="003C192E">
              <w:rPr>
                <w:rFonts w:ascii="Arial" w:hAnsi="Arial" w:cs="Arial"/>
                <w:b/>
                <w:bCs/>
              </w:rPr>
              <w:t>M. OTROS</w:t>
            </w:r>
          </w:p>
        </w:tc>
        <w:tc>
          <w:tcPr>
            <w:tcW w:w="2059" w:type="dxa"/>
            <w:shd w:val="clear" w:color="auto" w:fill="E2EFD9"/>
            <w:vAlign w:val="center"/>
          </w:tcPr>
          <w:p w14:paraId="7AEFDE16"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BE43F3" w:rsidRPr="003C192E" w14:paraId="076DA8A1" w14:textId="77777777" w:rsidTr="00BE43F3">
        <w:trPr>
          <w:trHeight w:val="413"/>
          <w:jc w:val="center"/>
        </w:trPr>
        <w:tc>
          <w:tcPr>
            <w:tcW w:w="6798" w:type="dxa"/>
            <w:vAlign w:val="center"/>
          </w:tcPr>
          <w:p w14:paraId="56BCDDAB" w14:textId="77777777" w:rsidR="00BE43F3" w:rsidRPr="003C192E" w:rsidRDefault="00BE43F3" w:rsidP="003C192E">
            <w:pPr>
              <w:jc w:val="both"/>
              <w:rPr>
                <w:rFonts w:ascii="Arial" w:hAnsi="Arial" w:cs="Arial"/>
                <w:bCs/>
              </w:rPr>
            </w:pPr>
            <w:r w:rsidRPr="003C192E">
              <w:rPr>
                <w:rFonts w:ascii="Arial" w:hAnsi="Arial" w:cs="Arial"/>
                <w:bCs/>
              </w:rPr>
              <w:t>El proceso de contratación está sujeto a la aprobación del presupuesto de la siguiente gestión.</w:t>
            </w:r>
          </w:p>
        </w:tc>
        <w:tc>
          <w:tcPr>
            <w:tcW w:w="2059" w:type="dxa"/>
            <w:shd w:val="clear" w:color="auto" w:fill="AEAAAA"/>
            <w:vAlign w:val="center"/>
          </w:tcPr>
          <w:p w14:paraId="2690C80F" w14:textId="77777777" w:rsidR="00BE43F3" w:rsidRPr="003C192E" w:rsidRDefault="00BE43F3" w:rsidP="003C192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bl>
    <w:p w14:paraId="693308EC" w14:textId="77777777" w:rsidR="00CC136E" w:rsidRDefault="00CC136E" w:rsidP="00CC136E">
      <w:pPr>
        <w:jc w:val="center"/>
        <w:rPr>
          <w:rFonts w:ascii="Arial" w:hAnsi="Arial" w:cs="Arial"/>
          <w:b/>
          <w:sz w:val="20"/>
          <w:lang w:val="es-BO"/>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19449A7" w:rsidR="003227F5" w:rsidRPr="00710657" w:rsidRDefault="003227F5" w:rsidP="003227F5">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5660907F"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6E15D385"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BD38EB0" w:rsidR="003227F5" w:rsidRPr="00710657" w:rsidRDefault="003227F5" w:rsidP="003227F5">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44590DE"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0A7110B" w:rsidR="003227F5" w:rsidRPr="00710657" w:rsidRDefault="003227F5" w:rsidP="00240F38">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02E7C617" w:rsidR="003227F5" w:rsidRPr="00710657" w:rsidRDefault="003227F5" w:rsidP="003227F5">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1082926" w:rsidR="003227F5" w:rsidRPr="00710657" w:rsidRDefault="00CC136E"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46C923B2" w:rsidR="003227F5" w:rsidRPr="00710657" w:rsidRDefault="00BE43F3" w:rsidP="00BE43F3">
            <w:pPr>
              <w:jc w:val="center"/>
              <w:rPr>
                <w:rFonts w:ascii="Arial" w:hAnsi="Arial" w:cs="Arial"/>
                <w:b/>
                <w:bCs/>
                <w:lang w:val="es-BO"/>
              </w:rPr>
            </w:pPr>
            <w:r w:rsidRPr="00BE43F3">
              <w:rPr>
                <w:rFonts w:ascii="Arial" w:hAnsi="Arial" w:cs="Arial"/>
                <w:b/>
                <w:lang w:val="es-BO"/>
              </w:rPr>
              <w:t>SERVICIO DE PROTECCIÓN DE DATOS PARA LA NAVEGACIÓN EN INTERNET</w:t>
            </w:r>
            <w:r>
              <w:rPr>
                <w:rFonts w:ascii="Arial" w:hAnsi="Arial" w:cs="Arial"/>
                <w:b/>
                <w:lang w:val="es-BO"/>
              </w:rPr>
              <w:t xml:space="preserve"> </w:t>
            </w:r>
            <w:r w:rsidRPr="00BE43F3">
              <w:rPr>
                <w:rFonts w:ascii="Arial" w:hAnsi="Arial" w:cs="Arial"/>
                <w:b/>
                <w:lang w:val="es-BO"/>
              </w:rPr>
              <w:t>WEB FILTER – 2024</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23D11D57"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C27B5F">
        <w:rPr>
          <w:rFonts w:cs="Arial"/>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6FAD2165" w14:textId="77777777" w:rsidR="005D3275" w:rsidRPr="004D2B41" w:rsidRDefault="005D3275" w:rsidP="005D3275">
      <w:pPr>
        <w:numPr>
          <w:ilvl w:val="0"/>
          <w:numId w:val="12"/>
        </w:numPr>
        <w:jc w:val="both"/>
        <w:rPr>
          <w:rStyle w:val="markedcontent"/>
          <w:rFonts w:cs="Arial"/>
          <w:sz w:val="20"/>
          <w:szCs w:val="18"/>
          <w:lang w:val="es-BO"/>
        </w:rPr>
      </w:pPr>
      <w:r w:rsidRPr="00E40ED7">
        <w:rPr>
          <w:rStyle w:val="markedcontent"/>
          <w:sz w:val="18"/>
        </w:rPr>
        <w:t>Documentación requerida en las Especificaciones Técnicas y/o Condiciones Técnicas:</w:t>
      </w:r>
    </w:p>
    <w:p w14:paraId="5FE71507" w14:textId="77777777" w:rsidR="005D3275" w:rsidRPr="00E40ED7" w:rsidRDefault="005D3275" w:rsidP="005D3275">
      <w:pPr>
        <w:ind w:left="360"/>
        <w:jc w:val="both"/>
        <w:rPr>
          <w:rStyle w:val="markedcontent"/>
          <w:rFonts w:cs="Arial"/>
          <w:sz w:val="20"/>
          <w:szCs w:val="18"/>
          <w:lang w:val="es-BO"/>
        </w:rPr>
      </w:pPr>
    </w:p>
    <w:p w14:paraId="3F1E98C4" w14:textId="77777777" w:rsidR="005D3275" w:rsidRDefault="005D3275" w:rsidP="00D70CE0">
      <w:pPr>
        <w:pStyle w:val="Prrafodelista"/>
        <w:numPr>
          <w:ilvl w:val="0"/>
          <w:numId w:val="63"/>
        </w:numPr>
        <w:jc w:val="both"/>
        <w:rPr>
          <w:rFonts w:ascii="Verdana" w:hAnsi="Verdana" w:cs="Arial"/>
          <w:sz w:val="18"/>
          <w:szCs w:val="18"/>
          <w:lang w:val="es-BO"/>
        </w:rPr>
      </w:pPr>
      <w:r w:rsidRPr="00CA534B">
        <w:rPr>
          <w:rFonts w:ascii="Verdana" w:hAnsi="Verdana" w:cs="Arial"/>
          <w:sz w:val="18"/>
          <w:szCs w:val="18"/>
          <w:lang w:val="es-BO"/>
        </w:rPr>
        <w:t>Nota de designación del Agente de Servicio</w:t>
      </w:r>
    </w:p>
    <w:p w14:paraId="2AF40D40" w14:textId="77777777" w:rsidR="005D3275" w:rsidRPr="00710657" w:rsidRDefault="005D3275" w:rsidP="005D3275">
      <w:pPr>
        <w:ind w:left="360"/>
        <w:jc w:val="both"/>
        <w:rPr>
          <w:rFonts w:cs="Arial"/>
          <w:sz w:val="18"/>
          <w:szCs w:val="18"/>
          <w:lang w:val="es-BO"/>
        </w:rPr>
      </w:pP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Default="003B46C3" w:rsidP="002C5CC5">
      <w:pPr>
        <w:jc w:val="center"/>
        <w:rPr>
          <w:rFonts w:cs="Arial"/>
          <w:b/>
          <w:sz w:val="18"/>
          <w:szCs w:val="18"/>
          <w:lang w:val="es-BO"/>
        </w:rPr>
      </w:pPr>
    </w:p>
    <w:p w14:paraId="020A7521" w14:textId="77777777" w:rsidR="00CC136E" w:rsidRDefault="00CC136E" w:rsidP="002C5CC5">
      <w:pPr>
        <w:jc w:val="center"/>
        <w:rPr>
          <w:rFonts w:cs="Arial"/>
          <w:b/>
          <w:sz w:val="18"/>
          <w:szCs w:val="18"/>
          <w:lang w:val="es-BO"/>
        </w:rPr>
      </w:pPr>
    </w:p>
    <w:p w14:paraId="663C28B6" w14:textId="77777777" w:rsidR="00CC136E" w:rsidRDefault="00CC136E" w:rsidP="002C5CC5">
      <w:pPr>
        <w:jc w:val="center"/>
        <w:rPr>
          <w:rFonts w:cs="Arial"/>
          <w:b/>
          <w:sz w:val="18"/>
          <w:szCs w:val="18"/>
          <w:lang w:val="es-BO"/>
        </w:rPr>
      </w:pPr>
    </w:p>
    <w:p w14:paraId="2CF2B107" w14:textId="77777777" w:rsidR="00CC136E" w:rsidRDefault="00CC136E" w:rsidP="002C5CC5">
      <w:pPr>
        <w:jc w:val="center"/>
        <w:rPr>
          <w:rFonts w:cs="Arial"/>
          <w:b/>
          <w:sz w:val="18"/>
          <w:szCs w:val="18"/>
          <w:lang w:val="es-BO"/>
        </w:rPr>
      </w:pPr>
    </w:p>
    <w:p w14:paraId="757E1B07" w14:textId="77777777" w:rsidR="00CC136E" w:rsidRDefault="00CC136E" w:rsidP="002C5CC5">
      <w:pPr>
        <w:jc w:val="center"/>
        <w:rPr>
          <w:rFonts w:cs="Arial"/>
          <w:b/>
          <w:sz w:val="18"/>
          <w:szCs w:val="18"/>
          <w:lang w:val="es-BO"/>
        </w:rPr>
      </w:pPr>
    </w:p>
    <w:p w14:paraId="01DFD24F" w14:textId="77777777" w:rsidR="00CC136E" w:rsidRDefault="00CC136E" w:rsidP="002C5CC5">
      <w:pPr>
        <w:jc w:val="center"/>
        <w:rPr>
          <w:rFonts w:cs="Arial"/>
          <w:b/>
          <w:sz w:val="18"/>
          <w:szCs w:val="18"/>
          <w:lang w:val="es-BO"/>
        </w:rPr>
      </w:pPr>
    </w:p>
    <w:p w14:paraId="0293D06F" w14:textId="77777777" w:rsidR="00CC136E" w:rsidRDefault="00CC136E" w:rsidP="002C5CC5">
      <w:pPr>
        <w:jc w:val="center"/>
        <w:rPr>
          <w:rFonts w:cs="Arial"/>
          <w:b/>
          <w:sz w:val="18"/>
          <w:szCs w:val="18"/>
          <w:lang w:val="es-BO"/>
        </w:rPr>
      </w:pPr>
    </w:p>
    <w:p w14:paraId="7BAFDA7C" w14:textId="77777777" w:rsidR="00CC136E" w:rsidRDefault="00CC136E" w:rsidP="002C5CC5">
      <w:pPr>
        <w:jc w:val="center"/>
        <w:rPr>
          <w:rFonts w:cs="Arial"/>
          <w:b/>
          <w:sz w:val="18"/>
          <w:szCs w:val="18"/>
          <w:lang w:val="es-BO"/>
        </w:rPr>
      </w:pPr>
    </w:p>
    <w:p w14:paraId="245DC5AC" w14:textId="77777777" w:rsidR="00CC136E" w:rsidRDefault="00CC136E" w:rsidP="002C5CC5">
      <w:pPr>
        <w:jc w:val="center"/>
        <w:rPr>
          <w:rFonts w:cs="Arial"/>
          <w:b/>
          <w:sz w:val="18"/>
          <w:szCs w:val="18"/>
          <w:lang w:val="es-BO"/>
        </w:rPr>
      </w:pPr>
    </w:p>
    <w:p w14:paraId="3C7528C8" w14:textId="77777777" w:rsidR="00CC136E" w:rsidRDefault="00CC136E" w:rsidP="002C5CC5">
      <w:pPr>
        <w:jc w:val="center"/>
        <w:rPr>
          <w:rFonts w:cs="Arial"/>
          <w:b/>
          <w:sz w:val="18"/>
          <w:szCs w:val="18"/>
          <w:lang w:val="es-BO"/>
        </w:rPr>
      </w:pPr>
    </w:p>
    <w:p w14:paraId="75AA5D90" w14:textId="77777777" w:rsidR="00CC136E" w:rsidRDefault="00CC136E" w:rsidP="002C5CC5">
      <w:pPr>
        <w:jc w:val="center"/>
        <w:rPr>
          <w:rFonts w:cs="Arial"/>
          <w:b/>
          <w:sz w:val="18"/>
          <w:szCs w:val="18"/>
          <w:lang w:val="es-BO"/>
        </w:rPr>
      </w:pPr>
    </w:p>
    <w:p w14:paraId="23D46682" w14:textId="77777777" w:rsidR="00CC136E" w:rsidRDefault="00CC136E" w:rsidP="002C5CC5">
      <w:pPr>
        <w:jc w:val="center"/>
        <w:rPr>
          <w:rFonts w:cs="Arial"/>
          <w:b/>
          <w:sz w:val="18"/>
          <w:szCs w:val="18"/>
          <w:lang w:val="es-BO"/>
        </w:rPr>
      </w:pPr>
    </w:p>
    <w:p w14:paraId="266D532F" w14:textId="77777777" w:rsidR="00CC136E" w:rsidRDefault="00CC136E" w:rsidP="002C5CC5">
      <w:pPr>
        <w:jc w:val="center"/>
        <w:rPr>
          <w:rFonts w:cs="Arial"/>
          <w:b/>
          <w:sz w:val="18"/>
          <w:szCs w:val="18"/>
          <w:lang w:val="es-BO"/>
        </w:rPr>
      </w:pPr>
    </w:p>
    <w:p w14:paraId="4B1CF044" w14:textId="77777777" w:rsidR="00CC136E" w:rsidRPr="00A40276" w:rsidRDefault="00CC136E"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3FBC7150"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5D3275">
              <w:rPr>
                <w:rFonts w:ascii="Arial" w:hAnsi="Arial" w:cs="Arial"/>
              </w:rPr>
              <w:t xml:space="preserve"> (</w:t>
            </w:r>
            <w:r w:rsidR="005D3275" w:rsidRPr="003D4725">
              <w:rPr>
                <w:rFonts w:ascii="Arial" w:hAnsi="Arial" w:cs="Arial"/>
                <w:i/>
                <w:lang w:val="es-BO"/>
              </w:rPr>
              <w:t>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5F8F4F0" w14:textId="3D3A8C4F" w:rsidR="00CC136E" w:rsidRPr="0017739F" w:rsidRDefault="00CC136E" w:rsidP="00CC136E">
      <w:pPr>
        <w:pStyle w:val="Encabezado"/>
        <w:jc w:val="right"/>
        <w:rPr>
          <w:rFonts w:ascii="Arial" w:hAnsi="Arial" w:cs="Arial"/>
          <w:b/>
          <w:iCs/>
          <w:sz w:val="20"/>
        </w:rPr>
      </w:pPr>
      <w:r w:rsidRPr="0017739F">
        <w:rPr>
          <w:rFonts w:ascii="Arial" w:hAnsi="Arial" w:cs="Arial"/>
          <w:b/>
          <w:iCs/>
          <w:sz w:val="20"/>
        </w:rPr>
        <w:t>SANO-DLABS N° 1</w:t>
      </w:r>
      <w:r w:rsidR="00BE43F3">
        <w:rPr>
          <w:rFonts w:ascii="Arial" w:hAnsi="Arial" w:cs="Arial"/>
          <w:b/>
          <w:iCs/>
          <w:sz w:val="20"/>
        </w:rPr>
        <w:t>73</w:t>
      </w:r>
      <w:r w:rsidRPr="0017739F">
        <w:rPr>
          <w:rFonts w:ascii="Arial" w:hAnsi="Arial" w:cs="Arial"/>
          <w:b/>
          <w:iCs/>
          <w:sz w:val="20"/>
        </w:rPr>
        <w:t>/2023</w:t>
      </w:r>
    </w:p>
    <w:p w14:paraId="599F93A2" w14:textId="6EC051B7" w:rsidR="00855316" w:rsidRDefault="00CC136E" w:rsidP="00CC136E">
      <w:pPr>
        <w:pStyle w:val="Normal2"/>
        <w:jc w:val="right"/>
        <w:rPr>
          <w:rFonts w:ascii="Arial" w:hAnsi="Arial" w:cs="Arial"/>
          <w:iCs/>
          <w:sz w:val="20"/>
        </w:rPr>
      </w:pPr>
      <w:r w:rsidRPr="0017739F">
        <w:rPr>
          <w:rFonts w:ascii="Arial" w:hAnsi="Arial" w:cs="Arial"/>
          <w:iCs/>
          <w:sz w:val="20"/>
        </w:rPr>
        <w:t>CUCE: 23-0951-00-</w:t>
      </w:r>
      <w:r w:rsidR="00BE43F3">
        <w:rPr>
          <w:rFonts w:ascii="Arial" w:hAnsi="Arial" w:cs="Arial"/>
          <w:iCs/>
          <w:sz w:val="20"/>
        </w:rPr>
        <w:t>__________</w:t>
      </w:r>
    </w:p>
    <w:p w14:paraId="34D71E38" w14:textId="77777777" w:rsidR="00BE43F3" w:rsidRDefault="00BE43F3" w:rsidP="00BE43F3">
      <w:pPr>
        <w:pStyle w:val="Normal2"/>
        <w:rPr>
          <w:rFonts w:ascii="Arial" w:hAnsi="Arial" w:cs="Arial"/>
          <w:iCs/>
          <w:sz w:val="20"/>
        </w:rPr>
      </w:pPr>
    </w:p>
    <w:p w14:paraId="776B4F1C" w14:textId="77777777" w:rsidR="00BE43F3" w:rsidRPr="00BE43F3" w:rsidRDefault="00BE43F3" w:rsidP="00BE43F3">
      <w:pPr>
        <w:jc w:val="both"/>
        <w:rPr>
          <w:rFonts w:ascii="Arial" w:hAnsi="Arial" w:cs="Arial"/>
          <w:sz w:val="22"/>
          <w:szCs w:val="22"/>
          <w:lang w:val="es-CL"/>
        </w:rPr>
      </w:pPr>
      <w:r w:rsidRPr="00BE43F3">
        <w:rPr>
          <w:rFonts w:ascii="Arial" w:hAnsi="Arial" w:cs="Arial"/>
          <w:b/>
          <w:bCs/>
          <w:iCs/>
          <w:sz w:val="22"/>
          <w:szCs w:val="22"/>
          <w:lang w:val="es-ES_tradnl"/>
        </w:rPr>
        <w:t>Contrato Administrativo para la Prestación del Servicio de Protección para la Navegación por internet WEB FILTER - 2024</w:t>
      </w:r>
      <w:r w:rsidRPr="00BE43F3">
        <w:rPr>
          <w:rFonts w:ascii="Arial" w:hAnsi="Arial" w:cs="Arial"/>
          <w:bCs/>
          <w:iCs/>
          <w:spacing w:val="-6"/>
          <w:sz w:val="22"/>
          <w:szCs w:val="22"/>
          <w:lang w:val="es-ES_tradnl"/>
        </w:rPr>
        <w:t>,</w:t>
      </w:r>
      <w:r w:rsidRPr="00BE43F3">
        <w:rPr>
          <w:rFonts w:ascii="Arial" w:hAnsi="Arial" w:cs="Arial"/>
          <w:bCs/>
          <w:spacing w:val="-6"/>
          <w:sz w:val="22"/>
          <w:szCs w:val="22"/>
          <w:lang w:val="es-ES_tradnl"/>
        </w:rPr>
        <w:t xml:space="preserve"> </w:t>
      </w:r>
      <w:r w:rsidRPr="00BE43F3">
        <w:rPr>
          <w:rFonts w:ascii="Arial" w:hAnsi="Arial" w:cs="Arial"/>
          <w:sz w:val="22"/>
          <w:szCs w:val="22"/>
          <w:lang w:val="es-CL"/>
        </w:rPr>
        <w:t>sujeto al tenor de las siguientes cláusulas:</w:t>
      </w:r>
    </w:p>
    <w:p w14:paraId="6AC6EE4A" w14:textId="77777777" w:rsidR="00BE43F3" w:rsidRPr="00BE43F3" w:rsidRDefault="00BE43F3" w:rsidP="00BE43F3">
      <w:pPr>
        <w:tabs>
          <w:tab w:val="left" w:pos="5198"/>
        </w:tabs>
        <w:jc w:val="both"/>
        <w:rPr>
          <w:rFonts w:ascii="Arial" w:hAnsi="Arial" w:cs="Arial"/>
          <w:b/>
          <w:sz w:val="22"/>
          <w:szCs w:val="22"/>
          <w:lang w:val="es-CL"/>
        </w:rPr>
      </w:pPr>
      <w:r w:rsidRPr="00BE43F3">
        <w:rPr>
          <w:rFonts w:ascii="Arial" w:hAnsi="Arial" w:cs="Arial"/>
          <w:b/>
          <w:sz w:val="22"/>
          <w:szCs w:val="22"/>
          <w:lang w:val="es-CL"/>
        </w:rPr>
        <w:tab/>
      </w:r>
    </w:p>
    <w:p w14:paraId="6CB0764E" w14:textId="77777777" w:rsidR="00BE43F3" w:rsidRPr="00BE43F3" w:rsidRDefault="00BE43F3" w:rsidP="00BE43F3">
      <w:pPr>
        <w:jc w:val="both"/>
        <w:rPr>
          <w:rFonts w:ascii="Arial" w:hAnsi="Arial" w:cs="Arial"/>
          <w:sz w:val="22"/>
          <w:szCs w:val="22"/>
        </w:rPr>
      </w:pPr>
      <w:r w:rsidRPr="00BE43F3">
        <w:rPr>
          <w:rFonts w:ascii="Arial" w:hAnsi="Arial" w:cs="Arial"/>
          <w:b/>
          <w:sz w:val="22"/>
          <w:szCs w:val="22"/>
        </w:rPr>
        <w:t xml:space="preserve">CLÁUSULA PRIMERA.- (LAS PARTES) </w:t>
      </w:r>
      <w:r w:rsidRPr="00BE43F3">
        <w:rPr>
          <w:rFonts w:ascii="Arial" w:hAnsi="Arial" w:cs="Arial"/>
          <w:sz w:val="22"/>
          <w:szCs w:val="22"/>
          <w:lang w:val="es-ES_tradnl"/>
        </w:rPr>
        <w:t>Las partes  contratantes son</w:t>
      </w:r>
      <w:r w:rsidRPr="00BE43F3">
        <w:rPr>
          <w:rFonts w:ascii="Arial" w:hAnsi="Arial" w:cs="Arial"/>
          <w:sz w:val="22"/>
          <w:szCs w:val="22"/>
        </w:rPr>
        <w:t>:</w:t>
      </w:r>
    </w:p>
    <w:p w14:paraId="48B77E0E" w14:textId="77777777" w:rsidR="00BE43F3" w:rsidRPr="00BE43F3" w:rsidRDefault="00BE43F3" w:rsidP="00BE43F3">
      <w:pPr>
        <w:jc w:val="both"/>
        <w:rPr>
          <w:rFonts w:ascii="Arial" w:hAnsi="Arial" w:cs="Arial"/>
          <w:sz w:val="22"/>
          <w:szCs w:val="22"/>
        </w:rPr>
      </w:pPr>
    </w:p>
    <w:p w14:paraId="426BB255" w14:textId="77777777" w:rsidR="00BE43F3" w:rsidRPr="00BE43F3" w:rsidRDefault="00BE43F3" w:rsidP="00BE43F3">
      <w:pPr>
        <w:widowControl w:val="0"/>
        <w:numPr>
          <w:ilvl w:val="1"/>
          <w:numId w:val="37"/>
        </w:numPr>
        <w:jc w:val="both"/>
        <w:rPr>
          <w:rFonts w:ascii="Arial" w:hAnsi="Arial" w:cs="Arial"/>
          <w:sz w:val="22"/>
          <w:szCs w:val="22"/>
          <w:lang w:val="es-ES_tradnl"/>
        </w:rPr>
      </w:pPr>
      <w:r w:rsidRPr="00BE43F3">
        <w:rPr>
          <w:rFonts w:ascii="Arial" w:hAnsi="Arial" w:cs="Arial"/>
          <w:sz w:val="22"/>
          <w:szCs w:val="22"/>
          <w:lang w:val="es-ES_tradnl"/>
        </w:rPr>
        <w:t xml:space="preserve">El </w:t>
      </w:r>
      <w:r w:rsidRPr="00BE43F3">
        <w:rPr>
          <w:rFonts w:ascii="Arial" w:hAnsi="Arial" w:cs="Arial"/>
          <w:b/>
          <w:bCs/>
          <w:sz w:val="22"/>
          <w:szCs w:val="22"/>
          <w:lang w:val="es-ES_tradnl"/>
        </w:rPr>
        <w:t>BANCO CENTRAL DE BOLIVIA</w:t>
      </w:r>
      <w:r w:rsidRPr="00BE43F3">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BE43F3">
        <w:rPr>
          <w:rFonts w:ascii="Arial" w:hAnsi="Arial" w:cs="Arial"/>
          <w:b/>
          <w:bCs/>
          <w:sz w:val="22"/>
          <w:szCs w:val="22"/>
          <w:lang w:val="es-ES_tradnl"/>
        </w:rPr>
        <w:t xml:space="preserve">_______ </w:t>
      </w:r>
      <w:r w:rsidRPr="00BE43F3">
        <w:rPr>
          <w:rFonts w:ascii="Arial" w:hAnsi="Arial" w:cs="Arial"/>
          <w:sz w:val="22"/>
          <w:szCs w:val="22"/>
          <w:lang w:val="es-ES_tradnl"/>
        </w:rPr>
        <w:t xml:space="preserve">con Cédula de Identidad Nº _____ expedida en ____, como </w:t>
      </w:r>
      <w:r w:rsidRPr="00BE43F3">
        <w:rPr>
          <w:rFonts w:ascii="Arial" w:hAnsi="Arial" w:cs="Arial"/>
          <w:b/>
          <w:sz w:val="22"/>
          <w:szCs w:val="22"/>
          <w:lang w:val="es-ES_tradnl"/>
        </w:rPr>
        <w:t>Subgerente de Servicios Generales</w:t>
      </w:r>
      <w:r w:rsidRPr="00BE43F3">
        <w:rPr>
          <w:rFonts w:ascii="Arial" w:hAnsi="Arial" w:cs="Arial"/>
          <w:sz w:val="22"/>
          <w:szCs w:val="22"/>
          <w:lang w:val="es-ES_tradnl"/>
        </w:rPr>
        <w:t xml:space="preserve"> de acuerdo a su designación efectuada mediante Acción de Personal N° ______/__ de ____de ___ </w:t>
      </w:r>
      <w:proofErr w:type="spellStart"/>
      <w:r w:rsidRPr="00BE43F3">
        <w:rPr>
          <w:rFonts w:ascii="Arial" w:hAnsi="Arial" w:cs="Arial"/>
          <w:sz w:val="22"/>
          <w:szCs w:val="22"/>
          <w:lang w:val="es-ES_tradnl"/>
        </w:rPr>
        <w:t>de</w:t>
      </w:r>
      <w:proofErr w:type="spellEnd"/>
      <w:r w:rsidRPr="00BE43F3">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BE43F3">
        <w:rPr>
          <w:rFonts w:ascii="Arial" w:hAnsi="Arial" w:cs="Arial"/>
          <w:b/>
          <w:bCs/>
          <w:sz w:val="22"/>
          <w:szCs w:val="22"/>
          <w:lang w:val="es-ES_tradnl"/>
        </w:rPr>
        <w:t>ENTIDAD</w:t>
      </w:r>
      <w:r w:rsidRPr="00BE43F3">
        <w:rPr>
          <w:rFonts w:ascii="Arial" w:hAnsi="Arial" w:cs="Arial"/>
          <w:bCs/>
          <w:sz w:val="22"/>
          <w:szCs w:val="22"/>
          <w:lang w:val="es-ES_tradnl"/>
        </w:rPr>
        <w:t>.</w:t>
      </w:r>
      <w:r w:rsidRPr="00BE43F3">
        <w:rPr>
          <w:rFonts w:ascii="Arial" w:hAnsi="Arial" w:cs="Arial"/>
          <w:sz w:val="22"/>
          <w:szCs w:val="22"/>
        </w:rPr>
        <w:t xml:space="preserve"> </w:t>
      </w:r>
    </w:p>
    <w:p w14:paraId="38A53927" w14:textId="77777777" w:rsidR="00BE43F3" w:rsidRPr="00BE43F3" w:rsidRDefault="00BE43F3" w:rsidP="00BE43F3">
      <w:pPr>
        <w:ind w:left="720"/>
        <w:jc w:val="both"/>
        <w:rPr>
          <w:rFonts w:ascii="Arial" w:hAnsi="Arial" w:cs="Arial"/>
          <w:sz w:val="22"/>
          <w:szCs w:val="22"/>
          <w:lang w:val="es-ES_tradnl"/>
        </w:rPr>
      </w:pPr>
    </w:p>
    <w:p w14:paraId="358E5194" w14:textId="77777777" w:rsidR="00BE43F3" w:rsidRPr="00BE43F3" w:rsidRDefault="00BE43F3" w:rsidP="00BE43F3">
      <w:pPr>
        <w:numPr>
          <w:ilvl w:val="1"/>
          <w:numId w:val="37"/>
        </w:numPr>
        <w:jc w:val="both"/>
        <w:rPr>
          <w:rFonts w:ascii="Arial" w:hAnsi="Arial" w:cs="Arial"/>
          <w:sz w:val="22"/>
          <w:szCs w:val="22"/>
          <w:lang w:val="es-ES_tradnl"/>
        </w:rPr>
      </w:pPr>
      <w:r w:rsidRPr="00BE43F3">
        <w:rPr>
          <w:rFonts w:ascii="Arial" w:hAnsi="Arial" w:cs="Arial"/>
          <w:b/>
          <w:sz w:val="22"/>
          <w:szCs w:val="22"/>
          <w:lang w:val="es-ES_tradnl"/>
        </w:rPr>
        <w:t>____________</w:t>
      </w:r>
      <w:r w:rsidRPr="00BE43F3">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BE43F3">
        <w:rPr>
          <w:rFonts w:ascii="Arial" w:hAnsi="Arial" w:cs="Arial"/>
          <w:sz w:val="22"/>
          <w:szCs w:val="22"/>
          <w:lang w:val="es-ES_tradnl"/>
        </w:rPr>
        <w:t>de</w:t>
      </w:r>
      <w:proofErr w:type="spellEnd"/>
      <w:r w:rsidRPr="00BE43F3">
        <w:rPr>
          <w:rFonts w:ascii="Arial" w:hAnsi="Arial" w:cs="Arial"/>
          <w:sz w:val="22"/>
          <w:szCs w:val="22"/>
          <w:lang w:val="es-ES_tradnl"/>
        </w:rPr>
        <w:t xml:space="preserve"> la ciudad de _______ - Bolivia, representada legalmente por ____________________________, con Cédula de Identidad N° </w:t>
      </w:r>
      <w:r w:rsidRPr="00BE43F3">
        <w:rPr>
          <w:rFonts w:ascii="Arial" w:hAnsi="Arial" w:cs="Arial"/>
          <w:sz w:val="22"/>
          <w:szCs w:val="22"/>
        </w:rPr>
        <w:t>_________</w:t>
      </w:r>
      <w:r w:rsidRPr="00BE43F3">
        <w:rPr>
          <w:rFonts w:ascii="Arial" w:hAnsi="Arial" w:cs="Arial"/>
          <w:sz w:val="22"/>
          <w:szCs w:val="22"/>
          <w:lang w:val="es-ES_tradnl"/>
        </w:rPr>
        <w:t xml:space="preserve">, expedida en la ciudad de __________, en virtud al Testimonio de Poder Nº ____/____ de ____de _______ </w:t>
      </w:r>
      <w:proofErr w:type="spellStart"/>
      <w:r w:rsidRPr="00BE43F3">
        <w:rPr>
          <w:rFonts w:ascii="Arial" w:hAnsi="Arial" w:cs="Arial"/>
          <w:sz w:val="22"/>
          <w:szCs w:val="22"/>
          <w:lang w:val="es-ES_tradnl"/>
        </w:rPr>
        <w:t>de</w:t>
      </w:r>
      <w:proofErr w:type="spellEnd"/>
      <w:r w:rsidRPr="00BE43F3">
        <w:rPr>
          <w:rFonts w:ascii="Arial" w:hAnsi="Arial" w:cs="Arial"/>
          <w:sz w:val="22"/>
          <w:szCs w:val="22"/>
          <w:lang w:val="es-ES_tradnl"/>
        </w:rPr>
        <w:t xml:space="preserve"> 20__, otorgado ante el (la) Notario (a)__________________, Notaría de Fe Pública Nº ___ del _______ de _________, en adelante se denominará el </w:t>
      </w:r>
      <w:r w:rsidRPr="00BE43F3">
        <w:rPr>
          <w:rFonts w:ascii="Arial" w:hAnsi="Arial" w:cs="Arial"/>
          <w:b/>
          <w:sz w:val="22"/>
          <w:szCs w:val="22"/>
          <w:lang w:val="es-ES_tradnl"/>
        </w:rPr>
        <w:t>PROVEEDOR</w:t>
      </w:r>
      <w:r w:rsidRPr="00BE43F3">
        <w:rPr>
          <w:rFonts w:ascii="Arial" w:hAnsi="Arial" w:cs="Arial"/>
          <w:sz w:val="22"/>
          <w:szCs w:val="22"/>
          <w:lang w:val="es-ES_tradnl"/>
        </w:rPr>
        <w:t>.</w:t>
      </w:r>
    </w:p>
    <w:p w14:paraId="2FDC6E63" w14:textId="77777777" w:rsidR="00BE43F3" w:rsidRPr="00BE43F3" w:rsidRDefault="00BE43F3" w:rsidP="00BE43F3">
      <w:pPr>
        <w:jc w:val="both"/>
        <w:rPr>
          <w:rFonts w:ascii="Arial" w:hAnsi="Arial" w:cs="Arial"/>
          <w:sz w:val="22"/>
          <w:szCs w:val="22"/>
          <w:lang w:val="es-ES_tradnl"/>
        </w:rPr>
      </w:pPr>
    </w:p>
    <w:p w14:paraId="36839AB7" w14:textId="77777777" w:rsidR="00BE43F3" w:rsidRPr="00BE43F3" w:rsidRDefault="00BE43F3" w:rsidP="00BE43F3">
      <w:pPr>
        <w:jc w:val="both"/>
        <w:rPr>
          <w:rFonts w:ascii="Arial" w:hAnsi="Arial" w:cs="Arial"/>
          <w:b/>
          <w:sz w:val="22"/>
          <w:szCs w:val="22"/>
        </w:rPr>
      </w:pPr>
      <w:r w:rsidRPr="00BE43F3">
        <w:rPr>
          <w:rFonts w:ascii="Arial" w:hAnsi="Arial" w:cs="Arial"/>
          <w:sz w:val="22"/>
          <w:szCs w:val="22"/>
          <w:lang w:val="es-ES_tradnl"/>
        </w:rPr>
        <w:t xml:space="preserve">La </w:t>
      </w:r>
      <w:r w:rsidRPr="00BE43F3">
        <w:rPr>
          <w:rFonts w:ascii="Arial" w:hAnsi="Arial" w:cs="Arial"/>
          <w:b/>
          <w:bCs/>
          <w:sz w:val="22"/>
          <w:szCs w:val="22"/>
          <w:lang w:val="es-ES_tradnl"/>
        </w:rPr>
        <w:t>ENTIDAD</w:t>
      </w:r>
      <w:r w:rsidRPr="00BE43F3">
        <w:rPr>
          <w:rFonts w:ascii="Arial" w:hAnsi="Arial" w:cs="Arial"/>
          <w:sz w:val="22"/>
          <w:szCs w:val="22"/>
          <w:lang w:val="es-ES_tradnl"/>
        </w:rPr>
        <w:t xml:space="preserve"> y el </w:t>
      </w:r>
      <w:r w:rsidRPr="00BE43F3">
        <w:rPr>
          <w:rFonts w:ascii="Arial" w:hAnsi="Arial" w:cs="Arial"/>
          <w:b/>
          <w:bCs/>
          <w:sz w:val="22"/>
          <w:szCs w:val="22"/>
          <w:lang w:val="es-ES_tradnl"/>
        </w:rPr>
        <w:t xml:space="preserve">PROVEEDOR </w:t>
      </w:r>
      <w:r w:rsidRPr="00BE43F3">
        <w:rPr>
          <w:rFonts w:ascii="Arial" w:hAnsi="Arial" w:cs="Arial"/>
          <w:sz w:val="22"/>
          <w:szCs w:val="22"/>
          <w:lang w:val="es-BO"/>
        </w:rPr>
        <w:t>en su conjunto se denominarán las</w:t>
      </w:r>
      <w:r w:rsidRPr="00BE43F3">
        <w:rPr>
          <w:rFonts w:ascii="Arial" w:hAnsi="Arial" w:cs="Arial"/>
          <w:sz w:val="22"/>
          <w:szCs w:val="22"/>
          <w:lang w:val="es-ES_tradnl"/>
        </w:rPr>
        <w:t xml:space="preserve"> </w:t>
      </w:r>
      <w:r w:rsidRPr="00BE43F3">
        <w:rPr>
          <w:rFonts w:ascii="Arial" w:hAnsi="Arial" w:cs="Arial"/>
          <w:b/>
          <w:bCs/>
          <w:sz w:val="22"/>
          <w:szCs w:val="22"/>
          <w:lang w:val="es-ES_tradnl"/>
        </w:rPr>
        <w:t>PARTES.</w:t>
      </w:r>
    </w:p>
    <w:p w14:paraId="71D334A5" w14:textId="77777777" w:rsidR="00BE43F3" w:rsidRPr="00BE43F3" w:rsidRDefault="00BE43F3" w:rsidP="00BE43F3">
      <w:pPr>
        <w:jc w:val="both"/>
        <w:rPr>
          <w:rFonts w:ascii="Arial" w:hAnsi="Arial" w:cs="Arial"/>
          <w:sz w:val="22"/>
          <w:szCs w:val="22"/>
          <w:lang w:val="es-BO"/>
        </w:rPr>
      </w:pPr>
    </w:p>
    <w:p w14:paraId="4E9799CC"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rPr>
        <w:t xml:space="preserve">CLÁUSULA </w:t>
      </w:r>
      <w:r w:rsidRPr="00BE43F3">
        <w:rPr>
          <w:rFonts w:ascii="Arial" w:hAnsi="Arial" w:cs="Arial"/>
          <w:b/>
          <w:sz w:val="22"/>
          <w:szCs w:val="22"/>
          <w:lang w:val="es-BO"/>
        </w:rPr>
        <w:t xml:space="preserve">SEGUNDA.- (ANTECEDENTES) </w:t>
      </w:r>
      <w:r w:rsidRPr="00BE43F3">
        <w:rPr>
          <w:rFonts w:ascii="Arial" w:hAnsi="Arial" w:cs="Arial"/>
          <w:sz w:val="22"/>
          <w:szCs w:val="22"/>
          <w:lang w:val="es-BO"/>
        </w:rPr>
        <w:t xml:space="preserve">La </w:t>
      </w:r>
      <w:r w:rsidRPr="00BE43F3">
        <w:rPr>
          <w:rFonts w:ascii="Arial" w:hAnsi="Arial" w:cs="Arial"/>
          <w:b/>
          <w:sz w:val="22"/>
          <w:szCs w:val="22"/>
          <w:lang w:val="es-BO"/>
        </w:rPr>
        <w:t xml:space="preserve">ENTIDAD, </w:t>
      </w:r>
      <w:r w:rsidRPr="00BE43F3">
        <w:rPr>
          <w:rFonts w:ascii="Arial" w:hAnsi="Arial" w:cs="Arial"/>
          <w:sz w:val="22"/>
          <w:szCs w:val="22"/>
          <w:lang w:val="es-BO"/>
        </w:rPr>
        <w:t>mediante proceso de contratación con Código Único de Contratación Estatal (CUCE) 23-0951-00_______</w:t>
      </w:r>
      <w:r w:rsidRPr="00BE43F3">
        <w:rPr>
          <w:rFonts w:ascii="Arial" w:hAnsi="Arial" w:cs="Arial"/>
          <w:b/>
          <w:sz w:val="22"/>
          <w:szCs w:val="22"/>
          <w:lang w:val="es-BO"/>
        </w:rPr>
        <w:t xml:space="preserve">, </w:t>
      </w:r>
      <w:r w:rsidRPr="00BE43F3">
        <w:rPr>
          <w:rFonts w:ascii="Arial" w:hAnsi="Arial" w:cs="Arial"/>
          <w:sz w:val="22"/>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BE43F3">
        <w:rPr>
          <w:rFonts w:ascii="Arial" w:hAnsi="Arial" w:cs="Arial"/>
          <w:sz w:val="22"/>
          <w:szCs w:val="22"/>
        </w:rPr>
        <w:t xml:space="preserve">con Código BCB:__________ </w:t>
      </w:r>
      <w:r w:rsidRPr="00BE43F3">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8F40AB1" w14:textId="77777777" w:rsidR="00BE43F3" w:rsidRPr="00BE43F3" w:rsidRDefault="00BE43F3" w:rsidP="00BE43F3">
      <w:pPr>
        <w:jc w:val="both"/>
        <w:rPr>
          <w:rFonts w:ascii="Arial" w:hAnsi="Arial" w:cs="Arial"/>
          <w:sz w:val="22"/>
          <w:szCs w:val="22"/>
          <w:lang w:val="es-BO"/>
        </w:rPr>
      </w:pPr>
    </w:p>
    <w:p w14:paraId="354AEB23"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Que </w:t>
      </w:r>
      <w:r w:rsidRPr="00BE43F3">
        <w:rPr>
          <w:rFonts w:ascii="Arial" w:hAnsi="Arial" w:cs="Arial"/>
          <w:b/>
          <w:i/>
          <w:sz w:val="22"/>
          <w:szCs w:val="22"/>
          <w:lang w:val="es-BO"/>
        </w:rPr>
        <w:t>___________(el Responsable de Evaluación o la Comisión de Calificación según corresponda)</w:t>
      </w:r>
      <w:r w:rsidRPr="00BE43F3">
        <w:rPr>
          <w:rFonts w:ascii="Arial" w:hAnsi="Arial" w:cs="Arial"/>
          <w:sz w:val="22"/>
          <w:szCs w:val="22"/>
          <w:lang w:val="es-BO"/>
        </w:rPr>
        <w:t xml:space="preserve"> de la </w:t>
      </w:r>
      <w:r w:rsidRPr="00BE43F3">
        <w:rPr>
          <w:rFonts w:ascii="Arial" w:hAnsi="Arial" w:cs="Arial"/>
          <w:b/>
          <w:sz w:val="22"/>
          <w:szCs w:val="22"/>
          <w:lang w:val="es-BO"/>
        </w:rPr>
        <w:t>ENTIDAD</w:t>
      </w:r>
      <w:r w:rsidRPr="00BE43F3">
        <w:rPr>
          <w:rFonts w:ascii="Arial" w:hAnsi="Arial" w:cs="Arial"/>
          <w:sz w:val="22"/>
          <w:szCs w:val="22"/>
          <w:lang w:val="es-BO"/>
        </w:rPr>
        <w:t>,</w:t>
      </w:r>
      <w:r w:rsidRPr="00BE43F3">
        <w:rPr>
          <w:rFonts w:ascii="Arial" w:hAnsi="Arial" w:cs="Arial"/>
          <w:b/>
          <w:sz w:val="22"/>
          <w:szCs w:val="22"/>
          <w:lang w:val="es-BO"/>
        </w:rPr>
        <w:t xml:space="preserve"> </w:t>
      </w:r>
      <w:r w:rsidRPr="00BE43F3">
        <w:rPr>
          <w:rFonts w:ascii="Arial" w:hAnsi="Arial" w:cs="Arial"/>
          <w:sz w:val="22"/>
          <w:szCs w:val="22"/>
          <w:lang w:val="es-BO"/>
        </w:rPr>
        <w:t xml:space="preserve">luego de efectuada la apertura de cotizaciones presentadas, realizó el análisis y evaluación de las mismas, habiendo emitido el Informe de Evaluación y </w:t>
      </w:r>
      <w:r w:rsidRPr="00BE43F3">
        <w:rPr>
          <w:rFonts w:ascii="Arial" w:hAnsi="Arial" w:cs="Arial"/>
          <w:sz w:val="22"/>
          <w:szCs w:val="22"/>
          <w:lang w:val="es-BO"/>
        </w:rPr>
        <w:lastRenderedPageBreak/>
        <w:t xml:space="preserve">Recomendación de Adjudicación al Responsable del Proceso de Contratación de Apoyo Nacional a la Producción y Empleo (RPA), quién resolvió adjudicar </w:t>
      </w:r>
      <w:r w:rsidRPr="00BE43F3">
        <w:rPr>
          <w:rFonts w:ascii="Arial" w:hAnsi="Arial" w:cs="Arial"/>
          <w:color w:val="000000"/>
          <w:sz w:val="22"/>
          <w:szCs w:val="22"/>
          <w:lang w:val="es-BO" w:eastAsia="es-BO"/>
        </w:rPr>
        <w:t xml:space="preserve">mediante Comunicación Interna BCB________  de __ </w:t>
      </w:r>
      <w:proofErr w:type="spellStart"/>
      <w:r w:rsidRPr="00BE43F3">
        <w:rPr>
          <w:rFonts w:ascii="Arial" w:hAnsi="Arial" w:cs="Arial"/>
          <w:color w:val="000000"/>
          <w:sz w:val="22"/>
          <w:szCs w:val="22"/>
          <w:lang w:val="es-BO" w:eastAsia="es-BO"/>
        </w:rPr>
        <w:t>de</w:t>
      </w:r>
      <w:proofErr w:type="spellEnd"/>
      <w:r w:rsidRPr="00BE43F3">
        <w:rPr>
          <w:rFonts w:ascii="Arial" w:hAnsi="Arial" w:cs="Arial"/>
          <w:color w:val="000000"/>
          <w:sz w:val="22"/>
          <w:szCs w:val="22"/>
          <w:lang w:val="es-BO" w:eastAsia="es-BO"/>
        </w:rPr>
        <w:t xml:space="preserve"> ____ </w:t>
      </w:r>
      <w:proofErr w:type="spellStart"/>
      <w:r w:rsidRPr="00BE43F3">
        <w:rPr>
          <w:rFonts w:ascii="Arial" w:hAnsi="Arial" w:cs="Arial"/>
          <w:color w:val="000000"/>
          <w:sz w:val="22"/>
          <w:szCs w:val="22"/>
          <w:lang w:val="es-BO" w:eastAsia="es-BO"/>
        </w:rPr>
        <w:t>de</w:t>
      </w:r>
      <w:proofErr w:type="spellEnd"/>
      <w:r w:rsidRPr="00BE43F3">
        <w:rPr>
          <w:rFonts w:ascii="Arial" w:hAnsi="Arial" w:cs="Arial"/>
          <w:color w:val="000000"/>
          <w:sz w:val="22"/>
          <w:szCs w:val="22"/>
          <w:lang w:val="es-BO" w:eastAsia="es-BO"/>
        </w:rPr>
        <w:t xml:space="preserve"> 2023 </w:t>
      </w:r>
      <w:r w:rsidRPr="00BE43F3">
        <w:rPr>
          <w:rFonts w:ascii="Arial" w:hAnsi="Arial" w:cs="Arial"/>
          <w:sz w:val="22"/>
          <w:szCs w:val="22"/>
          <w:lang w:val="es-BO"/>
        </w:rPr>
        <w:t xml:space="preserve">la prestación del servicio, al </w:t>
      </w:r>
      <w:r w:rsidRPr="00BE43F3">
        <w:rPr>
          <w:rFonts w:ascii="Arial" w:hAnsi="Arial" w:cs="Arial"/>
          <w:b/>
          <w:sz w:val="22"/>
          <w:szCs w:val="22"/>
          <w:lang w:val="es-BO"/>
        </w:rPr>
        <w:t>PROVEEDOR</w:t>
      </w:r>
      <w:r w:rsidRPr="00BE43F3">
        <w:rPr>
          <w:rFonts w:ascii="Arial" w:hAnsi="Arial" w:cs="Arial"/>
          <w:i/>
          <w:sz w:val="22"/>
          <w:szCs w:val="22"/>
          <w:lang w:val="es-BO"/>
        </w:rPr>
        <w:t xml:space="preserve">, </w:t>
      </w:r>
      <w:r w:rsidRPr="00BE43F3">
        <w:rPr>
          <w:rFonts w:ascii="Arial" w:hAnsi="Arial" w:cs="Arial"/>
          <w:sz w:val="22"/>
          <w:szCs w:val="22"/>
          <w:lang w:val="es-BO"/>
        </w:rPr>
        <w:t xml:space="preserve">al cumplir su cotización con todos los requisitos y ser la más conveniente a los intereses de la </w:t>
      </w:r>
      <w:r w:rsidRPr="00BE43F3">
        <w:rPr>
          <w:rFonts w:ascii="Arial" w:hAnsi="Arial" w:cs="Arial"/>
          <w:b/>
          <w:sz w:val="22"/>
          <w:szCs w:val="22"/>
          <w:lang w:val="es-BO"/>
        </w:rPr>
        <w:t>ENTIDAD.</w:t>
      </w:r>
    </w:p>
    <w:p w14:paraId="162B7875" w14:textId="77777777" w:rsidR="00BE43F3" w:rsidRPr="00BE43F3" w:rsidRDefault="00BE43F3" w:rsidP="00BE43F3">
      <w:pPr>
        <w:jc w:val="both"/>
        <w:rPr>
          <w:rFonts w:ascii="Arial" w:hAnsi="Arial" w:cs="Arial"/>
          <w:b/>
          <w:i/>
          <w:sz w:val="22"/>
          <w:szCs w:val="22"/>
          <w:lang w:val="es-BO"/>
        </w:rPr>
      </w:pPr>
    </w:p>
    <w:p w14:paraId="1CB8D2B5" w14:textId="77777777" w:rsidR="00BE43F3" w:rsidRPr="00BE43F3" w:rsidRDefault="00BE43F3" w:rsidP="00BE43F3">
      <w:pPr>
        <w:jc w:val="both"/>
        <w:rPr>
          <w:rFonts w:ascii="Arial" w:hAnsi="Arial" w:cs="Arial"/>
          <w:b/>
          <w:i/>
          <w:sz w:val="22"/>
          <w:szCs w:val="22"/>
          <w:lang w:val="es-BO"/>
        </w:rPr>
      </w:pPr>
      <w:r w:rsidRPr="00BE43F3">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7978380D" w14:textId="77777777" w:rsidR="00BE43F3" w:rsidRPr="00BE43F3" w:rsidRDefault="00BE43F3" w:rsidP="00BE43F3">
      <w:pPr>
        <w:jc w:val="both"/>
        <w:rPr>
          <w:rFonts w:ascii="Arial" w:hAnsi="Arial" w:cs="Arial"/>
          <w:b/>
          <w:sz w:val="22"/>
          <w:szCs w:val="22"/>
          <w:lang w:val="es-BO"/>
        </w:rPr>
      </w:pPr>
    </w:p>
    <w:p w14:paraId="140B43CF"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rPr>
        <w:t>CLÁUSULA TERCERA</w:t>
      </w:r>
      <w:r w:rsidRPr="00BE43F3">
        <w:rPr>
          <w:rFonts w:ascii="Arial" w:hAnsi="Arial" w:cs="Arial"/>
          <w:b/>
          <w:sz w:val="22"/>
          <w:szCs w:val="22"/>
          <w:lang w:val="es-BO"/>
        </w:rPr>
        <w:t xml:space="preserve">.- (LEGISLACIÓN APLICABLE) </w:t>
      </w:r>
      <w:r w:rsidRPr="00BE43F3">
        <w:rPr>
          <w:rFonts w:ascii="Arial" w:hAnsi="Arial" w:cs="Arial"/>
          <w:sz w:val="22"/>
          <w:szCs w:val="22"/>
          <w:lang w:val="es-BO"/>
        </w:rPr>
        <w:t>El presente Contrato se celebra al amparo de las siguientes disposiciones normativas:</w:t>
      </w:r>
    </w:p>
    <w:p w14:paraId="0F35240F" w14:textId="77777777" w:rsidR="00BE43F3" w:rsidRPr="00BE43F3" w:rsidRDefault="00BE43F3" w:rsidP="00BE43F3">
      <w:pPr>
        <w:jc w:val="both"/>
        <w:rPr>
          <w:rFonts w:ascii="Arial" w:hAnsi="Arial" w:cs="Arial"/>
          <w:sz w:val="22"/>
          <w:szCs w:val="22"/>
          <w:lang w:val="es-BO"/>
        </w:rPr>
      </w:pPr>
    </w:p>
    <w:p w14:paraId="04B50E59" w14:textId="77777777" w:rsidR="00BE43F3" w:rsidRPr="00BE43F3" w:rsidRDefault="00BE43F3" w:rsidP="00BE43F3">
      <w:pPr>
        <w:numPr>
          <w:ilvl w:val="0"/>
          <w:numId w:val="36"/>
        </w:numPr>
        <w:jc w:val="both"/>
        <w:rPr>
          <w:rFonts w:ascii="Arial" w:hAnsi="Arial" w:cs="Arial"/>
          <w:sz w:val="22"/>
          <w:szCs w:val="22"/>
          <w:lang w:val="es-BO"/>
        </w:rPr>
      </w:pPr>
      <w:r w:rsidRPr="00BE43F3">
        <w:rPr>
          <w:rFonts w:ascii="Arial" w:hAnsi="Arial" w:cs="Arial"/>
          <w:sz w:val="22"/>
          <w:szCs w:val="22"/>
          <w:lang w:val="es-BO"/>
        </w:rPr>
        <w:t xml:space="preserve">Constitución Política del Estado </w:t>
      </w:r>
      <w:r w:rsidRPr="00BE43F3">
        <w:rPr>
          <w:rFonts w:ascii="Arial" w:hAnsi="Arial" w:cs="Arial"/>
          <w:sz w:val="22"/>
          <w:szCs w:val="22"/>
        </w:rPr>
        <w:t>de 7 de febrero de 2009</w:t>
      </w:r>
      <w:r w:rsidRPr="00BE43F3">
        <w:rPr>
          <w:rFonts w:ascii="Arial" w:hAnsi="Arial" w:cs="Arial"/>
          <w:sz w:val="22"/>
          <w:szCs w:val="22"/>
          <w:lang w:val="es-BO"/>
        </w:rPr>
        <w:t>.</w:t>
      </w:r>
    </w:p>
    <w:p w14:paraId="30F416F8" w14:textId="77777777" w:rsidR="00BE43F3" w:rsidRPr="00BE43F3" w:rsidRDefault="00BE43F3" w:rsidP="00BE43F3">
      <w:pPr>
        <w:numPr>
          <w:ilvl w:val="0"/>
          <w:numId w:val="36"/>
        </w:numPr>
        <w:jc w:val="both"/>
        <w:rPr>
          <w:rFonts w:ascii="Arial" w:hAnsi="Arial" w:cs="Arial"/>
          <w:sz w:val="22"/>
          <w:szCs w:val="22"/>
          <w:lang w:val="es-BO"/>
        </w:rPr>
      </w:pPr>
      <w:r w:rsidRPr="00BE43F3">
        <w:rPr>
          <w:rFonts w:ascii="Arial" w:hAnsi="Arial" w:cs="Arial"/>
          <w:sz w:val="22"/>
          <w:szCs w:val="22"/>
          <w:lang w:val="es-BO"/>
        </w:rPr>
        <w:t>Ley Nº 1178, de 20 de julio de 1990, de Administración y Control Gubernamentales.</w:t>
      </w:r>
    </w:p>
    <w:p w14:paraId="1F21E922" w14:textId="77777777" w:rsidR="00BE43F3" w:rsidRPr="00BE43F3" w:rsidRDefault="00BE43F3" w:rsidP="00BE43F3">
      <w:pPr>
        <w:numPr>
          <w:ilvl w:val="0"/>
          <w:numId w:val="36"/>
        </w:numPr>
        <w:jc w:val="both"/>
        <w:rPr>
          <w:rFonts w:ascii="Arial" w:hAnsi="Arial" w:cs="Arial"/>
          <w:sz w:val="22"/>
          <w:szCs w:val="22"/>
          <w:lang w:val="es-BO"/>
        </w:rPr>
      </w:pPr>
      <w:r w:rsidRPr="00BE43F3">
        <w:rPr>
          <w:rFonts w:ascii="Arial" w:hAnsi="Arial" w:cs="Arial"/>
          <w:sz w:val="22"/>
          <w:szCs w:val="22"/>
          <w:lang w:val="es-BO"/>
        </w:rPr>
        <w:t xml:space="preserve">Ley </w:t>
      </w:r>
      <w:r w:rsidRPr="00BE43F3">
        <w:rPr>
          <w:rFonts w:ascii="Arial" w:hAnsi="Arial" w:cs="Arial"/>
          <w:bCs/>
          <w:sz w:val="22"/>
          <w:szCs w:val="22"/>
        </w:rPr>
        <w:t xml:space="preserve">del Presupuesto General del Estado, aprobado para la gestión y su </w:t>
      </w:r>
      <w:r w:rsidRPr="00BE43F3">
        <w:rPr>
          <w:rFonts w:ascii="Arial" w:hAnsi="Arial" w:cs="Arial"/>
          <w:sz w:val="22"/>
          <w:szCs w:val="22"/>
          <w:lang w:val="es-BO"/>
        </w:rPr>
        <w:t>reglamentación.</w:t>
      </w:r>
    </w:p>
    <w:p w14:paraId="72F98A4D" w14:textId="77777777" w:rsidR="00BE43F3" w:rsidRPr="00BE43F3" w:rsidRDefault="00BE43F3" w:rsidP="00BE43F3">
      <w:pPr>
        <w:widowControl w:val="0"/>
        <w:numPr>
          <w:ilvl w:val="0"/>
          <w:numId w:val="36"/>
        </w:numPr>
        <w:jc w:val="both"/>
        <w:rPr>
          <w:rFonts w:ascii="Arial" w:hAnsi="Arial" w:cs="Arial"/>
          <w:sz w:val="22"/>
          <w:szCs w:val="22"/>
          <w:lang w:val="es-BO"/>
        </w:rPr>
      </w:pPr>
      <w:r w:rsidRPr="00BE43F3">
        <w:rPr>
          <w:rFonts w:ascii="Arial" w:hAnsi="Arial" w:cs="Arial"/>
          <w:sz w:val="22"/>
          <w:szCs w:val="22"/>
          <w:lang w:val="es-BO"/>
        </w:rPr>
        <w:t>Decreto Supremo Nº 0181, de 28 de junio de 2009, de las Normas  Básicas del Sistema de Administración de Bienes y Servicios (NB-SABS) y sus modificaciones.</w:t>
      </w:r>
    </w:p>
    <w:p w14:paraId="6A3B9AB7" w14:textId="77777777" w:rsidR="00BE43F3" w:rsidRPr="00BE43F3" w:rsidRDefault="00BE43F3" w:rsidP="00BE43F3">
      <w:pPr>
        <w:widowControl w:val="0"/>
        <w:numPr>
          <w:ilvl w:val="0"/>
          <w:numId w:val="36"/>
        </w:numPr>
        <w:jc w:val="both"/>
        <w:rPr>
          <w:rFonts w:ascii="Arial" w:hAnsi="Arial" w:cs="Arial"/>
          <w:sz w:val="22"/>
          <w:szCs w:val="22"/>
          <w:lang w:val="es-BO"/>
        </w:rPr>
      </w:pPr>
      <w:r w:rsidRPr="00BE43F3">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0BAB4A4E" w14:textId="77777777" w:rsidR="00BE43F3" w:rsidRPr="00BE43F3" w:rsidRDefault="00BE43F3" w:rsidP="00BE43F3">
      <w:pPr>
        <w:numPr>
          <w:ilvl w:val="0"/>
          <w:numId w:val="36"/>
        </w:numPr>
        <w:jc w:val="both"/>
        <w:rPr>
          <w:rFonts w:ascii="Arial" w:hAnsi="Arial" w:cs="Arial"/>
          <w:sz w:val="22"/>
          <w:szCs w:val="22"/>
          <w:lang w:val="es-BO"/>
        </w:rPr>
      </w:pPr>
      <w:r w:rsidRPr="00BE43F3">
        <w:rPr>
          <w:rFonts w:ascii="Arial" w:hAnsi="Arial" w:cs="Arial"/>
          <w:sz w:val="22"/>
          <w:szCs w:val="22"/>
          <w:lang w:val="es-BO"/>
        </w:rPr>
        <w:t>Otras disposiciones relacionadas.</w:t>
      </w:r>
    </w:p>
    <w:p w14:paraId="454E546C" w14:textId="77777777" w:rsidR="00BE43F3" w:rsidRPr="00BE43F3" w:rsidRDefault="00BE43F3" w:rsidP="00BE43F3">
      <w:pPr>
        <w:jc w:val="both"/>
        <w:rPr>
          <w:rFonts w:ascii="Arial" w:hAnsi="Arial" w:cs="Arial"/>
          <w:b/>
          <w:sz w:val="22"/>
          <w:szCs w:val="22"/>
          <w:lang w:val="es-BO"/>
        </w:rPr>
      </w:pPr>
    </w:p>
    <w:p w14:paraId="69099503"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rPr>
        <w:t>CLÁUSULA</w:t>
      </w:r>
      <w:r w:rsidRPr="00BE43F3">
        <w:rPr>
          <w:rFonts w:ascii="Arial" w:hAnsi="Arial" w:cs="Arial"/>
          <w:b/>
          <w:sz w:val="22"/>
          <w:szCs w:val="22"/>
          <w:lang w:val="es-BO"/>
        </w:rPr>
        <w:t xml:space="preserve"> CUARTA.- (OBJETO Y CAUSA) </w:t>
      </w:r>
      <w:r w:rsidRPr="00BE43F3">
        <w:rPr>
          <w:rFonts w:ascii="Arial" w:hAnsi="Arial" w:cs="Arial"/>
          <w:sz w:val="22"/>
          <w:szCs w:val="22"/>
          <w:lang w:val="es-BO"/>
        </w:rPr>
        <w:t>El objeto del presente Contrato es la suscripción al “</w:t>
      </w:r>
      <w:r w:rsidRPr="00BE43F3">
        <w:rPr>
          <w:rFonts w:ascii="Arial" w:hAnsi="Arial" w:cs="Arial"/>
          <w:i/>
          <w:sz w:val="22"/>
          <w:szCs w:val="22"/>
          <w:lang w:val="es-BO"/>
        </w:rPr>
        <w:t>Servicio de Protección para la Navegación en Internet – WEB FILTER 2024</w:t>
      </w:r>
      <w:r w:rsidRPr="00BE43F3">
        <w:rPr>
          <w:rFonts w:ascii="Arial" w:hAnsi="Arial" w:cs="Arial"/>
          <w:sz w:val="22"/>
          <w:szCs w:val="22"/>
          <w:lang w:val="es-BO"/>
        </w:rPr>
        <w:t>” que incluye el soporte técnico, hasta su conclusión, que en adelante se denominará el</w:t>
      </w:r>
      <w:r w:rsidRPr="00BE43F3">
        <w:rPr>
          <w:rFonts w:ascii="Arial" w:hAnsi="Arial" w:cs="Arial"/>
          <w:b/>
          <w:sz w:val="22"/>
          <w:szCs w:val="22"/>
          <w:lang w:val="es-BO"/>
        </w:rPr>
        <w:t xml:space="preserve"> SERVICIO,</w:t>
      </w:r>
      <w:r w:rsidRPr="00BE43F3">
        <w:rPr>
          <w:rFonts w:ascii="Arial" w:hAnsi="Arial" w:cs="Arial"/>
          <w:sz w:val="22"/>
          <w:szCs w:val="22"/>
          <w:lang w:val="es-BO"/>
        </w:rPr>
        <w:t xml:space="preserve"> para el control y monitoreo de uso de internet en el Banco Central de Bolivia, provistos por el </w:t>
      </w:r>
      <w:r w:rsidRPr="00BE43F3">
        <w:rPr>
          <w:rFonts w:ascii="Arial" w:hAnsi="Arial" w:cs="Arial"/>
          <w:b/>
          <w:sz w:val="22"/>
          <w:szCs w:val="22"/>
          <w:lang w:val="es-BO"/>
        </w:rPr>
        <w:t xml:space="preserve">PROVEEDOR, </w:t>
      </w:r>
      <w:r w:rsidRPr="00BE43F3">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FA695DE"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br/>
      </w:r>
      <w:r w:rsidRPr="00BE43F3">
        <w:rPr>
          <w:rFonts w:ascii="Arial" w:hAnsi="Arial" w:cs="Arial"/>
          <w:b/>
          <w:sz w:val="22"/>
          <w:szCs w:val="22"/>
        </w:rPr>
        <w:t>CLÁUSULA</w:t>
      </w:r>
      <w:r w:rsidRPr="00BE43F3">
        <w:rPr>
          <w:rFonts w:ascii="Arial" w:hAnsi="Arial" w:cs="Arial"/>
          <w:b/>
          <w:sz w:val="22"/>
          <w:szCs w:val="22"/>
          <w:lang w:val="es-BO"/>
        </w:rPr>
        <w:t xml:space="preserve"> QUINTA.- (DOCUMENTOS INTEGRANTES DEL CONTRATO)</w:t>
      </w:r>
      <w:r w:rsidRPr="00BE43F3">
        <w:rPr>
          <w:rFonts w:ascii="Arial" w:hAnsi="Arial" w:cs="Arial"/>
          <w:sz w:val="22"/>
          <w:szCs w:val="22"/>
          <w:lang w:val="es-BO"/>
        </w:rPr>
        <w:t xml:space="preserve"> Forman parte del presente Contrato, los siguientes documentos:</w:t>
      </w:r>
    </w:p>
    <w:p w14:paraId="24D03034" w14:textId="77777777" w:rsidR="00BE43F3" w:rsidRPr="00BE43F3" w:rsidRDefault="00BE43F3" w:rsidP="00BE43F3">
      <w:pPr>
        <w:jc w:val="both"/>
        <w:rPr>
          <w:rFonts w:ascii="Arial" w:hAnsi="Arial" w:cs="Arial"/>
          <w:sz w:val="22"/>
          <w:szCs w:val="22"/>
          <w:lang w:val="es-BO"/>
        </w:rPr>
      </w:pPr>
    </w:p>
    <w:p w14:paraId="61D60A76" w14:textId="77777777" w:rsidR="00BE43F3" w:rsidRPr="00BE43F3" w:rsidRDefault="00BE43F3" w:rsidP="00BE43F3">
      <w:pPr>
        <w:numPr>
          <w:ilvl w:val="0"/>
          <w:numId w:val="38"/>
        </w:numPr>
        <w:tabs>
          <w:tab w:val="left" w:pos="709"/>
        </w:tabs>
        <w:jc w:val="both"/>
        <w:rPr>
          <w:rFonts w:ascii="Arial" w:hAnsi="Arial" w:cs="Arial"/>
          <w:sz w:val="22"/>
          <w:szCs w:val="22"/>
          <w:lang w:val="es-BO"/>
        </w:rPr>
      </w:pPr>
      <w:r w:rsidRPr="00BE43F3">
        <w:rPr>
          <w:rFonts w:ascii="Arial" w:hAnsi="Arial" w:cs="Arial"/>
          <w:sz w:val="22"/>
          <w:szCs w:val="22"/>
          <w:lang w:val="es-BO"/>
        </w:rPr>
        <w:tab/>
        <w:t xml:space="preserve">Documento Base de Contratación. </w:t>
      </w:r>
    </w:p>
    <w:p w14:paraId="5D9AF927" w14:textId="77777777" w:rsidR="00BE43F3" w:rsidRDefault="00BE43F3" w:rsidP="00BE43F3">
      <w:pPr>
        <w:numPr>
          <w:ilvl w:val="0"/>
          <w:numId w:val="38"/>
        </w:numPr>
        <w:tabs>
          <w:tab w:val="left" w:pos="709"/>
        </w:tabs>
        <w:jc w:val="both"/>
        <w:rPr>
          <w:rFonts w:ascii="Arial" w:hAnsi="Arial" w:cs="Arial"/>
          <w:sz w:val="22"/>
          <w:szCs w:val="22"/>
          <w:lang w:val="es-BO"/>
        </w:rPr>
      </w:pPr>
      <w:r w:rsidRPr="00BE43F3">
        <w:rPr>
          <w:rFonts w:ascii="Arial" w:hAnsi="Arial" w:cs="Arial"/>
          <w:sz w:val="22"/>
          <w:szCs w:val="22"/>
          <w:lang w:val="es-BO"/>
        </w:rPr>
        <w:tab/>
        <w:t>Cotización Adjudicada.</w:t>
      </w:r>
    </w:p>
    <w:p w14:paraId="4F0F37AD" w14:textId="1D5541C2" w:rsidR="00BE43F3" w:rsidRPr="00BE43F3" w:rsidRDefault="00BE43F3" w:rsidP="00BE43F3">
      <w:pPr>
        <w:numPr>
          <w:ilvl w:val="0"/>
          <w:numId w:val="38"/>
        </w:numPr>
        <w:tabs>
          <w:tab w:val="left" w:pos="709"/>
        </w:tabs>
        <w:jc w:val="both"/>
        <w:rPr>
          <w:rFonts w:ascii="Arial" w:hAnsi="Arial" w:cs="Arial"/>
          <w:sz w:val="22"/>
          <w:szCs w:val="22"/>
          <w:lang w:val="es-BO"/>
        </w:rPr>
      </w:pPr>
      <w:r w:rsidRPr="00BE43F3">
        <w:rPr>
          <w:rFonts w:ascii="Arial" w:hAnsi="Arial" w:cs="Arial"/>
          <w:sz w:val="22"/>
          <w:szCs w:val="22"/>
          <w:lang w:val="es-BO"/>
        </w:rPr>
        <w:t xml:space="preserve">Documento de Adjudicación: </w:t>
      </w:r>
      <w:r w:rsidRPr="00BE43F3">
        <w:rPr>
          <w:rFonts w:ascii="Arial" w:hAnsi="Arial" w:cs="Arial"/>
          <w:color w:val="000000"/>
          <w:sz w:val="22"/>
          <w:szCs w:val="22"/>
          <w:lang w:val="es-BO" w:eastAsia="es-BO"/>
        </w:rPr>
        <w:t xml:space="preserve">Comunicación Interna BCB ______________ de __ </w:t>
      </w:r>
      <w:proofErr w:type="spellStart"/>
      <w:r w:rsidRPr="00BE43F3">
        <w:rPr>
          <w:rFonts w:ascii="Arial" w:hAnsi="Arial" w:cs="Arial"/>
          <w:color w:val="000000"/>
          <w:sz w:val="22"/>
          <w:szCs w:val="22"/>
          <w:lang w:val="es-BO" w:eastAsia="es-BO"/>
        </w:rPr>
        <w:t>de</w:t>
      </w:r>
      <w:proofErr w:type="spellEnd"/>
      <w:r w:rsidRPr="00BE43F3">
        <w:rPr>
          <w:rFonts w:ascii="Arial" w:hAnsi="Arial" w:cs="Arial"/>
          <w:color w:val="000000"/>
          <w:sz w:val="22"/>
          <w:szCs w:val="22"/>
          <w:lang w:val="es-BO" w:eastAsia="es-BO"/>
        </w:rPr>
        <w:t xml:space="preserve">  __ </w:t>
      </w:r>
      <w:proofErr w:type="spellStart"/>
      <w:r w:rsidRPr="00BE43F3">
        <w:rPr>
          <w:rFonts w:ascii="Arial" w:hAnsi="Arial" w:cs="Arial"/>
          <w:color w:val="000000"/>
          <w:sz w:val="22"/>
          <w:szCs w:val="22"/>
          <w:lang w:val="es-BO" w:eastAsia="es-BO"/>
        </w:rPr>
        <w:t>de</w:t>
      </w:r>
      <w:proofErr w:type="spellEnd"/>
      <w:r w:rsidRPr="00BE43F3">
        <w:rPr>
          <w:rFonts w:ascii="Arial" w:hAnsi="Arial" w:cs="Arial"/>
          <w:color w:val="000000"/>
          <w:sz w:val="22"/>
          <w:szCs w:val="22"/>
          <w:lang w:val="es-BO" w:eastAsia="es-BO"/>
        </w:rPr>
        <w:t xml:space="preserve"> 2023</w:t>
      </w:r>
      <w:r w:rsidRPr="00BE43F3">
        <w:rPr>
          <w:rFonts w:ascii="Arial" w:hAnsi="Arial" w:cs="Arial"/>
          <w:sz w:val="22"/>
          <w:szCs w:val="22"/>
        </w:rPr>
        <w:t>.</w:t>
      </w:r>
    </w:p>
    <w:p w14:paraId="15D7CF7A" w14:textId="77777777" w:rsidR="00BE43F3" w:rsidRPr="00BE43F3" w:rsidRDefault="00BE43F3" w:rsidP="00BE43F3">
      <w:pPr>
        <w:numPr>
          <w:ilvl w:val="0"/>
          <w:numId w:val="38"/>
        </w:numPr>
        <w:tabs>
          <w:tab w:val="left" w:pos="709"/>
        </w:tabs>
        <w:jc w:val="both"/>
        <w:rPr>
          <w:rFonts w:ascii="Arial" w:hAnsi="Arial" w:cs="Arial"/>
          <w:sz w:val="22"/>
          <w:szCs w:val="22"/>
          <w:lang w:val="es-BO"/>
        </w:rPr>
      </w:pPr>
      <w:r w:rsidRPr="00BE43F3">
        <w:rPr>
          <w:rFonts w:ascii="Arial" w:hAnsi="Arial" w:cs="Arial"/>
          <w:sz w:val="22"/>
          <w:szCs w:val="22"/>
          <w:lang w:val="es-BO"/>
        </w:rPr>
        <w:tab/>
        <w:t>Garantía de Cumplimiento de Contrato.</w:t>
      </w:r>
    </w:p>
    <w:p w14:paraId="133F36D1" w14:textId="77777777" w:rsidR="00BE43F3" w:rsidRPr="00BE43F3" w:rsidRDefault="00BE43F3" w:rsidP="00BE43F3">
      <w:pPr>
        <w:numPr>
          <w:ilvl w:val="0"/>
          <w:numId w:val="38"/>
        </w:numPr>
        <w:jc w:val="both"/>
        <w:rPr>
          <w:rFonts w:ascii="Arial" w:hAnsi="Arial" w:cs="Arial"/>
          <w:sz w:val="22"/>
          <w:szCs w:val="22"/>
          <w:lang w:val="es-BO"/>
        </w:rPr>
      </w:pPr>
      <w:r w:rsidRPr="00BE43F3">
        <w:rPr>
          <w:rFonts w:ascii="Arial" w:hAnsi="Arial" w:cs="Arial"/>
          <w:sz w:val="22"/>
          <w:szCs w:val="22"/>
          <w:lang w:val="es-BO"/>
        </w:rPr>
        <w:t xml:space="preserve">Documento de Constitución, </w:t>
      </w:r>
      <w:r w:rsidRPr="00BE43F3">
        <w:rPr>
          <w:rFonts w:ascii="Arial" w:hAnsi="Arial" w:cs="Arial"/>
          <w:b/>
          <w:sz w:val="22"/>
          <w:szCs w:val="22"/>
          <w:lang w:val="es-BO"/>
        </w:rPr>
        <w:t>cuando corresponda</w:t>
      </w:r>
      <w:r w:rsidRPr="00BE43F3">
        <w:rPr>
          <w:rFonts w:ascii="Arial" w:hAnsi="Arial" w:cs="Arial"/>
          <w:sz w:val="22"/>
          <w:szCs w:val="22"/>
          <w:lang w:val="es-BO"/>
        </w:rPr>
        <w:t>.</w:t>
      </w:r>
    </w:p>
    <w:p w14:paraId="7B26ABF1" w14:textId="77777777" w:rsidR="00BE43F3" w:rsidRPr="00BE43F3" w:rsidRDefault="00BE43F3" w:rsidP="00BE43F3">
      <w:pPr>
        <w:numPr>
          <w:ilvl w:val="0"/>
          <w:numId w:val="38"/>
        </w:numPr>
        <w:jc w:val="both"/>
        <w:rPr>
          <w:rFonts w:ascii="Arial" w:hAnsi="Arial" w:cs="Arial"/>
          <w:sz w:val="22"/>
          <w:szCs w:val="22"/>
          <w:lang w:val="es-BO"/>
        </w:rPr>
      </w:pPr>
      <w:r w:rsidRPr="00BE43F3">
        <w:rPr>
          <w:rFonts w:ascii="Arial" w:hAnsi="Arial" w:cs="Arial"/>
          <w:sz w:val="22"/>
          <w:szCs w:val="22"/>
          <w:lang w:val="es-BO"/>
        </w:rPr>
        <w:t xml:space="preserve">Contrato de Asociación Accidental, </w:t>
      </w:r>
      <w:r w:rsidRPr="00BE43F3">
        <w:rPr>
          <w:rFonts w:ascii="Arial" w:hAnsi="Arial" w:cs="Arial"/>
          <w:b/>
          <w:sz w:val="22"/>
          <w:szCs w:val="22"/>
          <w:lang w:val="es-BO"/>
        </w:rPr>
        <w:t>cuando corresponda</w:t>
      </w:r>
      <w:r w:rsidRPr="00BE43F3">
        <w:rPr>
          <w:rFonts w:ascii="Arial" w:hAnsi="Arial" w:cs="Arial"/>
          <w:sz w:val="22"/>
          <w:szCs w:val="22"/>
          <w:lang w:val="es-BO"/>
        </w:rPr>
        <w:t>.</w:t>
      </w:r>
    </w:p>
    <w:p w14:paraId="159F2959" w14:textId="77777777" w:rsidR="00BE43F3" w:rsidRPr="00BE43F3" w:rsidRDefault="00BE43F3" w:rsidP="00BE43F3">
      <w:pPr>
        <w:numPr>
          <w:ilvl w:val="0"/>
          <w:numId w:val="38"/>
        </w:numPr>
        <w:jc w:val="both"/>
        <w:rPr>
          <w:rFonts w:ascii="Arial" w:hAnsi="Arial" w:cs="Arial"/>
          <w:sz w:val="22"/>
          <w:szCs w:val="22"/>
          <w:lang w:val="es-BO"/>
        </w:rPr>
      </w:pPr>
      <w:r w:rsidRPr="00BE43F3">
        <w:rPr>
          <w:rFonts w:ascii="Arial" w:hAnsi="Arial" w:cs="Arial"/>
          <w:sz w:val="22"/>
          <w:szCs w:val="22"/>
          <w:lang w:val="es-BO"/>
        </w:rPr>
        <w:t xml:space="preserve">Poder General del Representante Legal del </w:t>
      </w:r>
      <w:r w:rsidRPr="00BE43F3">
        <w:rPr>
          <w:rFonts w:ascii="Arial" w:hAnsi="Arial" w:cs="Arial"/>
          <w:b/>
          <w:sz w:val="22"/>
          <w:szCs w:val="22"/>
          <w:lang w:val="es-BO"/>
        </w:rPr>
        <w:t>PROVEEDOR</w:t>
      </w:r>
      <w:r w:rsidRPr="00BE43F3">
        <w:rPr>
          <w:rFonts w:ascii="Arial" w:hAnsi="Arial" w:cs="Arial"/>
          <w:sz w:val="22"/>
          <w:szCs w:val="22"/>
          <w:lang w:val="es-BO"/>
        </w:rPr>
        <w:t xml:space="preserve">, </w:t>
      </w:r>
      <w:r w:rsidRPr="00BE43F3">
        <w:rPr>
          <w:rFonts w:ascii="Arial" w:hAnsi="Arial" w:cs="Arial"/>
          <w:sz w:val="22"/>
          <w:szCs w:val="22"/>
          <w:lang w:val="es-ES_tradnl"/>
        </w:rPr>
        <w:t xml:space="preserve">Testimonio Nº ____/____ de __ </w:t>
      </w:r>
      <w:proofErr w:type="spellStart"/>
      <w:r w:rsidRPr="00BE43F3">
        <w:rPr>
          <w:rFonts w:ascii="Arial" w:hAnsi="Arial" w:cs="Arial"/>
          <w:sz w:val="22"/>
          <w:szCs w:val="22"/>
          <w:lang w:val="es-ES_tradnl"/>
        </w:rPr>
        <w:t>de</w:t>
      </w:r>
      <w:proofErr w:type="spellEnd"/>
      <w:r w:rsidRPr="00BE43F3">
        <w:rPr>
          <w:rFonts w:ascii="Arial" w:hAnsi="Arial" w:cs="Arial"/>
          <w:sz w:val="22"/>
          <w:szCs w:val="22"/>
          <w:lang w:val="es-ES_tradnl"/>
        </w:rPr>
        <w:t xml:space="preserve"> _______ </w:t>
      </w:r>
      <w:proofErr w:type="spellStart"/>
      <w:r w:rsidRPr="00BE43F3">
        <w:rPr>
          <w:rFonts w:ascii="Arial" w:hAnsi="Arial" w:cs="Arial"/>
          <w:sz w:val="22"/>
          <w:szCs w:val="22"/>
          <w:lang w:val="es-ES_tradnl"/>
        </w:rPr>
        <w:t>de</w:t>
      </w:r>
      <w:proofErr w:type="spellEnd"/>
      <w:r w:rsidRPr="00BE43F3">
        <w:rPr>
          <w:rFonts w:ascii="Arial" w:hAnsi="Arial" w:cs="Arial"/>
          <w:sz w:val="22"/>
          <w:szCs w:val="22"/>
          <w:lang w:val="es-ES_tradnl"/>
        </w:rPr>
        <w:t xml:space="preserve"> _______</w:t>
      </w:r>
      <w:r w:rsidRPr="00BE43F3">
        <w:rPr>
          <w:rFonts w:ascii="Arial" w:hAnsi="Arial" w:cs="Arial"/>
          <w:sz w:val="22"/>
          <w:szCs w:val="22"/>
        </w:rPr>
        <w:t xml:space="preserve">. </w:t>
      </w:r>
      <w:r w:rsidRPr="00BE43F3">
        <w:rPr>
          <w:rFonts w:ascii="Arial" w:hAnsi="Arial" w:cs="Arial"/>
          <w:b/>
          <w:sz w:val="22"/>
          <w:szCs w:val="22"/>
          <w:lang w:val="es-BO"/>
        </w:rPr>
        <w:t>cuando corresponda.</w:t>
      </w:r>
    </w:p>
    <w:p w14:paraId="16020B49" w14:textId="77777777" w:rsidR="00BE43F3" w:rsidRPr="00BE43F3" w:rsidRDefault="00BE43F3" w:rsidP="00BE43F3">
      <w:pPr>
        <w:widowControl w:val="0"/>
        <w:numPr>
          <w:ilvl w:val="0"/>
          <w:numId w:val="38"/>
        </w:numPr>
        <w:jc w:val="both"/>
        <w:rPr>
          <w:rFonts w:ascii="Arial" w:hAnsi="Arial" w:cs="Arial"/>
          <w:sz w:val="22"/>
          <w:szCs w:val="22"/>
          <w:lang w:val="es-BO"/>
        </w:rPr>
      </w:pPr>
      <w:r w:rsidRPr="00BE43F3">
        <w:rPr>
          <w:rFonts w:ascii="Arial" w:hAnsi="Arial" w:cs="Arial"/>
          <w:sz w:val="22"/>
          <w:szCs w:val="22"/>
        </w:rPr>
        <w:t xml:space="preserve">Certificado del Registro Único de Proveedores del Estado (RUPE) N° _________ de __ </w:t>
      </w:r>
      <w:proofErr w:type="spellStart"/>
      <w:r w:rsidRPr="00BE43F3">
        <w:rPr>
          <w:rFonts w:ascii="Arial" w:hAnsi="Arial" w:cs="Arial"/>
          <w:sz w:val="22"/>
          <w:szCs w:val="22"/>
        </w:rPr>
        <w:t>de</w:t>
      </w:r>
      <w:proofErr w:type="spellEnd"/>
      <w:r w:rsidRPr="00BE43F3">
        <w:rPr>
          <w:rFonts w:ascii="Arial" w:hAnsi="Arial" w:cs="Arial"/>
          <w:sz w:val="22"/>
          <w:szCs w:val="22"/>
        </w:rPr>
        <w:t xml:space="preserve"> ______ </w:t>
      </w:r>
      <w:proofErr w:type="spellStart"/>
      <w:r w:rsidRPr="00BE43F3">
        <w:rPr>
          <w:rFonts w:ascii="Arial" w:hAnsi="Arial" w:cs="Arial"/>
          <w:sz w:val="22"/>
          <w:szCs w:val="22"/>
        </w:rPr>
        <w:t>de</w:t>
      </w:r>
      <w:proofErr w:type="spellEnd"/>
      <w:r w:rsidRPr="00BE43F3">
        <w:rPr>
          <w:rFonts w:ascii="Arial" w:hAnsi="Arial" w:cs="Arial"/>
          <w:sz w:val="22"/>
          <w:szCs w:val="22"/>
        </w:rPr>
        <w:t xml:space="preserve"> 2023.</w:t>
      </w:r>
    </w:p>
    <w:p w14:paraId="1613D2DC" w14:textId="77777777" w:rsidR="00BE43F3" w:rsidRDefault="00BE43F3" w:rsidP="00BE43F3">
      <w:pPr>
        <w:widowControl w:val="0"/>
        <w:numPr>
          <w:ilvl w:val="0"/>
          <w:numId w:val="38"/>
        </w:numPr>
        <w:jc w:val="both"/>
        <w:rPr>
          <w:rFonts w:ascii="Arial" w:hAnsi="Arial" w:cs="Arial"/>
          <w:sz w:val="22"/>
          <w:szCs w:val="22"/>
          <w:lang w:val="es-BO"/>
        </w:rPr>
      </w:pPr>
      <w:r w:rsidRPr="00BE43F3">
        <w:rPr>
          <w:rFonts w:ascii="Arial" w:hAnsi="Arial" w:cs="Arial"/>
          <w:sz w:val="22"/>
          <w:szCs w:val="22"/>
        </w:rPr>
        <w:t xml:space="preserve">Formulario de Requerimiento de Servicios - Preventivo N° ____ de __ </w:t>
      </w:r>
      <w:proofErr w:type="spellStart"/>
      <w:r w:rsidRPr="00BE43F3">
        <w:rPr>
          <w:rFonts w:ascii="Arial" w:hAnsi="Arial" w:cs="Arial"/>
          <w:sz w:val="22"/>
          <w:szCs w:val="22"/>
        </w:rPr>
        <w:t>de</w:t>
      </w:r>
      <w:proofErr w:type="spellEnd"/>
      <w:r w:rsidRPr="00BE43F3">
        <w:rPr>
          <w:rFonts w:ascii="Arial" w:hAnsi="Arial" w:cs="Arial"/>
          <w:sz w:val="22"/>
          <w:szCs w:val="22"/>
        </w:rPr>
        <w:t xml:space="preserve"> ___ </w:t>
      </w:r>
      <w:proofErr w:type="spellStart"/>
      <w:r w:rsidRPr="00BE43F3">
        <w:rPr>
          <w:rFonts w:ascii="Arial" w:hAnsi="Arial" w:cs="Arial"/>
          <w:sz w:val="22"/>
          <w:szCs w:val="22"/>
        </w:rPr>
        <w:t>de</w:t>
      </w:r>
      <w:proofErr w:type="spellEnd"/>
      <w:r w:rsidRPr="00BE43F3">
        <w:rPr>
          <w:rFonts w:ascii="Arial" w:hAnsi="Arial" w:cs="Arial"/>
          <w:sz w:val="22"/>
          <w:szCs w:val="22"/>
        </w:rPr>
        <w:t xml:space="preserve"> 2023.</w:t>
      </w:r>
    </w:p>
    <w:p w14:paraId="729E0EDA" w14:textId="118CF853" w:rsidR="00BE43F3" w:rsidRPr="00BE43F3" w:rsidRDefault="00BE43F3" w:rsidP="00BE43F3">
      <w:pPr>
        <w:widowControl w:val="0"/>
        <w:numPr>
          <w:ilvl w:val="0"/>
          <w:numId w:val="38"/>
        </w:numPr>
        <w:jc w:val="both"/>
        <w:rPr>
          <w:rFonts w:ascii="Arial" w:hAnsi="Arial" w:cs="Arial"/>
          <w:sz w:val="22"/>
          <w:szCs w:val="22"/>
          <w:lang w:val="es-BO"/>
        </w:rPr>
      </w:pPr>
      <w:r w:rsidRPr="00BE43F3">
        <w:rPr>
          <w:rFonts w:ascii="Arial" w:hAnsi="Arial" w:cs="Arial"/>
          <w:sz w:val="22"/>
          <w:szCs w:val="22"/>
        </w:rPr>
        <w:t xml:space="preserve">Certificado N° _______de __ </w:t>
      </w:r>
      <w:proofErr w:type="spellStart"/>
      <w:r w:rsidRPr="00BE43F3">
        <w:rPr>
          <w:rFonts w:ascii="Arial" w:hAnsi="Arial" w:cs="Arial"/>
          <w:sz w:val="22"/>
          <w:szCs w:val="22"/>
        </w:rPr>
        <w:t>de</w:t>
      </w:r>
      <w:proofErr w:type="spellEnd"/>
      <w:r w:rsidRPr="00BE43F3">
        <w:rPr>
          <w:rFonts w:ascii="Arial" w:hAnsi="Arial" w:cs="Arial"/>
          <w:sz w:val="22"/>
          <w:szCs w:val="22"/>
        </w:rPr>
        <w:t xml:space="preserve"> ______ 202__, emitido por la Gestora Publica de la </w:t>
      </w:r>
      <w:r w:rsidRPr="00BE43F3">
        <w:rPr>
          <w:rFonts w:ascii="Arial" w:hAnsi="Arial" w:cs="Arial"/>
          <w:sz w:val="22"/>
          <w:szCs w:val="22"/>
        </w:rPr>
        <w:lastRenderedPageBreak/>
        <w:t>Seguridad Social de Largo Plazo, de No Adeudos por contribuciones al Seguro Social Obligatorio de Largo Plazo (SSO) y al Sistema Integral de Pensiones (SIP).</w:t>
      </w:r>
    </w:p>
    <w:p w14:paraId="34ACAAB2" w14:textId="77777777" w:rsidR="00BE43F3" w:rsidRPr="00BE43F3" w:rsidRDefault="00BE43F3" w:rsidP="00BE43F3">
      <w:pPr>
        <w:rPr>
          <w:rFonts w:ascii="Arial" w:hAnsi="Arial" w:cs="Arial"/>
          <w:sz w:val="22"/>
          <w:szCs w:val="22"/>
          <w:lang w:val="es-BO"/>
        </w:rPr>
      </w:pPr>
    </w:p>
    <w:p w14:paraId="5F1D3EE9"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rPr>
        <w:t>CLÁUSULA</w:t>
      </w:r>
      <w:r w:rsidRPr="00BE43F3">
        <w:rPr>
          <w:rFonts w:ascii="Arial" w:hAnsi="Arial" w:cs="Arial"/>
          <w:b/>
          <w:sz w:val="22"/>
          <w:szCs w:val="22"/>
          <w:lang w:val="es-BO"/>
        </w:rPr>
        <w:t xml:space="preserve"> SEXTA.- (OBLIGACIONES DE LAS PARTES) </w:t>
      </w:r>
      <w:r w:rsidRPr="00BE43F3">
        <w:rPr>
          <w:rFonts w:ascii="Arial" w:hAnsi="Arial" w:cs="Arial"/>
          <w:sz w:val="22"/>
          <w:szCs w:val="22"/>
          <w:lang w:val="es-BO"/>
        </w:rPr>
        <w:t xml:space="preserve">Las partes contratantes se comprometen y obligan a dar cumplimiento a todas y cada una de las cláusulas del presente Contrato. </w:t>
      </w:r>
    </w:p>
    <w:p w14:paraId="00035F18" w14:textId="77777777" w:rsidR="00BE43F3" w:rsidRPr="00BE43F3" w:rsidRDefault="00BE43F3" w:rsidP="00BE43F3">
      <w:pPr>
        <w:jc w:val="both"/>
        <w:rPr>
          <w:rFonts w:ascii="Arial" w:hAnsi="Arial" w:cs="Arial"/>
          <w:sz w:val="22"/>
          <w:szCs w:val="22"/>
          <w:lang w:val="es-BO"/>
        </w:rPr>
      </w:pPr>
    </w:p>
    <w:p w14:paraId="1C63C528"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Por su parte, el </w:t>
      </w:r>
      <w:r w:rsidRPr="00BE43F3">
        <w:rPr>
          <w:rFonts w:ascii="Arial" w:hAnsi="Arial" w:cs="Arial"/>
          <w:b/>
          <w:sz w:val="22"/>
          <w:szCs w:val="22"/>
          <w:lang w:val="es-BO"/>
        </w:rPr>
        <w:t>PROVEEDOR</w:t>
      </w:r>
      <w:r w:rsidRPr="00BE43F3">
        <w:rPr>
          <w:rFonts w:ascii="Arial" w:hAnsi="Arial" w:cs="Arial"/>
          <w:sz w:val="22"/>
          <w:szCs w:val="22"/>
          <w:lang w:val="es-BO"/>
        </w:rPr>
        <w:t xml:space="preserve"> se compromete a cumplir con las siguientes obligaciones: </w:t>
      </w:r>
    </w:p>
    <w:p w14:paraId="3A8F542B" w14:textId="77777777" w:rsidR="00BE43F3" w:rsidRPr="00BE43F3" w:rsidRDefault="00BE43F3" w:rsidP="00BE43F3">
      <w:pPr>
        <w:jc w:val="both"/>
        <w:rPr>
          <w:rFonts w:ascii="Arial" w:hAnsi="Arial" w:cs="Arial"/>
          <w:sz w:val="22"/>
          <w:szCs w:val="22"/>
          <w:lang w:val="es-BO"/>
        </w:rPr>
      </w:pPr>
    </w:p>
    <w:p w14:paraId="279CC59C" w14:textId="77777777" w:rsidR="00BE43F3" w:rsidRPr="00BE43F3" w:rsidRDefault="00BE43F3" w:rsidP="00BE43F3">
      <w:pPr>
        <w:numPr>
          <w:ilvl w:val="0"/>
          <w:numId w:val="40"/>
        </w:numPr>
        <w:jc w:val="both"/>
        <w:rPr>
          <w:rFonts w:ascii="Arial" w:hAnsi="Arial" w:cs="Arial"/>
          <w:sz w:val="22"/>
          <w:szCs w:val="22"/>
          <w:lang w:val="es-BO"/>
        </w:rPr>
      </w:pPr>
      <w:r w:rsidRPr="00BE43F3">
        <w:rPr>
          <w:rFonts w:ascii="Arial" w:hAnsi="Arial" w:cs="Arial"/>
          <w:sz w:val="22"/>
          <w:szCs w:val="22"/>
          <w:lang w:val="es-BO"/>
        </w:rPr>
        <w:t xml:space="preserve">Realizar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objeto del presente Contrato, de acuerdo con lo establecido en el DBC, así como las condiciones de su cotización.</w:t>
      </w:r>
    </w:p>
    <w:p w14:paraId="4455B482" w14:textId="77777777" w:rsidR="00BE43F3" w:rsidRPr="00BE43F3" w:rsidRDefault="00BE43F3" w:rsidP="00BE43F3">
      <w:pPr>
        <w:numPr>
          <w:ilvl w:val="0"/>
          <w:numId w:val="40"/>
        </w:numPr>
        <w:jc w:val="both"/>
        <w:rPr>
          <w:rFonts w:ascii="Arial" w:hAnsi="Arial" w:cs="Arial"/>
          <w:sz w:val="22"/>
          <w:szCs w:val="22"/>
          <w:lang w:val="es-BO"/>
        </w:rPr>
      </w:pPr>
      <w:r w:rsidRPr="00BE43F3">
        <w:rPr>
          <w:rFonts w:ascii="Arial" w:hAnsi="Arial" w:cs="Arial"/>
          <w:sz w:val="22"/>
          <w:szCs w:val="22"/>
          <w:lang w:val="es-BO"/>
        </w:rPr>
        <w:t xml:space="preserve">Prestar el </w:t>
      </w:r>
      <w:r w:rsidRPr="00BE43F3">
        <w:rPr>
          <w:rFonts w:ascii="Arial" w:hAnsi="Arial" w:cs="Arial"/>
          <w:b/>
          <w:sz w:val="22"/>
          <w:szCs w:val="22"/>
          <w:lang w:val="es-BO"/>
        </w:rPr>
        <w:t>SERVICIO</w:t>
      </w:r>
      <w:r w:rsidRPr="00BE43F3">
        <w:rPr>
          <w:rFonts w:ascii="Arial" w:hAnsi="Arial" w:cs="Arial"/>
          <w:sz w:val="22"/>
          <w:szCs w:val="22"/>
          <w:lang w:val="es-BO"/>
        </w:rPr>
        <w:t>, objeto del presente Contrato, en forma eficiente, oportuna y en el lugar de destino convenido con las características técnicas ofertadas y aceptadas.</w:t>
      </w:r>
    </w:p>
    <w:p w14:paraId="26FAB9F7" w14:textId="77777777" w:rsidR="00BE43F3" w:rsidRPr="00BE43F3" w:rsidRDefault="00BE43F3" w:rsidP="00BE43F3">
      <w:pPr>
        <w:numPr>
          <w:ilvl w:val="0"/>
          <w:numId w:val="40"/>
        </w:numPr>
        <w:jc w:val="both"/>
        <w:rPr>
          <w:rFonts w:ascii="Arial" w:hAnsi="Arial" w:cs="Arial"/>
          <w:sz w:val="22"/>
          <w:szCs w:val="22"/>
          <w:lang w:val="es-BO"/>
        </w:rPr>
      </w:pPr>
      <w:r w:rsidRPr="00BE43F3">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BBD114B" w14:textId="77777777" w:rsidR="00BE43F3" w:rsidRPr="00BE43F3" w:rsidRDefault="00BE43F3" w:rsidP="00BE43F3">
      <w:pPr>
        <w:numPr>
          <w:ilvl w:val="0"/>
          <w:numId w:val="40"/>
        </w:numPr>
        <w:jc w:val="both"/>
        <w:rPr>
          <w:rFonts w:ascii="Arial" w:hAnsi="Arial" w:cs="Arial"/>
          <w:sz w:val="22"/>
          <w:szCs w:val="22"/>
          <w:lang w:val="es-BO"/>
        </w:rPr>
      </w:pPr>
      <w:r w:rsidRPr="00BE43F3">
        <w:rPr>
          <w:rFonts w:ascii="Arial" w:hAnsi="Arial" w:cs="Arial"/>
          <w:sz w:val="22"/>
          <w:szCs w:val="22"/>
          <w:lang w:val="es-BO"/>
        </w:rPr>
        <w:t>Mantener vigente la garantía presentada.</w:t>
      </w:r>
    </w:p>
    <w:p w14:paraId="1F4D5EE9" w14:textId="77777777" w:rsidR="00BE43F3" w:rsidRPr="00BE43F3" w:rsidRDefault="00BE43F3" w:rsidP="00BE43F3">
      <w:pPr>
        <w:numPr>
          <w:ilvl w:val="0"/>
          <w:numId w:val="40"/>
        </w:numPr>
        <w:jc w:val="both"/>
        <w:rPr>
          <w:rFonts w:ascii="Arial" w:hAnsi="Arial" w:cs="Arial"/>
          <w:sz w:val="22"/>
          <w:szCs w:val="22"/>
          <w:lang w:val="es-BO"/>
        </w:rPr>
      </w:pPr>
      <w:r w:rsidRPr="00BE43F3">
        <w:rPr>
          <w:rFonts w:ascii="Arial" w:hAnsi="Arial" w:cs="Arial"/>
          <w:sz w:val="22"/>
          <w:szCs w:val="22"/>
          <w:lang w:val="es-BO"/>
        </w:rPr>
        <w:t xml:space="preserve">Actualizar la Garantía (vigencia y/o monto) a requerimiento de la </w:t>
      </w:r>
      <w:r w:rsidRPr="00BE43F3">
        <w:rPr>
          <w:rFonts w:ascii="Arial" w:hAnsi="Arial" w:cs="Arial"/>
          <w:b/>
          <w:sz w:val="22"/>
          <w:szCs w:val="22"/>
          <w:lang w:val="es-BO"/>
        </w:rPr>
        <w:t>ENTIDAD</w:t>
      </w:r>
      <w:r w:rsidRPr="00BE43F3">
        <w:rPr>
          <w:rFonts w:ascii="Arial" w:hAnsi="Arial" w:cs="Arial"/>
          <w:sz w:val="22"/>
          <w:szCs w:val="22"/>
          <w:lang w:val="es-BO"/>
        </w:rPr>
        <w:t>.</w:t>
      </w:r>
    </w:p>
    <w:p w14:paraId="763EE370" w14:textId="77777777" w:rsidR="00BE43F3" w:rsidRPr="00BE43F3" w:rsidRDefault="00BE43F3" w:rsidP="00BE43F3">
      <w:pPr>
        <w:numPr>
          <w:ilvl w:val="0"/>
          <w:numId w:val="40"/>
        </w:numPr>
        <w:jc w:val="both"/>
        <w:rPr>
          <w:rFonts w:ascii="Arial" w:hAnsi="Arial" w:cs="Arial"/>
          <w:sz w:val="22"/>
          <w:szCs w:val="22"/>
          <w:lang w:val="es-BO"/>
        </w:rPr>
      </w:pPr>
      <w:r w:rsidRPr="00BE43F3">
        <w:rPr>
          <w:rFonts w:ascii="Arial" w:hAnsi="Arial" w:cs="Arial"/>
          <w:sz w:val="22"/>
          <w:szCs w:val="22"/>
          <w:lang w:val="es-BO"/>
        </w:rPr>
        <w:t>Proveer  a sus trabajadores de ropa de trabajo y equipo de protección personal, para prevenir riego ocupacional si el caso corresponde, de acuerdo son lo establecido en el Decreto Supremo N° 108 de 1 de mayo de 2009.</w:t>
      </w:r>
    </w:p>
    <w:p w14:paraId="65A834E0" w14:textId="77777777" w:rsidR="00BE43F3" w:rsidRPr="00BE43F3" w:rsidRDefault="00BE43F3" w:rsidP="00BE43F3">
      <w:pPr>
        <w:numPr>
          <w:ilvl w:val="0"/>
          <w:numId w:val="40"/>
        </w:numPr>
        <w:jc w:val="both"/>
        <w:rPr>
          <w:rFonts w:ascii="Arial" w:hAnsi="Arial" w:cs="Arial"/>
          <w:sz w:val="22"/>
          <w:szCs w:val="22"/>
          <w:lang w:val="es-BO"/>
        </w:rPr>
      </w:pPr>
      <w:r w:rsidRPr="00BE43F3">
        <w:rPr>
          <w:rFonts w:ascii="Arial" w:hAnsi="Arial" w:cs="Arial"/>
          <w:sz w:val="22"/>
          <w:szCs w:val="22"/>
          <w:lang w:val="es-BO"/>
        </w:rPr>
        <w:t>Cumplir cada una de las cláusulas del presente Contrato.</w:t>
      </w:r>
    </w:p>
    <w:p w14:paraId="01015284" w14:textId="77777777" w:rsidR="00BE43F3" w:rsidRPr="00BE43F3" w:rsidRDefault="00BE43F3" w:rsidP="00BE43F3">
      <w:pPr>
        <w:ind w:left="720"/>
        <w:jc w:val="both"/>
        <w:rPr>
          <w:rFonts w:ascii="Arial" w:hAnsi="Arial" w:cs="Arial"/>
          <w:sz w:val="22"/>
          <w:szCs w:val="22"/>
          <w:lang w:val="es-BO"/>
        </w:rPr>
      </w:pPr>
    </w:p>
    <w:p w14:paraId="2AC73CF7"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Por su parte, </w:t>
      </w:r>
      <w:r w:rsidRPr="00BE43F3">
        <w:rPr>
          <w:rFonts w:ascii="Arial" w:hAnsi="Arial" w:cs="Arial"/>
          <w:b/>
          <w:sz w:val="22"/>
          <w:szCs w:val="22"/>
          <w:lang w:val="es-BO"/>
        </w:rPr>
        <w:t>la ENTIDAD</w:t>
      </w:r>
      <w:r w:rsidRPr="00BE43F3">
        <w:rPr>
          <w:rFonts w:ascii="Arial" w:hAnsi="Arial" w:cs="Arial"/>
          <w:sz w:val="22"/>
          <w:szCs w:val="22"/>
          <w:lang w:val="es-BO"/>
        </w:rPr>
        <w:t xml:space="preserve"> se compromete a cumplir con las siguientes obligaciones:</w:t>
      </w:r>
    </w:p>
    <w:p w14:paraId="387A8D40" w14:textId="77777777" w:rsidR="00BE43F3" w:rsidRPr="00BE43F3" w:rsidRDefault="00BE43F3" w:rsidP="00BE43F3">
      <w:pPr>
        <w:jc w:val="both"/>
        <w:rPr>
          <w:rFonts w:ascii="Arial" w:hAnsi="Arial" w:cs="Arial"/>
          <w:sz w:val="22"/>
          <w:szCs w:val="22"/>
          <w:lang w:val="es-BO"/>
        </w:rPr>
      </w:pPr>
    </w:p>
    <w:p w14:paraId="50899419" w14:textId="77777777" w:rsidR="00BE43F3" w:rsidRPr="00BE43F3" w:rsidRDefault="00BE43F3" w:rsidP="00BE43F3">
      <w:pPr>
        <w:numPr>
          <w:ilvl w:val="0"/>
          <w:numId w:val="39"/>
        </w:numPr>
        <w:jc w:val="both"/>
        <w:rPr>
          <w:rFonts w:ascii="Arial" w:hAnsi="Arial" w:cs="Arial"/>
          <w:sz w:val="22"/>
          <w:szCs w:val="22"/>
          <w:lang w:val="es-BO"/>
        </w:rPr>
      </w:pPr>
      <w:r w:rsidRPr="00BE43F3">
        <w:rPr>
          <w:rFonts w:ascii="Arial" w:hAnsi="Arial" w:cs="Arial"/>
          <w:sz w:val="22"/>
          <w:szCs w:val="22"/>
          <w:lang w:val="es-BO"/>
        </w:rPr>
        <w:t>Dar conformidad a los servicios generales de acuerdo con las condiciones establecidas en el DBC, así como las condiciones de la cotización adjudicada.</w:t>
      </w:r>
    </w:p>
    <w:p w14:paraId="49035BF2" w14:textId="77777777" w:rsidR="00BE43F3" w:rsidRPr="00BE43F3" w:rsidRDefault="00BE43F3" w:rsidP="00BE43F3">
      <w:pPr>
        <w:numPr>
          <w:ilvl w:val="0"/>
          <w:numId w:val="39"/>
        </w:numPr>
        <w:jc w:val="both"/>
        <w:rPr>
          <w:rFonts w:ascii="Arial" w:hAnsi="Arial" w:cs="Arial"/>
          <w:sz w:val="22"/>
          <w:szCs w:val="22"/>
          <w:lang w:val="es-BO"/>
        </w:rPr>
      </w:pPr>
      <w:r w:rsidRPr="00BE43F3">
        <w:rPr>
          <w:rFonts w:ascii="Arial" w:hAnsi="Arial" w:cs="Arial"/>
          <w:sz w:val="22"/>
          <w:szCs w:val="22"/>
          <w:lang w:val="es-BO"/>
        </w:rPr>
        <w:t>Emitir el Informe de Conformidad de la Activación y el Informe de Conformidad Final de los servicios generales, cuando los mismos cumplan con las condiciones establecidas en el DBC, así como las condiciones de la cotización adjudicada.</w:t>
      </w:r>
    </w:p>
    <w:p w14:paraId="20EB3D17" w14:textId="77777777" w:rsidR="00BE43F3" w:rsidRPr="00BE43F3" w:rsidRDefault="00BE43F3" w:rsidP="00BE43F3">
      <w:pPr>
        <w:numPr>
          <w:ilvl w:val="0"/>
          <w:numId w:val="39"/>
        </w:numPr>
        <w:jc w:val="both"/>
        <w:rPr>
          <w:rFonts w:ascii="Arial" w:hAnsi="Arial" w:cs="Arial"/>
          <w:sz w:val="22"/>
          <w:szCs w:val="22"/>
          <w:lang w:val="es-BO"/>
        </w:rPr>
      </w:pPr>
      <w:r w:rsidRPr="00BE43F3">
        <w:rPr>
          <w:rFonts w:ascii="Arial" w:hAnsi="Arial" w:cs="Arial"/>
          <w:sz w:val="22"/>
          <w:szCs w:val="22"/>
          <w:lang w:val="es-BO"/>
        </w:rPr>
        <w:t>Realizar el pago por el servicio general, en un plazo no mayor a treinta (30) días calendario de emitido el Informe de Conformidad de la Activación de los servicios generales objeto del presente Contrato.</w:t>
      </w:r>
    </w:p>
    <w:p w14:paraId="7B935D97" w14:textId="77777777" w:rsidR="00BE43F3" w:rsidRPr="00BE43F3" w:rsidRDefault="00BE43F3" w:rsidP="00BE43F3">
      <w:pPr>
        <w:numPr>
          <w:ilvl w:val="0"/>
          <w:numId w:val="39"/>
        </w:numPr>
        <w:jc w:val="both"/>
        <w:rPr>
          <w:rFonts w:ascii="Arial" w:hAnsi="Arial" w:cs="Arial"/>
          <w:sz w:val="22"/>
          <w:szCs w:val="22"/>
          <w:lang w:val="es-BO"/>
        </w:rPr>
      </w:pPr>
      <w:r w:rsidRPr="00BE43F3">
        <w:rPr>
          <w:rFonts w:ascii="Arial" w:hAnsi="Arial" w:cs="Arial"/>
          <w:sz w:val="22"/>
          <w:szCs w:val="22"/>
          <w:lang w:val="es-BO"/>
        </w:rPr>
        <w:t>Cumplir cada una de las cláusulas del presente Contrato.</w:t>
      </w:r>
    </w:p>
    <w:p w14:paraId="5F7A5992" w14:textId="77777777" w:rsidR="00BE43F3" w:rsidRPr="00BE43F3" w:rsidRDefault="00BE43F3" w:rsidP="00BE43F3">
      <w:pPr>
        <w:autoSpaceDE w:val="0"/>
        <w:autoSpaceDN w:val="0"/>
        <w:adjustRightInd w:val="0"/>
        <w:jc w:val="both"/>
        <w:rPr>
          <w:rFonts w:ascii="Arial" w:hAnsi="Arial" w:cs="Arial"/>
          <w:b/>
          <w:sz w:val="22"/>
          <w:szCs w:val="22"/>
          <w:lang w:val="es-BO"/>
        </w:rPr>
      </w:pPr>
    </w:p>
    <w:p w14:paraId="73CB2FA5" w14:textId="77777777" w:rsidR="00BE43F3" w:rsidRPr="00BE43F3" w:rsidRDefault="00BE43F3" w:rsidP="00BE43F3">
      <w:pPr>
        <w:autoSpaceDE w:val="0"/>
        <w:autoSpaceDN w:val="0"/>
        <w:adjustRightInd w:val="0"/>
        <w:jc w:val="both"/>
        <w:rPr>
          <w:rFonts w:ascii="Arial" w:hAnsi="Arial" w:cs="Arial"/>
          <w:sz w:val="22"/>
          <w:szCs w:val="22"/>
          <w:lang w:val="es-BO"/>
        </w:rPr>
      </w:pPr>
      <w:r w:rsidRPr="00BE43F3">
        <w:rPr>
          <w:rFonts w:ascii="Arial" w:hAnsi="Arial" w:cs="Arial"/>
          <w:b/>
          <w:sz w:val="22"/>
          <w:szCs w:val="22"/>
        </w:rPr>
        <w:t>CLÁUSULA</w:t>
      </w:r>
      <w:r w:rsidRPr="00BE43F3">
        <w:rPr>
          <w:rFonts w:ascii="Arial" w:hAnsi="Arial" w:cs="Arial"/>
          <w:b/>
          <w:sz w:val="22"/>
          <w:szCs w:val="22"/>
          <w:lang w:val="es-BO"/>
        </w:rPr>
        <w:t xml:space="preserve"> SÉPTIMA.- (VIGENCIA) </w:t>
      </w:r>
      <w:r w:rsidRPr="00BE43F3">
        <w:rPr>
          <w:rFonts w:ascii="Arial" w:hAnsi="Arial" w:cs="Arial"/>
          <w:sz w:val="22"/>
          <w:szCs w:val="22"/>
          <w:lang w:val="es-BO"/>
        </w:rPr>
        <w:t>El presente Contrato entrará en vigencia desde el día de su suscripción por ambas partes, hasta la terminación del Contrato.</w:t>
      </w:r>
    </w:p>
    <w:p w14:paraId="54EFC593" w14:textId="77777777" w:rsidR="00BE43F3" w:rsidRPr="00BE43F3" w:rsidRDefault="00BE43F3" w:rsidP="00BE43F3">
      <w:pPr>
        <w:autoSpaceDE w:val="0"/>
        <w:autoSpaceDN w:val="0"/>
        <w:adjustRightInd w:val="0"/>
        <w:jc w:val="both"/>
        <w:rPr>
          <w:rFonts w:ascii="Arial" w:hAnsi="Arial" w:cs="Arial"/>
          <w:b/>
          <w:sz w:val="22"/>
          <w:szCs w:val="22"/>
          <w:lang w:val="es-BO"/>
        </w:rPr>
      </w:pPr>
    </w:p>
    <w:p w14:paraId="0D7B8354"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rPr>
        <w:t>CLÁUSULA</w:t>
      </w:r>
      <w:r w:rsidRPr="00BE43F3">
        <w:rPr>
          <w:rFonts w:ascii="Arial" w:hAnsi="Arial" w:cs="Arial"/>
          <w:b/>
          <w:sz w:val="22"/>
          <w:szCs w:val="22"/>
          <w:lang w:val="es-BO"/>
        </w:rPr>
        <w:t xml:space="preserve"> OCTAVA.- (GARANTÍA DE CUMPLIMIENTO DE CONTRATO)</w:t>
      </w:r>
      <w:r w:rsidRPr="00BE43F3">
        <w:rPr>
          <w:rFonts w:ascii="Arial" w:hAnsi="Arial" w:cs="Arial"/>
          <w:sz w:val="22"/>
          <w:szCs w:val="22"/>
          <w:lang w:val="es-BO"/>
        </w:rPr>
        <w:t xml:space="preserve"> El</w:t>
      </w:r>
      <w:r w:rsidRPr="00BE43F3">
        <w:rPr>
          <w:rFonts w:ascii="Arial" w:hAnsi="Arial" w:cs="Arial"/>
          <w:b/>
          <w:sz w:val="22"/>
          <w:szCs w:val="22"/>
          <w:lang w:val="es-BO"/>
        </w:rPr>
        <w:t xml:space="preserve"> PROVEEDOR, </w:t>
      </w:r>
      <w:r w:rsidRPr="00BE43F3">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BE43F3">
        <w:rPr>
          <w:rFonts w:ascii="Arial" w:hAnsi="Arial" w:cs="Arial"/>
          <w:b/>
          <w:i/>
          <w:sz w:val="22"/>
          <w:szCs w:val="22"/>
          <w:lang w:val="es-BO"/>
        </w:rPr>
        <w:t xml:space="preserve"> </w:t>
      </w:r>
      <w:r w:rsidRPr="00BE43F3">
        <w:rPr>
          <w:rFonts w:ascii="Arial" w:hAnsi="Arial" w:cs="Arial"/>
          <w:b/>
          <w:sz w:val="22"/>
          <w:szCs w:val="22"/>
          <w:lang w:val="es-BO"/>
        </w:rPr>
        <w:t>ENTIDAD</w:t>
      </w:r>
      <w:r w:rsidRPr="00BE43F3">
        <w:rPr>
          <w:rFonts w:ascii="Arial" w:hAnsi="Arial" w:cs="Arial"/>
          <w:sz w:val="22"/>
          <w:szCs w:val="22"/>
          <w:lang w:val="es-BO"/>
        </w:rPr>
        <w:t>, por _________,</w:t>
      </w:r>
      <w:r w:rsidRPr="00BE43F3">
        <w:rPr>
          <w:rFonts w:ascii="Arial" w:hAnsi="Arial" w:cs="Arial"/>
          <w:b/>
          <w:i/>
          <w:sz w:val="22"/>
          <w:szCs w:val="22"/>
          <w:lang w:val="es-BO"/>
        </w:rPr>
        <w:t xml:space="preserve"> </w:t>
      </w:r>
      <w:r w:rsidRPr="00BE43F3">
        <w:rPr>
          <w:rFonts w:ascii="Arial" w:hAnsi="Arial" w:cs="Arial"/>
          <w:sz w:val="22"/>
          <w:szCs w:val="22"/>
          <w:lang w:val="es-BO"/>
        </w:rPr>
        <w:t xml:space="preserve">equivalente al ________ </w:t>
      </w:r>
      <w:r w:rsidRPr="00BE43F3">
        <w:rPr>
          <w:rFonts w:ascii="Arial" w:hAnsi="Arial" w:cs="Arial"/>
          <w:b/>
          <w:i/>
          <w:sz w:val="22"/>
          <w:szCs w:val="22"/>
          <w:lang w:val="es-BO"/>
        </w:rPr>
        <w:t xml:space="preserve">(siete por ciento (7%) </w:t>
      </w:r>
      <w:r w:rsidRPr="00BE43F3">
        <w:rPr>
          <w:rFonts w:ascii="Arial" w:hAnsi="Arial" w:cs="Arial"/>
          <w:b/>
          <w:bCs/>
          <w:i/>
          <w:iCs/>
          <w:sz w:val="22"/>
          <w:szCs w:val="22"/>
        </w:rPr>
        <w:t>o tres punto cinco por ciento (3.5%) según corresponda)</w:t>
      </w:r>
      <w:r w:rsidRPr="00BE43F3">
        <w:rPr>
          <w:rFonts w:ascii="Times New Roman" w:hAnsi="Times New Roman"/>
          <w:b/>
          <w:bCs/>
          <w:i/>
          <w:iCs/>
          <w:sz w:val="18"/>
          <w:szCs w:val="18"/>
        </w:rPr>
        <w:t xml:space="preserve"> </w:t>
      </w:r>
      <w:r w:rsidRPr="00BE43F3">
        <w:rPr>
          <w:rFonts w:ascii="Arial" w:hAnsi="Arial" w:cs="Arial"/>
          <w:sz w:val="22"/>
          <w:szCs w:val="22"/>
          <w:lang w:val="es-BO"/>
        </w:rPr>
        <w:t>del monto total del Contrato.</w:t>
      </w:r>
    </w:p>
    <w:p w14:paraId="5669E8B5" w14:textId="77777777" w:rsidR="00BE43F3" w:rsidRPr="00BE43F3" w:rsidRDefault="00BE43F3" w:rsidP="00BE43F3">
      <w:pPr>
        <w:jc w:val="both"/>
        <w:rPr>
          <w:rFonts w:ascii="Arial" w:hAnsi="Arial" w:cs="Arial"/>
          <w:sz w:val="22"/>
          <w:szCs w:val="22"/>
          <w:lang w:val="es-BO"/>
        </w:rPr>
      </w:pPr>
    </w:p>
    <w:p w14:paraId="381154A0"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El importe de la Garantía de Cumplimiento de Contrato, será pagado en favor de la </w:t>
      </w:r>
      <w:r w:rsidRPr="00BE43F3">
        <w:rPr>
          <w:rFonts w:ascii="Arial" w:hAnsi="Arial" w:cs="Arial"/>
          <w:b/>
          <w:sz w:val="22"/>
          <w:szCs w:val="22"/>
          <w:lang w:val="es-BO"/>
        </w:rPr>
        <w:t>ENTIDAD</w:t>
      </w:r>
      <w:r w:rsidRPr="00BE43F3">
        <w:rPr>
          <w:rFonts w:ascii="Arial" w:hAnsi="Arial" w:cs="Arial"/>
          <w:sz w:val="22"/>
          <w:szCs w:val="22"/>
          <w:lang w:val="es-BO"/>
        </w:rPr>
        <w:t xml:space="preserve"> a su sólo requerimiento, sin necesidad de ningún trámite o acción judicial.</w:t>
      </w:r>
    </w:p>
    <w:p w14:paraId="0BE8550C" w14:textId="77777777" w:rsidR="00BE43F3" w:rsidRPr="00BE43F3" w:rsidRDefault="00BE43F3" w:rsidP="00BE43F3">
      <w:pPr>
        <w:jc w:val="both"/>
        <w:rPr>
          <w:rFonts w:ascii="Arial" w:hAnsi="Arial" w:cs="Arial"/>
          <w:sz w:val="22"/>
          <w:szCs w:val="22"/>
          <w:lang w:val="es-BO"/>
        </w:rPr>
      </w:pPr>
    </w:p>
    <w:p w14:paraId="6B135572"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lastRenderedPageBreak/>
        <w:t xml:space="preserve">Si se procediera a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FC1D712" w14:textId="77777777" w:rsidR="00BE43F3" w:rsidRPr="00BE43F3" w:rsidRDefault="00BE43F3" w:rsidP="00BE43F3">
      <w:pPr>
        <w:jc w:val="both"/>
        <w:rPr>
          <w:rFonts w:ascii="Arial" w:hAnsi="Arial" w:cs="Arial"/>
          <w:sz w:val="22"/>
          <w:szCs w:val="22"/>
          <w:lang w:val="es-BO"/>
        </w:rPr>
      </w:pPr>
    </w:p>
    <w:p w14:paraId="2A64B3AB"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PROVEEDOR</w:t>
      </w:r>
      <w:r w:rsidRPr="00BE43F3">
        <w:rPr>
          <w:rFonts w:ascii="Arial" w:hAnsi="Arial" w:cs="Arial"/>
          <w:sz w:val="22"/>
          <w:szCs w:val="22"/>
          <w:lang w:val="es-BO"/>
        </w:rPr>
        <w:t xml:space="preserve">, tiene la obligación de mantener actualizada la Garantía de Cumplimiento de Contrato, cuantas veces lo requiera la </w:t>
      </w:r>
      <w:r w:rsidRPr="00BE43F3">
        <w:rPr>
          <w:rFonts w:ascii="Arial" w:hAnsi="Arial" w:cs="Arial"/>
          <w:b/>
          <w:sz w:val="22"/>
          <w:szCs w:val="22"/>
          <w:lang w:val="es-BO"/>
        </w:rPr>
        <w:t>ENTIDAD</w:t>
      </w:r>
      <w:r w:rsidRPr="00BE43F3">
        <w:rPr>
          <w:rFonts w:ascii="Arial" w:hAnsi="Arial" w:cs="Arial"/>
          <w:sz w:val="22"/>
          <w:szCs w:val="22"/>
          <w:lang w:val="es-BO"/>
        </w:rPr>
        <w:t xml:space="preserve">, por razones justificadas. El </w:t>
      </w:r>
      <w:r w:rsidRPr="00BE43F3">
        <w:rPr>
          <w:rFonts w:ascii="Arial" w:hAnsi="Arial" w:cs="Arial"/>
          <w:b/>
          <w:bCs/>
          <w:sz w:val="22"/>
          <w:szCs w:val="22"/>
          <w:lang w:val="es-BO"/>
        </w:rPr>
        <w:t>FISCAL</w:t>
      </w:r>
      <w:r w:rsidRPr="00BE43F3">
        <w:rPr>
          <w:rFonts w:ascii="Arial" w:hAnsi="Arial" w:cs="Arial"/>
          <w:sz w:val="22"/>
          <w:szCs w:val="22"/>
          <w:lang w:val="es-BO"/>
        </w:rPr>
        <w:t>, es quien llevará el control directo de la vigencia de la misma bajo su responsabilidad.</w:t>
      </w:r>
    </w:p>
    <w:p w14:paraId="744D70B3" w14:textId="77777777" w:rsidR="00BE43F3" w:rsidRPr="00BE43F3" w:rsidRDefault="00BE43F3" w:rsidP="00BE43F3">
      <w:pPr>
        <w:jc w:val="both"/>
        <w:rPr>
          <w:rFonts w:ascii="Arial" w:hAnsi="Arial" w:cs="Arial"/>
          <w:sz w:val="22"/>
          <w:szCs w:val="22"/>
          <w:lang w:val="es-BO"/>
        </w:rPr>
      </w:pPr>
    </w:p>
    <w:p w14:paraId="59E96B1A" w14:textId="77777777" w:rsidR="00BE43F3" w:rsidRPr="00BE43F3" w:rsidRDefault="00BE43F3" w:rsidP="00BE43F3">
      <w:pPr>
        <w:jc w:val="both"/>
        <w:rPr>
          <w:rFonts w:ascii="Arial" w:hAnsi="Arial" w:cs="Arial"/>
          <w:b/>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PROVEEDOR</w:t>
      </w:r>
      <w:r w:rsidRPr="00BE43F3">
        <w:rPr>
          <w:rFonts w:ascii="Arial" w:hAnsi="Arial" w:cs="Arial"/>
          <w:sz w:val="22"/>
          <w:szCs w:val="22"/>
          <w:lang w:val="es-BO"/>
        </w:rPr>
        <w:t xml:space="preserve"> podrá solicitar al </w:t>
      </w:r>
      <w:r w:rsidRPr="00BE43F3">
        <w:rPr>
          <w:rFonts w:ascii="Arial" w:hAnsi="Arial" w:cs="Arial"/>
          <w:b/>
          <w:bCs/>
          <w:sz w:val="22"/>
          <w:szCs w:val="22"/>
          <w:lang w:val="es-BO"/>
        </w:rPr>
        <w:t>FISCAL</w:t>
      </w:r>
      <w:r w:rsidRPr="00BE43F3">
        <w:rPr>
          <w:rFonts w:ascii="Arial" w:hAnsi="Arial" w:cs="Arial"/>
          <w:sz w:val="22"/>
          <w:szCs w:val="22"/>
          <w:lang w:val="es-BO"/>
        </w:rPr>
        <w:t xml:space="preserve"> la sustitución de la Garantía de Cumplimiento de Contrato, misma que será equivalente al ___________ </w:t>
      </w:r>
      <w:r w:rsidRPr="00BE43F3">
        <w:rPr>
          <w:rFonts w:ascii="Arial" w:hAnsi="Arial" w:cs="Arial"/>
          <w:b/>
          <w:i/>
          <w:sz w:val="22"/>
          <w:szCs w:val="22"/>
          <w:lang w:val="es-BO"/>
        </w:rPr>
        <w:t xml:space="preserve">(siete por ciento (7%) </w:t>
      </w:r>
      <w:r w:rsidRPr="00BE43F3">
        <w:rPr>
          <w:rFonts w:ascii="Arial" w:hAnsi="Arial" w:cs="Arial"/>
          <w:b/>
          <w:bCs/>
          <w:i/>
          <w:iCs/>
          <w:sz w:val="22"/>
          <w:szCs w:val="22"/>
        </w:rPr>
        <w:t>o tres punto cinco por ciento (3.5%) según corresponda)</w:t>
      </w:r>
      <w:r w:rsidRPr="00BE43F3">
        <w:rPr>
          <w:rFonts w:ascii="Times New Roman" w:hAnsi="Times New Roman"/>
          <w:b/>
          <w:bCs/>
          <w:i/>
          <w:iCs/>
          <w:sz w:val="18"/>
          <w:szCs w:val="18"/>
        </w:rPr>
        <w:t xml:space="preserve"> </w:t>
      </w:r>
      <w:r w:rsidRPr="00BE43F3">
        <w:rPr>
          <w:rFonts w:ascii="Arial" w:hAnsi="Arial" w:cs="Arial"/>
          <w:sz w:val="22"/>
          <w:szCs w:val="22"/>
          <w:lang w:val="es-BO"/>
        </w:rPr>
        <w:t xml:space="preserve">del monto de ejecución restante del </w:t>
      </w:r>
      <w:r w:rsidRPr="00BE43F3">
        <w:rPr>
          <w:rFonts w:ascii="Arial" w:hAnsi="Arial" w:cs="Arial"/>
          <w:b/>
          <w:sz w:val="22"/>
          <w:szCs w:val="22"/>
          <w:lang w:val="es-BO"/>
        </w:rPr>
        <w:t xml:space="preserve">SERVICIO </w:t>
      </w:r>
      <w:r w:rsidRPr="00BE43F3">
        <w:rPr>
          <w:rFonts w:ascii="Arial" w:hAnsi="Arial" w:cs="Arial"/>
          <w:sz w:val="22"/>
          <w:szCs w:val="22"/>
          <w:lang w:val="es-BO"/>
        </w:rPr>
        <w:t>al momento de la solicitud, siempre y cuando se hayan cumplido las siguientes condiciones a la fecha de la solicitud:</w:t>
      </w:r>
    </w:p>
    <w:p w14:paraId="6ABEA9D2" w14:textId="77777777" w:rsidR="00BE43F3" w:rsidRPr="00BE43F3" w:rsidRDefault="00BE43F3" w:rsidP="00BE43F3">
      <w:pPr>
        <w:jc w:val="both"/>
        <w:rPr>
          <w:rFonts w:ascii="Arial" w:hAnsi="Arial" w:cs="Arial"/>
          <w:b/>
          <w:sz w:val="22"/>
          <w:szCs w:val="22"/>
          <w:lang w:val="es-BO"/>
        </w:rPr>
      </w:pPr>
    </w:p>
    <w:p w14:paraId="2F85D447" w14:textId="77777777" w:rsidR="00BE43F3" w:rsidRPr="00BE43F3" w:rsidRDefault="00BE43F3" w:rsidP="00BE43F3">
      <w:pPr>
        <w:numPr>
          <w:ilvl w:val="0"/>
          <w:numId w:val="42"/>
        </w:numPr>
        <w:contextualSpacing/>
        <w:jc w:val="both"/>
        <w:rPr>
          <w:rFonts w:ascii="Arial" w:hAnsi="Arial" w:cs="Arial"/>
          <w:sz w:val="22"/>
          <w:szCs w:val="22"/>
          <w:lang w:val="es-BO"/>
        </w:rPr>
      </w:pPr>
      <w:r w:rsidRPr="00BE43F3">
        <w:rPr>
          <w:rFonts w:ascii="Arial" w:hAnsi="Arial" w:cs="Arial"/>
          <w:sz w:val="22"/>
          <w:szCs w:val="22"/>
          <w:lang w:val="es-BO"/>
        </w:rPr>
        <w:t xml:space="preserve">Se haya alcanzado un cumplimiento del </w:t>
      </w:r>
      <w:r w:rsidRPr="00BE43F3">
        <w:rPr>
          <w:rFonts w:ascii="Arial" w:hAnsi="Arial" w:cs="Arial"/>
          <w:b/>
          <w:sz w:val="22"/>
          <w:szCs w:val="22"/>
          <w:lang w:val="es-BO"/>
        </w:rPr>
        <w:t xml:space="preserve">SERVICIO, </w:t>
      </w:r>
      <w:r w:rsidRPr="00BE43F3">
        <w:rPr>
          <w:rFonts w:ascii="Arial" w:hAnsi="Arial" w:cs="Arial"/>
          <w:sz w:val="22"/>
          <w:szCs w:val="22"/>
          <w:lang w:val="es-BO"/>
        </w:rPr>
        <w:t>de al menos setenta por ciento (70%);</w:t>
      </w:r>
    </w:p>
    <w:p w14:paraId="3C2D6C5A" w14:textId="77777777" w:rsidR="00BE43F3" w:rsidRPr="00BE43F3" w:rsidRDefault="00BE43F3" w:rsidP="00BE43F3">
      <w:pPr>
        <w:numPr>
          <w:ilvl w:val="0"/>
          <w:numId w:val="42"/>
        </w:numPr>
        <w:contextualSpacing/>
        <w:jc w:val="both"/>
        <w:rPr>
          <w:rFonts w:ascii="Arial" w:hAnsi="Arial" w:cs="Arial"/>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SERVICIO</w:t>
      </w:r>
      <w:r w:rsidRPr="00BE43F3">
        <w:rPr>
          <w:rFonts w:ascii="Arial" w:hAnsi="Arial" w:cs="Arial"/>
          <w:sz w:val="22"/>
          <w:szCs w:val="22"/>
          <w:lang w:val="es-BO"/>
        </w:rPr>
        <w:t xml:space="preserve"> se haya cumplido sin faltas atribuibles al </w:t>
      </w:r>
      <w:r w:rsidRPr="00BE43F3">
        <w:rPr>
          <w:rFonts w:ascii="Arial" w:hAnsi="Arial" w:cs="Arial"/>
          <w:b/>
          <w:sz w:val="22"/>
          <w:szCs w:val="22"/>
          <w:lang w:val="es-BO"/>
        </w:rPr>
        <w:t>PROVEEDOR</w:t>
      </w:r>
      <w:r w:rsidRPr="00BE43F3">
        <w:rPr>
          <w:rFonts w:ascii="Arial" w:hAnsi="Arial" w:cs="Arial"/>
          <w:sz w:val="22"/>
          <w:szCs w:val="22"/>
          <w:lang w:val="es-BO"/>
        </w:rPr>
        <w:t xml:space="preserve">. </w:t>
      </w:r>
    </w:p>
    <w:p w14:paraId="35A29A41" w14:textId="77777777" w:rsidR="00BE43F3" w:rsidRPr="00BE43F3" w:rsidRDefault="00BE43F3" w:rsidP="00BE43F3">
      <w:pPr>
        <w:autoSpaceDE w:val="0"/>
        <w:autoSpaceDN w:val="0"/>
        <w:adjustRightInd w:val="0"/>
        <w:jc w:val="both"/>
        <w:rPr>
          <w:rFonts w:ascii="Arial" w:hAnsi="Arial" w:cs="Arial"/>
          <w:sz w:val="22"/>
          <w:szCs w:val="22"/>
          <w:lang w:val="es-BO"/>
        </w:rPr>
      </w:pPr>
    </w:p>
    <w:p w14:paraId="3A04761F" w14:textId="77777777" w:rsidR="00BE43F3" w:rsidRPr="00BE43F3" w:rsidRDefault="00BE43F3" w:rsidP="00BE43F3">
      <w:pPr>
        <w:autoSpaceDE w:val="0"/>
        <w:autoSpaceDN w:val="0"/>
        <w:adjustRightInd w:val="0"/>
        <w:jc w:val="both"/>
        <w:rPr>
          <w:rFonts w:ascii="Arial" w:hAnsi="Arial" w:cs="Arial"/>
          <w:b/>
          <w:i/>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 xml:space="preserve">FISCAL </w:t>
      </w:r>
      <w:r w:rsidRPr="00BE43F3">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BE43F3">
        <w:rPr>
          <w:rFonts w:ascii="Arial" w:hAnsi="Arial" w:cs="Arial"/>
          <w:b/>
          <w:sz w:val="22"/>
          <w:szCs w:val="22"/>
          <w:lang w:val="es-BO"/>
        </w:rPr>
        <w:t>FISCAL</w:t>
      </w:r>
      <w:r w:rsidRPr="00BE43F3">
        <w:rPr>
          <w:rFonts w:ascii="Arial" w:hAnsi="Arial" w:cs="Arial"/>
          <w:sz w:val="22"/>
          <w:szCs w:val="22"/>
          <w:lang w:val="es-BO"/>
        </w:rPr>
        <w:t xml:space="preserve"> remitirá a la Unidad Administrativa de la </w:t>
      </w:r>
      <w:r w:rsidRPr="00BE43F3">
        <w:rPr>
          <w:rFonts w:ascii="Arial" w:hAnsi="Arial" w:cs="Arial"/>
          <w:b/>
          <w:sz w:val="22"/>
          <w:szCs w:val="22"/>
          <w:lang w:val="es-BO"/>
        </w:rPr>
        <w:t>ENTIDAD</w:t>
      </w:r>
      <w:r w:rsidRPr="00BE43F3">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8345A2D" w14:textId="77777777" w:rsidR="00BE43F3" w:rsidRPr="00BE43F3" w:rsidRDefault="00BE43F3" w:rsidP="00BE43F3">
      <w:pPr>
        <w:widowControl w:val="0"/>
        <w:autoSpaceDE w:val="0"/>
        <w:autoSpaceDN w:val="0"/>
        <w:adjustRightInd w:val="0"/>
        <w:jc w:val="both"/>
        <w:rPr>
          <w:rFonts w:ascii="Arial" w:hAnsi="Arial" w:cs="Arial"/>
          <w:b/>
          <w:sz w:val="22"/>
          <w:szCs w:val="22"/>
          <w:lang w:val="es-BO"/>
        </w:rPr>
      </w:pPr>
    </w:p>
    <w:p w14:paraId="6B746529" w14:textId="77777777" w:rsidR="00BE43F3" w:rsidRPr="00BE43F3" w:rsidRDefault="00BE43F3" w:rsidP="00BE43F3">
      <w:pPr>
        <w:widowControl w:val="0"/>
        <w:autoSpaceDE w:val="0"/>
        <w:autoSpaceDN w:val="0"/>
        <w:adjustRightInd w:val="0"/>
        <w:jc w:val="both"/>
        <w:rPr>
          <w:rFonts w:ascii="Arial" w:hAnsi="Arial" w:cs="Arial"/>
          <w:iCs/>
          <w:sz w:val="22"/>
          <w:szCs w:val="22"/>
          <w:lang w:val="es-BO"/>
        </w:rPr>
      </w:pPr>
      <w:r w:rsidRPr="00BE43F3">
        <w:rPr>
          <w:rFonts w:ascii="Arial" w:hAnsi="Arial" w:cs="Arial"/>
          <w:b/>
          <w:sz w:val="22"/>
          <w:szCs w:val="22"/>
          <w:lang w:val="es-BO"/>
        </w:rPr>
        <w:t>CLÁUSULA NOVENA.- (ANTICIPO)</w:t>
      </w:r>
      <w:r w:rsidRPr="00BE43F3">
        <w:rPr>
          <w:rFonts w:ascii="Arial" w:hAnsi="Arial" w:cs="Arial"/>
          <w:b/>
          <w:i/>
          <w:iCs/>
          <w:sz w:val="22"/>
          <w:szCs w:val="22"/>
          <w:lang w:val="es-BO"/>
        </w:rPr>
        <w:t xml:space="preserve"> </w:t>
      </w:r>
      <w:r w:rsidRPr="00BE43F3">
        <w:rPr>
          <w:rFonts w:ascii="Arial" w:hAnsi="Arial" w:cs="Arial"/>
          <w:iCs/>
          <w:sz w:val="22"/>
          <w:szCs w:val="22"/>
          <w:lang w:val="es-BO"/>
        </w:rPr>
        <w:t>En el presente Contrato no se otorgará anticipo.</w:t>
      </w:r>
    </w:p>
    <w:p w14:paraId="6B59B68D" w14:textId="77777777" w:rsidR="00BE43F3" w:rsidRPr="00BE43F3" w:rsidRDefault="00BE43F3" w:rsidP="00BE43F3">
      <w:pPr>
        <w:tabs>
          <w:tab w:val="left" w:pos="0"/>
          <w:tab w:val="left" w:pos="720"/>
        </w:tabs>
        <w:suppressAutoHyphens/>
        <w:jc w:val="both"/>
        <w:rPr>
          <w:rFonts w:ascii="Arial" w:hAnsi="Arial" w:cs="Arial"/>
          <w:b/>
          <w:sz w:val="22"/>
          <w:szCs w:val="22"/>
          <w:lang w:val="es-BO"/>
        </w:rPr>
      </w:pPr>
    </w:p>
    <w:p w14:paraId="6BBD2559"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lang w:val="es-BO"/>
        </w:rPr>
        <w:t xml:space="preserve">CLÁUSULA DÉCIMA.- (PLAZO DE PRESTACIÓN DEL SERVICIO) </w:t>
      </w:r>
      <w:r w:rsidRPr="00BE43F3">
        <w:rPr>
          <w:rFonts w:ascii="Arial" w:hAnsi="Arial" w:cs="Arial"/>
          <w:sz w:val="22"/>
          <w:szCs w:val="22"/>
          <w:lang w:val="es-BO"/>
        </w:rPr>
        <w:t>El</w:t>
      </w:r>
      <w:r w:rsidRPr="00BE43F3">
        <w:rPr>
          <w:rFonts w:ascii="Arial" w:hAnsi="Arial" w:cs="Arial"/>
          <w:b/>
          <w:sz w:val="22"/>
          <w:szCs w:val="22"/>
          <w:lang w:val="es-BO"/>
        </w:rPr>
        <w:t xml:space="preserve"> PROVEEDOR </w:t>
      </w:r>
      <w:r w:rsidRPr="00BE43F3">
        <w:rPr>
          <w:rFonts w:ascii="Arial" w:hAnsi="Arial" w:cs="Arial"/>
          <w:sz w:val="22"/>
          <w:szCs w:val="22"/>
          <w:lang w:val="es-BO"/>
        </w:rPr>
        <w:t xml:space="preserve">prestará el </w:t>
      </w:r>
      <w:r w:rsidRPr="00BE43F3">
        <w:rPr>
          <w:rFonts w:ascii="Arial" w:hAnsi="Arial" w:cs="Arial"/>
          <w:b/>
          <w:sz w:val="22"/>
          <w:szCs w:val="22"/>
          <w:lang w:val="es-BO"/>
        </w:rPr>
        <w:t xml:space="preserve">SERVICIO </w:t>
      </w:r>
      <w:r w:rsidRPr="00BE43F3">
        <w:rPr>
          <w:rFonts w:ascii="Arial" w:hAnsi="Arial" w:cs="Arial"/>
          <w:sz w:val="22"/>
          <w:szCs w:val="22"/>
          <w:lang w:val="es-BO"/>
        </w:rPr>
        <w:t>en estricto cumplimiento con la cotización adjudicada, las Especificaciones Técnicas y el Contrato, en el plazo de un (1) año calendario</w:t>
      </w:r>
      <w:r w:rsidRPr="00BE43F3">
        <w:rPr>
          <w:rFonts w:ascii="Arial" w:hAnsi="Arial" w:cs="Arial"/>
          <w:b/>
          <w:i/>
          <w:sz w:val="22"/>
          <w:szCs w:val="22"/>
          <w:lang w:val="es-BO"/>
        </w:rPr>
        <w:t>.</w:t>
      </w:r>
    </w:p>
    <w:p w14:paraId="524EB759" w14:textId="77777777" w:rsidR="00BE43F3" w:rsidRPr="00BE43F3" w:rsidRDefault="00BE43F3" w:rsidP="00BE43F3">
      <w:pPr>
        <w:jc w:val="both"/>
        <w:rPr>
          <w:rFonts w:ascii="Arial" w:hAnsi="Arial" w:cs="Arial"/>
          <w:b/>
          <w:i/>
          <w:sz w:val="22"/>
          <w:szCs w:val="22"/>
          <w:lang w:val="es-BO"/>
        </w:rPr>
      </w:pPr>
    </w:p>
    <w:p w14:paraId="30DCC074"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El plazo señalado precedentemente será computado a partir del 1 de enero al 31 de diciembre de 2024.</w:t>
      </w:r>
    </w:p>
    <w:p w14:paraId="1FCFE3EE" w14:textId="77777777" w:rsidR="00BE43F3" w:rsidRPr="00BE43F3" w:rsidRDefault="00BE43F3" w:rsidP="00BE43F3">
      <w:pPr>
        <w:jc w:val="both"/>
        <w:rPr>
          <w:rFonts w:ascii="Arial" w:hAnsi="Arial" w:cs="Arial"/>
          <w:sz w:val="22"/>
          <w:szCs w:val="22"/>
          <w:lang w:val="es-BO"/>
        </w:rPr>
      </w:pPr>
    </w:p>
    <w:p w14:paraId="0567E75F"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Asimismo, el </w:t>
      </w:r>
      <w:r w:rsidRPr="00BE43F3">
        <w:rPr>
          <w:rFonts w:ascii="Arial" w:hAnsi="Arial" w:cs="Arial"/>
          <w:b/>
          <w:sz w:val="22"/>
          <w:szCs w:val="22"/>
          <w:lang w:val="es-BO"/>
        </w:rPr>
        <w:t>PROVEEDOR</w:t>
      </w:r>
      <w:r w:rsidRPr="00BE43F3">
        <w:rPr>
          <w:rFonts w:ascii="Arial" w:hAnsi="Arial" w:cs="Arial"/>
          <w:sz w:val="22"/>
          <w:szCs w:val="22"/>
          <w:lang w:val="es-BO"/>
        </w:rPr>
        <w:t xml:space="preserve"> deberá entregar un Informe de Activación  en un plazo máximo de  diez (10) días hábiles, computables a partir de la conclusión de la etapa de verificación de la  activación del servicio  o una vez subsanada la observación si hubiere.</w:t>
      </w:r>
    </w:p>
    <w:p w14:paraId="7E23ED0B" w14:textId="77777777" w:rsidR="00BE43F3" w:rsidRPr="00BE43F3" w:rsidRDefault="00BE43F3" w:rsidP="00BE43F3">
      <w:pPr>
        <w:jc w:val="both"/>
        <w:rPr>
          <w:rFonts w:ascii="Arial" w:hAnsi="Arial" w:cs="Arial"/>
          <w:sz w:val="22"/>
          <w:szCs w:val="22"/>
          <w:lang w:val="es-BO"/>
        </w:rPr>
      </w:pPr>
    </w:p>
    <w:p w14:paraId="4349AE6A"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 xml:space="preserve">CLÁUSULA DÉCIMA PRIMERA.- (LUGAR DE PRESTACIÓN DE SERVICIOS) </w:t>
      </w:r>
      <w:r w:rsidRPr="00BE43F3">
        <w:rPr>
          <w:rFonts w:ascii="Arial" w:hAnsi="Arial" w:cs="Arial"/>
          <w:sz w:val="22"/>
          <w:szCs w:val="22"/>
          <w:lang w:val="es-BO"/>
        </w:rPr>
        <w:t xml:space="preserve">El </w:t>
      </w:r>
      <w:r w:rsidRPr="00BE43F3">
        <w:rPr>
          <w:rFonts w:ascii="Arial" w:hAnsi="Arial" w:cs="Arial"/>
          <w:b/>
          <w:sz w:val="22"/>
          <w:szCs w:val="22"/>
          <w:lang w:val="es-BO"/>
        </w:rPr>
        <w:t>PROVEEDOR</w:t>
      </w:r>
      <w:r w:rsidRPr="00BE43F3">
        <w:rPr>
          <w:rFonts w:ascii="Arial" w:hAnsi="Arial" w:cs="Arial"/>
          <w:sz w:val="22"/>
          <w:szCs w:val="22"/>
          <w:lang w:val="es-BO"/>
        </w:rPr>
        <w:t xml:space="preserve"> prestará el </w:t>
      </w:r>
      <w:r w:rsidRPr="00BE43F3">
        <w:rPr>
          <w:rFonts w:ascii="Arial" w:hAnsi="Arial" w:cs="Arial"/>
          <w:b/>
          <w:sz w:val="22"/>
          <w:szCs w:val="22"/>
          <w:lang w:val="es-BO"/>
        </w:rPr>
        <w:t>SERVICIO</w:t>
      </w:r>
      <w:r w:rsidRPr="00BE43F3">
        <w:rPr>
          <w:rFonts w:ascii="Arial" w:hAnsi="Arial" w:cs="Arial"/>
          <w:sz w:val="22"/>
          <w:szCs w:val="22"/>
          <w:lang w:val="es-BO"/>
        </w:rPr>
        <w:t xml:space="preserve">, objeto del presente Contrato en el Edificio Principal, ubicado en la calle Ayacucho esquina Mercado s/n de la Zona Central de la ciudad de La Paz - Bolivia </w:t>
      </w:r>
    </w:p>
    <w:p w14:paraId="7CB4F63D" w14:textId="77777777" w:rsidR="00BE43F3" w:rsidRPr="00BE43F3" w:rsidRDefault="00BE43F3" w:rsidP="00BE43F3">
      <w:pPr>
        <w:rPr>
          <w:rFonts w:ascii="Arial" w:hAnsi="Arial" w:cs="Arial"/>
          <w:sz w:val="22"/>
          <w:szCs w:val="22"/>
          <w:lang w:val="es-BO"/>
        </w:rPr>
      </w:pPr>
    </w:p>
    <w:p w14:paraId="45578B47" w14:textId="77777777" w:rsidR="00BE43F3" w:rsidRPr="00BE43F3" w:rsidRDefault="00BE43F3" w:rsidP="00BE43F3">
      <w:pPr>
        <w:widowControl w:val="0"/>
        <w:autoSpaceDE w:val="0"/>
        <w:autoSpaceDN w:val="0"/>
        <w:adjustRightInd w:val="0"/>
        <w:jc w:val="both"/>
        <w:rPr>
          <w:rFonts w:ascii="Arial" w:hAnsi="Arial" w:cs="Arial"/>
          <w:b/>
          <w:sz w:val="22"/>
          <w:szCs w:val="22"/>
          <w:lang w:val="es-BO"/>
        </w:rPr>
      </w:pPr>
      <w:r w:rsidRPr="00BE43F3">
        <w:rPr>
          <w:rFonts w:ascii="Arial" w:hAnsi="Arial" w:cs="Arial"/>
          <w:b/>
          <w:sz w:val="22"/>
          <w:szCs w:val="22"/>
          <w:lang w:val="es-BO"/>
        </w:rPr>
        <w:t xml:space="preserve">CLÁUSULA DÉCIMA SEGUNDA.- (MONTO, MONEDA Y FORMA DE PAGO) </w:t>
      </w:r>
      <w:r w:rsidRPr="00BE43F3">
        <w:rPr>
          <w:rFonts w:ascii="Arial" w:hAnsi="Arial" w:cs="Arial"/>
          <w:sz w:val="22"/>
          <w:szCs w:val="22"/>
          <w:lang w:val="es-BO"/>
        </w:rPr>
        <w:t xml:space="preserve">El monto propuesto y aceptado por ambas partes para la prestación del </w:t>
      </w:r>
      <w:r w:rsidRPr="00BE43F3">
        <w:rPr>
          <w:rFonts w:ascii="Arial" w:hAnsi="Arial" w:cs="Arial"/>
          <w:b/>
          <w:sz w:val="22"/>
          <w:szCs w:val="22"/>
          <w:lang w:val="es-BO"/>
        </w:rPr>
        <w:t>SERVICIO</w:t>
      </w:r>
      <w:r w:rsidRPr="00BE43F3">
        <w:rPr>
          <w:rFonts w:ascii="Arial" w:hAnsi="Arial" w:cs="Arial"/>
          <w:sz w:val="22"/>
          <w:szCs w:val="22"/>
          <w:lang w:val="es-BO"/>
        </w:rPr>
        <w:t>, objeto del presente Contrato es de Bs_____________ (_____/100 Bolivianos).</w:t>
      </w:r>
    </w:p>
    <w:p w14:paraId="4A870C37" w14:textId="77777777" w:rsidR="00BE43F3" w:rsidRPr="00BE43F3" w:rsidRDefault="00BE43F3" w:rsidP="00BE43F3">
      <w:pPr>
        <w:jc w:val="both"/>
        <w:rPr>
          <w:rFonts w:ascii="Arial" w:hAnsi="Arial" w:cs="Arial"/>
          <w:b/>
          <w:i/>
          <w:sz w:val="22"/>
          <w:szCs w:val="22"/>
          <w:lang w:val="es-BO"/>
        </w:rPr>
      </w:pPr>
    </w:p>
    <w:p w14:paraId="39EC89A0"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lastRenderedPageBreak/>
        <w:t xml:space="preserve">Queda establecido que el monto consignado en la cotización adjudicada incluye todos los elementos, sin excepción alguna, que sean necesarios para la realización y cumplimiento del </w:t>
      </w:r>
      <w:r w:rsidRPr="00BE43F3">
        <w:rPr>
          <w:rFonts w:ascii="Arial" w:hAnsi="Arial" w:cs="Arial"/>
          <w:b/>
          <w:sz w:val="22"/>
          <w:szCs w:val="22"/>
          <w:lang w:val="es-BO"/>
        </w:rPr>
        <w:t>SERVICIO</w:t>
      </w:r>
      <w:r w:rsidRPr="00BE43F3">
        <w:rPr>
          <w:rFonts w:ascii="Arial" w:hAnsi="Arial" w:cs="Arial"/>
          <w:sz w:val="22"/>
          <w:szCs w:val="22"/>
          <w:lang w:val="es-BO"/>
        </w:rPr>
        <w:t>.</w:t>
      </w:r>
    </w:p>
    <w:p w14:paraId="42688B54" w14:textId="77777777" w:rsidR="00BE43F3" w:rsidRPr="00BE43F3" w:rsidRDefault="00BE43F3" w:rsidP="00BE43F3">
      <w:pPr>
        <w:jc w:val="both"/>
        <w:rPr>
          <w:rFonts w:ascii="Arial" w:hAnsi="Arial" w:cs="Arial"/>
          <w:b/>
          <w:i/>
          <w:sz w:val="22"/>
          <w:szCs w:val="22"/>
          <w:lang w:val="es-BO"/>
        </w:rPr>
      </w:pPr>
    </w:p>
    <w:p w14:paraId="3FB5E4F1"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Es de exclusiva responsabilidad del </w:t>
      </w:r>
      <w:r w:rsidRPr="00BE43F3">
        <w:rPr>
          <w:rFonts w:ascii="Arial" w:hAnsi="Arial" w:cs="Arial"/>
          <w:b/>
          <w:sz w:val="22"/>
          <w:szCs w:val="22"/>
          <w:lang w:val="es-BO"/>
        </w:rPr>
        <w:t xml:space="preserve">PROVEEDOR, </w:t>
      </w:r>
      <w:r w:rsidRPr="00BE43F3">
        <w:rPr>
          <w:rFonts w:ascii="Arial" w:hAnsi="Arial" w:cs="Arial"/>
          <w:sz w:val="22"/>
          <w:szCs w:val="22"/>
          <w:lang w:val="es-BO"/>
        </w:rPr>
        <w:t xml:space="preserve">prestar el </w:t>
      </w:r>
      <w:r w:rsidRPr="00BE43F3">
        <w:rPr>
          <w:rFonts w:ascii="Arial" w:hAnsi="Arial" w:cs="Arial"/>
          <w:b/>
          <w:sz w:val="22"/>
          <w:szCs w:val="22"/>
          <w:lang w:val="es-BO"/>
        </w:rPr>
        <w:t>SERVICIO</w:t>
      </w:r>
      <w:r w:rsidRPr="00BE43F3">
        <w:rPr>
          <w:rFonts w:ascii="Arial" w:hAnsi="Arial" w:cs="Arial"/>
          <w:sz w:val="22"/>
          <w:szCs w:val="22"/>
          <w:lang w:val="es-BO"/>
        </w:rPr>
        <w:t xml:space="preserve"> por el monto establecido como costo del servicio, ya que no se reconocerán ni procederán pagos por servicios que hiciesen exceder dicho monto.</w:t>
      </w:r>
    </w:p>
    <w:p w14:paraId="401CB9B5" w14:textId="77777777" w:rsidR="00BE43F3" w:rsidRPr="00BE43F3" w:rsidRDefault="00BE43F3" w:rsidP="00BE43F3">
      <w:pPr>
        <w:jc w:val="both"/>
        <w:rPr>
          <w:rFonts w:ascii="Arial" w:hAnsi="Arial" w:cs="Arial"/>
          <w:sz w:val="22"/>
          <w:szCs w:val="22"/>
          <w:lang w:val="es-BO"/>
        </w:rPr>
      </w:pPr>
    </w:p>
    <w:p w14:paraId="290D2B86"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Las partes acuerdan que por la prestación del </w:t>
      </w:r>
      <w:r w:rsidRPr="00BE43F3">
        <w:rPr>
          <w:rFonts w:ascii="Arial" w:hAnsi="Arial" w:cs="Arial"/>
          <w:b/>
          <w:sz w:val="22"/>
          <w:szCs w:val="22"/>
          <w:lang w:val="es-BO"/>
        </w:rPr>
        <w:t>SERVICIO</w:t>
      </w:r>
      <w:r w:rsidRPr="00BE43F3">
        <w:rPr>
          <w:rFonts w:ascii="Arial" w:hAnsi="Arial" w:cs="Arial"/>
          <w:sz w:val="22"/>
          <w:szCs w:val="22"/>
          <w:lang w:val="es-BO"/>
        </w:rPr>
        <w:t>, procederá el pago cuya cancelación se la realizará por el total y en un único pago.</w:t>
      </w:r>
    </w:p>
    <w:p w14:paraId="794B7431" w14:textId="77777777" w:rsidR="00BE43F3" w:rsidRPr="00BE43F3" w:rsidRDefault="00BE43F3" w:rsidP="00BE43F3">
      <w:pPr>
        <w:jc w:val="both"/>
        <w:rPr>
          <w:rFonts w:ascii="Arial" w:hAnsi="Arial" w:cs="Arial"/>
          <w:sz w:val="22"/>
          <w:szCs w:val="22"/>
          <w:lang w:val="es-BO"/>
        </w:rPr>
      </w:pPr>
    </w:p>
    <w:p w14:paraId="5EB564B3"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Para este fin el </w:t>
      </w:r>
      <w:r w:rsidRPr="00BE43F3">
        <w:rPr>
          <w:rFonts w:ascii="Arial" w:hAnsi="Arial" w:cs="Arial"/>
          <w:b/>
          <w:sz w:val="22"/>
          <w:szCs w:val="22"/>
          <w:lang w:val="es-BO"/>
        </w:rPr>
        <w:t xml:space="preserve">PROVEEDOR </w:t>
      </w:r>
      <w:r w:rsidRPr="00BE43F3">
        <w:rPr>
          <w:rFonts w:ascii="Arial" w:hAnsi="Arial" w:cs="Arial"/>
          <w:sz w:val="22"/>
          <w:szCs w:val="22"/>
          <w:lang w:val="es-BO"/>
        </w:rPr>
        <w:t xml:space="preserve">presentará al </w:t>
      </w:r>
      <w:r w:rsidRPr="00BE43F3">
        <w:rPr>
          <w:rFonts w:ascii="Arial" w:hAnsi="Arial" w:cs="Arial"/>
          <w:b/>
          <w:bCs/>
          <w:sz w:val="22"/>
          <w:szCs w:val="22"/>
          <w:lang w:val="es-BO"/>
        </w:rPr>
        <w:t>FISCAL</w:t>
      </w:r>
      <w:r w:rsidRPr="00BE43F3">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BE43F3">
        <w:rPr>
          <w:rFonts w:ascii="Arial" w:hAnsi="Arial" w:cs="Arial"/>
          <w:b/>
          <w:sz w:val="22"/>
          <w:szCs w:val="22"/>
          <w:lang w:val="es-BO"/>
        </w:rPr>
        <w:t xml:space="preserve"> </w:t>
      </w:r>
    </w:p>
    <w:p w14:paraId="6FE50C41"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 </w:t>
      </w:r>
    </w:p>
    <w:p w14:paraId="411402AA"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El</w:t>
      </w:r>
      <w:r w:rsidRPr="00BE43F3">
        <w:rPr>
          <w:rFonts w:ascii="Arial" w:hAnsi="Arial" w:cs="Arial"/>
          <w:b/>
          <w:bCs/>
          <w:sz w:val="22"/>
          <w:szCs w:val="22"/>
          <w:lang w:val="es-BO"/>
        </w:rPr>
        <w:t xml:space="preserve"> FISCAL</w:t>
      </w:r>
      <w:r w:rsidRPr="00BE43F3">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de la Activación o la devolverá para que se realicen las correcciones o enmiendas respectivas. El </w:t>
      </w:r>
      <w:r w:rsidRPr="00BE43F3">
        <w:rPr>
          <w:rFonts w:ascii="Arial" w:hAnsi="Arial" w:cs="Arial"/>
          <w:b/>
          <w:sz w:val="22"/>
          <w:szCs w:val="22"/>
          <w:lang w:val="es-BO"/>
        </w:rPr>
        <w:t xml:space="preserve">PROVEEDOR, </w:t>
      </w:r>
      <w:r w:rsidRPr="00BE43F3">
        <w:rPr>
          <w:rFonts w:ascii="Arial" w:hAnsi="Arial" w:cs="Arial"/>
          <w:sz w:val="22"/>
          <w:szCs w:val="22"/>
          <w:lang w:val="es-BO"/>
        </w:rPr>
        <w:t xml:space="preserve">en caso de devolución deberá realizar las correcciones requeridas por el </w:t>
      </w:r>
      <w:r w:rsidRPr="00BE43F3">
        <w:rPr>
          <w:rFonts w:ascii="Arial" w:hAnsi="Arial" w:cs="Arial"/>
          <w:b/>
          <w:sz w:val="22"/>
          <w:szCs w:val="22"/>
          <w:lang w:val="es-BO"/>
        </w:rPr>
        <w:t>FISCAL</w:t>
      </w:r>
      <w:r w:rsidRPr="00BE43F3">
        <w:rPr>
          <w:rFonts w:ascii="Arial" w:hAnsi="Arial" w:cs="Arial"/>
          <w:sz w:val="22"/>
          <w:szCs w:val="22"/>
          <w:lang w:val="es-BO"/>
        </w:rPr>
        <w:t xml:space="preserve"> y presentará nuevamente la planilla para su aprobación, con la nueva fecha.</w:t>
      </w:r>
    </w:p>
    <w:p w14:paraId="37B700B6" w14:textId="77777777" w:rsidR="00BE43F3" w:rsidRPr="00BE43F3" w:rsidRDefault="00BE43F3" w:rsidP="00BE43F3">
      <w:pPr>
        <w:jc w:val="both"/>
        <w:rPr>
          <w:rFonts w:ascii="Arial" w:hAnsi="Arial" w:cs="Arial"/>
          <w:sz w:val="22"/>
          <w:szCs w:val="22"/>
          <w:lang w:val="es-BO"/>
        </w:rPr>
      </w:pPr>
    </w:p>
    <w:p w14:paraId="02A30E81"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El</w:t>
      </w:r>
      <w:r w:rsidRPr="00BE43F3">
        <w:rPr>
          <w:rFonts w:ascii="Arial" w:hAnsi="Arial" w:cs="Arial"/>
          <w:b/>
          <w:bCs/>
          <w:sz w:val="22"/>
          <w:szCs w:val="22"/>
          <w:lang w:val="es-BO"/>
        </w:rPr>
        <w:t xml:space="preserve"> FISCAL</w:t>
      </w:r>
      <w:r w:rsidRPr="00BE43F3">
        <w:rPr>
          <w:rFonts w:ascii="Arial" w:hAnsi="Arial" w:cs="Arial"/>
          <w:sz w:val="22"/>
          <w:szCs w:val="22"/>
          <w:lang w:val="es-BO"/>
        </w:rPr>
        <w:t xml:space="preserve"> una vez que apruebe la planilla de ejecución del servicio, remitirá la misma a la Unidad Administrativa de la</w:t>
      </w:r>
      <w:r w:rsidRPr="00BE43F3">
        <w:rPr>
          <w:rFonts w:ascii="Arial" w:hAnsi="Arial" w:cs="Arial"/>
          <w:b/>
          <w:sz w:val="22"/>
          <w:szCs w:val="22"/>
          <w:lang w:val="es-BO"/>
        </w:rPr>
        <w:t xml:space="preserve"> ENTIDAD</w:t>
      </w:r>
      <w:r w:rsidRPr="00BE43F3">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BE43F3">
        <w:rPr>
          <w:rFonts w:ascii="Arial" w:hAnsi="Arial" w:cs="Arial"/>
          <w:b/>
          <w:sz w:val="22"/>
          <w:szCs w:val="22"/>
          <w:lang w:val="es-BO"/>
        </w:rPr>
        <w:t>FISCAL</w:t>
      </w:r>
      <w:r w:rsidRPr="00BE43F3">
        <w:rPr>
          <w:rFonts w:ascii="Arial" w:hAnsi="Arial" w:cs="Arial"/>
          <w:sz w:val="22"/>
          <w:szCs w:val="22"/>
          <w:lang w:val="es-BO"/>
        </w:rPr>
        <w:t>.</w:t>
      </w:r>
    </w:p>
    <w:p w14:paraId="447009CF" w14:textId="77777777" w:rsidR="00BE43F3" w:rsidRPr="00BE43F3" w:rsidRDefault="00BE43F3" w:rsidP="00BE43F3">
      <w:pPr>
        <w:jc w:val="both"/>
        <w:rPr>
          <w:rFonts w:ascii="Arial" w:hAnsi="Arial" w:cs="Arial"/>
          <w:sz w:val="22"/>
          <w:szCs w:val="22"/>
          <w:lang w:val="es-BO"/>
        </w:rPr>
      </w:pPr>
    </w:p>
    <w:p w14:paraId="26CE5B25"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lang w:val="es-BO"/>
        </w:rPr>
        <w:t xml:space="preserve">CLÁUSULA DÉCIMA TERCERA.- (DOMICILIO A EFECTOS DE NOTIFICACIÓN) </w:t>
      </w:r>
      <w:r w:rsidRPr="00BE43F3">
        <w:rPr>
          <w:rFonts w:ascii="Arial" w:hAnsi="Arial" w:cs="Arial"/>
          <w:sz w:val="22"/>
          <w:szCs w:val="22"/>
          <w:lang w:val="es-BO"/>
        </w:rPr>
        <w:t>Cualquier aviso o notificación entre las partes contratantes será realizada por escrito y será enviado:</w:t>
      </w:r>
    </w:p>
    <w:p w14:paraId="558B6C0A" w14:textId="77777777" w:rsidR="00BE43F3" w:rsidRPr="00BE43F3" w:rsidRDefault="00BE43F3" w:rsidP="00BE43F3">
      <w:pPr>
        <w:jc w:val="both"/>
        <w:rPr>
          <w:rFonts w:ascii="Arial" w:hAnsi="Arial" w:cs="Arial"/>
          <w:sz w:val="22"/>
          <w:szCs w:val="22"/>
          <w:lang w:val="es-BO"/>
        </w:rPr>
      </w:pPr>
    </w:p>
    <w:p w14:paraId="60BC8E0D" w14:textId="77777777" w:rsidR="00BE43F3" w:rsidRPr="00BE43F3" w:rsidRDefault="00BE43F3" w:rsidP="00BE43F3">
      <w:pPr>
        <w:numPr>
          <w:ilvl w:val="1"/>
          <w:numId w:val="43"/>
        </w:numPr>
        <w:jc w:val="both"/>
        <w:rPr>
          <w:rFonts w:ascii="Arial" w:hAnsi="Arial" w:cs="Arial"/>
          <w:sz w:val="22"/>
          <w:szCs w:val="22"/>
          <w:lang w:val="es-BO"/>
        </w:rPr>
      </w:pPr>
      <w:r w:rsidRPr="00BE43F3">
        <w:rPr>
          <w:rFonts w:ascii="Arial" w:hAnsi="Arial" w:cs="Arial"/>
          <w:sz w:val="22"/>
          <w:szCs w:val="22"/>
          <w:lang w:val="es-BO"/>
        </w:rPr>
        <w:t xml:space="preserve">Al </w:t>
      </w:r>
      <w:r w:rsidRPr="00BE43F3">
        <w:rPr>
          <w:rFonts w:ascii="Arial" w:hAnsi="Arial" w:cs="Arial"/>
          <w:b/>
          <w:bCs/>
          <w:sz w:val="22"/>
          <w:szCs w:val="22"/>
          <w:lang w:val="es-BO"/>
        </w:rPr>
        <w:t>PROVEEDOR</w:t>
      </w:r>
      <w:r w:rsidRPr="00BE43F3">
        <w:rPr>
          <w:rFonts w:ascii="Arial" w:hAnsi="Arial" w:cs="Arial"/>
          <w:sz w:val="22"/>
          <w:szCs w:val="22"/>
          <w:lang w:val="es-BO"/>
        </w:rPr>
        <w:t>: En sus oficinas, ubicadas en __________________.</w:t>
      </w:r>
    </w:p>
    <w:p w14:paraId="3CA2816F" w14:textId="77777777" w:rsidR="00BE43F3" w:rsidRPr="00BE43F3" w:rsidRDefault="00BE43F3" w:rsidP="00BE43F3">
      <w:pPr>
        <w:numPr>
          <w:ilvl w:val="1"/>
          <w:numId w:val="43"/>
        </w:numPr>
        <w:jc w:val="both"/>
        <w:rPr>
          <w:rFonts w:ascii="Arial" w:hAnsi="Arial" w:cs="Arial"/>
          <w:sz w:val="22"/>
          <w:szCs w:val="22"/>
          <w:lang w:val="es-BO"/>
        </w:rPr>
      </w:pPr>
      <w:r w:rsidRPr="00BE43F3">
        <w:rPr>
          <w:rFonts w:ascii="Arial" w:hAnsi="Arial" w:cs="Arial"/>
          <w:sz w:val="22"/>
          <w:szCs w:val="22"/>
          <w:lang w:val="es-BO"/>
        </w:rPr>
        <w:t xml:space="preserve">A la </w:t>
      </w:r>
      <w:r w:rsidRPr="00BE43F3">
        <w:rPr>
          <w:rFonts w:ascii="Arial" w:hAnsi="Arial" w:cs="Arial"/>
          <w:b/>
          <w:sz w:val="22"/>
          <w:szCs w:val="22"/>
          <w:lang w:val="es-BO"/>
        </w:rPr>
        <w:t>ENTIDAD</w:t>
      </w:r>
      <w:r w:rsidRPr="00BE43F3">
        <w:rPr>
          <w:rFonts w:ascii="Arial" w:hAnsi="Arial" w:cs="Arial"/>
          <w:sz w:val="22"/>
          <w:szCs w:val="22"/>
          <w:lang w:val="es-BO"/>
        </w:rPr>
        <w:t>:</w:t>
      </w:r>
      <w:r w:rsidRPr="00BE43F3">
        <w:rPr>
          <w:rFonts w:ascii="Arial" w:hAnsi="Arial" w:cs="Arial"/>
          <w:b/>
          <w:i/>
          <w:sz w:val="22"/>
          <w:szCs w:val="22"/>
          <w:lang w:val="es-BO"/>
        </w:rPr>
        <w:t xml:space="preserve"> </w:t>
      </w:r>
      <w:r w:rsidRPr="00BE43F3">
        <w:rPr>
          <w:rFonts w:ascii="Arial" w:hAnsi="Arial" w:cs="Arial"/>
          <w:sz w:val="22"/>
          <w:szCs w:val="22"/>
          <w:lang w:val="es-BO"/>
        </w:rPr>
        <w:t>En su Edificio Principal, ubicado en la calle Ayacucho esquina Mercado s/n de la Zona Central de la ciudad de La Paz - Bolivia.</w:t>
      </w:r>
    </w:p>
    <w:p w14:paraId="414C4AB4" w14:textId="77777777" w:rsidR="00BE43F3" w:rsidRPr="00BE43F3" w:rsidRDefault="00BE43F3" w:rsidP="00BE43F3">
      <w:pPr>
        <w:autoSpaceDE w:val="0"/>
        <w:autoSpaceDN w:val="0"/>
        <w:adjustRightInd w:val="0"/>
        <w:jc w:val="both"/>
        <w:rPr>
          <w:rFonts w:ascii="Arial" w:hAnsi="Arial" w:cs="Arial"/>
          <w:b/>
          <w:bCs/>
          <w:sz w:val="22"/>
          <w:szCs w:val="22"/>
          <w:lang w:val="es-BO"/>
        </w:rPr>
      </w:pPr>
    </w:p>
    <w:p w14:paraId="26DAAAE4"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CLÁUSULA</w:t>
      </w:r>
      <w:r w:rsidRPr="00BE43F3">
        <w:rPr>
          <w:rFonts w:ascii="Arial" w:hAnsi="Arial" w:cs="Arial"/>
          <w:b/>
          <w:bCs/>
          <w:sz w:val="22"/>
          <w:szCs w:val="22"/>
          <w:lang w:val="es-BO"/>
        </w:rPr>
        <w:t xml:space="preserve"> DÉCIMA CUARTA.- </w:t>
      </w:r>
      <w:r w:rsidRPr="00BE43F3">
        <w:rPr>
          <w:rFonts w:ascii="Arial" w:hAnsi="Arial" w:cs="Arial"/>
          <w:b/>
          <w:sz w:val="22"/>
          <w:szCs w:val="22"/>
          <w:lang w:val="es-BO"/>
        </w:rPr>
        <w:t xml:space="preserve">(DERECHOS DEL PROVEEDOR) </w:t>
      </w:r>
      <w:r w:rsidRPr="00BE43F3">
        <w:rPr>
          <w:rFonts w:ascii="Arial" w:hAnsi="Arial" w:cs="Arial"/>
          <w:sz w:val="22"/>
          <w:szCs w:val="22"/>
          <w:lang w:val="es-BO"/>
        </w:rPr>
        <w:t xml:space="preserve">El </w:t>
      </w:r>
      <w:r w:rsidRPr="00BE43F3">
        <w:rPr>
          <w:rFonts w:ascii="Arial" w:hAnsi="Arial" w:cs="Arial"/>
          <w:b/>
          <w:sz w:val="22"/>
          <w:szCs w:val="22"/>
          <w:lang w:val="es-BO"/>
        </w:rPr>
        <w:t xml:space="preserve">PROVEEDOR, </w:t>
      </w:r>
      <w:r w:rsidRPr="00BE43F3">
        <w:rPr>
          <w:rFonts w:ascii="Arial" w:hAnsi="Arial" w:cs="Arial"/>
          <w:sz w:val="22"/>
          <w:szCs w:val="22"/>
          <w:lang w:val="es-BO"/>
        </w:rPr>
        <w:t>tiene el derecho de plantear los reclamos que considere correctos, por cualquier omisión de la</w:t>
      </w:r>
      <w:r w:rsidRPr="00BE43F3">
        <w:rPr>
          <w:rFonts w:ascii="Arial" w:hAnsi="Arial" w:cs="Arial"/>
          <w:b/>
          <w:bCs/>
          <w:sz w:val="22"/>
          <w:szCs w:val="22"/>
          <w:lang w:val="es-BO"/>
        </w:rPr>
        <w:t xml:space="preserve"> ENTIDAD, </w:t>
      </w:r>
      <w:r w:rsidRPr="00BE43F3">
        <w:rPr>
          <w:rFonts w:ascii="Arial" w:hAnsi="Arial" w:cs="Arial"/>
          <w:bCs/>
          <w:sz w:val="22"/>
          <w:szCs w:val="22"/>
          <w:lang w:val="es-BO"/>
        </w:rPr>
        <w:t>por falta de pago</w:t>
      </w:r>
      <w:r w:rsidRPr="00BE43F3">
        <w:rPr>
          <w:rFonts w:ascii="Arial" w:hAnsi="Arial" w:cs="Arial"/>
          <w:b/>
          <w:bCs/>
          <w:sz w:val="22"/>
          <w:szCs w:val="22"/>
          <w:lang w:val="es-BO"/>
        </w:rPr>
        <w:t xml:space="preserve"> </w:t>
      </w:r>
      <w:r w:rsidRPr="00BE43F3">
        <w:rPr>
          <w:rFonts w:ascii="Arial" w:hAnsi="Arial" w:cs="Arial"/>
          <w:bCs/>
          <w:sz w:val="22"/>
          <w:szCs w:val="22"/>
          <w:lang w:val="es-BO"/>
        </w:rPr>
        <w:t xml:space="preserve">por la prestación del </w:t>
      </w:r>
      <w:r w:rsidRPr="00BE43F3">
        <w:rPr>
          <w:rFonts w:ascii="Arial" w:hAnsi="Arial" w:cs="Arial"/>
          <w:b/>
          <w:bCs/>
          <w:sz w:val="22"/>
          <w:szCs w:val="22"/>
          <w:lang w:val="es-BO"/>
        </w:rPr>
        <w:t>SERVICIO</w:t>
      </w:r>
      <w:r w:rsidRPr="00BE43F3">
        <w:rPr>
          <w:rFonts w:ascii="Arial" w:hAnsi="Arial" w:cs="Arial"/>
          <w:bCs/>
          <w:sz w:val="22"/>
          <w:szCs w:val="22"/>
          <w:lang w:val="es-BO"/>
        </w:rPr>
        <w:t xml:space="preserve"> </w:t>
      </w:r>
      <w:r w:rsidRPr="00BE43F3">
        <w:rPr>
          <w:rFonts w:ascii="Arial" w:hAnsi="Arial" w:cs="Arial"/>
          <w:sz w:val="22"/>
          <w:szCs w:val="22"/>
          <w:lang w:val="es-BO"/>
        </w:rPr>
        <w:t>conforme los alcances del presente Contrato o por cualquier otro aspecto consignado en el mismo.</w:t>
      </w:r>
    </w:p>
    <w:p w14:paraId="2DDABBF4" w14:textId="77777777" w:rsidR="00BE43F3" w:rsidRPr="00BE43F3" w:rsidRDefault="00BE43F3" w:rsidP="00BE43F3">
      <w:pPr>
        <w:jc w:val="both"/>
        <w:rPr>
          <w:rFonts w:ascii="Arial" w:hAnsi="Arial" w:cs="Arial"/>
          <w:sz w:val="22"/>
          <w:szCs w:val="22"/>
          <w:lang w:val="es-BO"/>
        </w:rPr>
      </w:pPr>
    </w:p>
    <w:p w14:paraId="3B69524A"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Tales reclamos deberán ser planteados por escrito con el respaldo correspondiente, al </w:t>
      </w:r>
      <w:r w:rsidRPr="00BE43F3">
        <w:rPr>
          <w:rFonts w:ascii="Arial" w:hAnsi="Arial" w:cs="Arial"/>
          <w:b/>
          <w:bCs/>
          <w:sz w:val="22"/>
          <w:szCs w:val="22"/>
          <w:lang w:val="es-BO"/>
        </w:rPr>
        <w:t>FISCAL</w:t>
      </w:r>
      <w:r w:rsidRPr="00BE43F3">
        <w:rPr>
          <w:rFonts w:ascii="Arial" w:hAnsi="Arial" w:cs="Arial"/>
          <w:sz w:val="22"/>
          <w:szCs w:val="22"/>
          <w:lang w:val="es-BO"/>
        </w:rPr>
        <w:t>, hasta veinte (20) días hábiles posteriores al suceso.</w:t>
      </w:r>
    </w:p>
    <w:p w14:paraId="5286A1C5" w14:textId="77777777" w:rsidR="00BE43F3" w:rsidRPr="00BE43F3" w:rsidRDefault="00BE43F3" w:rsidP="00BE43F3">
      <w:pPr>
        <w:jc w:val="both"/>
        <w:rPr>
          <w:rFonts w:ascii="Arial" w:hAnsi="Arial" w:cs="Arial"/>
          <w:sz w:val="22"/>
          <w:szCs w:val="22"/>
          <w:lang w:val="es-BO"/>
        </w:rPr>
      </w:pPr>
    </w:p>
    <w:p w14:paraId="11F8E7F3" w14:textId="77777777" w:rsidR="00BE43F3" w:rsidRPr="00BE43F3" w:rsidRDefault="00BE43F3" w:rsidP="00BE43F3">
      <w:pPr>
        <w:jc w:val="both"/>
        <w:rPr>
          <w:rFonts w:ascii="Arial" w:hAnsi="Arial" w:cs="Arial"/>
          <w:bCs/>
          <w:sz w:val="22"/>
          <w:szCs w:val="22"/>
          <w:lang w:val="es-BO"/>
        </w:rPr>
      </w:pPr>
      <w:r w:rsidRPr="00BE43F3">
        <w:rPr>
          <w:rFonts w:ascii="Arial" w:hAnsi="Arial" w:cs="Arial"/>
          <w:sz w:val="22"/>
          <w:szCs w:val="22"/>
          <w:lang w:val="es-BO"/>
        </w:rPr>
        <w:t xml:space="preserve">El </w:t>
      </w:r>
      <w:r w:rsidRPr="00BE43F3">
        <w:rPr>
          <w:rFonts w:ascii="Arial" w:hAnsi="Arial" w:cs="Arial"/>
          <w:b/>
          <w:bCs/>
          <w:sz w:val="22"/>
          <w:szCs w:val="22"/>
          <w:lang w:val="es-BO"/>
        </w:rPr>
        <w:t>FISCAL</w:t>
      </w:r>
      <w:r w:rsidRPr="00BE43F3">
        <w:rPr>
          <w:rFonts w:ascii="Arial" w:hAnsi="Arial" w:cs="Arial"/>
          <w:sz w:val="22"/>
          <w:szCs w:val="22"/>
          <w:lang w:val="es-BO"/>
        </w:rPr>
        <w:t xml:space="preserve">, dentro del lapso impostergable de cinco (5) días hábiles, tomará conocimiento, analizará el reclamo y emitirá su respuesta de forma sustentada al </w:t>
      </w:r>
      <w:r w:rsidRPr="00BE43F3">
        <w:rPr>
          <w:rFonts w:ascii="Arial" w:hAnsi="Arial" w:cs="Arial"/>
          <w:b/>
          <w:sz w:val="22"/>
          <w:szCs w:val="22"/>
          <w:lang w:val="es-BO"/>
        </w:rPr>
        <w:t xml:space="preserve">PROVEEDOR </w:t>
      </w:r>
      <w:r w:rsidRPr="00BE43F3">
        <w:rPr>
          <w:rFonts w:ascii="Arial" w:hAnsi="Arial" w:cs="Arial"/>
          <w:sz w:val="22"/>
          <w:szCs w:val="22"/>
          <w:lang w:val="es-BO"/>
        </w:rPr>
        <w:t xml:space="preserve">aceptando o rechazando el reclamo. </w:t>
      </w:r>
      <w:r w:rsidRPr="00BE43F3">
        <w:rPr>
          <w:rFonts w:ascii="Arial" w:hAnsi="Arial" w:cs="Arial"/>
          <w:bCs/>
          <w:sz w:val="22"/>
          <w:szCs w:val="22"/>
          <w:lang w:val="es-BO"/>
        </w:rPr>
        <w:t xml:space="preserve">Dentro de este plazo, el </w:t>
      </w:r>
      <w:r w:rsidRPr="00BE43F3">
        <w:rPr>
          <w:rFonts w:ascii="Arial" w:hAnsi="Arial" w:cs="Arial"/>
          <w:b/>
          <w:bCs/>
          <w:sz w:val="22"/>
          <w:szCs w:val="22"/>
          <w:lang w:val="es-BO"/>
        </w:rPr>
        <w:t>FISCAL</w:t>
      </w:r>
      <w:r w:rsidRPr="00BE43F3">
        <w:rPr>
          <w:rFonts w:ascii="Arial" w:hAnsi="Arial" w:cs="Arial"/>
          <w:bCs/>
          <w:sz w:val="22"/>
          <w:szCs w:val="22"/>
          <w:lang w:val="es-BO"/>
        </w:rPr>
        <w:t xml:space="preserve"> podrá solicitar las aclaraciones respectivas al </w:t>
      </w:r>
      <w:r w:rsidRPr="00BE43F3">
        <w:rPr>
          <w:rFonts w:ascii="Arial" w:hAnsi="Arial" w:cs="Arial"/>
          <w:b/>
          <w:bCs/>
          <w:sz w:val="22"/>
          <w:szCs w:val="22"/>
          <w:lang w:val="es-BO"/>
        </w:rPr>
        <w:t>PROVEEDOR</w:t>
      </w:r>
      <w:r w:rsidRPr="00BE43F3">
        <w:rPr>
          <w:rFonts w:ascii="Arial" w:hAnsi="Arial" w:cs="Arial"/>
          <w:bCs/>
          <w:sz w:val="22"/>
          <w:szCs w:val="22"/>
          <w:lang w:val="es-BO"/>
        </w:rPr>
        <w:t>, para sustentar su decisión.</w:t>
      </w:r>
    </w:p>
    <w:p w14:paraId="14E6FF8A" w14:textId="77777777" w:rsidR="00BE43F3" w:rsidRPr="00BE43F3" w:rsidRDefault="00BE43F3" w:rsidP="00BE43F3">
      <w:pPr>
        <w:jc w:val="both"/>
        <w:rPr>
          <w:rFonts w:ascii="Arial" w:hAnsi="Arial" w:cs="Arial"/>
          <w:sz w:val="22"/>
          <w:szCs w:val="22"/>
          <w:lang w:val="es-BO"/>
        </w:rPr>
      </w:pPr>
    </w:p>
    <w:p w14:paraId="7CE615B0" w14:textId="77777777" w:rsidR="00BE43F3" w:rsidRPr="00BE43F3" w:rsidRDefault="00BE43F3" w:rsidP="00BE43F3">
      <w:pPr>
        <w:jc w:val="both"/>
        <w:rPr>
          <w:rFonts w:ascii="Arial" w:hAnsi="Arial" w:cs="Arial"/>
          <w:b/>
          <w:sz w:val="22"/>
          <w:szCs w:val="22"/>
          <w:lang w:val="es-BO"/>
        </w:rPr>
      </w:pPr>
      <w:r w:rsidRPr="00BE43F3">
        <w:rPr>
          <w:rFonts w:ascii="Arial" w:hAnsi="Arial" w:cs="Arial"/>
          <w:sz w:val="22"/>
          <w:szCs w:val="22"/>
          <w:lang w:val="es-BO"/>
        </w:rPr>
        <w:t xml:space="preserve">En los casos que así corresponda por la complejidad del reclamo, el </w:t>
      </w:r>
      <w:r w:rsidRPr="00BE43F3">
        <w:rPr>
          <w:rFonts w:ascii="Arial" w:hAnsi="Arial" w:cs="Arial"/>
          <w:b/>
          <w:bCs/>
          <w:sz w:val="22"/>
          <w:szCs w:val="22"/>
          <w:lang w:val="es-BO"/>
        </w:rPr>
        <w:t>FISCAL</w:t>
      </w:r>
      <w:r w:rsidRPr="00BE43F3">
        <w:rPr>
          <w:rFonts w:ascii="Arial" w:hAnsi="Arial" w:cs="Arial"/>
          <w:sz w:val="22"/>
          <w:szCs w:val="22"/>
          <w:lang w:val="es-BO"/>
        </w:rPr>
        <w:t xml:space="preserve">, podrá solicitar en el plazo de cinco (5) días adicionales, la emisión de informe a las dependencias técnica, </w:t>
      </w:r>
      <w:r w:rsidRPr="00BE43F3">
        <w:rPr>
          <w:rFonts w:ascii="Arial" w:hAnsi="Arial" w:cs="Arial"/>
          <w:sz w:val="22"/>
          <w:szCs w:val="22"/>
          <w:lang w:val="es-BO"/>
        </w:rPr>
        <w:lastRenderedPageBreak/>
        <w:t xml:space="preserve">financiera y/o legal de la </w:t>
      </w:r>
      <w:r w:rsidRPr="00BE43F3">
        <w:rPr>
          <w:rFonts w:ascii="Arial" w:hAnsi="Arial" w:cs="Arial"/>
          <w:b/>
          <w:sz w:val="22"/>
          <w:szCs w:val="22"/>
          <w:lang w:val="es-BO"/>
        </w:rPr>
        <w:t>ENTIDAD</w:t>
      </w:r>
      <w:r w:rsidRPr="00BE43F3">
        <w:rPr>
          <w:rFonts w:ascii="Arial" w:hAnsi="Arial" w:cs="Arial"/>
          <w:sz w:val="22"/>
          <w:szCs w:val="22"/>
          <w:lang w:val="es-BO"/>
        </w:rPr>
        <w:t xml:space="preserve">, según corresponda, a objeto de fundamentar la respuesta que se deba emitir para responder al </w:t>
      </w:r>
      <w:r w:rsidRPr="00BE43F3">
        <w:rPr>
          <w:rFonts w:ascii="Arial" w:hAnsi="Arial" w:cs="Arial"/>
          <w:b/>
          <w:sz w:val="22"/>
          <w:szCs w:val="22"/>
          <w:lang w:val="es-BO"/>
        </w:rPr>
        <w:t>PROVEEDOR.</w:t>
      </w:r>
    </w:p>
    <w:p w14:paraId="21DB08DC" w14:textId="77777777" w:rsidR="00BE43F3" w:rsidRPr="00BE43F3" w:rsidRDefault="00BE43F3" w:rsidP="00BE43F3">
      <w:pPr>
        <w:jc w:val="both"/>
        <w:rPr>
          <w:rFonts w:ascii="Arial" w:hAnsi="Arial" w:cs="Arial"/>
          <w:sz w:val="22"/>
          <w:szCs w:val="22"/>
          <w:lang w:val="es-BO"/>
        </w:rPr>
      </w:pPr>
    </w:p>
    <w:p w14:paraId="6AEFA694"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Todo proceso de respuesta a reclamos, no deberá exceder los diez (10) días hábiles, computables desde la recepción del reclamo documentado por el </w:t>
      </w:r>
      <w:r w:rsidRPr="00BE43F3">
        <w:rPr>
          <w:rFonts w:ascii="Arial" w:hAnsi="Arial" w:cs="Arial"/>
          <w:b/>
          <w:bCs/>
          <w:sz w:val="22"/>
          <w:szCs w:val="22"/>
          <w:lang w:val="es-BO"/>
        </w:rPr>
        <w:t>FISCAL</w:t>
      </w:r>
      <w:r w:rsidRPr="00BE43F3">
        <w:rPr>
          <w:rFonts w:ascii="Arial" w:hAnsi="Arial" w:cs="Arial"/>
          <w:sz w:val="22"/>
          <w:szCs w:val="22"/>
          <w:lang w:val="es-BO"/>
        </w:rPr>
        <w:t xml:space="preserve">. </w:t>
      </w:r>
    </w:p>
    <w:p w14:paraId="06D6609F" w14:textId="77777777" w:rsidR="00BE43F3" w:rsidRPr="00BE43F3" w:rsidRDefault="00BE43F3" w:rsidP="00BE43F3">
      <w:pPr>
        <w:jc w:val="both"/>
        <w:rPr>
          <w:rFonts w:ascii="Arial" w:hAnsi="Arial" w:cs="Arial"/>
          <w:sz w:val="22"/>
          <w:szCs w:val="22"/>
          <w:lang w:val="es-BO"/>
        </w:rPr>
      </w:pPr>
    </w:p>
    <w:p w14:paraId="69457A1E"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El </w:t>
      </w:r>
      <w:r w:rsidRPr="00BE43F3">
        <w:rPr>
          <w:rFonts w:ascii="Arial" w:hAnsi="Arial" w:cs="Arial"/>
          <w:b/>
          <w:bCs/>
          <w:sz w:val="22"/>
          <w:szCs w:val="22"/>
          <w:lang w:val="es-BO"/>
        </w:rPr>
        <w:t xml:space="preserve">FISCAL </w:t>
      </w:r>
      <w:r w:rsidRPr="00BE43F3">
        <w:rPr>
          <w:rFonts w:ascii="Arial" w:hAnsi="Arial" w:cs="Arial"/>
          <w:sz w:val="22"/>
          <w:szCs w:val="22"/>
          <w:lang w:val="es-BO"/>
        </w:rPr>
        <w:t xml:space="preserve">y la </w:t>
      </w:r>
      <w:r w:rsidRPr="00BE43F3">
        <w:rPr>
          <w:rFonts w:ascii="Arial" w:hAnsi="Arial" w:cs="Arial"/>
          <w:b/>
          <w:sz w:val="22"/>
          <w:szCs w:val="22"/>
          <w:lang w:val="es-BO"/>
        </w:rPr>
        <w:t xml:space="preserve">ENTIDAD, </w:t>
      </w:r>
      <w:r w:rsidRPr="00BE43F3">
        <w:rPr>
          <w:rFonts w:ascii="Arial" w:hAnsi="Arial" w:cs="Arial"/>
          <w:sz w:val="22"/>
          <w:szCs w:val="22"/>
          <w:lang w:val="es-BO"/>
        </w:rPr>
        <w:t>no atenderán reclamos presentados fuera del plazo establecido en esta cláusula.</w:t>
      </w:r>
    </w:p>
    <w:p w14:paraId="296AC03E" w14:textId="77777777" w:rsidR="00BE43F3" w:rsidRPr="00BE43F3" w:rsidRDefault="00BE43F3" w:rsidP="00BE43F3">
      <w:pPr>
        <w:autoSpaceDE w:val="0"/>
        <w:autoSpaceDN w:val="0"/>
        <w:adjustRightInd w:val="0"/>
        <w:jc w:val="both"/>
        <w:rPr>
          <w:rFonts w:ascii="Arial" w:hAnsi="Arial" w:cs="Arial"/>
          <w:b/>
          <w:bCs/>
          <w:sz w:val="22"/>
          <w:szCs w:val="22"/>
          <w:lang w:val="es-BO"/>
        </w:rPr>
      </w:pPr>
    </w:p>
    <w:p w14:paraId="7F5DE136" w14:textId="77777777" w:rsidR="00BE43F3" w:rsidRPr="00BE43F3" w:rsidRDefault="00BE43F3" w:rsidP="00BE43F3">
      <w:pPr>
        <w:autoSpaceDE w:val="0"/>
        <w:autoSpaceDN w:val="0"/>
        <w:adjustRightInd w:val="0"/>
        <w:jc w:val="both"/>
        <w:rPr>
          <w:rFonts w:ascii="Arial" w:hAnsi="Arial" w:cs="Arial"/>
          <w:bCs/>
          <w:sz w:val="22"/>
          <w:szCs w:val="22"/>
          <w:lang w:val="es-BO"/>
        </w:rPr>
      </w:pPr>
      <w:r w:rsidRPr="00BE43F3">
        <w:rPr>
          <w:rFonts w:ascii="Arial" w:hAnsi="Arial" w:cs="Arial"/>
          <w:b/>
          <w:sz w:val="22"/>
          <w:szCs w:val="22"/>
          <w:lang w:val="es-BO"/>
        </w:rPr>
        <w:t>CLÁUSULA</w:t>
      </w:r>
      <w:r w:rsidRPr="00BE43F3">
        <w:rPr>
          <w:rFonts w:ascii="Arial" w:hAnsi="Arial" w:cs="Arial"/>
          <w:b/>
          <w:bCs/>
          <w:sz w:val="22"/>
          <w:szCs w:val="22"/>
          <w:lang w:val="es-BO"/>
        </w:rPr>
        <w:t xml:space="preserve"> DÉCIMA QUINTA.- (ESTIPULACIÓN SOBRE IMPUESTOS) </w:t>
      </w:r>
      <w:r w:rsidRPr="00BE43F3">
        <w:rPr>
          <w:rFonts w:ascii="Arial" w:hAnsi="Arial" w:cs="Arial"/>
          <w:bCs/>
          <w:sz w:val="22"/>
          <w:szCs w:val="22"/>
          <w:lang w:val="es-BO"/>
        </w:rPr>
        <w:t>Correrá por cuenta del</w:t>
      </w:r>
      <w:r w:rsidRPr="00BE43F3">
        <w:rPr>
          <w:rFonts w:ascii="Arial" w:hAnsi="Arial" w:cs="Arial"/>
          <w:b/>
          <w:bCs/>
          <w:sz w:val="22"/>
          <w:szCs w:val="22"/>
          <w:lang w:val="es-BO"/>
        </w:rPr>
        <w:t xml:space="preserve"> PROVEEDOR</w:t>
      </w:r>
      <w:r w:rsidRPr="00BE43F3">
        <w:rPr>
          <w:rFonts w:ascii="Arial" w:hAnsi="Arial" w:cs="Arial"/>
          <w:bCs/>
          <w:sz w:val="22"/>
          <w:szCs w:val="22"/>
          <w:lang w:val="es-BO"/>
        </w:rPr>
        <w:t xml:space="preserve"> el pago de todos los impuestos vigentes en el país a la fecha de presentación de la cotización.</w:t>
      </w:r>
    </w:p>
    <w:p w14:paraId="4F95DAE3" w14:textId="77777777" w:rsidR="00BE43F3" w:rsidRPr="00BE43F3" w:rsidRDefault="00BE43F3" w:rsidP="00BE43F3">
      <w:pPr>
        <w:autoSpaceDE w:val="0"/>
        <w:autoSpaceDN w:val="0"/>
        <w:adjustRightInd w:val="0"/>
        <w:jc w:val="both"/>
        <w:rPr>
          <w:rFonts w:ascii="Arial" w:hAnsi="Arial" w:cs="Arial"/>
          <w:bCs/>
          <w:sz w:val="22"/>
          <w:szCs w:val="22"/>
          <w:lang w:val="es-BO"/>
        </w:rPr>
      </w:pPr>
    </w:p>
    <w:p w14:paraId="42FB237C" w14:textId="77777777" w:rsidR="00BE43F3" w:rsidRPr="00BE43F3" w:rsidRDefault="00BE43F3" w:rsidP="00BE43F3">
      <w:pPr>
        <w:autoSpaceDE w:val="0"/>
        <w:autoSpaceDN w:val="0"/>
        <w:adjustRightInd w:val="0"/>
        <w:jc w:val="both"/>
        <w:rPr>
          <w:rFonts w:ascii="Arial" w:hAnsi="Arial" w:cs="Arial"/>
          <w:bCs/>
          <w:sz w:val="22"/>
          <w:szCs w:val="22"/>
          <w:lang w:val="es-BO"/>
        </w:rPr>
      </w:pPr>
      <w:r w:rsidRPr="00BE43F3">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BE43F3">
        <w:rPr>
          <w:rFonts w:ascii="Arial" w:hAnsi="Arial" w:cs="Arial"/>
          <w:b/>
          <w:bCs/>
          <w:sz w:val="22"/>
          <w:szCs w:val="22"/>
          <w:lang w:val="es-BO"/>
        </w:rPr>
        <w:t>PROVEEDOR</w:t>
      </w:r>
      <w:r w:rsidRPr="00BE43F3">
        <w:rPr>
          <w:rFonts w:ascii="Arial" w:hAnsi="Arial" w:cs="Arial"/>
          <w:bCs/>
          <w:sz w:val="22"/>
          <w:szCs w:val="22"/>
          <w:lang w:val="es-BO"/>
        </w:rPr>
        <w:t xml:space="preserve"> deberá acogerse a su cumplimiento desde la fecha de vigencia de dicha normativa. </w:t>
      </w:r>
    </w:p>
    <w:p w14:paraId="378D30E7" w14:textId="77777777" w:rsidR="00BE43F3" w:rsidRPr="00BE43F3" w:rsidRDefault="00BE43F3" w:rsidP="00BE43F3">
      <w:pPr>
        <w:jc w:val="both"/>
        <w:rPr>
          <w:rFonts w:ascii="Arial" w:hAnsi="Arial" w:cs="Arial"/>
          <w:b/>
          <w:sz w:val="22"/>
          <w:szCs w:val="22"/>
          <w:lang w:val="es-BO"/>
        </w:rPr>
      </w:pPr>
    </w:p>
    <w:p w14:paraId="3E99D420" w14:textId="77777777" w:rsidR="00BE43F3" w:rsidRPr="00BE43F3" w:rsidRDefault="00BE43F3" w:rsidP="00BE43F3">
      <w:pPr>
        <w:autoSpaceDE w:val="0"/>
        <w:autoSpaceDN w:val="0"/>
        <w:adjustRightInd w:val="0"/>
        <w:jc w:val="both"/>
        <w:rPr>
          <w:rFonts w:ascii="Arial" w:hAnsi="Arial" w:cs="Arial"/>
          <w:sz w:val="22"/>
          <w:szCs w:val="22"/>
          <w:lang w:val="es-BO"/>
        </w:rPr>
      </w:pPr>
      <w:r w:rsidRPr="00BE43F3">
        <w:rPr>
          <w:rFonts w:ascii="Arial" w:hAnsi="Arial" w:cs="Arial"/>
          <w:b/>
          <w:sz w:val="22"/>
          <w:szCs w:val="22"/>
          <w:lang w:val="es-BO"/>
        </w:rPr>
        <w:t xml:space="preserve">CLÁUSULA DÉCIMA SEXTA.- (FACTURACIÓN) </w:t>
      </w:r>
      <w:r w:rsidRPr="00BE43F3">
        <w:rPr>
          <w:rFonts w:ascii="Arial" w:hAnsi="Arial" w:cs="Arial"/>
          <w:sz w:val="22"/>
          <w:szCs w:val="22"/>
          <w:lang w:val="es-BO"/>
        </w:rPr>
        <w:t xml:space="preserve">El </w:t>
      </w:r>
      <w:r w:rsidRPr="00BE43F3">
        <w:rPr>
          <w:rFonts w:ascii="Arial" w:hAnsi="Arial" w:cs="Arial"/>
          <w:b/>
          <w:sz w:val="22"/>
          <w:szCs w:val="22"/>
          <w:lang w:val="es-BO"/>
        </w:rPr>
        <w:t xml:space="preserve">PROVEEDOR </w:t>
      </w:r>
      <w:r w:rsidRPr="00BE43F3">
        <w:rPr>
          <w:rFonts w:ascii="Arial" w:hAnsi="Arial" w:cs="Arial"/>
          <w:sz w:val="22"/>
          <w:szCs w:val="22"/>
          <w:lang w:val="es-BO"/>
        </w:rPr>
        <w:t xml:space="preserve">una vez aprobada su planilla de ejecución de servicios, deberá emitir la respectiva factura oficial por el monto correspondiente en favor de la </w:t>
      </w:r>
      <w:r w:rsidRPr="00BE43F3">
        <w:rPr>
          <w:rFonts w:ascii="Arial" w:hAnsi="Arial" w:cs="Arial"/>
          <w:b/>
          <w:sz w:val="22"/>
          <w:szCs w:val="22"/>
          <w:lang w:val="es-BO"/>
        </w:rPr>
        <w:t>ENTIDAD</w:t>
      </w:r>
      <w:r w:rsidRPr="00BE43F3">
        <w:rPr>
          <w:rFonts w:ascii="Arial" w:hAnsi="Arial" w:cs="Arial"/>
          <w:sz w:val="22"/>
          <w:szCs w:val="22"/>
          <w:lang w:val="es-BO"/>
        </w:rPr>
        <w:t>.</w:t>
      </w:r>
    </w:p>
    <w:p w14:paraId="2E6BB108" w14:textId="77777777" w:rsidR="00BE43F3" w:rsidRPr="00BE43F3" w:rsidRDefault="00BE43F3" w:rsidP="00BE43F3">
      <w:pPr>
        <w:jc w:val="both"/>
        <w:rPr>
          <w:rFonts w:ascii="Arial" w:hAnsi="Arial" w:cs="Arial"/>
          <w:sz w:val="22"/>
          <w:szCs w:val="22"/>
          <w:lang w:val="es-BO"/>
        </w:rPr>
      </w:pPr>
    </w:p>
    <w:p w14:paraId="74735ED6"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lang w:val="es-BO"/>
        </w:rPr>
        <w:t xml:space="preserve">CLÁUSULA DÉCIMA SÉPTIMA.- (MODIFICACIONES AL CONTRATO) </w:t>
      </w:r>
      <w:r w:rsidRPr="00BE43F3">
        <w:rPr>
          <w:rFonts w:ascii="Arial" w:hAnsi="Arial" w:cs="Arial"/>
          <w:sz w:val="22"/>
          <w:szCs w:val="22"/>
          <w:lang w:val="es-BO"/>
        </w:rPr>
        <w:t xml:space="preserve">El presente Contrato podrá ser modificado sólo en los aspectos previsto en el DBC, siempre y cuando exista acuerdo entre las </w:t>
      </w:r>
      <w:r w:rsidRPr="00BE43F3">
        <w:rPr>
          <w:rFonts w:ascii="Arial" w:hAnsi="Arial" w:cs="Arial"/>
          <w:b/>
          <w:sz w:val="22"/>
          <w:szCs w:val="22"/>
          <w:lang w:val="es-BO"/>
        </w:rPr>
        <w:t>PARTES</w:t>
      </w:r>
      <w:r w:rsidRPr="00BE43F3">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90A3D45" w14:textId="77777777" w:rsidR="00BE43F3" w:rsidRPr="00BE43F3" w:rsidRDefault="00BE43F3" w:rsidP="00BE43F3">
      <w:pPr>
        <w:jc w:val="both"/>
        <w:rPr>
          <w:rFonts w:ascii="Arial" w:hAnsi="Arial" w:cs="Arial"/>
          <w:sz w:val="22"/>
          <w:szCs w:val="22"/>
          <w:lang w:val="es-BO"/>
        </w:rPr>
      </w:pPr>
    </w:p>
    <w:p w14:paraId="68DD278D" w14:textId="77777777" w:rsidR="00BE43F3" w:rsidRPr="00BE43F3" w:rsidRDefault="00BE43F3" w:rsidP="00BE43F3">
      <w:pPr>
        <w:contextualSpacing/>
        <w:jc w:val="both"/>
        <w:rPr>
          <w:rFonts w:ascii="Arial" w:hAnsi="Arial" w:cs="Arial"/>
          <w:b/>
          <w:i/>
          <w:sz w:val="22"/>
          <w:szCs w:val="22"/>
          <w:lang w:val="es-BO"/>
        </w:rPr>
      </w:pPr>
      <w:r w:rsidRPr="00BE43F3">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w:t>
      </w:r>
    </w:p>
    <w:p w14:paraId="074341DD" w14:textId="77777777" w:rsidR="00BE43F3" w:rsidRPr="00BE43F3" w:rsidRDefault="00BE43F3" w:rsidP="00BE43F3">
      <w:pPr>
        <w:contextualSpacing/>
        <w:jc w:val="both"/>
        <w:rPr>
          <w:rFonts w:ascii="Arial" w:hAnsi="Arial" w:cs="Arial"/>
          <w:sz w:val="22"/>
          <w:szCs w:val="22"/>
          <w:lang w:val="es-BO"/>
        </w:rPr>
      </w:pPr>
    </w:p>
    <w:p w14:paraId="3A427581" w14:textId="77777777" w:rsidR="00BE43F3" w:rsidRPr="00BE43F3" w:rsidRDefault="00BE43F3" w:rsidP="00BE43F3">
      <w:pPr>
        <w:contextualSpacing/>
        <w:jc w:val="both"/>
        <w:rPr>
          <w:rFonts w:ascii="Arial" w:hAnsi="Arial" w:cs="Arial"/>
          <w:b/>
          <w:i/>
          <w:sz w:val="22"/>
          <w:szCs w:val="22"/>
          <w:lang w:val="es-BO"/>
        </w:rPr>
      </w:pPr>
      <w:r w:rsidRPr="00BE43F3">
        <w:rPr>
          <w:rFonts w:ascii="Arial" w:hAnsi="Arial" w:cs="Arial"/>
          <w:sz w:val="22"/>
          <w:szCs w:val="22"/>
          <w:lang w:val="es-BO"/>
        </w:rPr>
        <w:t xml:space="preserve">Las </w:t>
      </w:r>
      <w:r w:rsidRPr="00BE43F3">
        <w:rPr>
          <w:rFonts w:ascii="Arial" w:hAnsi="Arial" w:cs="Arial"/>
          <w:b/>
          <w:sz w:val="22"/>
          <w:szCs w:val="22"/>
          <w:lang w:val="es-BO"/>
        </w:rPr>
        <w:t>PARTES</w:t>
      </w:r>
      <w:r w:rsidRPr="00BE43F3">
        <w:rPr>
          <w:rFonts w:ascii="Arial" w:hAnsi="Arial" w:cs="Arial"/>
          <w:sz w:val="22"/>
          <w:szCs w:val="22"/>
          <w:lang w:val="es-BO"/>
        </w:rPr>
        <w:t xml:space="preserve"> acuerdan que por la recurrencia de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22A2B4E0" w14:textId="77777777" w:rsidR="00BE43F3" w:rsidRPr="00BE43F3" w:rsidRDefault="00BE43F3" w:rsidP="00BE43F3">
      <w:pPr>
        <w:rPr>
          <w:rFonts w:ascii="Arial" w:hAnsi="Arial" w:cs="Arial"/>
          <w:sz w:val="22"/>
          <w:szCs w:val="22"/>
          <w:lang w:val="es-BO"/>
        </w:rPr>
      </w:pPr>
    </w:p>
    <w:p w14:paraId="5701B523"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778EEFA8" w14:textId="77777777" w:rsidR="00BE43F3" w:rsidRPr="00BE43F3" w:rsidRDefault="00BE43F3" w:rsidP="00BE43F3">
      <w:pPr>
        <w:jc w:val="both"/>
        <w:rPr>
          <w:rFonts w:ascii="Arial" w:hAnsi="Arial" w:cs="Arial"/>
          <w:b/>
          <w:sz w:val="22"/>
          <w:szCs w:val="22"/>
          <w:lang w:val="es-BO"/>
        </w:rPr>
      </w:pPr>
    </w:p>
    <w:p w14:paraId="418CE81B"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 xml:space="preserve">CLÁUSULA DÉCIMA OCTAVA.- (INTRANSFERIBILIDAD DEL CONTRATO) </w:t>
      </w:r>
      <w:r w:rsidRPr="00BE43F3">
        <w:rPr>
          <w:rFonts w:ascii="Arial" w:hAnsi="Arial" w:cs="Arial"/>
          <w:sz w:val="22"/>
          <w:szCs w:val="22"/>
          <w:lang w:val="es-BO"/>
        </w:rPr>
        <w:t>El</w:t>
      </w:r>
      <w:r w:rsidRPr="00BE43F3">
        <w:rPr>
          <w:rFonts w:ascii="Arial" w:hAnsi="Arial" w:cs="Arial"/>
          <w:b/>
          <w:sz w:val="22"/>
          <w:szCs w:val="22"/>
          <w:lang w:val="es-BO"/>
        </w:rPr>
        <w:t xml:space="preserve"> PROVEEDOR </w:t>
      </w:r>
      <w:r w:rsidRPr="00BE43F3">
        <w:rPr>
          <w:rFonts w:ascii="Arial" w:hAnsi="Arial" w:cs="Arial"/>
          <w:sz w:val="22"/>
          <w:szCs w:val="22"/>
          <w:lang w:val="es-BO"/>
        </w:rPr>
        <w:t>bajo ningún título podrá ceder, transferir, subrogar, total o parcialmente este Contrato.</w:t>
      </w:r>
    </w:p>
    <w:p w14:paraId="681F36AE" w14:textId="77777777" w:rsidR="00BE43F3" w:rsidRDefault="00BE43F3" w:rsidP="00BE43F3">
      <w:pPr>
        <w:jc w:val="both"/>
        <w:rPr>
          <w:rFonts w:ascii="Arial" w:hAnsi="Arial" w:cs="Arial"/>
          <w:sz w:val="22"/>
          <w:szCs w:val="22"/>
          <w:lang w:val="es-BO"/>
        </w:rPr>
      </w:pPr>
    </w:p>
    <w:p w14:paraId="0AEBB710"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0FDAA560" w14:textId="77777777" w:rsidR="00BE43F3" w:rsidRPr="00BE43F3" w:rsidRDefault="00BE43F3" w:rsidP="00BE43F3">
      <w:pPr>
        <w:jc w:val="both"/>
        <w:rPr>
          <w:rFonts w:ascii="Arial" w:hAnsi="Arial" w:cs="Arial"/>
          <w:b/>
          <w:sz w:val="22"/>
          <w:szCs w:val="22"/>
          <w:lang w:val="es-BO"/>
        </w:rPr>
      </w:pPr>
    </w:p>
    <w:p w14:paraId="52070F11"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CLÁUSULA DÉCIMA NOVENA.- (MULTAS)</w:t>
      </w:r>
      <w:r w:rsidRPr="00BE43F3">
        <w:rPr>
          <w:rFonts w:ascii="Arial" w:hAnsi="Arial" w:cs="Arial"/>
          <w:sz w:val="22"/>
          <w:szCs w:val="22"/>
          <w:lang w:val="es-BO"/>
        </w:rPr>
        <w:t xml:space="preserve"> Las PARTES acuerdan que por concepto de penalidad en la ejecución del SERVICIO, el monto de la multa no deberá exceder el uno por ciento (1%) del monto total del contrato por cada día durante su ejecución.</w:t>
      </w:r>
    </w:p>
    <w:p w14:paraId="73D9EC0B" w14:textId="77777777" w:rsidR="00BE43F3" w:rsidRPr="00BE43F3" w:rsidRDefault="00BE43F3" w:rsidP="00BE43F3">
      <w:pPr>
        <w:jc w:val="both"/>
        <w:rPr>
          <w:rFonts w:ascii="Arial" w:hAnsi="Arial" w:cs="Arial"/>
          <w:sz w:val="22"/>
          <w:szCs w:val="22"/>
          <w:lang w:val="es-BO"/>
        </w:rPr>
      </w:pPr>
    </w:p>
    <w:p w14:paraId="0A415F48"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Las multas a ser aplicadas serán las siguientes:</w:t>
      </w:r>
    </w:p>
    <w:p w14:paraId="08F0F53F" w14:textId="77777777" w:rsidR="00BE43F3" w:rsidRPr="00BE43F3" w:rsidRDefault="00BE43F3" w:rsidP="00D70CE0">
      <w:pPr>
        <w:numPr>
          <w:ilvl w:val="0"/>
          <w:numId w:val="62"/>
        </w:numPr>
        <w:jc w:val="both"/>
        <w:rPr>
          <w:rFonts w:ascii="Arial" w:hAnsi="Arial" w:cs="Arial"/>
          <w:sz w:val="22"/>
          <w:szCs w:val="22"/>
          <w:lang w:val="es-BO"/>
        </w:rPr>
      </w:pPr>
      <w:r w:rsidRPr="00BE43F3">
        <w:rPr>
          <w:rFonts w:ascii="Arial" w:hAnsi="Arial" w:cs="Arial"/>
          <w:sz w:val="22"/>
          <w:szCs w:val="22"/>
          <w:lang w:val="es-BO"/>
        </w:rPr>
        <w:t xml:space="preserve">Por retraso en la Activación del </w:t>
      </w:r>
      <w:r w:rsidRPr="00BE43F3">
        <w:rPr>
          <w:rFonts w:ascii="Arial" w:hAnsi="Arial" w:cs="Arial"/>
          <w:b/>
          <w:sz w:val="22"/>
          <w:szCs w:val="22"/>
          <w:lang w:val="es-BO"/>
        </w:rPr>
        <w:t xml:space="preserve">SERVICIO, </w:t>
      </w:r>
      <w:r w:rsidRPr="00BE43F3">
        <w:rPr>
          <w:rFonts w:ascii="Arial" w:hAnsi="Arial" w:cs="Arial"/>
          <w:sz w:val="22"/>
          <w:szCs w:val="22"/>
          <w:lang w:val="es-BO"/>
        </w:rPr>
        <w:t xml:space="preserve">El </w:t>
      </w:r>
      <w:r w:rsidRPr="00BE43F3">
        <w:rPr>
          <w:rFonts w:ascii="Arial" w:hAnsi="Arial" w:cs="Arial"/>
          <w:b/>
          <w:sz w:val="22"/>
          <w:szCs w:val="22"/>
          <w:lang w:val="es-BO"/>
        </w:rPr>
        <w:t>PROVEEDOR</w:t>
      </w:r>
      <w:r w:rsidRPr="00BE43F3">
        <w:rPr>
          <w:rFonts w:ascii="Arial" w:hAnsi="Arial" w:cs="Arial"/>
          <w:sz w:val="22"/>
          <w:szCs w:val="22"/>
          <w:lang w:val="es-BO"/>
        </w:rPr>
        <w:t xml:space="preserve"> será sancionado con una multa equivalente al uno por ciento (1%) del monto total del contrato por cada día calendario de retraso en la activación del </w:t>
      </w:r>
      <w:r w:rsidRPr="00BE43F3">
        <w:rPr>
          <w:rFonts w:ascii="Arial" w:hAnsi="Arial" w:cs="Arial"/>
          <w:b/>
          <w:sz w:val="22"/>
          <w:szCs w:val="22"/>
          <w:lang w:val="es-BO"/>
        </w:rPr>
        <w:t>SERVICIO</w:t>
      </w:r>
      <w:r w:rsidRPr="00BE43F3">
        <w:rPr>
          <w:rFonts w:ascii="Arial" w:hAnsi="Arial" w:cs="Arial"/>
          <w:sz w:val="22"/>
          <w:szCs w:val="22"/>
          <w:lang w:val="es-BO"/>
        </w:rPr>
        <w:t>.</w:t>
      </w:r>
    </w:p>
    <w:p w14:paraId="1EFD2C2F" w14:textId="77777777" w:rsidR="00BE43F3" w:rsidRPr="00BE43F3" w:rsidRDefault="00BE43F3" w:rsidP="00D70CE0">
      <w:pPr>
        <w:numPr>
          <w:ilvl w:val="0"/>
          <w:numId w:val="62"/>
        </w:numPr>
        <w:jc w:val="both"/>
        <w:rPr>
          <w:rFonts w:ascii="Arial" w:hAnsi="Arial" w:cs="Arial"/>
          <w:sz w:val="22"/>
          <w:szCs w:val="22"/>
          <w:lang w:val="es-BO"/>
        </w:rPr>
      </w:pPr>
      <w:r w:rsidRPr="00BE43F3">
        <w:rPr>
          <w:rFonts w:ascii="Arial" w:hAnsi="Arial" w:cs="Arial"/>
          <w:sz w:val="22"/>
          <w:szCs w:val="22"/>
          <w:lang w:val="es-BO"/>
        </w:rPr>
        <w:t xml:space="preserve">Por retraso en la presentación de la Informe de Activación, El </w:t>
      </w:r>
      <w:r w:rsidRPr="00BE43F3">
        <w:rPr>
          <w:rFonts w:ascii="Arial" w:hAnsi="Arial" w:cs="Arial"/>
          <w:b/>
          <w:sz w:val="22"/>
          <w:szCs w:val="22"/>
          <w:lang w:val="es-BO"/>
        </w:rPr>
        <w:t>PROVEEDOR</w:t>
      </w:r>
      <w:r w:rsidRPr="00BE43F3">
        <w:rPr>
          <w:rFonts w:ascii="Arial" w:hAnsi="Arial" w:cs="Arial"/>
          <w:sz w:val="22"/>
          <w:szCs w:val="22"/>
          <w:lang w:val="es-BO"/>
        </w:rPr>
        <w:t xml:space="preserve"> será sancionado con una multa  del medio por ciento (0,5%) del monto total del contrato  por cada día calendario de retraso en la activación del </w:t>
      </w:r>
      <w:r w:rsidRPr="00BE43F3">
        <w:rPr>
          <w:rFonts w:ascii="Arial" w:hAnsi="Arial" w:cs="Arial"/>
          <w:b/>
          <w:sz w:val="22"/>
          <w:szCs w:val="22"/>
          <w:lang w:val="es-BO"/>
        </w:rPr>
        <w:t>SERVICIO</w:t>
      </w:r>
      <w:r w:rsidRPr="00BE43F3">
        <w:rPr>
          <w:rFonts w:ascii="Arial" w:hAnsi="Arial" w:cs="Arial"/>
          <w:sz w:val="22"/>
          <w:szCs w:val="22"/>
          <w:lang w:val="es-BO"/>
        </w:rPr>
        <w:t>.</w:t>
      </w:r>
    </w:p>
    <w:p w14:paraId="7194C6B0" w14:textId="77777777" w:rsidR="00BE43F3" w:rsidRPr="00BE43F3" w:rsidRDefault="00BE43F3" w:rsidP="00BE43F3">
      <w:pPr>
        <w:jc w:val="both"/>
        <w:rPr>
          <w:rFonts w:ascii="Arial" w:hAnsi="Arial" w:cs="Arial"/>
          <w:sz w:val="22"/>
          <w:szCs w:val="22"/>
          <w:lang w:val="es-BO"/>
        </w:rPr>
      </w:pPr>
    </w:p>
    <w:p w14:paraId="73972FF1"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Estas penalidades se aplicarán salvo casos de fuerza mayor, caso fortuito u otras causas debidamente comprobadas por el FISCAL</w:t>
      </w:r>
    </w:p>
    <w:p w14:paraId="0A1720DF" w14:textId="77777777" w:rsidR="00BE43F3" w:rsidRPr="00BE43F3" w:rsidRDefault="00BE43F3" w:rsidP="00BE43F3">
      <w:pPr>
        <w:jc w:val="both"/>
        <w:rPr>
          <w:rFonts w:ascii="Arial" w:hAnsi="Arial" w:cs="Arial"/>
          <w:sz w:val="22"/>
          <w:szCs w:val="22"/>
          <w:lang w:val="es-BO"/>
        </w:rPr>
      </w:pPr>
    </w:p>
    <w:p w14:paraId="3454C947"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En todos los casos de resolución de Contrato por causas atribuibles al </w:t>
      </w:r>
      <w:r w:rsidRPr="00BE43F3">
        <w:rPr>
          <w:rFonts w:ascii="Arial" w:hAnsi="Arial" w:cs="Arial"/>
          <w:b/>
          <w:sz w:val="22"/>
          <w:szCs w:val="22"/>
          <w:lang w:val="es-BO"/>
        </w:rPr>
        <w:t>PROVEEDOR</w:t>
      </w:r>
      <w:r w:rsidRPr="00BE43F3">
        <w:rPr>
          <w:rFonts w:ascii="Arial" w:hAnsi="Arial" w:cs="Arial"/>
          <w:sz w:val="22"/>
          <w:szCs w:val="22"/>
          <w:lang w:val="es-BO"/>
        </w:rPr>
        <w:t xml:space="preserve">, la </w:t>
      </w:r>
      <w:r w:rsidRPr="00BE43F3">
        <w:rPr>
          <w:rFonts w:ascii="Arial" w:hAnsi="Arial" w:cs="Arial"/>
          <w:b/>
          <w:sz w:val="22"/>
          <w:szCs w:val="22"/>
          <w:lang w:val="es-BO"/>
        </w:rPr>
        <w:t xml:space="preserve">ENTIDAD </w:t>
      </w:r>
      <w:r w:rsidRPr="00BE43F3">
        <w:rPr>
          <w:rFonts w:ascii="Arial" w:hAnsi="Arial" w:cs="Arial"/>
          <w:sz w:val="22"/>
          <w:szCs w:val="22"/>
          <w:lang w:val="es-BO"/>
        </w:rPr>
        <w:t>no podrá cobrar multas que excedan el veinte por ciento (20%) del monto total del Contrato.</w:t>
      </w:r>
    </w:p>
    <w:p w14:paraId="33BA8076" w14:textId="77777777" w:rsidR="00BE43F3" w:rsidRPr="00BE43F3" w:rsidRDefault="00BE43F3" w:rsidP="00BE43F3">
      <w:pPr>
        <w:jc w:val="both"/>
        <w:rPr>
          <w:rFonts w:ascii="Arial" w:hAnsi="Arial" w:cs="Arial"/>
          <w:sz w:val="22"/>
          <w:szCs w:val="22"/>
          <w:lang w:val="es-BO"/>
        </w:rPr>
      </w:pPr>
    </w:p>
    <w:p w14:paraId="14DEF647"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Las multas serán cobradas mediante descuentos establecidos expresamente por el </w:t>
      </w:r>
      <w:r w:rsidRPr="00BE43F3">
        <w:rPr>
          <w:rFonts w:ascii="Arial" w:hAnsi="Arial" w:cs="Arial"/>
          <w:b/>
          <w:bCs/>
          <w:sz w:val="22"/>
          <w:szCs w:val="22"/>
          <w:lang w:val="es-BO"/>
        </w:rPr>
        <w:t>FISCAL</w:t>
      </w:r>
      <w:r w:rsidRPr="00BE43F3">
        <w:rPr>
          <w:rFonts w:ascii="Arial" w:hAnsi="Arial" w:cs="Arial"/>
          <w:sz w:val="22"/>
          <w:szCs w:val="22"/>
          <w:lang w:val="es-BO"/>
        </w:rPr>
        <w:t>, bajo su directa responsabilidad, en la planilla de ejecución del servicio sujeta a su aprobación o en la liquidación del Contrato.</w:t>
      </w:r>
    </w:p>
    <w:p w14:paraId="489AB93D" w14:textId="77777777" w:rsidR="00BE43F3" w:rsidRPr="00BE43F3" w:rsidRDefault="00BE43F3" w:rsidP="00BE43F3">
      <w:pPr>
        <w:jc w:val="both"/>
        <w:rPr>
          <w:rFonts w:ascii="Arial" w:hAnsi="Arial" w:cs="Arial"/>
          <w:sz w:val="22"/>
          <w:szCs w:val="22"/>
          <w:lang w:val="es-BO"/>
        </w:rPr>
      </w:pPr>
    </w:p>
    <w:p w14:paraId="72C142E2" w14:textId="77777777" w:rsidR="00BE43F3" w:rsidRPr="00BE43F3" w:rsidRDefault="00BE43F3" w:rsidP="00BE43F3">
      <w:pPr>
        <w:autoSpaceDE w:val="0"/>
        <w:autoSpaceDN w:val="0"/>
        <w:adjustRightInd w:val="0"/>
        <w:jc w:val="both"/>
        <w:rPr>
          <w:rFonts w:ascii="Arial" w:hAnsi="Arial" w:cs="Arial"/>
          <w:b/>
          <w:bCs/>
          <w:sz w:val="22"/>
          <w:szCs w:val="22"/>
          <w:lang w:val="es-BO"/>
        </w:rPr>
      </w:pPr>
      <w:r w:rsidRPr="00BE43F3">
        <w:rPr>
          <w:rFonts w:ascii="Arial" w:hAnsi="Arial" w:cs="Arial"/>
          <w:b/>
          <w:sz w:val="22"/>
          <w:szCs w:val="22"/>
          <w:lang w:val="es-BO"/>
        </w:rPr>
        <w:t>CLÁUSULA VIGÉSIMA.- (CUMPLIMIENTO DE LEYES LABORALES</w:t>
      </w:r>
      <w:r w:rsidRPr="00BE43F3">
        <w:rPr>
          <w:rFonts w:ascii="Arial" w:hAnsi="Arial" w:cs="Arial"/>
          <w:b/>
          <w:bCs/>
          <w:sz w:val="22"/>
          <w:szCs w:val="22"/>
          <w:lang w:val="es-BO"/>
        </w:rPr>
        <w:t xml:space="preserve">) </w:t>
      </w:r>
      <w:r w:rsidRPr="00BE43F3">
        <w:rPr>
          <w:rFonts w:ascii="Arial" w:hAnsi="Arial" w:cs="Arial"/>
          <w:sz w:val="22"/>
          <w:szCs w:val="22"/>
          <w:lang w:val="es-BO"/>
        </w:rPr>
        <w:t xml:space="preserve">EL </w:t>
      </w:r>
      <w:r w:rsidRPr="00BE43F3">
        <w:rPr>
          <w:rFonts w:ascii="Arial" w:hAnsi="Arial" w:cs="Arial"/>
          <w:b/>
          <w:sz w:val="22"/>
          <w:szCs w:val="22"/>
          <w:lang w:val="es-BO"/>
        </w:rPr>
        <w:t xml:space="preserve">PROVEEDOR </w:t>
      </w:r>
      <w:r w:rsidRPr="00BE43F3">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BE43F3">
        <w:rPr>
          <w:rFonts w:ascii="Arial" w:hAnsi="Arial" w:cs="Arial"/>
          <w:b/>
          <w:bCs/>
          <w:sz w:val="22"/>
          <w:szCs w:val="22"/>
          <w:lang w:val="es-BO"/>
        </w:rPr>
        <w:t xml:space="preserve">ENTIDAD </w:t>
      </w:r>
      <w:r w:rsidRPr="00BE43F3">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7B2FBD40" w14:textId="77777777" w:rsidR="00BE43F3" w:rsidRPr="00BE43F3" w:rsidRDefault="00BE43F3" w:rsidP="00BE43F3">
      <w:pPr>
        <w:autoSpaceDE w:val="0"/>
        <w:autoSpaceDN w:val="0"/>
        <w:adjustRightInd w:val="0"/>
        <w:jc w:val="both"/>
        <w:rPr>
          <w:rFonts w:ascii="Arial" w:hAnsi="Arial" w:cs="Arial"/>
          <w:sz w:val="22"/>
          <w:szCs w:val="22"/>
          <w:lang w:val="es-BO"/>
        </w:rPr>
      </w:pPr>
    </w:p>
    <w:p w14:paraId="717C48D7"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lang w:val="es-BO"/>
        </w:rPr>
        <w:t xml:space="preserve">CLÁUSULA VIGÉSIMA PRIMERA.- (CAUSAS DE FUERZA MAYOR Y/O CASO FORTUITO) </w:t>
      </w:r>
      <w:r w:rsidRPr="00BE43F3">
        <w:rPr>
          <w:rFonts w:ascii="Arial" w:hAnsi="Arial" w:cs="Arial"/>
          <w:sz w:val="22"/>
          <w:szCs w:val="22"/>
          <w:lang w:val="es-BO"/>
        </w:rPr>
        <w:t xml:space="preserve">Con el fin de exceptuar al </w:t>
      </w:r>
      <w:r w:rsidRPr="00BE43F3">
        <w:rPr>
          <w:rFonts w:ascii="Arial" w:hAnsi="Arial" w:cs="Arial"/>
          <w:b/>
          <w:sz w:val="22"/>
          <w:szCs w:val="22"/>
          <w:lang w:val="es-BO"/>
        </w:rPr>
        <w:t>PROVEEDOR</w:t>
      </w:r>
      <w:r w:rsidRPr="00BE43F3">
        <w:rPr>
          <w:rFonts w:ascii="Arial" w:hAnsi="Arial" w:cs="Arial"/>
          <w:sz w:val="22"/>
          <w:szCs w:val="22"/>
          <w:lang w:val="es-BO"/>
        </w:rPr>
        <w:t xml:space="preserve"> de determinadas responsabilidades por incumplimiento involuntario de las prestaciones del Contrato, el </w:t>
      </w:r>
      <w:r w:rsidRPr="00BE43F3">
        <w:rPr>
          <w:rFonts w:ascii="Arial" w:hAnsi="Arial" w:cs="Arial"/>
          <w:b/>
          <w:sz w:val="22"/>
          <w:szCs w:val="22"/>
          <w:lang w:val="es-BO"/>
        </w:rPr>
        <w:t xml:space="preserve">FISCAL </w:t>
      </w:r>
      <w:r w:rsidRPr="00BE43F3">
        <w:rPr>
          <w:rFonts w:ascii="Arial" w:hAnsi="Arial" w:cs="Arial"/>
          <w:sz w:val="22"/>
          <w:szCs w:val="22"/>
          <w:lang w:val="es-BO"/>
        </w:rPr>
        <w:t xml:space="preserve">tendrá la facultad de calificar las causas de fuerza mayor, caso fortuito u otras causas debidamente justificadas a fin exonerar al </w:t>
      </w:r>
      <w:r w:rsidRPr="00BE43F3">
        <w:rPr>
          <w:rFonts w:ascii="Arial" w:hAnsi="Arial" w:cs="Arial"/>
          <w:b/>
          <w:sz w:val="22"/>
          <w:szCs w:val="22"/>
          <w:lang w:val="es-BO"/>
        </w:rPr>
        <w:t>PROVEEDOR</w:t>
      </w:r>
      <w:r w:rsidRPr="00BE43F3">
        <w:rPr>
          <w:rFonts w:ascii="Arial" w:hAnsi="Arial" w:cs="Arial"/>
          <w:sz w:val="22"/>
          <w:szCs w:val="22"/>
          <w:lang w:val="es-BO"/>
        </w:rPr>
        <w:t xml:space="preserve"> del cumplimiento de sus obligaciones en relación a la prestación del </w:t>
      </w:r>
      <w:r w:rsidRPr="00BE43F3">
        <w:rPr>
          <w:rFonts w:ascii="Arial" w:hAnsi="Arial" w:cs="Arial"/>
          <w:b/>
          <w:sz w:val="22"/>
          <w:szCs w:val="22"/>
          <w:lang w:val="es-BO"/>
        </w:rPr>
        <w:t>SERVICIO</w:t>
      </w:r>
      <w:r w:rsidRPr="00BE43F3">
        <w:rPr>
          <w:rFonts w:ascii="Arial" w:hAnsi="Arial" w:cs="Arial"/>
          <w:sz w:val="22"/>
          <w:szCs w:val="22"/>
          <w:lang w:val="es-BO"/>
        </w:rPr>
        <w:t>.</w:t>
      </w:r>
    </w:p>
    <w:p w14:paraId="48036567" w14:textId="77777777" w:rsidR="00BE43F3" w:rsidRPr="00BE43F3" w:rsidRDefault="00BE43F3" w:rsidP="00BE43F3">
      <w:pPr>
        <w:jc w:val="both"/>
        <w:rPr>
          <w:rFonts w:ascii="Arial" w:hAnsi="Arial" w:cs="Arial"/>
          <w:sz w:val="22"/>
          <w:szCs w:val="22"/>
          <w:lang w:val="es-BO"/>
        </w:rPr>
      </w:pPr>
    </w:p>
    <w:p w14:paraId="4555FFA7"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F3D7E57" w14:textId="77777777" w:rsidR="00BE43F3" w:rsidRPr="00BE43F3" w:rsidRDefault="00BE43F3" w:rsidP="00BE43F3">
      <w:pPr>
        <w:jc w:val="both"/>
        <w:rPr>
          <w:rFonts w:ascii="Arial" w:hAnsi="Arial" w:cs="Arial"/>
          <w:sz w:val="22"/>
          <w:szCs w:val="22"/>
          <w:lang w:val="es-BO"/>
        </w:rPr>
      </w:pPr>
    </w:p>
    <w:p w14:paraId="45248CD2"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lastRenderedPageBreak/>
        <w:t xml:space="preserve">Para que cualquiera de estos hechos puedan constituir justificación de impedimento o demora en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de manera obligatoria y justificada el </w:t>
      </w:r>
      <w:r w:rsidRPr="00BE43F3">
        <w:rPr>
          <w:rFonts w:ascii="Arial" w:hAnsi="Arial" w:cs="Arial"/>
          <w:b/>
          <w:sz w:val="22"/>
          <w:szCs w:val="22"/>
          <w:lang w:val="es-BO"/>
        </w:rPr>
        <w:t xml:space="preserve">PROVEEDOR </w:t>
      </w:r>
      <w:r w:rsidRPr="00BE43F3">
        <w:rPr>
          <w:rFonts w:ascii="Arial" w:hAnsi="Arial" w:cs="Arial"/>
          <w:sz w:val="22"/>
          <w:szCs w:val="22"/>
          <w:lang w:val="es-BO"/>
        </w:rPr>
        <w:t xml:space="preserve">deberá solicitar al </w:t>
      </w:r>
      <w:r w:rsidRPr="00BE43F3">
        <w:rPr>
          <w:rFonts w:ascii="Arial" w:hAnsi="Arial" w:cs="Arial"/>
          <w:b/>
          <w:bCs/>
          <w:sz w:val="22"/>
          <w:szCs w:val="22"/>
          <w:lang w:val="es-BO"/>
        </w:rPr>
        <w:t xml:space="preserve">FISCAL </w:t>
      </w:r>
      <w:r w:rsidRPr="00BE43F3">
        <w:rPr>
          <w:rFonts w:ascii="Arial" w:hAnsi="Arial" w:cs="Arial"/>
          <w:bCs/>
          <w:sz w:val="22"/>
          <w:szCs w:val="22"/>
          <w:lang w:val="es-BO"/>
        </w:rPr>
        <w:t xml:space="preserve">la emisión de un </w:t>
      </w:r>
      <w:r w:rsidRPr="00BE43F3">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63B3D7E" w14:textId="77777777" w:rsidR="00BE43F3" w:rsidRPr="00BE43F3" w:rsidRDefault="00BE43F3" w:rsidP="00BE43F3">
      <w:pPr>
        <w:jc w:val="both"/>
        <w:rPr>
          <w:rFonts w:ascii="Arial" w:hAnsi="Arial" w:cs="Arial"/>
          <w:sz w:val="22"/>
          <w:szCs w:val="22"/>
          <w:lang w:val="es-BO"/>
        </w:rPr>
      </w:pPr>
    </w:p>
    <w:p w14:paraId="49B2BF26"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 xml:space="preserve">FISCAL </w:t>
      </w:r>
      <w:r w:rsidRPr="00BE43F3">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695BED5E" w14:textId="77777777" w:rsidR="00BE43F3" w:rsidRPr="00BE43F3" w:rsidRDefault="00BE43F3" w:rsidP="00BE43F3">
      <w:pPr>
        <w:jc w:val="both"/>
        <w:rPr>
          <w:rFonts w:ascii="Arial" w:hAnsi="Arial" w:cs="Arial"/>
          <w:spacing w:val="-3"/>
          <w:sz w:val="22"/>
          <w:szCs w:val="22"/>
          <w:lang w:val="es-BO"/>
        </w:rPr>
      </w:pPr>
    </w:p>
    <w:p w14:paraId="06AE23D1"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La solicitud del </w:t>
      </w:r>
      <w:r w:rsidRPr="00BE43F3">
        <w:rPr>
          <w:rFonts w:ascii="Arial" w:hAnsi="Arial" w:cs="Arial"/>
          <w:b/>
          <w:sz w:val="22"/>
          <w:szCs w:val="22"/>
          <w:lang w:val="es-BO"/>
        </w:rPr>
        <w:t>PROVEEDOR</w:t>
      </w:r>
      <w:r w:rsidRPr="00BE43F3">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61A0B548" w14:textId="77777777" w:rsidR="00BE43F3" w:rsidRPr="00BE43F3" w:rsidRDefault="00BE43F3" w:rsidP="00BE43F3">
      <w:pPr>
        <w:jc w:val="both"/>
        <w:rPr>
          <w:rFonts w:ascii="Arial" w:hAnsi="Arial" w:cs="Arial"/>
          <w:b/>
          <w:bCs/>
          <w:sz w:val="22"/>
          <w:szCs w:val="22"/>
          <w:lang w:val="es-BO"/>
        </w:rPr>
      </w:pPr>
    </w:p>
    <w:p w14:paraId="6D577960"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CLÁUSULA</w:t>
      </w:r>
      <w:r w:rsidRPr="00BE43F3">
        <w:rPr>
          <w:rFonts w:ascii="Arial" w:hAnsi="Arial" w:cs="Arial"/>
          <w:b/>
          <w:bCs/>
          <w:sz w:val="22"/>
          <w:szCs w:val="22"/>
          <w:lang w:val="es-BO"/>
        </w:rPr>
        <w:t xml:space="preserve"> VIGÉSIMA SEGUNDA.- </w:t>
      </w:r>
      <w:r w:rsidRPr="00BE43F3">
        <w:rPr>
          <w:rFonts w:ascii="Arial" w:hAnsi="Arial" w:cs="Arial"/>
          <w:b/>
          <w:sz w:val="22"/>
          <w:szCs w:val="22"/>
          <w:lang w:val="es-BO"/>
        </w:rPr>
        <w:t xml:space="preserve">(TERMINACIÓN DEL CONTRATO). </w:t>
      </w:r>
      <w:r w:rsidRPr="00BE43F3">
        <w:rPr>
          <w:rFonts w:ascii="Arial" w:hAnsi="Arial" w:cs="Arial"/>
          <w:sz w:val="22"/>
          <w:szCs w:val="22"/>
          <w:lang w:val="es-BO"/>
        </w:rPr>
        <w:t>El presente Contrato concluirá bajo una de las siguientes causas:</w:t>
      </w:r>
    </w:p>
    <w:p w14:paraId="4FD83922" w14:textId="77777777" w:rsidR="00BE43F3" w:rsidRPr="00BE43F3" w:rsidRDefault="00BE43F3" w:rsidP="00BE43F3">
      <w:pPr>
        <w:tabs>
          <w:tab w:val="left" w:pos="3063"/>
        </w:tabs>
        <w:jc w:val="both"/>
        <w:rPr>
          <w:rFonts w:ascii="Arial" w:hAnsi="Arial" w:cs="Arial"/>
          <w:sz w:val="22"/>
          <w:szCs w:val="22"/>
          <w:lang w:val="es-BO"/>
        </w:rPr>
      </w:pPr>
      <w:r w:rsidRPr="00BE43F3">
        <w:rPr>
          <w:rFonts w:ascii="Arial" w:hAnsi="Arial" w:cs="Arial"/>
          <w:sz w:val="22"/>
          <w:szCs w:val="22"/>
          <w:lang w:val="es-BO"/>
        </w:rPr>
        <w:tab/>
      </w:r>
    </w:p>
    <w:p w14:paraId="35149E80" w14:textId="77777777" w:rsidR="00BE43F3" w:rsidRPr="00BE43F3" w:rsidRDefault="00BE43F3" w:rsidP="00BE43F3">
      <w:pPr>
        <w:numPr>
          <w:ilvl w:val="1"/>
          <w:numId w:val="44"/>
        </w:numPr>
        <w:jc w:val="both"/>
        <w:rPr>
          <w:rFonts w:ascii="Arial" w:hAnsi="Arial" w:cs="Arial"/>
          <w:sz w:val="22"/>
          <w:szCs w:val="22"/>
          <w:lang w:val="es-BO"/>
        </w:rPr>
      </w:pPr>
      <w:r w:rsidRPr="00BE43F3">
        <w:rPr>
          <w:rFonts w:ascii="Arial" w:hAnsi="Arial" w:cs="Arial"/>
          <w:b/>
          <w:sz w:val="22"/>
          <w:szCs w:val="22"/>
          <w:lang w:val="es-BO"/>
        </w:rPr>
        <w:t xml:space="preserve">Por Cumplimiento del Contrato: </w:t>
      </w:r>
      <w:r w:rsidRPr="00BE43F3">
        <w:rPr>
          <w:rFonts w:ascii="Arial" w:hAnsi="Arial" w:cs="Arial"/>
          <w:sz w:val="22"/>
          <w:szCs w:val="22"/>
          <w:lang w:val="es-BO"/>
        </w:rPr>
        <w:t xml:space="preserve">Forma ordinaria de cumplimiento, donde la </w:t>
      </w:r>
      <w:r w:rsidRPr="00BE43F3">
        <w:rPr>
          <w:rFonts w:ascii="Arial" w:hAnsi="Arial" w:cs="Arial"/>
          <w:b/>
          <w:sz w:val="22"/>
          <w:szCs w:val="22"/>
          <w:lang w:val="es-BO"/>
        </w:rPr>
        <w:t xml:space="preserve">ENTIDAD </w:t>
      </w:r>
      <w:r w:rsidRPr="00BE43F3">
        <w:rPr>
          <w:rFonts w:ascii="Arial" w:hAnsi="Arial" w:cs="Arial"/>
          <w:sz w:val="22"/>
          <w:szCs w:val="22"/>
          <w:lang w:val="es-BO"/>
        </w:rPr>
        <w:t xml:space="preserve">como el </w:t>
      </w:r>
      <w:r w:rsidRPr="00BE43F3">
        <w:rPr>
          <w:rFonts w:ascii="Arial" w:hAnsi="Arial" w:cs="Arial"/>
          <w:b/>
          <w:sz w:val="22"/>
          <w:szCs w:val="22"/>
          <w:lang w:val="es-BO"/>
        </w:rPr>
        <w:t xml:space="preserve">PROVEEDOR </w:t>
      </w:r>
      <w:r w:rsidRPr="00BE43F3">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E43F3">
        <w:rPr>
          <w:rFonts w:ascii="Arial" w:hAnsi="Arial" w:cs="Arial"/>
          <w:b/>
          <w:sz w:val="22"/>
          <w:szCs w:val="22"/>
          <w:lang w:val="es-BO"/>
        </w:rPr>
        <w:t xml:space="preserve"> ENTIDAD</w:t>
      </w:r>
      <w:r w:rsidRPr="00BE43F3">
        <w:rPr>
          <w:rFonts w:ascii="Arial" w:hAnsi="Arial" w:cs="Arial"/>
          <w:sz w:val="22"/>
          <w:szCs w:val="22"/>
          <w:lang w:val="es-BO"/>
        </w:rPr>
        <w:t>.</w:t>
      </w:r>
    </w:p>
    <w:p w14:paraId="73116379" w14:textId="77777777" w:rsidR="00BE43F3" w:rsidRPr="00BE43F3" w:rsidRDefault="00BE43F3" w:rsidP="00BE43F3">
      <w:pPr>
        <w:jc w:val="both"/>
        <w:rPr>
          <w:rFonts w:ascii="Arial" w:hAnsi="Arial" w:cs="Arial"/>
          <w:sz w:val="22"/>
          <w:szCs w:val="22"/>
          <w:lang w:val="es-BO"/>
        </w:rPr>
      </w:pPr>
    </w:p>
    <w:p w14:paraId="7D220407" w14:textId="77777777" w:rsidR="00BE43F3" w:rsidRPr="00BE43F3" w:rsidRDefault="00BE43F3" w:rsidP="00BE43F3">
      <w:pPr>
        <w:numPr>
          <w:ilvl w:val="1"/>
          <w:numId w:val="44"/>
        </w:numPr>
        <w:jc w:val="both"/>
        <w:rPr>
          <w:rFonts w:ascii="Arial" w:hAnsi="Arial" w:cs="Arial"/>
          <w:b/>
          <w:sz w:val="22"/>
          <w:szCs w:val="22"/>
          <w:lang w:val="es-BO"/>
        </w:rPr>
      </w:pPr>
      <w:r w:rsidRPr="00BE43F3">
        <w:rPr>
          <w:rFonts w:ascii="Arial" w:hAnsi="Arial" w:cs="Arial"/>
          <w:b/>
          <w:sz w:val="22"/>
          <w:szCs w:val="22"/>
          <w:lang w:val="es-BO"/>
        </w:rPr>
        <w:t xml:space="preserve">Por Resolución del Contrato: </w:t>
      </w:r>
      <w:r w:rsidRPr="00BE43F3">
        <w:rPr>
          <w:rFonts w:ascii="Arial" w:hAnsi="Arial" w:cs="Arial"/>
          <w:sz w:val="22"/>
          <w:szCs w:val="22"/>
          <w:lang w:val="es-BO"/>
        </w:rPr>
        <w:t>Es la forma extraordinaria de terminación del Contrato que procederá únicamente por las siguientes causales:</w:t>
      </w:r>
    </w:p>
    <w:p w14:paraId="1D01701D" w14:textId="77777777" w:rsidR="00BE43F3" w:rsidRPr="00BE43F3" w:rsidRDefault="00BE43F3" w:rsidP="00BE43F3">
      <w:pPr>
        <w:ind w:left="720"/>
        <w:rPr>
          <w:rFonts w:ascii="Arial" w:hAnsi="Arial" w:cs="Arial"/>
          <w:b/>
          <w:sz w:val="22"/>
          <w:szCs w:val="22"/>
          <w:lang w:val="es-BO"/>
        </w:rPr>
      </w:pPr>
    </w:p>
    <w:p w14:paraId="5B36CDD8" w14:textId="77777777" w:rsidR="00BE43F3" w:rsidRPr="00BE43F3" w:rsidRDefault="00BE43F3" w:rsidP="00BE43F3">
      <w:pPr>
        <w:numPr>
          <w:ilvl w:val="2"/>
          <w:numId w:val="44"/>
        </w:numPr>
        <w:ind w:left="993" w:hanging="709"/>
        <w:jc w:val="both"/>
        <w:rPr>
          <w:rFonts w:ascii="Arial" w:hAnsi="Arial" w:cs="Arial"/>
          <w:b/>
          <w:sz w:val="22"/>
          <w:szCs w:val="22"/>
          <w:lang w:val="es-BO"/>
        </w:rPr>
      </w:pPr>
      <w:r w:rsidRPr="00BE43F3">
        <w:rPr>
          <w:rFonts w:ascii="Arial" w:hAnsi="Arial" w:cs="Arial"/>
          <w:b/>
          <w:sz w:val="22"/>
          <w:szCs w:val="22"/>
          <w:lang w:val="es-BO"/>
        </w:rPr>
        <w:t xml:space="preserve">Resolución a requerimiento de la ENTIDAD, por causales atribuibles al PROVEEDOR. </w:t>
      </w:r>
      <w:r w:rsidRPr="00BE43F3">
        <w:rPr>
          <w:rFonts w:ascii="Arial" w:hAnsi="Arial" w:cs="Arial"/>
          <w:sz w:val="22"/>
          <w:szCs w:val="22"/>
          <w:lang w:val="es-BO"/>
        </w:rPr>
        <w:t>La</w:t>
      </w:r>
      <w:r w:rsidRPr="00BE43F3">
        <w:rPr>
          <w:rFonts w:ascii="Arial" w:hAnsi="Arial" w:cs="Arial"/>
          <w:b/>
          <w:sz w:val="22"/>
          <w:szCs w:val="22"/>
          <w:lang w:val="es-BO"/>
        </w:rPr>
        <w:t xml:space="preserve"> ENTIDAD, </w:t>
      </w:r>
      <w:r w:rsidRPr="00BE43F3">
        <w:rPr>
          <w:rFonts w:ascii="Arial" w:hAnsi="Arial" w:cs="Arial"/>
          <w:sz w:val="22"/>
          <w:szCs w:val="22"/>
          <w:lang w:val="es-BO"/>
        </w:rPr>
        <w:t>podrá proceder al trámite de resolución del Contrato, en los siguientes casos:</w:t>
      </w:r>
    </w:p>
    <w:p w14:paraId="6083B1FB" w14:textId="77777777" w:rsidR="00BE43F3" w:rsidRPr="00BE43F3" w:rsidRDefault="00BE43F3" w:rsidP="00BE43F3">
      <w:pPr>
        <w:tabs>
          <w:tab w:val="left" w:pos="1418"/>
        </w:tabs>
        <w:ind w:left="1418"/>
        <w:jc w:val="both"/>
        <w:rPr>
          <w:rFonts w:ascii="Arial" w:hAnsi="Arial" w:cs="Arial"/>
          <w:b/>
          <w:sz w:val="22"/>
          <w:szCs w:val="22"/>
          <w:lang w:val="es-BO"/>
        </w:rPr>
      </w:pPr>
    </w:p>
    <w:p w14:paraId="374FD435"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 xml:space="preserve">Por disolución del </w:t>
      </w:r>
      <w:r w:rsidRPr="00BE43F3">
        <w:rPr>
          <w:rFonts w:ascii="Arial" w:hAnsi="Arial" w:cs="Arial"/>
          <w:b/>
          <w:sz w:val="22"/>
          <w:szCs w:val="22"/>
          <w:lang w:val="es-BO"/>
        </w:rPr>
        <w:t>PROVEEDOR</w:t>
      </w:r>
      <w:r w:rsidRPr="00BE43F3">
        <w:rPr>
          <w:rFonts w:ascii="Arial" w:hAnsi="Arial" w:cs="Arial"/>
          <w:b/>
          <w:i/>
          <w:sz w:val="22"/>
          <w:szCs w:val="22"/>
          <w:lang w:val="es-BO"/>
        </w:rPr>
        <w:t>.</w:t>
      </w:r>
    </w:p>
    <w:p w14:paraId="0C8CCFEC"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 xml:space="preserve">Por quiebra declarada del </w:t>
      </w:r>
      <w:r w:rsidRPr="00BE43F3">
        <w:rPr>
          <w:rFonts w:ascii="Arial" w:hAnsi="Arial" w:cs="Arial"/>
          <w:b/>
          <w:sz w:val="22"/>
          <w:szCs w:val="22"/>
          <w:lang w:val="es-BO"/>
        </w:rPr>
        <w:t>PROVEEDOR.</w:t>
      </w:r>
    </w:p>
    <w:p w14:paraId="11113BF9"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 xml:space="preserve">Por incumplimiento en la atención del servicio, a requerimiento de la </w:t>
      </w:r>
      <w:r w:rsidRPr="00BE43F3">
        <w:rPr>
          <w:rFonts w:ascii="Arial" w:hAnsi="Arial" w:cs="Arial"/>
          <w:b/>
          <w:sz w:val="22"/>
          <w:szCs w:val="22"/>
          <w:lang w:val="es-BO"/>
        </w:rPr>
        <w:t xml:space="preserve">ENTIDAD </w:t>
      </w:r>
      <w:r w:rsidRPr="00BE43F3">
        <w:rPr>
          <w:rFonts w:ascii="Arial" w:hAnsi="Arial" w:cs="Arial"/>
          <w:sz w:val="22"/>
          <w:szCs w:val="22"/>
          <w:lang w:val="es-BO"/>
        </w:rPr>
        <w:t xml:space="preserve">o por el </w:t>
      </w:r>
      <w:r w:rsidRPr="00BE43F3">
        <w:rPr>
          <w:rFonts w:ascii="Arial" w:hAnsi="Arial" w:cs="Arial"/>
          <w:b/>
          <w:bCs/>
          <w:sz w:val="22"/>
          <w:szCs w:val="22"/>
          <w:lang w:val="es-BO"/>
        </w:rPr>
        <w:t>FISCAL</w:t>
      </w:r>
      <w:r w:rsidRPr="00BE43F3">
        <w:rPr>
          <w:rFonts w:ascii="Arial" w:hAnsi="Arial" w:cs="Arial"/>
          <w:sz w:val="22"/>
          <w:szCs w:val="22"/>
          <w:lang w:val="es-BO"/>
        </w:rPr>
        <w:t>.</w:t>
      </w:r>
    </w:p>
    <w:p w14:paraId="5D366B83"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 xml:space="preserve">Por suspensión de la prestación de los </w:t>
      </w:r>
      <w:r w:rsidRPr="00BE43F3">
        <w:rPr>
          <w:rFonts w:ascii="Arial" w:hAnsi="Arial" w:cs="Arial"/>
          <w:b/>
          <w:sz w:val="22"/>
          <w:szCs w:val="22"/>
          <w:lang w:val="es-BO"/>
        </w:rPr>
        <w:t>SERVICIOS</w:t>
      </w:r>
      <w:r w:rsidRPr="00BE43F3">
        <w:rPr>
          <w:rFonts w:ascii="Arial" w:hAnsi="Arial" w:cs="Arial"/>
          <w:sz w:val="22"/>
          <w:szCs w:val="22"/>
          <w:lang w:val="es-BO"/>
        </w:rPr>
        <w:t xml:space="preserve"> sin justificación, por el lapso de  dos (2) días calendario continuos, sin autorización escrita de la </w:t>
      </w:r>
      <w:r w:rsidRPr="00BE43F3">
        <w:rPr>
          <w:rFonts w:ascii="Arial" w:hAnsi="Arial" w:cs="Arial"/>
          <w:b/>
          <w:sz w:val="22"/>
          <w:szCs w:val="22"/>
          <w:lang w:val="es-BO"/>
        </w:rPr>
        <w:t>ENTIDAD.</w:t>
      </w:r>
    </w:p>
    <w:p w14:paraId="0BC7794E"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Por falta de pago de salarios a su personal y otras obligaciones contractuales que afecten al servicio.</w:t>
      </w:r>
    </w:p>
    <w:p w14:paraId="7E854A59"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Por retraso en la atención de la solicitud en el soporte técnico, mayor a 24 horas y hasta 48 horas como decisión optativa y mayor a 48 horas de forma obligatoria una vez realizada la notificación.</w:t>
      </w:r>
    </w:p>
    <w:p w14:paraId="5A822E31"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 xml:space="preserve">Por la no atención a la solicitud de la </w:t>
      </w:r>
      <w:r w:rsidRPr="00BE43F3">
        <w:rPr>
          <w:rFonts w:ascii="Arial" w:hAnsi="Arial" w:cs="Arial"/>
          <w:b/>
          <w:sz w:val="22"/>
          <w:szCs w:val="22"/>
          <w:lang w:val="es-BO"/>
        </w:rPr>
        <w:t xml:space="preserve">ENTIDAD </w:t>
      </w:r>
      <w:r w:rsidRPr="00BE43F3">
        <w:rPr>
          <w:rFonts w:ascii="Arial" w:hAnsi="Arial" w:cs="Arial"/>
          <w:sz w:val="22"/>
          <w:szCs w:val="22"/>
          <w:lang w:val="es-BO"/>
        </w:rPr>
        <w:t xml:space="preserve">en el lugar de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o atención remota, en un mayor a 24 horas y hasta 48 horas como decisión optativa y mayor a 48 horas de forma obligatoria una vez realizada la notificación.</w:t>
      </w:r>
    </w:p>
    <w:p w14:paraId="4F33035D"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 xml:space="preserve">Por falta de atención, solución o diagnósticos a los incidentes reportados en un tiempo mayor  a 8 horas y hasta 96 horas como  decisión optativa y mayor a 96 </w:t>
      </w:r>
      <w:r w:rsidRPr="00BE43F3">
        <w:rPr>
          <w:rFonts w:ascii="Arial" w:hAnsi="Arial" w:cs="Arial"/>
          <w:sz w:val="22"/>
          <w:szCs w:val="22"/>
          <w:lang w:val="es-BO"/>
        </w:rPr>
        <w:lastRenderedPageBreak/>
        <w:t>horas de forma obligatoria, una vez realizada la notificación. En caso de que  el incidente reportado sea atribuible  al SERVICIO  y no puede ser resuelto en el soporte técnico local o remoto en un tiempo mayor a 5 días hasta 10 días hábiles como decisión optativa y  mayor a 10 días de forma obligatoria a partir de la notificación.</w:t>
      </w:r>
    </w:p>
    <w:p w14:paraId="7314E066" w14:textId="77777777" w:rsidR="00BE43F3" w:rsidRPr="00BE43F3" w:rsidRDefault="00BE43F3" w:rsidP="00BE43F3">
      <w:pPr>
        <w:numPr>
          <w:ilvl w:val="0"/>
          <w:numId w:val="41"/>
        </w:numPr>
        <w:tabs>
          <w:tab w:val="num" w:pos="1134"/>
        </w:tabs>
        <w:ind w:left="1418" w:hanging="284"/>
        <w:jc w:val="both"/>
        <w:rPr>
          <w:rFonts w:ascii="Arial" w:hAnsi="Arial" w:cs="Arial"/>
          <w:sz w:val="22"/>
          <w:szCs w:val="22"/>
          <w:lang w:val="es-BO"/>
        </w:rPr>
      </w:pPr>
      <w:r w:rsidRPr="00BE43F3">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02F18C30" w14:textId="77777777" w:rsidR="00BE43F3" w:rsidRPr="00BE43F3" w:rsidRDefault="00BE43F3" w:rsidP="00BE43F3">
      <w:pPr>
        <w:ind w:left="1800"/>
        <w:jc w:val="both"/>
        <w:rPr>
          <w:rFonts w:ascii="Arial" w:hAnsi="Arial" w:cs="Arial"/>
          <w:sz w:val="22"/>
          <w:szCs w:val="22"/>
          <w:lang w:val="es-BO"/>
        </w:rPr>
      </w:pPr>
    </w:p>
    <w:p w14:paraId="079BCCE8" w14:textId="77777777" w:rsidR="00BE43F3" w:rsidRPr="00BE43F3" w:rsidRDefault="00BE43F3" w:rsidP="00BE43F3">
      <w:pPr>
        <w:numPr>
          <w:ilvl w:val="2"/>
          <w:numId w:val="44"/>
        </w:numPr>
        <w:ind w:left="1134" w:hanging="850"/>
        <w:jc w:val="both"/>
        <w:rPr>
          <w:rFonts w:ascii="Arial" w:hAnsi="Arial" w:cs="Arial"/>
          <w:b/>
          <w:sz w:val="22"/>
          <w:szCs w:val="22"/>
          <w:lang w:val="es-BO"/>
        </w:rPr>
      </w:pPr>
      <w:r w:rsidRPr="00BE43F3">
        <w:rPr>
          <w:rFonts w:ascii="Arial" w:hAnsi="Arial" w:cs="Arial"/>
          <w:b/>
          <w:sz w:val="22"/>
          <w:szCs w:val="22"/>
          <w:lang w:val="es-BO"/>
        </w:rPr>
        <w:t xml:space="preserve">Resolución a requerimiento del PROVEEDOR por causales atribuibles a la ENTIDAD. </w:t>
      </w:r>
      <w:r w:rsidRPr="00BE43F3">
        <w:rPr>
          <w:rFonts w:ascii="Arial" w:hAnsi="Arial" w:cs="Arial"/>
          <w:sz w:val="22"/>
          <w:szCs w:val="22"/>
          <w:lang w:val="es-BO"/>
        </w:rPr>
        <w:t>El</w:t>
      </w:r>
      <w:r w:rsidRPr="00BE43F3">
        <w:rPr>
          <w:rFonts w:ascii="Arial" w:hAnsi="Arial" w:cs="Arial"/>
          <w:b/>
          <w:sz w:val="22"/>
          <w:szCs w:val="22"/>
          <w:lang w:val="es-BO"/>
        </w:rPr>
        <w:t xml:space="preserve"> PROVEEDOR, </w:t>
      </w:r>
      <w:r w:rsidRPr="00BE43F3">
        <w:rPr>
          <w:rFonts w:ascii="Arial" w:hAnsi="Arial" w:cs="Arial"/>
          <w:sz w:val="22"/>
          <w:szCs w:val="22"/>
          <w:lang w:val="es-BO"/>
        </w:rPr>
        <w:t>podrá proceder al trámite de resolución del Contrato, en los siguientes casos:</w:t>
      </w:r>
    </w:p>
    <w:p w14:paraId="7F108DFD" w14:textId="77777777" w:rsidR="00BE43F3" w:rsidRPr="00BE43F3" w:rsidRDefault="00BE43F3" w:rsidP="00BE43F3">
      <w:pPr>
        <w:jc w:val="both"/>
        <w:rPr>
          <w:rFonts w:ascii="Arial" w:hAnsi="Arial" w:cs="Arial"/>
          <w:sz w:val="22"/>
          <w:szCs w:val="22"/>
          <w:lang w:val="es-BO"/>
        </w:rPr>
      </w:pPr>
    </w:p>
    <w:p w14:paraId="39240C1A" w14:textId="77777777" w:rsidR="00BE43F3" w:rsidRPr="00BE43F3" w:rsidRDefault="00BE43F3" w:rsidP="00BE43F3">
      <w:pPr>
        <w:numPr>
          <w:ilvl w:val="1"/>
          <w:numId w:val="41"/>
        </w:numPr>
        <w:ind w:left="1418" w:hanging="284"/>
        <w:jc w:val="both"/>
        <w:rPr>
          <w:rFonts w:ascii="Arial" w:hAnsi="Arial" w:cs="Arial"/>
          <w:sz w:val="22"/>
          <w:szCs w:val="22"/>
          <w:lang w:val="es-BO"/>
        </w:rPr>
      </w:pPr>
      <w:r w:rsidRPr="00BE43F3">
        <w:rPr>
          <w:rFonts w:ascii="Arial" w:hAnsi="Arial" w:cs="Arial"/>
          <w:sz w:val="22"/>
          <w:szCs w:val="22"/>
          <w:lang w:val="es-BO"/>
        </w:rPr>
        <w:t>Si apartándose de los términos del Contrato la</w:t>
      </w:r>
      <w:r w:rsidRPr="00BE43F3">
        <w:rPr>
          <w:rFonts w:ascii="Arial" w:hAnsi="Arial" w:cs="Arial"/>
          <w:b/>
          <w:sz w:val="22"/>
          <w:szCs w:val="22"/>
          <w:lang w:val="es-BO"/>
        </w:rPr>
        <w:t xml:space="preserve"> ENTIDAD, </w:t>
      </w:r>
      <w:r w:rsidRPr="00BE43F3">
        <w:rPr>
          <w:rFonts w:ascii="Arial" w:hAnsi="Arial" w:cs="Arial"/>
          <w:sz w:val="22"/>
          <w:szCs w:val="22"/>
          <w:lang w:val="es-BO"/>
        </w:rPr>
        <w:t xml:space="preserve">a través del </w:t>
      </w:r>
      <w:r w:rsidRPr="00BE43F3">
        <w:rPr>
          <w:rFonts w:ascii="Arial" w:hAnsi="Arial" w:cs="Arial"/>
          <w:b/>
          <w:bCs/>
          <w:sz w:val="22"/>
          <w:szCs w:val="22"/>
          <w:lang w:val="es-BO"/>
        </w:rPr>
        <w:t>FISCAL</w:t>
      </w:r>
      <w:r w:rsidRPr="00BE43F3">
        <w:rPr>
          <w:rFonts w:ascii="Arial" w:hAnsi="Arial" w:cs="Arial"/>
          <w:sz w:val="22"/>
          <w:szCs w:val="22"/>
          <w:lang w:val="es-BO"/>
        </w:rPr>
        <w:t xml:space="preserve">, pretende modificar o afectar las condiciones del </w:t>
      </w:r>
      <w:r w:rsidRPr="00BE43F3">
        <w:rPr>
          <w:rFonts w:ascii="Arial" w:hAnsi="Arial" w:cs="Arial"/>
          <w:b/>
          <w:sz w:val="22"/>
          <w:szCs w:val="22"/>
          <w:lang w:val="es-BO"/>
        </w:rPr>
        <w:t>SERVICIO</w:t>
      </w:r>
      <w:r w:rsidRPr="00BE43F3">
        <w:rPr>
          <w:rFonts w:ascii="Arial" w:hAnsi="Arial" w:cs="Arial"/>
          <w:sz w:val="22"/>
          <w:szCs w:val="22"/>
          <w:lang w:val="es-BO"/>
        </w:rPr>
        <w:t>.</w:t>
      </w:r>
    </w:p>
    <w:p w14:paraId="36F10D0D" w14:textId="77777777" w:rsidR="00BE43F3" w:rsidRPr="00BE43F3" w:rsidRDefault="00BE43F3" w:rsidP="00BE43F3">
      <w:pPr>
        <w:numPr>
          <w:ilvl w:val="1"/>
          <w:numId w:val="41"/>
        </w:numPr>
        <w:ind w:left="1418" w:hanging="284"/>
        <w:jc w:val="both"/>
        <w:rPr>
          <w:rFonts w:ascii="Arial" w:hAnsi="Arial" w:cs="Arial"/>
          <w:sz w:val="22"/>
          <w:szCs w:val="22"/>
          <w:lang w:val="es-BO"/>
        </w:rPr>
      </w:pPr>
      <w:r w:rsidRPr="00BE43F3">
        <w:rPr>
          <w:rFonts w:ascii="Arial" w:hAnsi="Arial" w:cs="Arial"/>
          <w:sz w:val="22"/>
          <w:szCs w:val="22"/>
          <w:lang w:val="es-BO"/>
        </w:rPr>
        <w:t xml:space="preserve">Por incumplimiento injustificado en el pago por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por más de sesenta (60) días calendario computados a partir de la fecha en que debió hacerse efectivo el pago, existiendo conformidad del </w:t>
      </w:r>
      <w:r w:rsidRPr="00BE43F3">
        <w:rPr>
          <w:rFonts w:ascii="Arial" w:hAnsi="Arial" w:cs="Arial"/>
          <w:b/>
          <w:sz w:val="22"/>
          <w:szCs w:val="22"/>
          <w:lang w:val="es-BO"/>
        </w:rPr>
        <w:t>SERVICIO</w:t>
      </w:r>
      <w:r w:rsidRPr="00BE43F3">
        <w:rPr>
          <w:rFonts w:ascii="Arial" w:hAnsi="Arial" w:cs="Arial"/>
          <w:sz w:val="22"/>
          <w:szCs w:val="22"/>
          <w:lang w:val="es-BO"/>
        </w:rPr>
        <w:t xml:space="preserve">, emitida por el </w:t>
      </w:r>
      <w:r w:rsidRPr="00BE43F3">
        <w:rPr>
          <w:rFonts w:ascii="Arial" w:hAnsi="Arial" w:cs="Arial"/>
          <w:b/>
          <w:sz w:val="22"/>
          <w:szCs w:val="22"/>
          <w:lang w:val="es-BO"/>
        </w:rPr>
        <w:t>FISCAL</w:t>
      </w:r>
      <w:r w:rsidRPr="00BE43F3">
        <w:rPr>
          <w:rFonts w:ascii="Arial" w:hAnsi="Arial" w:cs="Arial"/>
          <w:sz w:val="22"/>
          <w:szCs w:val="22"/>
          <w:lang w:val="es-BO"/>
        </w:rPr>
        <w:t>.</w:t>
      </w:r>
    </w:p>
    <w:p w14:paraId="588E69C3" w14:textId="77777777" w:rsidR="00BE43F3" w:rsidRPr="00BE43F3" w:rsidRDefault="00BE43F3" w:rsidP="00BE43F3">
      <w:pPr>
        <w:numPr>
          <w:ilvl w:val="1"/>
          <w:numId w:val="41"/>
        </w:numPr>
        <w:ind w:left="1418" w:hanging="284"/>
        <w:jc w:val="both"/>
        <w:rPr>
          <w:rFonts w:ascii="Arial" w:hAnsi="Arial" w:cs="Arial"/>
          <w:sz w:val="22"/>
          <w:szCs w:val="22"/>
          <w:lang w:val="es-BO"/>
        </w:rPr>
      </w:pPr>
      <w:r w:rsidRPr="00BE43F3">
        <w:rPr>
          <w:rFonts w:ascii="Arial" w:hAnsi="Arial" w:cs="Arial"/>
          <w:sz w:val="22"/>
          <w:szCs w:val="22"/>
          <w:lang w:val="es-BO"/>
        </w:rPr>
        <w:t>Por utilizar o requerir aquellos servicios que son objeto del presente Contrato, en beneficio de terceras personas.</w:t>
      </w:r>
    </w:p>
    <w:p w14:paraId="6A7C46F6" w14:textId="77777777" w:rsidR="00BE43F3" w:rsidRPr="00BE43F3" w:rsidRDefault="00BE43F3" w:rsidP="00BE43F3">
      <w:pPr>
        <w:ind w:left="1800"/>
        <w:jc w:val="both"/>
        <w:rPr>
          <w:rFonts w:ascii="Arial" w:hAnsi="Arial" w:cs="Arial"/>
          <w:sz w:val="22"/>
          <w:szCs w:val="22"/>
          <w:lang w:val="es-BO"/>
        </w:rPr>
      </w:pPr>
    </w:p>
    <w:p w14:paraId="3CBB4580" w14:textId="77777777" w:rsidR="00BE43F3" w:rsidRPr="00BE43F3" w:rsidRDefault="00BE43F3" w:rsidP="00BE43F3">
      <w:pPr>
        <w:numPr>
          <w:ilvl w:val="2"/>
          <w:numId w:val="44"/>
        </w:numPr>
        <w:ind w:left="1134" w:hanging="850"/>
        <w:jc w:val="both"/>
        <w:rPr>
          <w:rFonts w:ascii="Arial" w:hAnsi="Arial" w:cs="Arial"/>
          <w:sz w:val="22"/>
          <w:szCs w:val="22"/>
          <w:lang w:val="es-BO"/>
        </w:rPr>
      </w:pPr>
      <w:r w:rsidRPr="00BE43F3">
        <w:rPr>
          <w:rFonts w:ascii="Arial" w:hAnsi="Arial" w:cs="Arial"/>
          <w:b/>
          <w:sz w:val="22"/>
          <w:szCs w:val="22"/>
          <w:lang w:val="es-BO"/>
        </w:rPr>
        <w:t xml:space="preserve">Reglas aplicables a la Resolución: </w:t>
      </w:r>
      <w:r w:rsidRPr="00BE43F3">
        <w:rPr>
          <w:rFonts w:ascii="Arial" w:hAnsi="Arial" w:cs="Arial"/>
          <w:sz w:val="22"/>
          <w:szCs w:val="22"/>
          <w:lang w:val="es-BO"/>
        </w:rPr>
        <w:t xml:space="preserve">De acuerdo a las causales de Resolución de Contrato señaladas precedentemente, y considerando la naturaleza del Contrato de prestación de </w:t>
      </w:r>
      <w:r w:rsidRPr="00BE43F3">
        <w:rPr>
          <w:rFonts w:ascii="Arial" w:hAnsi="Arial" w:cs="Arial"/>
          <w:b/>
          <w:sz w:val="22"/>
          <w:szCs w:val="22"/>
          <w:lang w:val="es-BO"/>
        </w:rPr>
        <w:t>SERVICIOS</w:t>
      </w:r>
      <w:r w:rsidRPr="00BE43F3">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7661C2F" w14:textId="77777777" w:rsidR="00BE43F3" w:rsidRPr="00BE43F3" w:rsidRDefault="00BE43F3" w:rsidP="00BE43F3">
      <w:pPr>
        <w:tabs>
          <w:tab w:val="left" w:pos="1418"/>
        </w:tabs>
        <w:ind w:left="465"/>
        <w:jc w:val="both"/>
        <w:rPr>
          <w:rFonts w:ascii="Arial" w:hAnsi="Arial" w:cs="Arial"/>
          <w:sz w:val="22"/>
          <w:szCs w:val="22"/>
          <w:lang w:val="es-BO"/>
        </w:rPr>
      </w:pPr>
    </w:p>
    <w:p w14:paraId="23542B5D" w14:textId="77777777" w:rsidR="00BE43F3" w:rsidRPr="00BE43F3" w:rsidRDefault="00BE43F3" w:rsidP="00BE43F3">
      <w:pPr>
        <w:ind w:left="1134"/>
        <w:jc w:val="both"/>
        <w:rPr>
          <w:rFonts w:ascii="Arial" w:hAnsi="Arial" w:cs="Arial"/>
          <w:sz w:val="22"/>
          <w:szCs w:val="22"/>
          <w:lang w:val="es-BO"/>
        </w:rPr>
      </w:pPr>
      <w:r w:rsidRPr="00BE43F3">
        <w:rPr>
          <w:rFonts w:ascii="Arial" w:hAnsi="Arial" w:cs="Arial"/>
          <w:sz w:val="22"/>
          <w:szCs w:val="22"/>
          <w:lang w:val="es-BO"/>
        </w:rPr>
        <w:t>Para procesar la Resolución del Contrato por cualquiera de las causales señaladas, la</w:t>
      </w:r>
      <w:r w:rsidRPr="00BE43F3">
        <w:rPr>
          <w:rFonts w:ascii="Arial" w:hAnsi="Arial" w:cs="Arial"/>
          <w:b/>
          <w:sz w:val="22"/>
          <w:szCs w:val="22"/>
          <w:lang w:val="es-BO"/>
        </w:rPr>
        <w:t xml:space="preserve"> ENTIDAD </w:t>
      </w:r>
      <w:r w:rsidRPr="00BE43F3">
        <w:rPr>
          <w:rFonts w:ascii="Arial" w:hAnsi="Arial" w:cs="Arial"/>
          <w:sz w:val="22"/>
          <w:szCs w:val="22"/>
          <w:lang w:val="es-BO"/>
        </w:rPr>
        <w:t>o el</w:t>
      </w:r>
      <w:r w:rsidRPr="00BE43F3">
        <w:rPr>
          <w:rFonts w:ascii="Arial" w:hAnsi="Arial" w:cs="Arial"/>
          <w:b/>
          <w:sz w:val="22"/>
          <w:szCs w:val="22"/>
          <w:lang w:val="es-BO"/>
        </w:rPr>
        <w:t xml:space="preserve"> PROVEEDOR, </w:t>
      </w:r>
      <w:r w:rsidRPr="00BE43F3">
        <w:rPr>
          <w:rFonts w:ascii="Arial" w:hAnsi="Arial" w:cs="Arial"/>
          <w:sz w:val="22"/>
          <w:szCs w:val="22"/>
          <w:lang w:val="es-BO"/>
        </w:rPr>
        <w:t>dará aviso escrito mediante carta notariada, a la otra parte, de su intención de resolver el Contrato, estableciendo claramente la causal que se aduce.</w:t>
      </w:r>
    </w:p>
    <w:p w14:paraId="6F106506" w14:textId="77777777" w:rsidR="00BE43F3" w:rsidRPr="00BE43F3" w:rsidRDefault="00BE43F3" w:rsidP="00BE43F3">
      <w:pPr>
        <w:ind w:left="426" w:firstLine="24"/>
        <w:jc w:val="both"/>
        <w:rPr>
          <w:rFonts w:ascii="Arial" w:hAnsi="Arial" w:cs="Arial"/>
          <w:sz w:val="22"/>
          <w:szCs w:val="22"/>
          <w:lang w:val="es-BO"/>
        </w:rPr>
      </w:pPr>
    </w:p>
    <w:p w14:paraId="63009A01" w14:textId="77777777" w:rsidR="00BE43F3" w:rsidRPr="00BE43F3" w:rsidRDefault="00BE43F3" w:rsidP="00BE43F3">
      <w:pPr>
        <w:ind w:left="1134"/>
        <w:jc w:val="both"/>
        <w:rPr>
          <w:rFonts w:ascii="Arial" w:hAnsi="Arial" w:cs="Arial"/>
          <w:sz w:val="22"/>
          <w:szCs w:val="22"/>
          <w:lang w:val="es-BO"/>
        </w:rPr>
      </w:pPr>
      <w:r w:rsidRPr="00BE43F3">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E43F3">
        <w:rPr>
          <w:rFonts w:ascii="Arial" w:hAnsi="Arial" w:cs="Arial"/>
          <w:b/>
          <w:sz w:val="22"/>
          <w:szCs w:val="22"/>
          <w:lang w:val="es-BO"/>
        </w:rPr>
        <w:t>ENTIDAD</w:t>
      </w:r>
      <w:r w:rsidRPr="00BE43F3">
        <w:rPr>
          <w:rFonts w:ascii="Arial" w:hAnsi="Arial" w:cs="Arial"/>
          <w:sz w:val="22"/>
          <w:szCs w:val="22"/>
          <w:lang w:val="es-BO"/>
        </w:rPr>
        <w:t xml:space="preserve"> o el </w:t>
      </w:r>
      <w:r w:rsidRPr="00BE43F3">
        <w:rPr>
          <w:rFonts w:ascii="Arial" w:hAnsi="Arial" w:cs="Arial"/>
          <w:b/>
          <w:sz w:val="22"/>
          <w:szCs w:val="22"/>
          <w:lang w:val="es-BO"/>
        </w:rPr>
        <w:t>PROVEEDOR</w:t>
      </w:r>
      <w:r w:rsidRPr="00BE43F3">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920F7E6" w14:textId="77777777" w:rsidR="00BE43F3" w:rsidRPr="00BE43F3" w:rsidRDefault="00BE43F3" w:rsidP="00BE43F3">
      <w:pPr>
        <w:ind w:left="1134"/>
        <w:jc w:val="both"/>
        <w:rPr>
          <w:rFonts w:ascii="Arial" w:hAnsi="Arial" w:cs="Arial"/>
          <w:sz w:val="22"/>
          <w:szCs w:val="22"/>
          <w:lang w:val="es-BO"/>
        </w:rPr>
      </w:pPr>
    </w:p>
    <w:p w14:paraId="70D2FCBB" w14:textId="77777777" w:rsidR="00BE43F3" w:rsidRPr="00BE43F3" w:rsidRDefault="00BE43F3" w:rsidP="00BE43F3">
      <w:pPr>
        <w:ind w:left="1134"/>
        <w:jc w:val="both"/>
        <w:rPr>
          <w:rFonts w:ascii="Arial" w:hAnsi="Arial" w:cs="Arial"/>
          <w:sz w:val="22"/>
          <w:szCs w:val="22"/>
          <w:lang w:val="es-BO"/>
        </w:rPr>
      </w:pPr>
      <w:r w:rsidRPr="00BE43F3">
        <w:rPr>
          <w:rFonts w:ascii="Arial" w:hAnsi="Arial" w:cs="Arial"/>
          <w:sz w:val="22"/>
          <w:szCs w:val="22"/>
          <w:lang w:val="es-BO"/>
        </w:rPr>
        <w:t xml:space="preserve">Esta carta notariada dará lugar a que cuando la resolución sea por causales atribuibles al </w:t>
      </w:r>
      <w:r w:rsidRPr="00BE43F3">
        <w:rPr>
          <w:rFonts w:ascii="Arial" w:hAnsi="Arial" w:cs="Arial"/>
          <w:b/>
          <w:sz w:val="22"/>
          <w:szCs w:val="22"/>
          <w:lang w:val="es-BO"/>
        </w:rPr>
        <w:t>PROVEEDOR</w:t>
      </w:r>
      <w:r w:rsidRPr="00BE43F3">
        <w:rPr>
          <w:rFonts w:ascii="Arial" w:hAnsi="Arial" w:cs="Arial"/>
          <w:sz w:val="22"/>
          <w:szCs w:val="22"/>
          <w:lang w:val="es-BO"/>
        </w:rPr>
        <w:t xml:space="preserve"> se consolide en favor de la </w:t>
      </w:r>
      <w:r w:rsidRPr="00BE43F3">
        <w:rPr>
          <w:rFonts w:ascii="Arial" w:hAnsi="Arial" w:cs="Arial"/>
          <w:b/>
          <w:sz w:val="22"/>
          <w:szCs w:val="22"/>
          <w:lang w:val="es-BO"/>
        </w:rPr>
        <w:t>ENTIDAD</w:t>
      </w:r>
      <w:r w:rsidRPr="00BE43F3">
        <w:rPr>
          <w:rFonts w:ascii="Arial" w:hAnsi="Arial" w:cs="Arial"/>
          <w:sz w:val="22"/>
          <w:szCs w:val="22"/>
          <w:lang w:val="es-BO"/>
        </w:rPr>
        <w:t xml:space="preserve"> la Garantía de Cumplimiento de Contrato.</w:t>
      </w:r>
    </w:p>
    <w:p w14:paraId="69368B64" w14:textId="77777777" w:rsidR="00BE43F3" w:rsidRPr="00BE43F3" w:rsidRDefault="00BE43F3" w:rsidP="00BE43F3">
      <w:pPr>
        <w:tabs>
          <w:tab w:val="left" w:pos="1418"/>
        </w:tabs>
        <w:ind w:left="465"/>
        <w:jc w:val="both"/>
        <w:rPr>
          <w:rFonts w:ascii="Arial" w:hAnsi="Arial" w:cs="Arial"/>
          <w:sz w:val="22"/>
          <w:szCs w:val="22"/>
          <w:lang w:val="es-BO"/>
        </w:rPr>
      </w:pPr>
    </w:p>
    <w:p w14:paraId="6C8E6619" w14:textId="77777777" w:rsidR="00BE43F3" w:rsidRPr="00BE43F3" w:rsidRDefault="00BE43F3" w:rsidP="00BE43F3">
      <w:pPr>
        <w:ind w:left="1134"/>
        <w:jc w:val="both"/>
        <w:rPr>
          <w:rFonts w:ascii="Arial" w:hAnsi="Arial" w:cs="Arial"/>
          <w:sz w:val="22"/>
          <w:szCs w:val="22"/>
          <w:lang w:val="es-BO"/>
        </w:rPr>
      </w:pPr>
      <w:r w:rsidRPr="00BE43F3">
        <w:rPr>
          <w:rFonts w:ascii="Arial" w:hAnsi="Arial" w:cs="Arial"/>
          <w:sz w:val="22"/>
          <w:szCs w:val="22"/>
          <w:lang w:val="es-BO"/>
        </w:rPr>
        <w:lastRenderedPageBreak/>
        <w:t xml:space="preserve">Solo en caso que la resolución no sea originada por negligencia del </w:t>
      </w:r>
      <w:r w:rsidRPr="00BE43F3">
        <w:rPr>
          <w:rFonts w:ascii="Arial" w:hAnsi="Arial" w:cs="Arial"/>
          <w:b/>
          <w:sz w:val="22"/>
          <w:szCs w:val="22"/>
          <w:lang w:val="es-BO"/>
        </w:rPr>
        <w:t>PROVEEDOR</w:t>
      </w:r>
      <w:r w:rsidRPr="00BE43F3">
        <w:rPr>
          <w:rFonts w:ascii="Arial" w:hAnsi="Arial" w:cs="Arial"/>
          <w:sz w:val="22"/>
          <w:szCs w:val="22"/>
          <w:lang w:val="es-BO"/>
        </w:rPr>
        <w:t xml:space="preserve"> éste tendrá derecho a una evaluación de los gastos proporcionales que demande los compromisos adquiridos por el </w:t>
      </w:r>
      <w:r w:rsidRPr="00BE43F3">
        <w:rPr>
          <w:rFonts w:ascii="Arial" w:hAnsi="Arial" w:cs="Arial"/>
          <w:b/>
          <w:sz w:val="22"/>
          <w:szCs w:val="22"/>
          <w:lang w:val="es-BO"/>
        </w:rPr>
        <w:t>PROVEEDOR</w:t>
      </w:r>
      <w:r w:rsidRPr="00BE43F3">
        <w:rPr>
          <w:rFonts w:ascii="Arial" w:hAnsi="Arial" w:cs="Arial"/>
          <w:sz w:val="22"/>
          <w:szCs w:val="22"/>
          <w:lang w:val="es-BO"/>
        </w:rPr>
        <w:t xml:space="preserve"> para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contra la presentación de documentos probatorios y certificados.</w:t>
      </w:r>
    </w:p>
    <w:p w14:paraId="2DEFC711" w14:textId="77777777" w:rsidR="00BE43F3" w:rsidRPr="00BE43F3" w:rsidRDefault="00BE43F3" w:rsidP="00BE43F3">
      <w:pPr>
        <w:tabs>
          <w:tab w:val="left" w:pos="1418"/>
        </w:tabs>
        <w:ind w:left="465"/>
        <w:jc w:val="both"/>
        <w:rPr>
          <w:rFonts w:ascii="Arial" w:hAnsi="Arial" w:cs="Arial"/>
          <w:sz w:val="22"/>
          <w:szCs w:val="22"/>
          <w:lang w:val="es-BO"/>
        </w:rPr>
      </w:pPr>
      <w:r w:rsidRPr="00BE43F3">
        <w:rPr>
          <w:rFonts w:ascii="Arial" w:hAnsi="Arial" w:cs="Arial"/>
          <w:sz w:val="22"/>
          <w:szCs w:val="22"/>
          <w:lang w:val="es-BO"/>
        </w:rPr>
        <w:t xml:space="preserve"> </w:t>
      </w:r>
    </w:p>
    <w:p w14:paraId="62B4A5EC" w14:textId="77777777" w:rsidR="00BE43F3" w:rsidRPr="00BE43F3" w:rsidRDefault="00BE43F3" w:rsidP="00BE43F3">
      <w:pPr>
        <w:ind w:left="1134"/>
        <w:jc w:val="both"/>
        <w:rPr>
          <w:rFonts w:ascii="Arial" w:hAnsi="Arial" w:cs="Arial"/>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FISCAL</w:t>
      </w:r>
      <w:r w:rsidRPr="00BE43F3">
        <w:rPr>
          <w:rFonts w:ascii="Arial" w:hAnsi="Arial" w:cs="Arial"/>
          <w:sz w:val="22"/>
          <w:szCs w:val="22"/>
          <w:lang w:val="es-BO"/>
        </w:rPr>
        <w:t xml:space="preserve"> determinará los costos proporcionales que en dicho acto se demandase en favor del </w:t>
      </w:r>
      <w:r w:rsidRPr="00BE43F3">
        <w:rPr>
          <w:rFonts w:ascii="Arial" w:hAnsi="Arial" w:cs="Arial"/>
          <w:b/>
          <w:sz w:val="22"/>
          <w:szCs w:val="22"/>
          <w:lang w:val="es-BO"/>
        </w:rPr>
        <w:t>PROVEEDOR</w:t>
      </w:r>
      <w:r w:rsidRPr="00BE43F3">
        <w:rPr>
          <w:rFonts w:ascii="Arial" w:hAnsi="Arial" w:cs="Arial"/>
          <w:sz w:val="22"/>
          <w:szCs w:val="22"/>
          <w:lang w:val="es-BO"/>
        </w:rPr>
        <w:t xml:space="preserve">. Una vez efectivizada la Resolución del Contrato, las </w:t>
      </w:r>
      <w:r w:rsidRPr="00BE43F3">
        <w:rPr>
          <w:rFonts w:ascii="Arial" w:hAnsi="Arial" w:cs="Arial"/>
          <w:b/>
          <w:sz w:val="22"/>
          <w:szCs w:val="22"/>
          <w:lang w:val="es-BO"/>
        </w:rPr>
        <w:t>PARTES</w:t>
      </w:r>
      <w:r w:rsidRPr="00BE43F3">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474E4B44" w14:textId="77777777" w:rsidR="00BE43F3" w:rsidRPr="00BE43F3" w:rsidRDefault="00BE43F3" w:rsidP="00BE43F3">
      <w:pPr>
        <w:ind w:left="1276"/>
        <w:jc w:val="both"/>
        <w:rPr>
          <w:rFonts w:ascii="Arial" w:hAnsi="Arial" w:cs="Arial"/>
          <w:sz w:val="22"/>
          <w:szCs w:val="22"/>
          <w:lang w:val="es-BO"/>
        </w:rPr>
      </w:pPr>
    </w:p>
    <w:p w14:paraId="21AA4533" w14:textId="77777777" w:rsidR="00BE43F3" w:rsidRPr="00BE43F3" w:rsidRDefault="00BE43F3" w:rsidP="00BE43F3">
      <w:pPr>
        <w:numPr>
          <w:ilvl w:val="1"/>
          <w:numId w:val="44"/>
        </w:numPr>
        <w:jc w:val="both"/>
        <w:rPr>
          <w:rFonts w:ascii="Arial" w:hAnsi="Arial" w:cs="Arial"/>
          <w:b/>
          <w:sz w:val="22"/>
          <w:szCs w:val="22"/>
          <w:lang w:val="es-BO"/>
        </w:rPr>
      </w:pPr>
      <w:r w:rsidRPr="00BE43F3">
        <w:rPr>
          <w:rFonts w:ascii="Arial" w:hAnsi="Arial" w:cs="Arial"/>
          <w:b/>
          <w:sz w:val="22"/>
          <w:szCs w:val="22"/>
          <w:lang w:val="es-BO"/>
        </w:rPr>
        <w:t>Resolución por causas de fuerza mayor o caso fortuito o en resguardo de los intereses del Estado.</w:t>
      </w:r>
    </w:p>
    <w:p w14:paraId="1C2D72AC" w14:textId="77777777" w:rsidR="00BE43F3" w:rsidRPr="00BE43F3" w:rsidRDefault="00BE43F3" w:rsidP="00BE43F3">
      <w:pPr>
        <w:ind w:left="720"/>
        <w:jc w:val="both"/>
        <w:rPr>
          <w:rFonts w:ascii="Arial" w:hAnsi="Arial" w:cs="Arial"/>
          <w:b/>
          <w:sz w:val="22"/>
          <w:szCs w:val="22"/>
          <w:lang w:val="es-BO"/>
        </w:rPr>
      </w:pPr>
    </w:p>
    <w:p w14:paraId="1694EC5B" w14:textId="77777777" w:rsidR="00BE43F3" w:rsidRPr="00BE43F3" w:rsidRDefault="00BE43F3" w:rsidP="00BE43F3">
      <w:pPr>
        <w:ind w:left="720"/>
        <w:jc w:val="both"/>
        <w:rPr>
          <w:rFonts w:ascii="Arial" w:hAnsi="Arial" w:cs="Arial"/>
          <w:b/>
          <w:sz w:val="22"/>
          <w:szCs w:val="22"/>
          <w:lang w:val="es-BO"/>
        </w:rPr>
      </w:pPr>
      <w:r w:rsidRPr="00BE43F3">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6A3C178D" w14:textId="77777777" w:rsidR="00BE43F3" w:rsidRPr="00BE43F3" w:rsidRDefault="00BE43F3" w:rsidP="00BE43F3">
      <w:pPr>
        <w:ind w:left="465"/>
        <w:jc w:val="both"/>
        <w:rPr>
          <w:rFonts w:ascii="Arial" w:hAnsi="Arial" w:cs="Arial"/>
          <w:sz w:val="22"/>
          <w:szCs w:val="22"/>
          <w:lang w:val="es-BO"/>
        </w:rPr>
      </w:pPr>
    </w:p>
    <w:p w14:paraId="1E607AC7" w14:textId="77777777" w:rsidR="00BE43F3" w:rsidRPr="00BE43F3" w:rsidRDefault="00BE43F3" w:rsidP="00BE43F3">
      <w:pPr>
        <w:ind w:left="720"/>
        <w:jc w:val="both"/>
        <w:rPr>
          <w:rFonts w:ascii="Arial" w:hAnsi="Arial" w:cs="Arial"/>
          <w:sz w:val="22"/>
          <w:szCs w:val="22"/>
          <w:lang w:val="es-BO"/>
        </w:rPr>
      </w:pPr>
      <w:r w:rsidRPr="00BE43F3">
        <w:rPr>
          <w:rFonts w:ascii="Arial" w:hAnsi="Arial" w:cs="Arial"/>
          <w:sz w:val="22"/>
          <w:szCs w:val="22"/>
          <w:lang w:val="es-BO"/>
        </w:rPr>
        <w:t xml:space="preserve">Si en cualquier momento, antes de la terminación de la prestación del </w:t>
      </w:r>
      <w:r w:rsidRPr="00BE43F3">
        <w:rPr>
          <w:rFonts w:ascii="Arial" w:hAnsi="Arial" w:cs="Arial"/>
          <w:b/>
          <w:sz w:val="22"/>
          <w:szCs w:val="22"/>
          <w:lang w:val="es-BO"/>
        </w:rPr>
        <w:t>SERVICIO</w:t>
      </w:r>
      <w:r w:rsidRPr="00BE43F3">
        <w:rPr>
          <w:rFonts w:ascii="Arial" w:hAnsi="Arial" w:cs="Arial"/>
          <w:sz w:val="22"/>
          <w:szCs w:val="22"/>
          <w:lang w:val="es-BO"/>
        </w:rPr>
        <w:t xml:space="preserve"> objeto del Contrato, el </w:t>
      </w:r>
      <w:r w:rsidRPr="00BE43F3">
        <w:rPr>
          <w:rFonts w:ascii="Arial" w:hAnsi="Arial" w:cs="Arial"/>
          <w:b/>
          <w:sz w:val="22"/>
          <w:szCs w:val="22"/>
          <w:lang w:val="es-BO"/>
        </w:rPr>
        <w:t>PROVEEDOR</w:t>
      </w:r>
      <w:r w:rsidRPr="00BE43F3">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652F61D" w14:textId="77777777" w:rsidR="00BE43F3" w:rsidRPr="00BE43F3" w:rsidRDefault="00BE43F3" w:rsidP="00BE43F3">
      <w:pPr>
        <w:ind w:left="465"/>
        <w:jc w:val="both"/>
        <w:rPr>
          <w:rFonts w:ascii="Arial" w:hAnsi="Arial" w:cs="Arial"/>
          <w:sz w:val="22"/>
          <w:szCs w:val="22"/>
          <w:lang w:val="es-BO"/>
        </w:rPr>
      </w:pPr>
    </w:p>
    <w:p w14:paraId="67B89DDC" w14:textId="77777777" w:rsidR="00BE43F3" w:rsidRPr="00BE43F3" w:rsidRDefault="00BE43F3" w:rsidP="00BE43F3">
      <w:pPr>
        <w:ind w:left="720"/>
        <w:jc w:val="both"/>
        <w:rPr>
          <w:rFonts w:ascii="Arial" w:hAnsi="Arial" w:cs="Arial"/>
          <w:sz w:val="22"/>
          <w:szCs w:val="22"/>
          <w:lang w:val="es-BO"/>
        </w:rPr>
      </w:pPr>
      <w:r w:rsidRPr="00BE43F3">
        <w:rPr>
          <w:rFonts w:ascii="Arial" w:hAnsi="Arial" w:cs="Arial"/>
          <w:sz w:val="22"/>
          <w:szCs w:val="22"/>
          <w:lang w:val="es-BO"/>
        </w:rPr>
        <w:t xml:space="preserve">La </w:t>
      </w:r>
      <w:r w:rsidRPr="00BE43F3">
        <w:rPr>
          <w:rFonts w:ascii="Arial" w:hAnsi="Arial" w:cs="Arial"/>
          <w:b/>
          <w:sz w:val="22"/>
          <w:szCs w:val="22"/>
          <w:lang w:val="es-BO"/>
        </w:rPr>
        <w:t>ENTIDAD</w:t>
      </w:r>
      <w:r w:rsidRPr="00BE43F3">
        <w:rPr>
          <w:rFonts w:ascii="Arial" w:hAnsi="Arial" w:cs="Arial"/>
          <w:sz w:val="22"/>
          <w:szCs w:val="22"/>
          <w:lang w:val="es-BO"/>
        </w:rPr>
        <w:t xml:space="preserve">, previa evaluación y aceptación de la solicitud, mediante carta notariada dirigida al </w:t>
      </w:r>
      <w:r w:rsidRPr="00BE43F3">
        <w:rPr>
          <w:rFonts w:ascii="Arial" w:hAnsi="Arial" w:cs="Arial"/>
          <w:b/>
          <w:sz w:val="22"/>
          <w:szCs w:val="22"/>
          <w:lang w:val="es-BO"/>
        </w:rPr>
        <w:t>PROVEEDOR</w:t>
      </w:r>
      <w:r w:rsidRPr="00BE43F3">
        <w:rPr>
          <w:rFonts w:ascii="Arial" w:hAnsi="Arial" w:cs="Arial"/>
          <w:sz w:val="22"/>
          <w:szCs w:val="22"/>
          <w:lang w:val="es-BO"/>
        </w:rPr>
        <w:t xml:space="preserve">, suspenderá la ejecución del </w:t>
      </w:r>
      <w:r w:rsidRPr="00BE43F3">
        <w:rPr>
          <w:rFonts w:ascii="Arial" w:hAnsi="Arial" w:cs="Arial"/>
          <w:b/>
          <w:sz w:val="22"/>
          <w:szCs w:val="22"/>
          <w:lang w:val="es-BO"/>
        </w:rPr>
        <w:t>SERVICIO</w:t>
      </w:r>
      <w:r w:rsidRPr="00BE43F3">
        <w:rPr>
          <w:rFonts w:ascii="Arial" w:hAnsi="Arial" w:cs="Arial"/>
          <w:sz w:val="22"/>
          <w:szCs w:val="22"/>
          <w:lang w:val="es-BO"/>
        </w:rPr>
        <w:t xml:space="preserve"> y resolverá el Contrato. A la entrega de dicha comunicación oficial de resolución, el </w:t>
      </w:r>
      <w:r w:rsidRPr="00BE43F3">
        <w:rPr>
          <w:rFonts w:ascii="Arial" w:hAnsi="Arial" w:cs="Arial"/>
          <w:b/>
          <w:sz w:val="22"/>
          <w:szCs w:val="22"/>
          <w:lang w:val="es-BO"/>
        </w:rPr>
        <w:t>PROVEEDOR</w:t>
      </w:r>
      <w:r w:rsidRPr="00BE43F3">
        <w:rPr>
          <w:rFonts w:ascii="Arial" w:hAnsi="Arial" w:cs="Arial"/>
          <w:sz w:val="22"/>
          <w:szCs w:val="22"/>
          <w:lang w:val="es-BO"/>
        </w:rPr>
        <w:t xml:space="preserve"> suspenderá la ejecución del </w:t>
      </w:r>
      <w:r w:rsidRPr="00BE43F3">
        <w:rPr>
          <w:rFonts w:ascii="Arial" w:hAnsi="Arial" w:cs="Arial"/>
          <w:b/>
          <w:sz w:val="22"/>
          <w:szCs w:val="22"/>
          <w:lang w:val="es-BO"/>
        </w:rPr>
        <w:t>SERVICIO</w:t>
      </w:r>
      <w:r w:rsidRPr="00BE43F3">
        <w:rPr>
          <w:rFonts w:ascii="Arial" w:hAnsi="Arial" w:cs="Arial"/>
          <w:sz w:val="22"/>
          <w:szCs w:val="22"/>
          <w:lang w:val="es-BO"/>
        </w:rPr>
        <w:t xml:space="preserve"> de acuerdo a las instrucciones escritas que al efecto emita la </w:t>
      </w:r>
      <w:r w:rsidRPr="00BE43F3">
        <w:rPr>
          <w:rFonts w:ascii="Arial" w:hAnsi="Arial" w:cs="Arial"/>
          <w:b/>
          <w:sz w:val="22"/>
          <w:szCs w:val="22"/>
          <w:lang w:val="es-BO"/>
        </w:rPr>
        <w:t>ENTIDAD</w:t>
      </w:r>
      <w:r w:rsidRPr="00BE43F3">
        <w:rPr>
          <w:rFonts w:ascii="Arial" w:hAnsi="Arial" w:cs="Arial"/>
          <w:sz w:val="22"/>
          <w:szCs w:val="22"/>
          <w:lang w:val="es-BO"/>
        </w:rPr>
        <w:t>.</w:t>
      </w:r>
    </w:p>
    <w:p w14:paraId="308CED58" w14:textId="77777777" w:rsidR="00BE43F3" w:rsidRPr="00BE43F3" w:rsidRDefault="00BE43F3" w:rsidP="00BE43F3">
      <w:pPr>
        <w:ind w:left="465"/>
        <w:jc w:val="both"/>
        <w:rPr>
          <w:rFonts w:ascii="Arial" w:hAnsi="Arial" w:cs="Arial"/>
          <w:sz w:val="22"/>
          <w:szCs w:val="22"/>
          <w:lang w:val="es-BO"/>
        </w:rPr>
      </w:pPr>
    </w:p>
    <w:p w14:paraId="297A1C71" w14:textId="77777777" w:rsidR="00BE43F3" w:rsidRPr="00BE43F3" w:rsidRDefault="00BE43F3" w:rsidP="00BE43F3">
      <w:pPr>
        <w:ind w:left="720"/>
        <w:jc w:val="both"/>
        <w:rPr>
          <w:rFonts w:ascii="Arial" w:hAnsi="Arial" w:cs="Arial"/>
          <w:sz w:val="22"/>
          <w:szCs w:val="22"/>
          <w:lang w:val="es-BO"/>
        </w:rPr>
      </w:pPr>
      <w:r w:rsidRPr="00BE43F3">
        <w:rPr>
          <w:rFonts w:ascii="Arial" w:hAnsi="Arial" w:cs="Arial"/>
          <w:sz w:val="22"/>
          <w:szCs w:val="22"/>
          <w:lang w:val="es-BO"/>
        </w:rPr>
        <w:t xml:space="preserve">Asimismo, si la </w:t>
      </w:r>
      <w:r w:rsidRPr="00BE43F3">
        <w:rPr>
          <w:rFonts w:ascii="Arial" w:hAnsi="Arial" w:cs="Arial"/>
          <w:b/>
          <w:sz w:val="22"/>
          <w:szCs w:val="22"/>
          <w:lang w:val="es-BO"/>
        </w:rPr>
        <w:t>ENTIDAD</w:t>
      </w:r>
      <w:r w:rsidRPr="00BE43F3">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E43F3">
        <w:rPr>
          <w:rFonts w:ascii="Arial" w:hAnsi="Arial" w:cs="Arial"/>
          <w:b/>
          <w:sz w:val="22"/>
          <w:szCs w:val="22"/>
          <w:lang w:val="es-BO"/>
        </w:rPr>
        <w:t>SERVICIO</w:t>
      </w:r>
      <w:r w:rsidRPr="00BE43F3">
        <w:rPr>
          <w:rFonts w:ascii="Arial" w:hAnsi="Arial" w:cs="Arial"/>
          <w:sz w:val="22"/>
          <w:szCs w:val="22"/>
          <w:lang w:val="es-BO"/>
        </w:rPr>
        <w:t xml:space="preserve"> y resolverá el Contrato.</w:t>
      </w:r>
    </w:p>
    <w:p w14:paraId="4CA1DBDD" w14:textId="77777777" w:rsidR="00BE43F3" w:rsidRPr="00BE43F3" w:rsidRDefault="00BE43F3" w:rsidP="00BE43F3">
      <w:pPr>
        <w:ind w:left="465"/>
        <w:jc w:val="both"/>
        <w:rPr>
          <w:rFonts w:ascii="Arial" w:hAnsi="Arial" w:cs="Arial"/>
          <w:sz w:val="22"/>
          <w:szCs w:val="22"/>
          <w:lang w:val="es-BO"/>
        </w:rPr>
      </w:pPr>
    </w:p>
    <w:p w14:paraId="787C8BB1" w14:textId="77777777" w:rsidR="00BE43F3" w:rsidRPr="00BE43F3" w:rsidRDefault="00BE43F3" w:rsidP="00BE43F3">
      <w:pPr>
        <w:ind w:left="720"/>
        <w:jc w:val="both"/>
        <w:rPr>
          <w:rFonts w:ascii="Arial" w:hAnsi="Arial" w:cs="Arial"/>
          <w:sz w:val="22"/>
          <w:szCs w:val="22"/>
          <w:lang w:val="es-BO"/>
        </w:rPr>
      </w:pPr>
      <w:r w:rsidRPr="00BE43F3">
        <w:rPr>
          <w:rFonts w:ascii="Arial" w:hAnsi="Arial" w:cs="Arial"/>
          <w:sz w:val="22"/>
          <w:szCs w:val="22"/>
          <w:lang w:val="es-BO"/>
        </w:rPr>
        <w:t xml:space="preserve">Una vez efectivizada la Resolución del Contrato, las </w:t>
      </w:r>
      <w:r w:rsidRPr="00BE43F3">
        <w:rPr>
          <w:rFonts w:ascii="Arial" w:hAnsi="Arial" w:cs="Arial"/>
          <w:b/>
          <w:sz w:val="22"/>
          <w:szCs w:val="22"/>
          <w:lang w:val="es-BO"/>
        </w:rPr>
        <w:t>PARTES</w:t>
      </w:r>
      <w:r w:rsidRPr="00BE43F3">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D080068" w14:textId="77777777" w:rsidR="00BE43F3" w:rsidRPr="00BE43F3" w:rsidRDefault="00BE43F3" w:rsidP="00BE43F3">
      <w:pPr>
        <w:ind w:left="465"/>
        <w:jc w:val="both"/>
        <w:rPr>
          <w:rFonts w:ascii="Arial" w:hAnsi="Arial" w:cs="Arial"/>
          <w:sz w:val="22"/>
          <w:szCs w:val="22"/>
          <w:lang w:val="es-BO"/>
        </w:rPr>
      </w:pPr>
    </w:p>
    <w:p w14:paraId="17048068" w14:textId="77777777" w:rsidR="00BE43F3" w:rsidRPr="00BE43F3" w:rsidRDefault="00BE43F3" w:rsidP="00BE43F3">
      <w:pPr>
        <w:ind w:left="720"/>
        <w:jc w:val="both"/>
        <w:rPr>
          <w:rFonts w:ascii="Arial" w:hAnsi="Arial" w:cs="Arial"/>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PROVEEDOR</w:t>
      </w:r>
      <w:r w:rsidRPr="00BE43F3">
        <w:rPr>
          <w:rFonts w:ascii="Arial" w:hAnsi="Arial" w:cs="Arial"/>
          <w:sz w:val="22"/>
          <w:szCs w:val="22"/>
          <w:lang w:val="es-BO"/>
        </w:rPr>
        <w:t xml:space="preserve"> conjuntamente con el </w:t>
      </w:r>
      <w:r w:rsidRPr="00BE43F3">
        <w:rPr>
          <w:rFonts w:ascii="Arial" w:hAnsi="Arial" w:cs="Arial"/>
          <w:b/>
          <w:sz w:val="22"/>
          <w:szCs w:val="22"/>
          <w:lang w:val="es-BO"/>
        </w:rPr>
        <w:t>FISCAL</w:t>
      </w:r>
      <w:r w:rsidRPr="00BE43F3">
        <w:rPr>
          <w:rFonts w:ascii="Arial" w:hAnsi="Arial" w:cs="Arial"/>
          <w:sz w:val="22"/>
          <w:szCs w:val="22"/>
          <w:lang w:val="es-BO"/>
        </w:rPr>
        <w:t xml:space="preserve">, procederán a la verificación del </w:t>
      </w:r>
      <w:r w:rsidRPr="00BE43F3">
        <w:rPr>
          <w:rFonts w:ascii="Arial" w:hAnsi="Arial" w:cs="Arial"/>
          <w:b/>
          <w:sz w:val="22"/>
          <w:szCs w:val="22"/>
          <w:lang w:val="es-BO"/>
        </w:rPr>
        <w:t>SERVICIO</w:t>
      </w:r>
      <w:r w:rsidRPr="00BE43F3">
        <w:rPr>
          <w:rFonts w:ascii="Arial" w:hAnsi="Arial" w:cs="Arial"/>
          <w:sz w:val="22"/>
          <w:szCs w:val="22"/>
          <w:lang w:val="es-BO"/>
        </w:rPr>
        <w:t xml:space="preserve"> prestado hasta la fecha de suspensión y evaluarán los compromisos que el </w:t>
      </w:r>
      <w:r w:rsidRPr="00BE43F3">
        <w:rPr>
          <w:rFonts w:ascii="Arial" w:hAnsi="Arial" w:cs="Arial"/>
          <w:b/>
          <w:sz w:val="22"/>
          <w:szCs w:val="22"/>
          <w:lang w:val="es-BO"/>
        </w:rPr>
        <w:t>PROVEEDOR</w:t>
      </w:r>
      <w:r w:rsidRPr="00BE43F3">
        <w:rPr>
          <w:rFonts w:ascii="Arial" w:hAnsi="Arial" w:cs="Arial"/>
          <w:sz w:val="22"/>
          <w:szCs w:val="22"/>
          <w:lang w:val="es-BO"/>
        </w:rPr>
        <w:t xml:space="preserve"> tuviera pendientes relativos al </w:t>
      </w:r>
      <w:r w:rsidRPr="00BE43F3">
        <w:rPr>
          <w:rFonts w:ascii="Arial" w:hAnsi="Arial" w:cs="Arial"/>
          <w:b/>
          <w:sz w:val="22"/>
          <w:szCs w:val="22"/>
          <w:lang w:val="es-BO"/>
        </w:rPr>
        <w:t>SERVICIO</w:t>
      </w:r>
      <w:r w:rsidRPr="00BE43F3">
        <w:rPr>
          <w:rFonts w:ascii="Arial" w:hAnsi="Arial" w:cs="Arial"/>
          <w:sz w:val="22"/>
          <w:szCs w:val="22"/>
          <w:lang w:val="es-BO"/>
        </w:rPr>
        <w:t xml:space="preserve">, debidamente documentados. Asimismo, el </w:t>
      </w:r>
      <w:r w:rsidRPr="00BE43F3">
        <w:rPr>
          <w:rFonts w:ascii="Arial" w:hAnsi="Arial" w:cs="Arial"/>
          <w:b/>
          <w:sz w:val="22"/>
          <w:szCs w:val="22"/>
          <w:lang w:val="es-BO"/>
        </w:rPr>
        <w:t>FISCAL</w:t>
      </w:r>
      <w:r w:rsidRPr="00BE43F3">
        <w:rPr>
          <w:rFonts w:ascii="Arial" w:hAnsi="Arial" w:cs="Arial"/>
          <w:sz w:val="22"/>
          <w:szCs w:val="22"/>
          <w:lang w:val="es-BO"/>
        </w:rPr>
        <w:t xml:space="preserve"> determinará los costos proporcionales que en dicho acto se demandase en favor del </w:t>
      </w:r>
      <w:r w:rsidRPr="00BE43F3">
        <w:rPr>
          <w:rFonts w:ascii="Arial" w:hAnsi="Arial" w:cs="Arial"/>
          <w:b/>
          <w:sz w:val="22"/>
          <w:szCs w:val="22"/>
          <w:lang w:val="es-BO"/>
        </w:rPr>
        <w:t>PROVEEDOR</w:t>
      </w:r>
      <w:r w:rsidRPr="00BE43F3">
        <w:rPr>
          <w:rFonts w:ascii="Arial" w:hAnsi="Arial" w:cs="Arial"/>
          <w:sz w:val="22"/>
          <w:szCs w:val="22"/>
          <w:lang w:val="es-BO"/>
        </w:rPr>
        <w:t xml:space="preserve">. Con estos datos el </w:t>
      </w:r>
      <w:r w:rsidRPr="00BE43F3">
        <w:rPr>
          <w:rFonts w:ascii="Arial" w:hAnsi="Arial" w:cs="Arial"/>
          <w:b/>
          <w:sz w:val="22"/>
          <w:szCs w:val="22"/>
          <w:lang w:val="es-BO"/>
        </w:rPr>
        <w:t>FISCAL</w:t>
      </w:r>
      <w:r w:rsidRPr="00BE43F3">
        <w:rPr>
          <w:rFonts w:ascii="Arial" w:hAnsi="Arial" w:cs="Arial"/>
          <w:sz w:val="22"/>
          <w:szCs w:val="22"/>
          <w:lang w:val="es-BO"/>
        </w:rPr>
        <w:t xml:space="preserve"> elaborará el cierre de Contrato.</w:t>
      </w:r>
    </w:p>
    <w:p w14:paraId="22BEDB77" w14:textId="77777777" w:rsidR="00BE43F3" w:rsidRPr="00BE43F3" w:rsidRDefault="00BE43F3" w:rsidP="00BE43F3">
      <w:pPr>
        <w:jc w:val="both"/>
        <w:rPr>
          <w:rFonts w:ascii="Arial" w:hAnsi="Arial" w:cs="Arial"/>
          <w:sz w:val="22"/>
          <w:szCs w:val="22"/>
          <w:lang w:val="es-BO"/>
        </w:rPr>
      </w:pPr>
    </w:p>
    <w:p w14:paraId="0EF63B3A" w14:textId="77777777" w:rsidR="00BE43F3" w:rsidRPr="00BE43F3" w:rsidRDefault="00BE43F3" w:rsidP="00BE43F3">
      <w:pPr>
        <w:numPr>
          <w:ilvl w:val="1"/>
          <w:numId w:val="44"/>
        </w:numPr>
        <w:jc w:val="both"/>
        <w:rPr>
          <w:rFonts w:ascii="Arial" w:hAnsi="Arial" w:cs="Arial"/>
          <w:sz w:val="22"/>
          <w:szCs w:val="22"/>
          <w:lang w:val="es-BO"/>
        </w:rPr>
      </w:pPr>
      <w:r w:rsidRPr="00BE43F3">
        <w:rPr>
          <w:rFonts w:ascii="Arial" w:hAnsi="Arial" w:cs="Arial"/>
          <w:b/>
          <w:sz w:val="22"/>
          <w:szCs w:val="22"/>
          <w:lang w:val="es-BO"/>
        </w:rPr>
        <w:t xml:space="preserve">Devolución por causal de resolución del presente Contrato: En caso de darse por </w:t>
      </w:r>
      <w:r w:rsidRPr="00BE43F3">
        <w:rPr>
          <w:rFonts w:ascii="Arial" w:hAnsi="Arial" w:cs="Arial"/>
          <w:sz w:val="22"/>
          <w:szCs w:val="22"/>
          <w:lang w:val="es-BO"/>
        </w:rPr>
        <w:t xml:space="preserve">cualquier causa la resolución del contrato, el </w:t>
      </w:r>
      <w:r w:rsidRPr="00BE43F3">
        <w:rPr>
          <w:rFonts w:ascii="Arial" w:hAnsi="Arial" w:cs="Arial"/>
          <w:b/>
          <w:sz w:val="22"/>
          <w:szCs w:val="22"/>
          <w:lang w:val="es-BO"/>
        </w:rPr>
        <w:t>PROVEEDOR</w:t>
      </w:r>
      <w:r w:rsidRPr="00BE43F3">
        <w:rPr>
          <w:rFonts w:ascii="Arial" w:hAnsi="Arial" w:cs="Arial"/>
          <w:sz w:val="22"/>
          <w:szCs w:val="22"/>
          <w:lang w:val="es-BO"/>
        </w:rPr>
        <w:t xml:space="preserve"> deberá efectuar la </w:t>
      </w:r>
      <w:r w:rsidRPr="00BE43F3">
        <w:rPr>
          <w:rFonts w:ascii="Arial" w:hAnsi="Arial" w:cs="Arial"/>
          <w:sz w:val="22"/>
          <w:szCs w:val="22"/>
          <w:lang w:val="es-BO"/>
        </w:rPr>
        <w:lastRenderedPageBreak/>
        <w:t>devolución del monto del contrato a prorrata de acuerdo al tiempo no utilizado del servicio.</w:t>
      </w:r>
    </w:p>
    <w:p w14:paraId="174ACF21" w14:textId="77777777" w:rsidR="00BE43F3" w:rsidRPr="00BE43F3" w:rsidRDefault="00BE43F3" w:rsidP="00BE43F3">
      <w:pPr>
        <w:ind w:left="720"/>
        <w:jc w:val="both"/>
        <w:rPr>
          <w:rFonts w:ascii="Arial" w:hAnsi="Arial" w:cs="Arial"/>
          <w:sz w:val="22"/>
          <w:szCs w:val="22"/>
          <w:lang w:val="es-BO"/>
        </w:rPr>
      </w:pPr>
    </w:p>
    <w:p w14:paraId="2BF8DB2A" w14:textId="77777777" w:rsidR="00BE43F3" w:rsidRPr="00BE43F3" w:rsidRDefault="00BE43F3" w:rsidP="00BE43F3">
      <w:pPr>
        <w:autoSpaceDE w:val="0"/>
        <w:autoSpaceDN w:val="0"/>
        <w:adjustRightInd w:val="0"/>
        <w:jc w:val="both"/>
        <w:rPr>
          <w:rFonts w:ascii="Arial" w:hAnsi="Arial" w:cs="Arial"/>
          <w:bCs/>
          <w:sz w:val="22"/>
          <w:szCs w:val="22"/>
          <w:lang w:val="es-BO"/>
        </w:rPr>
      </w:pPr>
      <w:r w:rsidRPr="00BE43F3">
        <w:rPr>
          <w:rFonts w:ascii="Arial" w:hAnsi="Arial" w:cs="Arial"/>
          <w:b/>
          <w:sz w:val="22"/>
          <w:szCs w:val="22"/>
          <w:lang w:val="es-BO"/>
        </w:rPr>
        <w:t>CLÁUSULA VIGÉSIMA TERCERA</w:t>
      </w:r>
      <w:r w:rsidRPr="00BE43F3">
        <w:rPr>
          <w:rFonts w:ascii="Arial" w:hAnsi="Arial" w:cs="Arial"/>
          <w:b/>
          <w:bCs/>
          <w:sz w:val="22"/>
          <w:szCs w:val="22"/>
          <w:lang w:val="es-BO"/>
        </w:rPr>
        <w:t>.- (SOLUCIÓN DE CONTROVERSIAS)</w:t>
      </w:r>
      <w:r w:rsidRPr="00BE43F3">
        <w:rPr>
          <w:rFonts w:ascii="Arial" w:hAnsi="Arial" w:cs="Arial"/>
          <w:sz w:val="22"/>
          <w:szCs w:val="22"/>
          <w:lang w:val="es-BO"/>
        </w:rPr>
        <w:t xml:space="preserve"> </w:t>
      </w:r>
      <w:r w:rsidRPr="00BE43F3">
        <w:rPr>
          <w:rFonts w:ascii="Arial" w:hAnsi="Arial" w:cs="Arial"/>
          <w:bCs/>
          <w:sz w:val="22"/>
          <w:szCs w:val="22"/>
          <w:lang w:val="es-BO"/>
        </w:rPr>
        <w:t xml:space="preserve">En caso de surgir controversias sobre los derechos y obligaciones u otros aspectos propios de la ejecución del presente Contrato, las </w:t>
      </w:r>
      <w:r w:rsidRPr="00BE43F3">
        <w:rPr>
          <w:rFonts w:ascii="Arial" w:hAnsi="Arial" w:cs="Arial"/>
          <w:b/>
          <w:bCs/>
          <w:sz w:val="22"/>
          <w:szCs w:val="22"/>
          <w:lang w:val="es-BO"/>
        </w:rPr>
        <w:t>PARTES</w:t>
      </w:r>
      <w:r w:rsidRPr="00BE43F3">
        <w:rPr>
          <w:rFonts w:ascii="Arial" w:hAnsi="Arial" w:cs="Arial"/>
          <w:bCs/>
          <w:sz w:val="22"/>
          <w:szCs w:val="22"/>
          <w:lang w:val="es-BO"/>
        </w:rPr>
        <w:t xml:space="preserve"> acudirán a la jurisdicción prevista en el ordenamiento jurídico para los contratos administrativos.</w:t>
      </w:r>
    </w:p>
    <w:p w14:paraId="04FC9A40" w14:textId="77777777" w:rsidR="00BE43F3" w:rsidRPr="00BE43F3" w:rsidRDefault="00BE43F3" w:rsidP="00BE43F3">
      <w:pPr>
        <w:autoSpaceDE w:val="0"/>
        <w:autoSpaceDN w:val="0"/>
        <w:adjustRightInd w:val="0"/>
        <w:jc w:val="both"/>
        <w:rPr>
          <w:rFonts w:ascii="Arial" w:hAnsi="Arial" w:cs="Arial"/>
          <w:bCs/>
          <w:sz w:val="22"/>
          <w:szCs w:val="22"/>
          <w:lang w:val="es-BO"/>
        </w:rPr>
      </w:pPr>
    </w:p>
    <w:p w14:paraId="69B6415E"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CLÁUSULA VIGÉSIMA CUARTA.- (</w:t>
      </w:r>
      <w:r w:rsidRPr="00BE43F3">
        <w:rPr>
          <w:rFonts w:ascii="Arial" w:hAnsi="Arial" w:cs="Arial"/>
          <w:b/>
          <w:bCs/>
          <w:sz w:val="22"/>
          <w:szCs w:val="22"/>
          <w:lang w:val="es-BO"/>
        </w:rPr>
        <w:t>FISCAL</w:t>
      </w:r>
      <w:r w:rsidRPr="00BE43F3">
        <w:rPr>
          <w:rFonts w:ascii="Arial" w:hAnsi="Arial" w:cs="Arial"/>
          <w:b/>
          <w:sz w:val="22"/>
          <w:szCs w:val="22"/>
          <w:lang w:val="es-BO"/>
        </w:rPr>
        <w:t xml:space="preserve">IZACIÓN DEL SERVICIO) </w:t>
      </w:r>
      <w:r w:rsidRPr="00BE43F3">
        <w:rPr>
          <w:rFonts w:ascii="Arial" w:hAnsi="Arial" w:cs="Arial"/>
          <w:sz w:val="22"/>
          <w:szCs w:val="22"/>
          <w:lang w:val="es-BO"/>
        </w:rPr>
        <w:t xml:space="preserve">La </w:t>
      </w:r>
      <w:r w:rsidRPr="00BE43F3">
        <w:rPr>
          <w:rFonts w:ascii="Arial" w:hAnsi="Arial" w:cs="Arial"/>
          <w:b/>
          <w:sz w:val="22"/>
          <w:szCs w:val="22"/>
          <w:lang w:val="es-BO"/>
        </w:rPr>
        <w:t xml:space="preserve">ENTIDAD </w:t>
      </w:r>
      <w:r w:rsidRPr="00BE43F3">
        <w:rPr>
          <w:rFonts w:ascii="Arial" w:hAnsi="Arial" w:cs="Arial"/>
          <w:sz w:val="22"/>
          <w:szCs w:val="22"/>
          <w:lang w:val="es-BO"/>
        </w:rPr>
        <w:t xml:space="preserve">designará un </w:t>
      </w:r>
      <w:r w:rsidRPr="00BE43F3">
        <w:rPr>
          <w:rFonts w:ascii="Arial" w:hAnsi="Arial" w:cs="Arial"/>
          <w:b/>
          <w:bCs/>
          <w:sz w:val="22"/>
          <w:szCs w:val="22"/>
          <w:lang w:val="es-BO"/>
        </w:rPr>
        <w:t>FISCAL</w:t>
      </w:r>
      <w:r w:rsidRPr="00BE43F3">
        <w:rPr>
          <w:rFonts w:ascii="Arial" w:hAnsi="Arial" w:cs="Arial"/>
          <w:sz w:val="22"/>
          <w:szCs w:val="22"/>
          <w:lang w:val="es-BO"/>
        </w:rPr>
        <w:t xml:space="preserve"> de seguimiento y control del servicio, y comunicará oficialmente a través del </w:t>
      </w:r>
      <w:r w:rsidRPr="00BE43F3">
        <w:rPr>
          <w:rFonts w:ascii="Arial" w:hAnsi="Arial" w:cs="Arial"/>
          <w:b/>
          <w:sz w:val="22"/>
          <w:szCs w:val="22"/>
          <w:lang w:val="es-BO"/>
        </w:rPr>
        <w:t>FISCAL</w:t>
      </w:r>
      <w:r w:rsidRPr="00BE43F3">
        <w:rPr>
          <w:rFonts w:ascii="Arial" w:hAnsi="Arial" w:cs="Arial"/>
          <w:sz w:val="22"/>
          <w:szCs w:val="22"/>
          <w:lang w:val="es-BO"/>
        </w:rPr>
        <w:t xml:space="preserve"> esta designación al </w:t>
      </w:r>
      <w:r w:rsidRPr="00BE43F3">
        <w:rPr>
          <w:rFonts w:ascii="Arial" w:hAnsi="Arial" w:cs="Arial"/>
          <w:b/>
          <w:sz w:val="22"/>
          <w:szCs w:val="22"/>
          <w:lang w:val="es-BO"/>
        </w:rPr>
        <w:t>PROVEEDOR</w:t>
      </w:r>
      <w:r w:rsidRPr="00BE43F3">
        <w:rPr>
          <w:rFonts w:ascii="Arial" w:hAnsi="Arial" w:cs="Arial"/>
          <w:sz w:val="22"/>
          <w:szCs w:val="22"/>
          <w:lang w:val="es-BO"/>
        </w:rPr>
        <w:t xml:space="preserve"> mediante carta expresa u otro medio. Asimismo, el </w:t>
      </w:r>
      <w:r w:rsidRPr="00BE43F3">
        <w:rPr>
          <w:rFonts w:ascii="Arial" w:hAnsi="Arial" w:cs="Arial"/>
          <w:b/>
          <w:sz w:val="22"/>
          <w:szCs w:val="22"/>
          <w:lang w:val="es-BO"/>
        </w:rPr>
        <w:t>FISCAL</w:t>
      </w:r>
      <w:r w:rsidRPr="00BE43F3">
        <w:rPr>
          <w:rFonts w:ascii="Arial" w:hAnsi="Arial" w:cs="Arial"/>
          <w:sz w:val="22"/>
          <w:szCs w:val="22"/>
          <w:lang w:val="es-BO"/>
        </w:rPr>
        <w:t xml:space="preserve"> podrá ser designado como Responsable de Recepción. </w:t>
      </w:r>
    </w:p>
    <w:p w14:paraId="0FF6B53A" w14:textId="77777777" w:rsidR="00BE43F3" w:rsidRPr="00BE43F3" w:rsidRDefault="00BE43F3" w:rsidP="00BE43F3">
      <w:pPr>
        <w:jc w:val="both"/>
        <w:rPr>
          <w:rFonts w:ascii="Arial" w:hAnsi="Arial" w:cs="Arial"/>
          <w:b/>
          <w:sz w:val="22"/>
          <w:szCs w:val="22"/>
          <w:lang w:val="es-BO"/>
        </w:rPr>
      </w:pPr>
    </w:p>
    <w:p w14:paraId="06933223"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 xml:space="preserve">El </w:t>
      </w:r>
      <w:r w:rsidRPr="00BE43F3">
        <w:rPr>
          <w:rFonts w:ascii="Arial" w:hAnsi="Arial" w:cs="Arial"/>
          <w:b/>
          <w:sz w:val="22"/>
          <w:szCs w:val="22"/>
          <w:lang w:val="es-BO"/>
        </w:rPr>
        <w:t>FISCAL</w:t>
      </w:r>
      <w:r w:rsidRPr="00BE43F3">
        <w:rPr>
          <w:rFonts w:ascii="Arial" w:hAnsi="Arial" w:cs="Arial"/>
          <w:sz w:val="22"/>
          <w:szCs w:val="22"/>
          <w:lang w:val="es-BO"/>
        </w:rPr>
        <w:t xml:space="preserve"> tendrá las siguientes funciones: </w:t>
      </w:r>
    </w:p>
    <w:p w14:paraId="57F727CE" w14:textId="77777777" w:rsidR="00BE43F3" w:rsidRPr="00BE43F3" w:rsidRDefault="00BE43F3" w:rsidP="00BE43F3">
      <w:pPr>
        <w:jc w:val="both"/>
        <w:rPr>
          <w:rFonts w:ascii="Arial" w:hAnsi="Arial" w:cs="Arial"/>
          <w:b/>
          <w:i/>
          <w:sz w:val="22"/>
          <w:szCs w:val="22"/>
          <w:lang w:val="es-BO"/>
        </w:rPr>
      </w:pPr>
    </w:p>
    <w:p w14:paraId="3FBEE16D" w14:textId="77777777" w:rsidR="00BE43F3" w:rsidRPr="00BE43F3" w:rsidRDefault="00BE43F3" w:rsidP="00D70CE0">
      <w:pPr>
        <w:numPr>
          <w:ilvl w:val="0"/>
          <w:numId w:val="61"/>
        </w:numPr>
        <w:jc w:val="both"/>
        <w:rPr>
          <w:rFonts w:ascii="Arial" w:hAnsi="Arial" w:cs="Arial"/>
          <w:sz w:val="22"/>
          <w:szCs w:val="22"/>
          <w:lang w:val="es-BO"/>
        </w:rPr>
      </w:pPr>
      <w:r w:rsidRPr="00BE43F3">
        <w:rPr>
          <w:rFonts w:ascii="Arial" w:hAnsi="Arial" w:cs="Arial"/>
          <w:sz w:val="22"/>
          <w:szCs w:val="22"/>
          <w:lang w:val="es-BO"/>
        </w:rPr>
        <w:t>Verificar el cumplimiento de las especificaciones técnicas y el Contrato.</w:t>
      </w:r>
    </w:p>
    <w:p w14:paraId="18DAF967" w14:textId="77777777" w:rsidR="00BE43F3" w:rsidRPr="00BE43F3" w:rsidRDefault="00BE43F3" w:rsidP="00D70CE0">
      <w:pPr>
        <w:numPr>
          <w:ilvl w:val="0"/>
          <w:numId w:val="61"/>
        </w:numPr>
        <w:jc w:val="both"/>
        <w:rPr>
          <w:rFonts w:ascii="Arial" w:hAnsi="Arial" w:cs="Arial"/>
          <w:sz w:val="22"/>
          <w:szCs w:val="22"/>
          <w:lang w:val="es-BO"/>
        </w:rPr>
      </w:pPr>
      <w:r w:rsidRPr="00BE43F3">
        <w:rPr>
          <w:rFonts w:ascii="Arial" w:hAnsi="Arial" w:cs="Arial"/>
          <w:sz w:val="22"/>
          <w:szCs w:val="22"/>
          <w:lang w:val="es-BO"/>
        </w:rPr>
        <w:t>Coordinar y realizar  el seguimiento de las tareas de mantenimiento correctivo.</w:t>
      </w:r>
    </w:p>
    <w:p w14:paraId="239E9FFD" w14:textId="77777777" w:rsidR="00BE43F3" w:rsidRPr="00BE43F3" w:rsidRDefault="00BE43F3" w:rsidP="00D70CE0">
      <w:pPr>
        <w:numPr>
          <w:ilvl w:val="0"/>
          <w:numId w:val="61"/>
        </w:numPr>
        <w:jc w:val="both"/>
        <w:rPr>
          <w:rFonts w:ascii="Arial" w:hAnsi="Arial" w:cs="Arial"/>
          <w:sz w:val="22"/>
          <w:szCs w:val="22"/>
          <w:lang w:val="es-BO"/>
        </w:rPr>
      </w:pPr>
      <w:r w:rsidRPr="00BE43F3">
        <w:rPr>
          <w:rFonts w:ascii="Arial" w:hAnsi="Arial" w:cs="Arial"/>
          <w:sz w:val="22"/>
          <w:szCs w:val="22"/>
          <w:lang w:val="es-BO"/>
        </w:rPr>
        <w:t>Coordinar y realizar el seguimiento de los tres (3) mantenimientos preventivos.</w:t>
      </w:r>
    </w:p>
    <w:p w14:paraId="176C6FE6" w14:textId="77777777" w:rsidR="00BE43F3" w:rsidRPr="00BE43F3" w:rsidRDefault="00BE43F3" w:rsidP="00D70CE0">
      <w:pPr>
        <w:numPr>
          <w:ilvl w:val="0"/>
          <w:numId w:val="61"/>
        </w:numPr>
        <w:jc w:val="both"/>
        <w:rPr>
          <w:rFonts w:ascii="Arial" w:hAnsi="Arial" w:cs="Arial"/>
          <w:sz w:val="22"/>
          <w:szCs w:val="22"/>
          <w:lang w:val="es-BO"/>
        </w:rPr>
      </w:pPr>
      <w:r w:rsidRPr="00BE43F3">
        <w:rPr>
          <w:rFonts w:ascii="Arial" w:hAnsi="Arial" w:cs="Arial"/>
          <w:sz w:val="22"/>
          <w:szCs w:val="22"/>
          <w:lang w:val="es-BO"/>
        </w:rPr>
        <w:t>Emitir el informe de conformidad de la activación.</w:t>
      </w:r>
    </w:p>
    <w:p w14:paraId="360D8CDE" w14:textId="77777777" w:rsidR="00BE43F3" w:rsidRPr="00BE43F3" w:rsidRDefault="00BE43F3" w:rsidP="00D70CE0">
      <w:pPr>
        <w:numPr>
          <w:ilvl w:val="0"/>
          <w:numId w:val="61"/>
        </w:numPr>
        <w:jc w:val="both"/>
        <w:rPr>
          <w:rFonts w:ascii="Arial" w:hAnsi="Arial" w:cs="Arial"/>
          <w:sz w:val="22"/>
          <w:szCs w:val="22"/>
          <w:lang w:val="es-BO"/>
        </w:rPr>
      </w:pPr>
      <w:r w:rsidRPr="00BE43F3">
        <w:rPr>
          <w:rFonts w:ascii="Arial" w:hAnsi="Arial" w:cs="Arial"/>
          <w:sz w:val="22"/>
          <w:szCs w:val="22"/>
          <w:lang w:val="es-BO"/>
        </w:rPr>
        <w:t>Recibir y aprobar la planilla de ejecución del servicio y el Certificado de Liquidación final, emitido por el proveedor.</w:t>
      </w:r>
    </w:p>
    <w:p w14:paraId="40E1F0F9" w14:textId="77777777" w:rsidR="00BE43F3" w:rsidRPr="00BE43F3" w:rsidRDefault="00BE43F3" w:rsidP="00D70CE0">
      <w:pPr>
        <w:numPr>
          <w:ilvl w:val="0"/>
          <w:numId w:val="61"/>
        </w:numPr>
        <w:jc w:val="both"/>
        <w:rPr>
          <w:rFonts w:ascii="Arial" w:hAnsi="Arial" w:cs="Arial"/>
          <w:sz w:val="22"/>
          <w:szCs w:val="22"/>
          <w:lang w:val="es-BO"/>
        </w:rPr>
      </w:pPr>
      <w:r w:rsidRPr="00BE43F3">
        <w:rPr>
          <w:rFonts w:ascii="Arial" w:hAnsi="Arial" w:cs="Arial"/>
          <w:sz w:val="22"/>
          <w:szCs w:val="22"/>
          <w:lang w:val="es-BO"/>
        </w:rPr>
        <w:t xml:space="preserve">En caso que corresponda realizar la determinación de las causas de resolución de </w:t>
      </w:r>
      <w:proofErr w:type="spellStart"/>
      <w:r w:rsidRPr="00BE43F3">
        <w:rPr>
          <w:rFonts w:ascii="Arial" w:hAnsi="Arial" w:cs="Arial"/>
          <w:sz w:val="22"/>
          <w:szCs w:val="22"/>
          <w:lang w:val="es-BO"/>
        </w:rPr>
        <w:t>de</w:t>
      </w:r>
      <w:proofErr w:type="spellEnd"/>
      <w:r w:rsidRPr="00BE43F3">
        <w:rPr>
          <w:rFonts w:ascii="Arial" w:hAnsi="Arial" w:cs="Arial"/>
          <w:sz w:val="22"/>
          <w:szCs w:val="22"/>
          <w:lang w:val="es-BO"/>
        </w:rPr>
        <w:t xml:space="preserve"> contrato, así mismo la determinación de las multas correspondientes.</w:t>
      </w:r>
    </w:p>
    <w:p w14:paraId="36E64F82" w14:textId="77777777" w:rsidR="00BE43F3" w:rsidRPr="00BE43F3" w:rsidRDefault="00BE43F3" w:rsidP="00D70CE0">
      <w:pPr>
        <w:numPr>
          <w:ilvl w:val="0"/>
          <w:numId w:val="61"/>
        </w:numPr>
        <w:jc w:val="both"/>
        <w:rPr>
          <w:rFonts w:ascii="Arial" w:hAnsi="Arial" w:cs="Arial"/>
          <w:sz w:val="22"/>
          <w:szCs w:val="22"/>
          <w:lang w:val="es-BO"/>
        </w:rPr>
      </w:pPr>
      <w:r w:rsidRPr="00BE43F3">
        <w:rPr>
          <w:rFonts w:ascii="Arial" w:hAnsi="Arial" w:cs="Arial"/>
          <w:sz w:val="22"/>
          <w:szCs w:val="22"/>
          <w:lang w:val="es-BO"/>
        </w:rPr>
        <w:t>Establecer multas si corresponden.</w:t>
      </w:r>
    </w:p>
    <w:p w14:paraId="3C84F9E8" w14:textId="77777777" w:rsidR="00BE43F3" w:rsidRPr="00BE43F3" w:rsidRDefault="00BE43F3" w:rsidP="00BE43F3">
      <w:pPr>
        <w:jc w:val="both"/>
        <w:rPr>
          <w:rFonts w:ascii="Arial" w:hAnsi="Arial" w:cs="Arial"/>
          <w:b/>
          <w:sz w:val="22"/>
          <w:szCs w:val="22"/>
          <w:lang w:val="es-BO"/>
        </w:rPr>
      </w:pPr>
    </w:p>
    <w:p w14:paraId="5473FE4A"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CLÁUSULA VIGÉSIMA QUINTA.- (RECEPCIÓN DEL SERVICIO)</w:t>
      </w:r>
      <w:r w:rsidRPr="00BE43F3">
        <w:rPr>
          <w:rFonts w:ascii="Arial" w:hAnsi="Arial" w:cs="Arial"/>
          <w:sz w:val="22"/>
          <w:szCs w:val="22"/>
          <w:lang w:val="es-BO"/>
        </w:rPr>
        <w:t xml:space="preserve"> El Responsable de Recepción, una vez concluido el </w:t>
      </w:r>
      <w:r w:rsidRPr="00BE43F3">
        <w:rPr>
          <w:rFonts w:ascii="Arial" w:hAnsi="Arial" w:cs="Arial"/>
          <w:b/>
          <w:sz w:val="22"/>
          <w:szCs w:val="22"/>
          <w:lang w:val="es-BO"/>
        </w:rPr>
        <w:t>SERVICIO</w:t>
      </w:r>
      <w:r w:rsidRPr="00BE43F3">
        <w:rPr>
          <w:rFonts w:ascii="Arial" w:hAnsi="Arial" w:cs="Arial"/>
          <w:sz w:val="22"/>
          <w:szCs w:val="22"/>
          <w:lang w:val="es-BO"/>
        </w:rPr>
        <w:t>,</w:t>
      </w:r>
      <w:r w:rsidRPr="00BE43F3">
        <w:rPr>
          <w:rFonts w:ascii="Arial" w:hAnsi="Arial" w:cs="Arial"/>
          <w:b/>
          <w:sz w:val="22"/>
          <w:szCs w:val="22"/>
          <w:lang w:val="es-BO"/>
        </w:rPr>
        <w:t xml:space="preserve"> </w:t>
      </w:r>
      <w:r w:rsidRPr="00BE43F3">
        <w:rPr>
          <w:rFonts w:ascii="Arial" w:hAnsi="Arial" w:cs="Arial"/>
          <w:sz w:val="22"/>
          <w:szCs w:val="22"/>
          <w:lang w:val="es-BO"/>
        </w:rPr>
        <w:t>emitirá el Informe Final de Conformidad, según corresponda en un plazo máximo de tres (3) días hábiles, a fin de realizar la liquidación del Contrato.</w:t>
      </w:r>
    </w:p>
    <w:p w14:paraId="00EF41E4" w14:textId="77777777" w:rsidR="00BE43F3" w:rsidRPr="00BE43F3" w:rsidRDefault="00BE43F3" w:rsidP="00BE43F3">
      <w:pPr>
        <w:jc w:val="both"/>
        <w:rPr>
          <w:rFonts w:ascii="Arial" w:hAnsi="Arial" w:cs="Arial"/>
          <w:sz w:val="22"/>
          <w:szCs w:val="22"/>
          <w:lang w:val="es-BO"/>
        </w:rPr>
      </w:pPr>
    </w:p>
    <w:p w14:paraId="75BF759B" w14:textId="77777777" w:rsidR="00BE43F3" w:rsidRPr="00BE43F3" w:rsidRDefault="00BE43F3" w:rsidP="00BE43F3">
      <w:pPr>
        <w:jc w:val="both"/>
        <w:rPr>
          <w:rFonts w:ascii="Arial" w:hAnsi="Arial" w:cs="Arial"/>
          <w:b/>
          <w:sz w:val="22"/>
          <w:szCs w:val="22"/>
          <w:lang w:val="es-BO"/>
        </w:rPr>
      </w:pPr>
      <w:r w:rsidRPr="00BE43F3">
        <w:rPr>
          <w:rFonts w:ascii="Arial" w:hAnsi="Arial" w:cs="Arial"/>
          <w:b/>
          <w:sz w:val="22"/>
          <w:szCs w:val="22"/>
          <w:lang w:val="es-BO"/>
        </w:rPr>
        <w:t xml:space="preserve">CLÁUSULA VIGÉSIMA SEXTA.- (LIQUIDACIÓN DE CONTRATO) </w:t>
      </w:r>
      <w:r w:rsidRPr="00BE43F3">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BE43F3">
        <w:rPr>
          <w:rFonts w:ascii="Arial" w:hAnsi="Arial" w:cs="Arial"/>
          <w:b/>
          <w:bCs/>
          <w:sz w:val="22"/>
          <w:szCs w:val="22"/>
          <w:lang w:val="es-BO"/>
        </w:rPr>
        <w:t>PROVEEDOR</w:t>
      </w:r>
      <w:r w:rsidRPr="00BE43F3">
        <w:rPr>
          <w:rFonts w:ascii="Arial" w:hAnsi="Arial" w:cs="Arial"/>
          <w:bCs/>
          <w:sz w:val="22"/>
          <w:szCs w:val="22"/>
          <w:lang w:val="es-BO"/>
        </w:rPr>
        <w:t xml:space="preserve">, elaborará y presentará el Certificado de Liquidación Final del </w:t>
      </w:r>
      <w:r w:rsidRPr="00BE43F3">
        <w:rPr>
          <w:rFonts w:ascii="Arial" w:hAnsi="Arial" w:cs="Arial"/>
          <w:b/>
          <w:bCs/>
          <w:sz w:val="22"/>
          <w:szCs w:val="22"/>
          <w:lang w:val="es-BO"/>
        </w:rPr>
        <w:t>SERVICIO</w:t>
      </w:r>
      <w:r w:rsidRPr="00BE43F3">
        <w:rPr>
          <w:rFonts w:ascii="Arial" w:hAnsi="Arial" w:cs="Arial"/>
          <w:bCs/>
          <w:sz w:val="22"/>
          <w:szCs w:val="22"/>
          <w:lang w:val="es-BO"/>
        </w:rPr>
        <w:t xml:space="preserve">, al </w:t>
      </w:r>
      <w:r w:rsidRPr="00BE43F3">
        <w:rPr>
          <w:rFonts w:ascii="Arial" w:hAnsi="Arial" w:cs="Arial"/>
          <w:b/>
          <w:bCs/>
          <w:sz w:val="22"/>
          <w:szCs w:val="22"/>
          <w:lang w:val="es-BO"/>
        </w:rPr>
        <w:t>FISCAL</w:t>
      </w:r>
      <w:r w:rsidRPr="00BE43F3">
        <w:rPr>
          <w:rFonts w:ascii="Arial" w:hAnsi="Arial" w:cs="Arial"/>
          <w:bCs/>
          <w:sz w:val="22"/>
          <w:szCs w:val="22"/>
          <w:lang w:val="es-BO"/>
        </w:rPr>
        <w:t xml:space="preserve"> para su aprobación. La </w:t>
      </w:r>
      <w:r w:rsidRPr="00BE43F3">
        <w:rPr>
          <w:rFonts w:ascii="Arial" w:hAnsi="Arial" w:cs="Arial"/>
          <w:b/>
          <w:bCs/>
          <w:sz w:val="22"/>
          <w:szCs w:val="22"/>
          <w:lang w:val="es-BO"/>
        </w:rPr>
        <w:t>ENTIDAD</w:t>
      </w:r>
      <w:r w:rsidRPr="00BE43F3">
        <w:rPr>
          <w:rFonts w:ascii="Arial" w:hAnsi="Arial" w:cs="Arial"/>
          <w:bCs/>
          <w:sz w:val="22"/>
          <w:szCs w:val="22"/>
          <w:lang w:val="es-BO"/>
        </w:rPr>
        <w:t xml:space="preserve"> a través del </w:t>
      </w:r>
      <w:r w:rsidRPr="00BE43F3">
        <w:rPr>
          <w:rFonts w:ascii="Arial" w:hAnsi="Arial" w:cs="Arial"/>
          <w:b/>
          <w:bCs/>
          <w:sz w:val="22"/>
          <w:szCs w:val="22"/>
          <w:lang w:val="es-BO"/>
        </w:rPr>
        <w:t>FISCAL</w:t>
      </w:r>
      <w:r w:rsidRPr="00BE43F3">
        <w:rPr>
          <w:rFonts w:ascii="Arial" w:hAnsi="Arial" w:cs="Arial"/>
          <w:bCs/>
          <w:sz w:val="22"/>
          <w:szCs w:val="22"/>
          <w:lang w:val="es-BO"/>
        </w:rPr>
        <w:t xml:space="preserve"> se reserva el derecho de realizar los ajustes que considere pertinentes previa a la aprobación del certificado de liquidación final.</w:t>
      </w:r>
      <w:r w:rsidRPr="00BE43F3">
        <w:rPr>
          <w:rFonts w:ascii="Arial" w:hAnsi="Arial" w:cs="Arial"/>
          <w:b/>
          <w:bCs/>
          <w:sz w:val="22"/>
          <w:szCs w:val="22"/>
          <w:lang w:val="es-BO"/>
        </w:rPr>
        <w:t xml:space="preserve"> </w:t>
      </w:r>
      <w:r w:rsidRPr="00BE43F3">
        <w:rPr>
          <w:rFonts w:ascii="Arial" w:hAnsi="Arial" w:cs="Arial"/>
          <w:bCs/>
          <w:sz w:val="22"/>
          <w:szCs w:val="22"/>
          <w:lang w:val="es-BO"/>
        </w:rPr>
        <w:t xml:space="preserve"> </w:t>
      </w:r>
    </w:p>
    <w:p w14:paraId="4D0FBAD6" w14:textId="77777777" w:rsidR="00BE43F3" w:rsidRPr="00BE43F3" w:rsidRDefault="00BE43F3" w:rsidP="00BE43F3">
      <w:pPr>
        <w:jc w:val="both"/>
        <w:rPr>
          <w:rFonts w:ascii="Arial" w:hAnsi="Arial" w:cs="Arial"/>
          <w:bCs/>
          <w:sz w:val="22"/>
          <w:szCs w:val="22"/>
          <w:lang w:val="es-BO"/>
        </w:rPr>
      </w:pPr>
    </w:p>
    <w:p w14:paraId="6F7F8EF6" w14:textId="77777777" w:rsidR="00BE43F3" w:rsidRPr="00BE43F3" w:rsidRDefault="00BE43F3" w:rsidP="00BE43F3">
      <w:pPr>
        <w:jc w:val="both"/>
        <w:rPr>
          <w:rFonts w:ascii="Arial" w:hAnsi="Arial" w:cs="Arial"/>
          <w:b/>
          <w:sz w:val="22"/>
          <w:szCs w:val="22"/>
          <w:lang w:val="es-BO"/>
        </w:rPr>
      </w:pPr>
      <w:r w:rsidRPr="00BE43F3">
        <w:rPr>
          <w:rFonts w:ascii="Arial" w:hAnsi="Arial" w:cs="Arial"/>
          <w:sz w:val="22"/>
          <w:szCs w:val="22"/>
          <w:lang w:val="es-BO"/>
        </w:rPr>
        <w:t>En caso de que el</w:t>
      </w:r>
      <w:r w:rsidRPr="00BE43F3">
        <w:rPr>
          <w:rFonts w:ascii="Arial" w:hAnsi="Arial" w:cs="Arial"/>
          <w:b/>
          <w:sz w:val="22"/>
          <w:szCs w:val="22"/>
          <w:lang w:val="es-BO"/>
        </w:rPr>
        <w:t xml:space="preserve"> </w:t>
      </w:r>
      <w:r w:rsidRPr="00BE43F3">
        <w:rPr>
          <w:rFonts w:ascii="Arial" w:hAnsi="Arial" w:cs="Arial"/>
          <w:b/>
          <w:bCs/>
          <w:sz w:val="22"/>
          <w:szCs w:val="22"/>
          <w:lang w:val="es-BO"/>
        </w:rPr>
        <w:t>PROVEEDOR</w:t>
      </w:r>
      <w:r w:rsidRPr="00BE43F3">
        <w:rPr>
          <w:rFonts w:ascii="Arial" w:hAnsi="Arial" w:cs="Arial"/>
          <w:sz w:val="22"/>
          <w:szCs w:val="22"/>
          <w:lang w:val="es-BO"/>
        </w:rPr>
        <w:t xml:space="preserve">, no presente al </w:t>
      </w:r>
      <w:r w:rsidRPr="00BE43F3">
        <w:rPr>
          <w:rFonts w:ascii="Arial" w:hAnsi="Arial" w:cs="Arial"/>
          <w:b/>
          <w:sz w:val="22"/>
          <w:szCs w:val="22"/>
          <w:lang w:val="es-BO"/>
        </w:rPr>
        <w:t xml:space="preserve">FISCAL </w:t>
      </w:r>
      <w:r w:rsidRPr="00BE43F3">
        <w:rPr>
          <w:rFonts w:ascii="Arial" w:hAnsi="Arial" w:cs="Arial"/>
          <w:sz w:val="22"/>
          <w:szCs w:val="22"/>
          <w:lang w:val="es-BO"/>
        </w:rPr>
        <w:t xml:space="preserve">el Certificado de Liquidación Final dentro del plazo previsto, éste deberá elaborar y aprobar en base a </w:t>
      </w:r>
      <w:r w:rsidRPr="00BE43F3">
        <w:rPr>
          <w:rFonts w:ascii="Arial" w:hAnsi="Arial" w:cs="Arial"/>
          <w:bCs/>
          <w:sz w:val="22"/>
          <w:szCs w:val="22"/>
          <w:lang w:val="es-BO"/>
        </w:rPr>
        <w:t>la planilla de ejecución de servicios prestados</w:t>
      </w:r>
      <w:r w:rsidRPr="00BE43F3">
        <w:rPr>
          <w:rFonts w:ascii="Arial" w:hAnsi="Arial" w:cs="Arial"/>
          <w:sz w:val="22"/>
          <w:szCs w:val="22"/>
          <w:lang w:val="es-BO"/>
        </w:rPr>
        <w:t xml:space="preserve"> el Certificado de Liquidación Final, el cual será notificado al </w:t>
      </w:r>
      <w:r w:rsidRPr="00BE43F3">
        <w:rPr>
          <w:rFonts w:ascii="Arial" w:hAnsi="Arial" w:cs="Arial"/>
          <w:b/>
          <w:sz w:val="22"/>
          <w:szCs w:val="22"/>
          <w:lang w:val="es-BO"/>
        </w:rPr>
        <w:t>PROVEEDOR.</w:t>
      </w:r>
    </w:p>
    <w:p w14:paraId="0B9C70CD" w14:textId="77777777" w:rsidR="00BE43F3" w:rsidRPr="00BE43F3" w:rsidRDefault="00BE43F3" w:rsidP="00BE43F3">
      <w:pPr>
        <w:jc w:val="both"/>
        <w:rPr>
          <w:rFonts w:ascii="Arial" w:hAnsi="Arial" w:cs="Arial"/>
          <w:b/>
          <w:sz w:val="22"/>
          <w:szCs w:val="22"/>
          <w:lang w:val="es-BO"/>
        </w:rPr>
      </w:pPr>
    </w:p>
    <w:p w14:paraId="0BA01EA6"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En la liquidación del Contrato se establecerán los saldos a favor o en contra, la devolución o ejecución de garantía de cumplimiento de contrato, el cobro de multas y penalidades, si existiesen, y todo otro aspecto que implique la liquidación de deudas y acrecencias entre las partes por terminación del Contrato por cumplimiento o resolución del mismo.</w:t>
      </w:r>
    </w:p>
    <w:p w14:paraId="18C4864C" w14:textId="77777777" w:rsidR="00BE43F3" w:rsidRPr="00BE43F3" w:rsidRDefault="00BE43F3" w:rsidP="00BE43F3">
      <w:pPr>
        <w:jc w:val="both"/>
        <w:rPr>
          <w:rFonts w:ascii="Arial" w:hAnsi="Arial" w:cs="Arial"/>
          <w:sz w:val="22"/>
          <w:szCs w:val="22"/>
          <w:lang w:val="es-BO"/>
        </w:rPr>
      </w:pPr>
    </w:p>
    <w:p w14:paraId="4660C9BB" w14:textId="77777777" w:rsidR="00BE43F3" w:rsidRPr="00BE43F3" w:rsidRDefault="00BE43F3" w:rsidP="00BE43F3">
      <w:pPr>
        <w:jc w:val="both"/>
        <w:rPr>
          <w:rFonts w:ascii="Arial" w:hAnsi="Arial" w:cs="Arial"/>
          <w:bCs/>
          <w:sz w:val="22"/>
          <w:szCs w:val="22"/>
          <w:lang w:val="es-BO"/>
        </w:rPr>
      </w:pPr>
      <w:r w:rsidRPr="00BE43F3">
        <w:rPr>
          <w:rFonts w:ascii="Arial" w:hAnsi="Arial" w:cs="Arial"/>
          <w:bCs/>
          <w:sz w:val="22"/>
          <w:szCs w:val="22"/>
          <w:lang w:val="es-BO"/>
        </w:rPr>
        <w:t xml:space="preserve">El cierre de Contrato deberá ser acreditado con un Certificado de Cumplimiento de Contrato, otorgado por la autoridad competente de la </w:t>
      </w:r>
      <w:r w:rsidRPr="00BE43F3">
        <w:rPr>
          <w:rFonts w:ascii="Arial" w:hAnsi="Arial" w:cs="Arial"/>
          <w:b/>
          <w:bCs/>
          <w:sz w:val="22"/>
          <w:szCs w:val="22"/>
          <w:lang w:val="es-BO"/>
        </w:rPr>
        <w:t>ENTIDAD</w:t>
      </w:r>
      <w:r w:rsidRPr="00BE43F3">
        <w:rPr>
          <w:rFonts w:ascii="Arial" w:hAnsi="Arial" w:cs="Arial"/>
          <w:bCs/>
          <w:sz w:val="22"/>
          <w:szCs w:val="22"/>
          <w:lang w:val="es-BO"/>
        </w:rPr>
        <w:t xml:space="preserve"> luego de concluido el trámite precedentemente especificado.</w:t>
      </w:r>
    </w:p>
    <w:p w14:paraId="0A27E6A6" w14:textId="77777777" w:rsidR="00BE43F3" w:rsidRPr="00BE43F3" w:rsidRDefault="00BE43F3" w:rsidP="00BE43F3">
      <w:pPr>
        <w:jc w:val="both"/>
        <w:rPr>
          <w:rFonts w:ascii="Arial" w:hAnsi="Arial" w:cs="Arial"/>
          <w:b/>
          <w:sz w:val="22"/>
          <w:szCs w:val="22"/>
          <w:lang w:val="es-BO"/>
        </w:rPr>
      </w:pPr>
    </w:p>
    <w:p w14:paraId="37C82E5F" w14:textId="77777777" w:rsidR="00BE43F3" w:rsidRPr="00BE43F3" w:rsidRDefault="00BE43F3" w:rsidP="00BE43F3">
      <w:pPr>
        <w:jc w:val="both"/>
        <w:rPr>
          <w:rFonts w:ascii="Arial" w:hAnsi="Arial" w:cs="Arial"/>
          <w:b/>
          <w:sz w:val="22"/>
          <w:szCs w:val="22"/>
          <w:lang w:val="es-BO"/>
        </w:rPr>
      </w:pPr>
      <w:r w:rsidRPr="00BE43F3">
        <w:rPr>
          <w:rFonts w:ascii="Arial" w:hAnsi="Arial" w:cs="Arial"/>
          <w:sz w:val="22"/>
          <w:szCs w:val="22"/>
          <w:lang w:val="es-BO"/>
        </w:rPr>
        <w:t xml:space="preserve">Este cierre de Contrato no libera de responsabilidades al </w:t>
      </w:r>
      <w:r w:rsidRPr="00BE43F3">
        <w:rPr>
          <w:rFonts w:ascii="Arial" w:hAnsi="Arial" w:cs="Arial"/>
          <w:b/>
          <w:sz w:val="22"/>
          <w:szCs w:val="22"/>
          <w:lang w:val="es-BO"/>
        </w:rPr>
        <w:t>PROVEEDOR</w:t>
      </w:r>
      <w:r w:rsidRPr="00BE43F3">
        <w:rPr>
          <w:rFonts w:ascii="Arial" w:hAnsi="Arial" w:cs="Arial"/>
          <w:sz w:val="22"/>
          <w:szCs w:val="22"/>
          <w:lang w:val="es-BO"/>
        </w:rPr>
        <w:t xml:space="preserve">, por negligencia o impericia que ocasionasen daños posteriores sobre el objeto de contratación, </w:t>
      </w:r>
      <w:r w:rsidRPr="00BE43F3">
        <w:rPr>
          <w:rFonts w:ascii="Arial" w:hAnsi="Arial" w:cs="Arial"/>
          <w:bCs/>
          <w:sz w:val="22"/>
          <w:szCs w:val="22"/>
          <w:lang w:val="es-BO"/>
        </w:rPr>
        <w:t xml:space="preserve">reservándose a la </w:t>
      </w:r>
      <w:r w:rsidRPr="00BE43F3">
        <w:rPr>
          <w:rFonts w:ascii="Arial" w:hAnsi="Arial" w:cs="Arial"/>
          <w:b/>
          <w:bCs/>
          <w:sz w:val="22"/>
          <w:szCs w:val="22"/>
          <w:lang w:val="es-BO"/>
        </w:rPr>
        <w:t>ENTIDAD</w:t>
      </w:r>
      <w:r w:rsidRPr="00BE43F3">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E43F3">
        <w:rPr>
          <w:rFonts w:ascii="Arial" w:hAnsi="Arial" w:cs="Arial"/>
          <w:b/>
          <w:sz w:val="22"/>
          <w:szCs w:val="22"/>
          <w:lang w:val="es-BO"/>
        </w:rPr>
        <w:t>PROVEEDOR.</w:t>
      </w:r>
    </w:p>
    <w:p w14:paraId="15A7B19B" w14:textId="77777777" w:rsidR="00BE43F3" w:rsidRPr="00BE43F3" w:rsidRDefault="00BE43F3" w:rsidP="00BE43F3">
      <w:pPr>
        <w:jc w:val="both"/>
        <w:rPr>
          <w:rFonts w:ascii="Arial" w:hAnsi="Arial" w:cs="Arial"/>
          <w:b/>
          <w:sz w:val="22"/>
          <w:szCs w:val="22"/>
          <w:lang w:val="es-BO"/>
        </w:rPr>
      </w:pPr>
    </w:p>
    <w:p w14:paraId="5D553889" w14:textId="77777777" w:rsidR="00BE43F3" w:rsidRPr="00BE43F3" w:rsidRDefault="00BE43F3" w:rsidP="00BE43F3">
      <w:pPr>
        <w:jc w:val="both"/>
        <w:rPr>
          <w:rFonts w:ascii="Arial" w:hAnsi="Arial" w:cs="Arial"/>
          <w:sz w:val="22"/>
          <w:szCs w:val="22"/>
          <w:lang w:val="es-BO"/>
        </w:rPr>
      </w:pPr>
      <w:r w:rsidRPr="00BE43F3">
        <w:rPr>
          <w:rFonts w:ascii="Arial" w:hAnsi="Arial" w:cs="Arial"/>
          <w:b/>
          <w:sz w:val="22"/>
          <w:szCs w:val="22"/>
          <w:lang w:val="es-BO"/>
        </w:rPr>
        <w:t xml:space="preserve">CLÁUSULA VIGÉSIMA SÉPTIMA.- (CONSENTIMIENTO) </w:t>
      </w:r>
      <w:r w:rsidRPr="00BE43F3">
        <w:rPr>
          <w:rFonts w:ascii="Arial" w:hAnsi="Arial" w:cs="Arial"/>
          <w:sz w:val="22"/>
          <w:szCs w:val="22"/>
          <w:lang w:val="es-BO"/>
        </w:rPr>
        <w:t>En señal de conformidad y para su fiel y estricto cumplimiento, suscribimos el presente Contrato en cuatro ejemplares de un mismo tenor y validez _______</w:t>
      </w:r>
      <w:r w:rsidRPr="00BE43F3">
        <w:rPr>
          <w:rFonts w:ascii="Arial" w:hAnsi="Arial" w:cs="Arial"/>
          <w:b/>
          <w:i/>
          <w:sz w:val="22"/>
          <w:szCs w:val="22"/>
          <w:lang w:val="es-BO"/>
        </w:rPr>
        <w:t xml:space="preserve">, </w:t>
      </w:r>
      <w:r w:rsidRPr="00BE43F3">
        <w:rPr>
          <w:rFonts w:ascii="Arial" w:hAnsi="Arial" w:cs="Arial"/>
          <w:sz w:val="22"/>
          <w:szCs w:val="22"/>
          <w:lang w:val="es-BO"/>
        </w:rPr>
        <w:t xml:space="preserve">en representación legal de la </w:t>
      </w:r>
      <w:r w:rsidRPr="00BE43F3">
        <w:rPr>
          <w:rFonts w:ascii="Arial" w:hAnsi="Arial" w:cs="Arial"/>
          <w:b/>
          <w:sz w:val="22"/>
          <w:szCs w:val="22"/>
          <w:lang w:val="es-BO"/>
        </w:rPr>
        <w:t>ENTIDAD</w:t>
      </w:r>
      <w:r w:rsidRPr="00BE43F3">
        <w:rPr>
          <w:rFonts w:ascii="Arial" w:hAnsi="Arial" w:cs="Arial"/>
          <w:sz w:val="22"/>
          <w:szCs w:val="22"/>
          <w:lang w:val="es-BO"/>
        </w:rPr>
        <w:t xml:space="preserve">, y _____________ </w:t>
      </w:r>
      <w:r w:rsidRPr="00BE43F3">
        <w:rPr>
          <w:rFonts w:ascii="Arial" w:hAnsi="Arial" w:cs="Arial"/>
          <w:b/>
          <w:i/>
          <w:sz w:val="22"/>
          <w:szCs w:val="22"/>
          <w:lang w:val="es-BO"/>
        </w:rPr>
        <w:t xml:space="preserve"> </w:t>
      </w:r>
      <w:r w:rsidRPr="00BE43F3">
        <w:rPr>
          <w:rFonts w:ascii="Arial" w:hAnsi="Arial" w:cs="Arial"/>
          <w:sz w:val="22"/>
          <w:szCs w:val="22"/>
          <w:lang w:val="es-BO"/>
        </w:rPr>
        <w:t xml:space="preserve">en representación legal del </w:t>
      </w:r>
      <w:r w:rsidRPr="00BE43F3">
        <w:rPr>
          <w:rFonts w:ascii="Arial" w:hAnsi="Arial" w:cs="Arial"/>
          <w:b/>
          <w:bCs/>
          <w:sz w:val="22"/>
          <w:szCs w:val="22"/>
          <w:lang w:val="es-BO"/>
        </w:rPr>
        <w:t>PROVEEDOR</w:t>
      </w:r>
      <w:r w:rsidRPr="00BE43F3">
        <w:rPr>
          <w:rFonts w:ascii="Arial" w:hAnsi="Arial" w:cs="Arial"/>
          <w:sz w:val="22"/>
          <w:szCs w:val="22"/>
          <w:lang w:val="es-BO"/>
        </w:rPr>
        <w:t>.</w:t>
      </w:r>
    </w:p>
    <w:p w14:paraId="2966C693" w14:textId="77777777" w:rsidR="00BE43F3" w:rsidRPr="00BE43F3" w:rsidRDefault="00BE43F3" w:rsidP="00BE43F3">
      <w:pPr>
        <w:jc w:val="both"/>
        <w:rPr>
          <w:rFonts w:ascii="Arial" w:hAnsi="Arial" w:cs="Arial"/>
          <w:sz w:val="22"/>
          <w:szCs w:val="22"/>
          <w:lang w:val="es-BO"/>
        </w:rPr>
      </w:pPr>
    </w:p>
    <w:p w14:paraId="66DCB0F8"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Este documento, conforme a disposiciones legales de control fiscal vigentes, será registrado ante la Contraloría General del Estado en idioma castellano.</w:t>
      </w:r>
    </w:p>
    <w:p w14:paraId="3B7E0372" w14:textId="77777777" w:rsidR="00BE43F3" w:rsidRPr="00BE43F3" w:rsidRDefault="00BE43F3" w:rsidP="00BE43F3">
      <w:pPr>
        <w:jc w:val="both"/>
        <w:rPr>
          <w:rFonts w:ascii="Arial" w:hAnsi="Arial" w:cs="Arial"/>
          <w:sz w:val="22"/>
          <w:szCs w:val="22"/>
          <w:lang w:val="es-BO"/>
        </w:rPr>
      </w:pPr>
    </w:p>
    <w:p w14:paraId="6C56EEB9" w14:textId="77777777" w:rsidR="00BE43F3" w:rsidRPr="00BE43F3" w:rsidRDefault="00BE43F3" w:rsidP="00BE43F3">
      <w:pPr>
        <w:jc w:val="both"/>
        <w:rPr>
          <w:rFonts w:ascii="Arial" w:hAnsi="Arial" w:cs="Arial"/>
          <w:sz w:val="22"/>
          <w:szCs w:val="22"/>
          <w:lang w:val="es-BO"/>
        </w:rPr>
      </w:pPr>
      <w:r w:rsidRPr="00BE43F3">
        <w:rPr>
          <w:rFonts w:ascii="Arial" w:hAnsi="Arial" w:cs="Arial"/>
          <w:sz w:val="22"/>
          <w:szCs w:val="22"/>
          <w:lang w:val="es-BO"/>
        </w:rPr>
        <w:t>La Paz ___ de ___202__</w:t>
      </w:r>
    </w:p>
    <w:p w14:paraId="5E1125E4" w14:textId="77777777" w:rsidR="00BE43F3" w:rsidRPr="00BE43F3" w:rsidRDefault="00BE43F3" w:rsidP="00BE43F3">
      <w:pPr>
        <w:jc w:val="both"/>
        <w:rPr>
          <w:rFonts w:ascii="Arial" w:hAnsi="Arial" w:cs="Arial"/>
          <w:sz w:val="22"/>
          <w:szCs w:val="22"/>
        </w:rPr>
      </w:pPr>
    </w:p>
    <w:p w14:paraId="52E7913D" w14:textId="77777777" w:rsidR="00BE43F3" w:rsidRPr="00BE43F3" w:rsidRDefault="00BE43F3" w:rsidP="00BE43F3">
      <w:pPr>
        <w:jc w:val="both"/>
        <w:rPr>
          <w:rFonts w:ascii="Arial" w:hAnsi="Arial" w:cs="Arial"/>
          <w:sz w:val="22"/>
          <w:szCs w:val="22"/>
        </w:rPr>
      </w:pPr>
    </w:p>
    <w:p w14:paraId="18BBC334" w14:textId="77777777" w:rsidR="00BE43F3" w:rsidRPr="00BE43F3" w:rsidRDefault="00BE43F3" w:rsidP="00BE43F3">
      <w:pPr>
        <w:jc w:val="both"/>
        <w:rPr>
          <w:rFonts w:ascii="Arial" w:hAnsi="Arial" w:cs="Arial"/>
          <w:sz w:val="22"/>
          <w:szCs w:val="22"/>
        </w:rPr>
      </w:pPr>
    </w:p>
    <w:p w14:paraId="763C66E6" w14:textId="77777777" w:rsidR="00BE43F3" w:rsidRPr="00BE43F3" w:rsidRDefault="00BE43F3" w:rsidP="00BE43F3">
      <w:pPr>
        <w:jc w:val="both"/>
        <w:rPr>
          <w:rFonts w:ascii="Arial" w:hAnsi="Arial" w:cs="Arial"/>
          <w:sz w:val="22"/>
          <w:szCs w:val="22"/>
        </w:rPr>
      </w:pPr>
    </w:p>
    <w:p w14:paraId="06446A90" w14:textId="77777777" w:rsidR="00BE43F3" w:rsidRPr="00BE43F3" w:rsidRDefault="00BE43F3" w:rsidP="00BE43F3">
      <w:pPr>
        <w:jc w:val="both"/>
        <w:rPr>
          <w:rFonts w:ascii="Arial" w:hAnsi="Arial" w:cs="Arial"/>
          <w:sz w:val="22"/>
          <w:szCs w:val="22"/>
        </w:rPr>
      </w:pPr>
    </w:p>
    <w:p w14:paraId="09B8C419" w14:textId="77777777" w:rsidR="00BE43F3" w:rsidRPr="00BE43F3" w:rsidRDefault="00BE43F3" w:rsidP="00BE43F3">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BE43F3" w:rsidRPr="00BE43F3" w14:paraId="048F4020" w14:textId="77777777" w:rsidTr="00BE43F3">
        <w:trPr>
          <w:jc w:val="center"/>
        </w:trPr>
        <w:tc>
          <w:tcPr>
            <w:tcW w:w="4320" w:type="dxa"/>
          </w:tcPr>
          <w:p w14:paraId="1047A5E3" w14:textId="77777777" w:rsidR="00BE43F3" w:rsidRPr="00BE43F3" w:rsidRDefault="00BE43F3" w:rsidP="00BE43F3">
            <w:pPr>
              <w:widowControl w:val="0"/>
              <w:jc w:val="center"/>
              <w:rPr>
                <w:rFonts w:ascii="Arial" w:hAnsi="Arial" w:cs="Arial"/>
                <w:spacing w:val="-6"/>
                <w:sz w:val="22"/>
                <w:szCs w:val="22"/>
                <w:lang w:val="es-ES_tradnl"/>
              </w:rPr>
            </w:pPr>
          </w:p>
        </w:tc>
        <w:tc>
          <w:tcPr>
            <w:tcW w:w="4624" w:type="dxa"/>
          </w:tcPr>
          <w:p w14:paraId="27B3AEC9" w14:textId="77777777" w:rsidR="00BE43F3" w:rsidRPr="00BE43F3" w:rsidRDefault="00BE43F3" w:rsidP="00BE43F3">
            <w:pPr>
              <w:widowControl w:val="0"/>
              <w:jc w:val="center"/>
              <w:rPr>
                <w:rFonts w:ascii="Arial" w:hAnsi="Arial" w:cs="Arial"/>
                <w:sz w:val="22"/>
                <w:szCs w:val="22"/>
              </w:rPr>
            </w:pPr>
            <w:r w:rsidRPr="00BE43F3">
              <w:rPr>
                <w:rFonts w:ascii="Arial" w:hAnsi="Arial" w:cs="Arial"/>
                <w:sz w:val="22"/>
                <w:szCs w:val="22"/>
                <w:lang w:val="es-ES_tradnl"/>
              </w:rPr>
              <w:t>--------------------------------</w:t>
            </w:r>
          </w:p>
          <w:p w14:paraId="33452D23" w14:textId="77777777" w:rsidR="00BE43F3" w:rsidRPr="00BE43F3" w:rsidRDefault="00BE43F3" w:rsidP="00BE43F3">
            <w:pPr>
              <w:widowControl w:val="0"/>
              <w:jc w:val="center"/>
              <w:rPr>
                <w:rFonts w:ascii="Arial" w:hAnsi="Arial" w:cs="Arial"/>
                <w:sz w:val="22"/>
                <w:szCs w:val="22"/>
                <w:lang w:val="es-ES_tradnl"/>
              </w:rPr>
            </w:pPr>
            <w:r w:rsidRPr="00BE43F3">
              <w:rPr>
                <w:rFonts w:ascii="Arial" w:hAnsi="Arial" w:cs="Arial"/>
                <w:sz w:val="22"/>
                <w:szCs w:val="22"/>
              </w:rPr>
              <w:t>C.I. Nº ----------------</w:t>
            </w:r>
            <w:r w:rsidRPr="00BE43F3">
              <w:rPr>
                <w:rFonts w:ascii="Arial" w:hAnsi="Arial" w:cs="Arial"/>
                <w:sz w:val="22"/>
                <w:szCs w:val="22"/>
                <w:lang w:val="es-ES_tradnl"/>
              </w:rPr>
              <w:t xml:space="preserve"> ----</w:t>
            </w:r>
          </w:p>
          <w:p w14:paraId="7FE16291" w14:textId="77777777" w:rsidR="00BE43F3" w:rsidRPr="00BE43F3" w:rsidRDefault="00BE43F3" w:rsidP="00BE43F3">
            <w:pPr>
              <w:widowControl w:val="0"/>
              <w:jc w:val="center"/>
              <w:rPr>
                <w:rFonts w:ascii="Arial" w:hAnsi="Arial" w:cs="Arial"/>
                <w:b/>
                <w:bCs/>
                <w:spacing w:val="-6"/>
                <w:sz w:val="22"/>
                <w:szCs w:val="22"/>
                <w:lang w:val="es-ES_tradnl"/>
              </w:rPr>
            </w:pPr>
            <w:r w:rsidRPr="00BE43F3">
              <w:rPr>
                <w:rFonts w:ascii="Arial" w:hAnsi="Arial" w:cs="Arial"/>
                <w:b/>
                <w:bCs/>
                <w:spacing w:val="-6"/>
                <w:sz w:val="22"/>
                <w:szCs w:val="22"/>
                <w:lang w:val="es-ES_tradnl"/>
              </w:rPr>
              <w:t xml:space="preserve"> PROVEEDOR</w:t>
            </w:r>
          </w:p>
        </w:tc>
      </w:tr>
    </w:tbl>
    <w:p w14:paraId="069BD163" w14:textId="77777777" w:rsidR="00BE43F3" w:rsidRPr="00BE43F3" w:rsidRDefault="00BE43F3" w:rsidP="00BE43F3">
      <w:pPr>
        <w:widowControl w:val="0"/>
        <w:jc w:val="both"/>
        <w:rPr>
          <w:rFonts w:ascii="Arial" w:hAnsi="Arial" w:cs="Arial"/>
          <w:bCs/>
          <w:sz w:val="22"/>
          <w:szCs w:val="22"/>
          <w:lang w:val="es-BO"/>
        </w:rPr>
      </w:pPr>
    </w:p>
    <w:p w14:paraId="22BC7A90" w14:textId="77777777" w:rsidR="00BE43F3" w:rsidRPr="00BE43F3" w:rsidRDefault="00BE43F3" w:rsidP="00BE43F3">
      <w:pPr>
        <w:widowControl w:val="0"/>
        <w:jc w:val="both"/>
        <w:rPr>
          <w:rFonts w:ascii="Arial" w:hAnsi="Arial" w:cs="Arial"/>
          <w:bCs/>
          <w:sz w:val="22"/>
          <w:szCs w:val="22"/>
          <w:lang w:val="es-BO"/>
        </w:rPr>
      </w:pPr>
    </w:p>
    <w:p w14:paraId="33B6B79C" w14:textId="77777777" w:rsidR="00BE43F3" w:rsidRPr="00BE43F3" w:rsidRDefault="00BE43F3" w:rsidP="00BE43F3">
      <w:pPr>
        <w:widowControl w:val="0"/>
        <w:jc w:val="both"/>
        <w:rPr>
          <w:rFonts w:ascii="Arial" w:hAnsi="Arial" w:cs="Arial"/>
          <w:bCs/>
          <w:sz w:val="22"/>
          <w:szCs w:val="22"/>
          <w:lang w:val="en-US"/>
        </w:rPr>
      </w:pPr>
    </w:p>
    <w:p w14:paraId="03AEB896" w14:textId="77777777" w:rsidR="00BE43F3" w:rsidRPr="00BE43F3" w:rsidRDefault="00BE43F3" w:rsidP="00BE43F3">
      <w:pPr>
        <w:widowControl w:val="0"/>
        <w:jc w:val="both"/>
        <w:rPr>
          <w:rFonts w:ascii="Arial" w:hAnsi="Arial" w:cs="Arial"/>
          <w:bCs/>
          <w:sz w:val="22"/>
          <w:szCs w:val="22"/>
          <w:lang w:val="en-US"/>
        </w:rPr>
      </w:pPr>
    </w:p>
    <w:p w14:paraId="60EC0EF5" w14:textId="77777777" w:rsidR="00BE43F3" w:rsidRPr="00BE43F3" w:rsidRDefault="00BE43F3" w:rsidP="00BE43F3">
      <w:pPr>
        <w:widowControl w:val="0"/>
        <w:jc w:val="both"/>
        <w:rPr>
          <w:rFonts w:ascii="Arial" w:hAnsi="Arial" w:cs="Arial"/>
          <w:bCs/>
          <w:sz w:val="22"/>
          <w:szCs w:val="22"/>
          <w:lang w:val="en-US"/>
        </w:rPr>
      </w:pPr>
    </w:p>
    <w:p w14:paraId="5B06BD3F" w14:textId="77777777" w:rsidR="00BE43F3" w:rsidRPr="00BE43F3" w:rsidRDefault="00BE43F3" w:rsidP="00BE43F3">
      <w:pPr>
        <w:widowControl w:val="0"/>
        <w:jc w:val="both"/>
        <w:rPr>
          <w:rFonts w:ascii="Arial" w:hAnsi="Arial" w:cs="Arial"/>
          <w:bCs/>
          <w:sz w:val="22"/>
          <w:szCs w:val="22"/>
          <w:lang w:val="en-US"/>
        </w:rPr>
      </w:pPr>
    </w:p>
    <w:p w14:paraId="2C96F779" w14:textId="77777777" w:rsidR="00BE43F3" w:rsidRPr="00BE43F3" w:rsidRDefault="00BE43F3" w:rsidP="00BE43F3">
      <w:pPr>
        <w:widowControl w:val="0"/>
        <w:jc w:val="both"/>
        <w:rPr>
          <w:rFonts w:ascii="Arial" w:hAnsi="Arial" w:cs="Arial"/>
          <w:bCs/>
          <w:sz w:val="22"/>
          <w:szCs w:val="22"/>
          <w:lang w:val="en-US"/>
        </w:rPr>
      </w:pPr>
    </w:p>
    <w:p w14:paraId="36A0B1C7" w14:textId="77777777" w:rsidR="00BE43F3" w:rsidRPr="00BE43F3" w:rsidRDefault="00BE43F3" w:rsidP="00BE43F3">
      <w:pPr>
        <w:widowControl w:val="0"/>
        <w:jc w:val="both"/>
        <w:rPr>
          <w:rFonts w:ascii="Arial" w:hAnsi="Arial" w:cs="Arial"/>
          <w:bCs/>
          <w:sz w:val="22"/>
          <w:szCs w:val="22"/>
          <w:lang w:val="en-US"/>
        </w:rPr>
      </w:pPr>
    </w:p>
    <w:p w14:paraId="4DD0EA72" w14:textId="77777777" w:rsidR="00BE43F3" w:rsidRPr="00BE43F3" w:rsidRDefault="00BE43F3" w:rsidP="00BE43F3">
      <w:pPr>
        <w:widowControl w:val="0"/>
        <w:jc w:val="both"/>
        <w:rPr>
          <w:rFonts w:ascii="Arial" w:hAnsi="Arial" w:cs="Arial"/>
          <w:bCs/>
          <w:sz w:val="22"/>
          <w:szCs w:val="22"/>
          <w:lang w:val="en-US"/>
        </w:rPr>
      </w:pPr>
    </w:p>
    <w:p w14:paraId="62BEF85F" w14:textId="77777777" w:rsidR="00BE43F3" w:rsidRPr="00BE43F3" w:rsidRDefault="00BE43F3" w:rsidP="00BE43F3">
      <w:pPr>
        <w:widowControl w:val="0"/>
        <w:jc w:val="both"/>
        <w:rPr>
          <w:rFonts w:ascii="Arial" w:hAnsi="Arial" w:cs="Arial"/>
          <w:bCs/>
          <w:lang w:val="en-US"/>
        </w:rPr>
      </w:pPr>
    </w:p>
    <w:p w14:paraId="534B3000" w14:textId="77777777" w:rsidR="00BE43F3" w:rsidRPr="00BE43F3" w:rsidRDefault="00BE43F3" w:rsidP="00BE43F3">
      <w:pPr>
        <w:widowControl w:val="0"/>
        <w:jc w:val="both"/>
        <w:rPr>
          <w:rFonts w:ascii="Arial" w:hAnsi="Arial" w:cs="Arial"/>
          <w:bCs/>
          <w:highlight w:val="cyan"/>
          <w:lang w:val="en-US"/>
        </w:rPr>
      </w:pPr>
    </w:p>
    <w:p w14:paraId="067D4187" w14:textId="77777777" w:rsidR="00BE43F3" w:rsidRPr="00BE43F3" w:rsidRDefault="00BE43F3" w:rsidP="00BE43F3">
      <w:pPr>
        <w:widowControl w:val="0"/>
        <w:jc w:val="both"/>
        <w:rPr>
          <w:rFonts w:ascii="Arial" w:hAnsi="Arial" w:cs="Arial"/>
          <w:bCs/>
          <w:lang w:val="en-US"/>
        </w:rPr>
      </w:pPr>
      <w:r w:rsidRPr="00BE43F3">
        <w:rPr>
          <w:rFonts w:ascii="Arial" w:hAnsi="Arial" w:cs="Arial"/>
          <w:bCs/>
          <w:highlight w:val="cyan"/>
          <w:lang w:val="en-US"/>
        </w:rPr>
        <w:t>MNZM</w:t>
      </w:r>
      <w:r w:rsidRPr="00BE43F3">
        <w:rPr>
          <w:rFonts w:ascii="Arial" w:hAnsi="Arial" w:cs="Arial"/>
          <w:bCs/>
          <w:lang w:val="en-US"/>
        </w:rPr>
        <w:t>/DVHC/</w:t>
      </w:r>
      <w:proofErr w:type="spellStart"/>
      <w:r w:rsidRPr="00BE43F3">
        <w:rPr>
          <w:rFonts w:ascii="Arial" w:hAnsi="Arial" w:cs="Arial"/>
          <w:bCs/>
          <w:lang w:val="en-US"/>
        </w:rPr>
        <w:t>nymg</w:t>
      </w:r>
      <w:proofErr w:type="spellEnd"/>
      <w:r w:rsidRPr="00BE43F3">
        <w:rPr>
          <w:rFonts w:ascii="Arial" w:hAnsi="Arial" w:cs="Arial"/>
          <w:bCs/>
          <w:lang w:val="en-US"/>
        </w:rPr>
        <w:t>.</w:t>
      </w:r>
    </w:p>
    <w:p w14:paraId="3BAF180C" w14:textId="77777777" w:rsidR="00BE43F3" w:rsidRDefault="00BE43F3" w:rsidP="00BE43F3">
      <w:pPr>
        <w:pStyle w:val="Normal2"/>
        <w:rPr>
          <w:rFonts w:ascii="Arial" w:hAnsi="Arial" w:cs="Arial"/>
          <w:iCs/>
          <w:sz w:val="20"/>
        </w:rPr>
      </w:pPr>
    </w:p>
    <w:p w14:paraId="7049634B" w14:textId="77777777" w:rsidR="00CC136E" w:rsidRDefault="00CC136E" w:rsidP="00CC136E">
      <w:pPr>
        <w:pStyle w:val="Normal2"/>
        <w:jc w:val="right"/>
        <w:rPr>
          <w:rFonts w:ascii="Arial" w:hAnsi="Arial" w:cs="Arial"/>
          <w:iCs/>
          <w:sz w:val="20"/>
        </w:rPr>
      </w:pPr>
    </w:p>
    <w:sectPr w:rsidR="00CC136E"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0FEAA" w14:textId="77777777" w:rsidR="009F6654" w:rsidRDefault="009F6654">
      <w:r>
        <w:separator/>
      </w:r>
    </w:p>
  </w:endnote>
  <w:endnote w:type="continuationSeparator" w:id="0">
    <w:p w14:paraId="71FD522F" w14:textId="77777777" w:rsidR="009F6654" w:rsidRDefault="009F6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BE43F3" w:rsidRDefault="00BE43F3">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BE43F3" w:rsidRDefault="00BE43F3">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BE43F3" w:rsidRDefault="00BE43F3"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EndPr/>
      <w:sdtContent>
        <w:r>
          <w:fldChar w:fldCharType="begin"/>
        </w:r>
        <w:r>
          <w:instrText>PAGE   \* MERGEFORMAT</w:instrText>
        </w:r>
        <w:r>
          <w:fldChar w:fldCharType="separate"/>
        </w:r>
        <w:r w:rsidR="008C7F23">
          <w:rPr>
            <w:noProof/>
          </w:rPr>
          <w:t>31</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D8468" w14:textId="77777777" w:rsidR="009F6654" w:rsidRDefault="009F6654">
      <w:r>
        <w:separator/>
      </w:r>
    </w:p>
  </w:footnote>
  <w:footnote w:type="continuationSeparator" w:id="0">
    <w:p w14:paraId="57446387" w14:textId="77777777" w:rsidR="009F6654" w:rsidRDefault="009F66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BE43F3" w:rsidRPr="000A289F" w:rsidRDefault="00BE43F3">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BE43F3" w:rsidRDefault="00BE43F3">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9B20C8"/>
    <w:multiLevelType w:val="hybridMultilevel"/>
    <w:tmpl w:val="36167994"/>
    <w:lvl w:ilvl="0" w:tplc="9A148E96">
      <w:start w:val="1"/>
      <w:numFmt w:val="decimal"/>
      <w:lvlText w:val="%1."/>
      <w:lvlJc w:val="left"/>
      <w:pPr>
        <w:ind w:left="360" w:hanging="360"/>
      </w:pPr>
      <w:rPr>
        <w:rFonts w:hint="default"/>
        <w:b/>
        <w:sz w:val="16"/>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073234D2"/>
    <w:multiLevelType w:val="hybridMultilevel"/>
    <w:tmpl w:val="34E45E0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3" w15:restartNumberingAfterBreak="0">
    <w:nsid w:val="1860613A"/>
    <w:multiLevelType w:val="hybridMultilevel"/>
    <w:tmpl w:val="2E12BC8A"/>
    <w:lvl w:ilvl="0" w:tplc="70D4D0FE">
      <w:start w:val="1"/>
      <w:numFmt w:val="decimal"/>
      <w:lvlText w:val="%1."/>
      <w:lvlJc w:val="left"/>
      <w:pPr>
        <w:ind w:left="388" w:hanging="360"/>
      </w:pPr>
      <w:rPr>
        <w:rFonts w:hint="default"/>
        <w:b/>
        <w:i w:val="0"/>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15:restartNumberingAfterBreak="0">
    <w:nsid w:val="19EB73B6"/>
    <w:multiLevelType w:val="hybridMultilevel"/>
    <w:tmpl w:val="F69C87E0"/>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9"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0" w15:restartNumberingAfterBreak="0">
    <w:nsid w:val="25E33230"/>
    <w:multiLevelType w:val="hybridMultilevel"/>
    <w:tmpl w:val="927291C4"/>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41" w15:restartNumberingAfterBreak="0">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6"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47166CE6"/>
    <w:multiLevelType w:val="hybridMultilevel"/>
    <w:tmpl w:val="D23E4614"/>
    <w:lvl w:ilvl="0" w:tplc="F542787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484A7AF7"/>
    <w:multiLevelType w:val="hybridMultilevel"/>
    <w:tmpl w:val="72F219B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50504885"/>
    <w:multiLevelType w:val="hybridMultilevel"/>
    <w:tmpl w:val="EBE4402A"/>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79C56DC"/>
    <w:multiLevelType w:val="hybridMultilevel"/>
    <w:tmpl w:val="B032FF04"/>
    <w:lvl w:ilvl="0" w:tplc="2ADEED5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BA21A81"/>
    <w:multiLevelType w:val="hybridMultilevel"/>
    <w:tmpl w:val="E9029FB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1553727"/>
    <w:multiLevelType w:val="hybridMultilevel"/>
    <w:tmpl w:val="35962E00"/>
    <w:lvl w:ilvl="0" w:tplc="0C0A0017">
      <w:start w:val="1"/>
      <w:numFmt w:val="lowerLetter"/>
      <w:lvlText w:val="%1)"/>
      <w:lvlJc w:val="left"/>
      <w:pPr>
        <w:tabs>
          <w:tab w:val="num" w:pos="900"/>
        </w:tabs>
        <w:ind w:left="900" w:hanging="450"/>
      </w:p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lvl>
    <w:lvl w:ilvl="3" w:tplc="0C0A0001">
      <w:start w:val="1"/>
      <w:numFmt w:val="bullet"/>
      <w:lvlText w:val=""/>
      <w:lvlJc w:val="left"/>
      <w:pPr>
        <w:tabs>
          <w:tab w:val="num" w:pos="2970"/>
        </w:tabs>
        <w:ind w:left="2970" w:hanging="360"/>
      </w:pPr>
      <w:rPr>
        <w:rFonts w:ascii="Symbol" w:hAnsi="Symbol" w:hint="default"/>
      </w:rPr>
    </w:lvl>
    <w:lvl w:ilvl="4" w:tplc="0C0A0003">
      <w:start w:val="1"/>
      <w:numFmt w:val="bullet"/>
      <w:lvlText w:val="o"/>
      <w:lvlJc w:val="left"/>
      <w:pPr>
        <w:tabs>
          <w:tab w:val="num" w:pos="3690"/>
        </w:tabs>
        <w:ind w:left="3690" w:hanging="360"/>
      </w:pPr>
      <w:rPr>
        <w:rFonts w:ascii="Courier New" w:hAnsi="Courier New" w:cs="Times New Roman" w:hint="default"/>
      </w:rPr>
    </w:lvl>
    <w:lvl w:ilvl="5" w:tplc="0C0A0005">
      <w:start w:val="1"/>
      <w:numFmt w:val="bullet"/>
      <w:lvlText w:val=""/>
      <w:lvlJc w:val="left"/>
      <w:pPr>
        <w:tabs>
          <w:tab w:val="num" w:pos="4410"/>
        </w:tabs>
        <w:ind w:left="4410" w:hanging="360"/>
      </w:pPr>
      <w:rPr>
        <w:rFonts w:ascii="Wingdings" w:hAnsi="Wingdings" w:hint="default"/>
      </w:rPr>
    </w:lvl>
    <w:lvl w:ilvl="6" w:tplc="0C0A0001">
      <w:start w:val="1"/>
      <w:numFmt w:val="bullet"/>
      <w:lvlText w:val=""/>
      <w:lvlJc w:val="left"/>
      <w:pPr>
        <w:tabs>
          <w:tab w:val="num" w:pos="5130"/>
        </w:tabs>
        <w:ind w:left="5130" w:hanging="360"/>
      </w:pPr>
      <w:rPr>
        <w:rFonts w:ascii="Symbol" w:hAnsi="Symbol" w:hint="default"/>
      </w:rPr>
    </w:lvl>
    <w:lvl w:ilvl="7" w:tplc="0C0A0003">
      <w:start w:val="1"/>
      <w:numFmt w:val="bullet"/>
      <w:lvlText w:val="o"/>
      <w:lvlJc w:val="left"/>
      <w:pPr>
        <w:tabs>
          <w:tab w:val="num" w:pos="5850"/>
        </w:tabs>
        <w:ind w:left="5850" w:hanging="360"/>
      </w:pPr>
      <w:rPr>
        <w:rFonts w:ascii="Courier New" w:hAnsi="Courier New" w:cs="Times New Roman" w:hint="default"/>
      </w:rPr>
    </w:lvl>
    <w:lvl w:ilvl="8" w:tplc="0C0A0005">
      <w:start w:val="1"/>
      <w:numFmt w:val="bullet"/>
      <w:lvlText w:val=""/>
      <w:lvlJc w:val="left"/>
      <w:pPr>
        <w:tabs>
          <w:tab w:val="num" w:pos="6570"/>
        </w:tabs>
        <w:ind w:left="6570" w:hanging="360"/>
      </w:pPr>
      <w:rPr>
        <w:rFonts w:ascii="Wingdings" w:hAnsi="Wingdings" w:hint="default"/>
      </w:rPr>
    </w:lvl>
  </w:abstractNum>
  <w:abstractNum w:abstractNumId="6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6D1F144B"/>
    <w:multiLevelType w:val="hybridMultilevel"/>
    <w:tmpl w:val="7D2EB2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1" w15:restartNumberingAfterBreak="0">
    <w:nsid w:val="739C728F"/>
    <w:multiLevelType w:val="hybridMultilevel"/>
    <w:tmpl w:val="53380D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4D601F4"/>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7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5"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6" w15:restartNumberingAfterBreak="0">
    <w:nsid w:val="7ABA787D"/>
    <w:multiLevelType w:val="hybridMultilevel"/>
    <w:tmpl w:val="400698BA"/>
    <w:lvl w:ilvl="0" w:tplc="C1C8B354">
      <w:start w:val="1"/>
      <w:numFmt w:val="lowerLetter"/>
      <w:lvlText w:val="%1)"/>
      <w:lvlJc w:val="left"/>
      <w:pPr>
        <w:ind w:left="1854" w:hanging="360"/>
      </w:pPr>
      <w:rPr>
        <w:rFonts w:ascii="Verdana" w:hAnsi="Verdana" w:hint="default"/>
        <w:b w:val="0"/>
        <w:color w:val="000000" w:themeColor="text1"/>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5"/>
  </w:num>
  <w:num w:numId="2">
    <w:abstractNumId w:val="64"/>
  </w:num>
  <w:num w:numId="3">
    <w:abstractNumId w:val="61"/>
  </w:num>
  <w:num w:numId="4">
    <w:abstractNumId w:val="29"/>
  </w:num>
  <w:num w:numId="5">
    <w:abstractNumId w:val="32"/>
  </w:num>
  <w:num w:numId="6">
    <w:abstractNumId w:val="66"/>
  </w:num>
  <w:num w:numId="7">
    <w:abstractNumId w:val="49"/>
  </w:num>
  <w:num w:numId="8">
    <w:abstractNumId w:val="67"/>
  </w:num>
  <w:num w:numId="9">
    <w:abstractNumId w:val="67"/>
    <w:lvlOverride w:ilvl="0">
      <w:startOverride w:val="1"/>
    </w:lvlOverride>
  </w:num>
  <w:num w:numId="10">
    <w:abstractNumId w:val="56"/>
  </w:num>
  <w:num w:numId="11">
    <w:abstractNumId w:val="70"/>
  </w:num>
  <w:num w:numId="12">
    <w:abstractNumId w:val="28"/>
  </w:num>
  <w:num w:numId="13">
    <w:abstractNumId w:val="76"/>
  </w:num>
  <w:num w:numId="14">
    <w:abstractNumId w:val="47"/>
  </w:num>
  <w:num w:numId="15">
    <w:abstractNumId w:val="37"/>
  </w:num>
  <w:num w:numId="16">
    <w:abstractNumId w:val="58"/>
  </w:num>
  <w:num w:numId="17">
    <w:abstractNumId w:val="78"/>
  </w:num>
  <w:num w:numId="18">
    <w:abstractNumId w:val="39"/>
  </w:num>
  <w:num w:numId="19">
    <w:abstractNumId w:val="26"/>
  </w:num>
  <w:num w:numId="20">
    <w:abstractNumId w:val="31"/>
  </w:num>
  <w:num w:numId="21">
    <w:abstractNumId w:val="34"/>
  </w:num>
  <w:num w:numId="22">
    <w:abstractNumId w:val="20"/>
  </w:num>
  <w:num w:numId="23">
    <w:abstractNumId w:val="72"/>
  </w:num>
  <w:num w:numId="24">
    <w:abstractNumId w:val="24"/>
  </w:num>
  <w:num w:numId="25">
    <w:abstractNumId w:val="27"/>
  </w:num>
  <w:num w:numId="26">
    <w:abstractNumId w:val="63"/>
  </w:num>
  <w:num w:numId="27">
    <w:abstractNumId w:val="18"/>
  </w:num>
  <w:num w:numId="28">
    <w:abstractNumId w:val="54"/>
  </w:num>
  <w:num w:numId="29">
    <w:abstractNumId w:val="30"/>
  </w:num>
  <w:num w:numId="30">
    <w:abstractNumId w:val="68"/>
  </w:num>
  <w:num w:numId="31">
    <w:abstractNumId w:val="74"/>
  </w:num>
  <w:num w:numId="32">
    <w:abstractNumId w:val="48"/>
  </w:num>
  <w:num w:numId="33">
    <w:abstractNumId w:val="44"/>
  </w:num>
  <w:num w:numId="34">
    <w:abstractNumId w:val="38"/>
  </w:num>
  <w:num w:numId="35">
    <w:abstractNumId w:val="21"/>
  </w:num>
  <w:num w:numId="36">
    <w:abstractNumId w:val="22"/>
  </w:num>
  <w:num w:numId="37">
    <w:abstractNumId w:val="75"/>
  </w:num>
  <w:num w:numId="38">
    <w:abstractNumId w:val="77"/>
  </w:num>
  <w:num w:numId="39">
    <w:abstractNumId w:val="55"/>
  </w:num>
  <w:num w:numId="40">
    <w:abstractNumId w:val="53"/>
  </w:num>
  <w:num w:numId="41">
    <w:abstractNumId w:val="17"/>
  </w:num>
  <w:num w:numId="42">
    <w:abstractNumId w:val="43"/>
  </w:num>
  <w:num w:numId="43">
    <w:abstractNumId w:val="36"/>
  </w:num>
  <w:num w:numId="44">
    <w:abstractNumId w:val="50"/>
  </w:num>
  <w:num w:numId="45">
    <w:abstractNumId w:val="57"/>
  </w:num>
  <w:num w:numId="46">
    <w:abstractNumId w:val="41"/>
  </w:num>
  <w:num w:numId="47">
    <w:abstractNumId w:val="59"/>
  </w:num>
  <w:num w:numId="48">
    <w:abstractNumId w:val="62"/>
  </w:num>
  <w:num w:numId="49">
    <w:abstractNumId w:val="19"/>
  </w:num>
  <w:num w:numId="50">
    <w:abstractNumId w:val="40"/>
  </w:num>
  <w:num w:numId="51">
    <w:abstractNumId w:val="51"/>
  </w:num>
  <w:num w:numId="52">
    <w:abstractNumId w:val="46"/>
  </w:num>
  <w:num w:numId="53">
    <w:abstractNumId w:val="65"/>
    <w:lvlOverride w:ilvl="0">
      <w:startOverride w:val="1"/>
    </w:lvlOverride>
    <w:lvlOverride w:ilvl="1"/>
    <w:lvlOverride w:ilvl="2">
      <w:startOverride w:val="2"/>
    </w:lvlOverride>
    <w:lvlOverride w:ilvl="3"/>
    <w:lvlOverride w:ilvl="4"/>
    <w:lvlOverride w:ilvl="5"/>
    <w:lvlOverride w:ilvl="6"/>
    <w:lvlOverride w:ilvl="7"/>
    <w:lvlOverride w:ilvl="8"/>
  </w:num>
  <w:num w:numId="54">
    <w:abstractNumId w:val="52"/>
  </w:num>
  <w:num w:numId="55">
    <w:abstractNumId w:val="60"/>
  </w:num>
  <w:num w:numId="56">
    <w:abstractNumId w:val="23"/>
  </w:num>
  <w:num w:numId="57">
    <w:abstractNumId w:val="42"/>
  </w:num>
  <w:num w:numId="58">
    <w:abstractNumId w:val="33"/>
  </w:num>
  <w:num w:numId="59">
    <w:abstractNumId w:val="35"/>
  </w:num>
  <w:num w:numId="60">
    <w:abstractNumId w:val="73"/>
  </w:num>
  <w:num w:numId="61">
    <w:abstractNumId w:val="69"/>
  </w:num>
  <w:num w:numId="62">
    <w:abstractNumId w:val="71"/>
  </w:num>
  <w:num w:numId="63">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034F"/>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1D92"/>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0781"/>
    <w:rsid w:val="001A11FF"/>
    <w:rsid w:val="001A210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721"/>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1F0"/>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0F38"/>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0AA1"/>
    <w:rsid w:val="0029181A"/>
    <w:rsid w:val="00291BC9"/>
    <w:rsid w:val="0029212D"/>
    <w:rsid w:val="00295850"/>
    <w:rsid w:val="00295918"/>
    <w:rsid w:val="00295F60"/>
    <w:rsid w:val="002A0181"/>
    <w:rsid w:val="002A16CD"/>
    <w:rsid w:val="002A23E8"/>
    <w:rsid w:val="002A2837"/>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58F6"/>
    <w:rsid w:val="002E71E2"/>
    <w:rsid w:val="002F0215"/>
    <w:rsid w:val="002F0BA8"/>
    <w:rsid w:val="002F1204"/>
    <w:rsid w:val="002F1D73"/>
    <w:rsid w:val="002F3224"/>
    <w:rsid w:val="002F5716"/>
    <w:rsid w:val="002F62A3"/>
    <w:rsid w:val="002F6B4D"/>
    <w:rsid w:val="002F7302"/>
    <w:rsid w:val="002F7E50"/>
    <w:rsid w:val="00300AF4"/>
    <w:rsid w:val="00300B29"/>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438"/>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192E"/>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3D9"/>
    <w:rsid w:val="003F5F0D"/>
    <w:rsid w:val="003F5F53"/>
    <w:rsid w:val="003F6B0C"/>
    <w:rsid w:val="003F7E9B"/>
    <w:rsid w:val="004013F4"/>
    <w:rsid w:val="00401E56"/>
    <w:rsid w:val="004033E0"/>
    <w:rsid w:val="00404ECA"/>
    <w:rsid w:val="004102DA"/>
    <w:rsid w:val="00411866"/>
    <w:rsid w:val="00413259"/>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543"/>
    <w:rsid w:val="00493F35"/>
    <w:rsid w:val="0049559F"/>
    <w:rsid w:val="00496F4A"/>
    <w:rsid w:val="004A000A"/>
    <w:rsid w:val="004A3940"/>
    <w:rsid w:val="004A4D1B"/>
    <w:rsid w:val="004A59E4"/>
    <w:rsid w:val="004A6352"/>
    <w:rsid w:val="004B2377"/>
    <w:rsid w:val="004B5906"/>
    <w:rsid w:val="004B6EA3"/>
    <w:rsid w:val="004B6FD4"/>
    <w:rsid w:val="004C1F07"/>
    <w:rsid w:val="004C2C4E"/>
    <w:rsid w:val="004C3F92"/>
    <w:rsid w:val="004C4476"/>
    <w:rsid w:val="004C7872"/>
    <w:rsid w:val="004D37EB"/>
    <w:rsid w:val="004D4844"/>
    <w:rsid w:val="004D598B"/>
    <w:rsid w:val="004D683B"/>
    <w:rsid w:val="004E1F06"/>
    <w:rsid w:val="004E32F5"/>
    <w:rsid w:val="004E3577"/>
    <w:rsid w:val="004E3AEE"/>
    <w:rsid w:val="004E435C"/>
    <w:rsid w:val="004E4A52"/>
    <w:rsid w:val="004E6D23"/>
    <w:rsid w:val="004F126E"/>
    <w:rsid w:val="004F4048"/>
    <w:rsid w:val="004F477A"/>
    <w:rsid w:val="004F4E94"/>
    <w:rsid w:val="004F51FA"/>
    <w:rsid w:val="00500AB7"/>
    <w:rsid w:val="00501DC2"/>
    <w:rsid w:val="0050228E"/>
    <w:rsid w:val="00502736"/>
    <w:rsid w:val="005047DA"/>
    <w:rsid w:val="00505384"/>
    <w:rsid w:val="005059F9"/>
    <w:rsid w:val="005061FF"/>
    <w:rsid w:val="0050622B"/>
    <w:rsid w:val="005108C5"/>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345AF"/>
    <w:rsid w:val="00541B92"/>
    <w:rsid w:val="00543855"/>
    <w:rsid w:val="00543FE1"/>
    <w:rsid w:val="005455F6"/>
    <w:rsid w:val="00545778"/>
    <w:rsid w:val="00546204"/>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3305"/>
    <w:rsid w:val="00594AF6"/>
    <w:rsid w:val="00596EA1"/>
    <w:rsid w:val="005A152D"/>
    <w:rsid w:val="005A19FB"/>
    <w:rsid w:val="005A43FE"/>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3275"/>
    <w:rsid w:val="005D57E1"/>
    <w:rsid w:val="005D6CD8"/>
    <w:rsid w:val="005D7946"/>
    <w:rsid w:val="005E0991"/>
    <w:rsid w:val="005E0FA4"/>
    <w:rsid w:val="005E1C98"/>
    <w:rsid w:val="005E3379"/>
    <w:rsid w:val="005E74D3"/>
    <w:rsid w:val="005F1D9F"/>
    <w:rsid w:val="005F31B4"/>
    <w:rsid w:val="005F35C8"/>
    <w:rsid w:val="005F3973"/>
    <w:rsid w:val="005F5ADE"/>
    <w:rsid w:val="005F6CB3"/>
    <w:rsid w:val="0060257D"/>
    <w:rsid w:val="0060321A"/>
    <w:rsid w:val="00603F04"/>
    <w:rsid w:val="0060416C"/>
    <w:rsid w:val="00604287"/>
    <w:rsid w:val="00604D80"/>
    <w:rsid w:val="006062E5"/>
    <w:rsid w:val="00606CC3"/>
    <w:rsid w:val="0061045B"/>
    <w:rsid w:val="00610866"/>
    <w:rsid w:val="006118C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3754"/>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0EC3"/>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05F0"/>
    <w:rsid w:val="00801B09"/>
    <w:rsid w:val="008026A5"/>
    <w:rsid w:val="00802C36"/>
    <w:rsid w:val="00804988"/>
    <w:rsid w:val="00804C47"/>
    <w:rsid w:val="008065C6"/>
    <w:rsid w:val="008067A3"/>
    <w:rsid w:val="00806E50"/>
    <w:rsid w:val="00807516"/>
    <w:rsid w:val="00810703"/>
    <w:rsid w:val="0081384E"/>
    <w:rsid w:val="00813A80"/>
    <w:rsid w:val="00813FE6"/>
    <w:rsid w:val="00815957"/>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6FE"/>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700"/>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C7F23"/>
    <w:rsid w:val="008D5BD3"/>
    <w:rsid w:val="008D6E86"/>
    <w:rsid w:val="008D704E"/>
    <w:rsid w:val="008D7DA5"/>
    <w:rsid w:val="008E0289"/>
    <w:rsid w:val="008E2650"/>
    <w:rsid w:val="008E28F6"/>
    <w:rsid w:val="008E3D4D"/>
    <w:rsid w:val="008E4A95"/>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3D2"/>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793"/>
    <w:rsid w:val="009D188C"/>
    <w:rsid w:val="009D250B"/>
    <w:rsid w:val="009D47A3"/>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654"/>
    <w:rsid w:val="009F6721"/>
    <w:rsid w:val="009F68A6"/>
    <w:rsid w:val="009F6B0D"/>
    <w:rsid w:val="00A002EC"/>
    <w:rsid w:val="00A02B94"/>
    <w:rsid w:val="00A03B6A"/>
    <w:rsid w:val="00A054F8"/>
    <w:rsid w:val="00A05D7A"/>
    <w:rsid w:val="00A11DB2"/>
    <w:rsid w:val="00A122CD"/>
    <w:rsid w:val="00A147B0"/>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393"/>
    <w:rsid w:val="00AD1FC2"/>
    <w:rsid w:val="00AD23B7"/>
    <w:rsid w:val="00AD25B0"/>
    <w:rsid w:val="00AD466B"/>
    <w:rsid w:val="00AD4AF1"/>
    <w:rsid w:val="00AD4F8B"/>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814"/>
    <w:rsid w:val="00AE7B68"/>
    <w:rsid w:val="00AF0A92"/>
    <w:rsid w:val="00AF167F"/>
    <w:rsid w:val="00AF169D"/>
    <w:rsid w:val="00AF2770"/>
    <w:rsid w:val="00AF4FE3"/>
    <w:rsid w:val="00AF5D48"/>
    <w:rsid w:val="00B011BE"/>
    <w:rsid w:val="00B01A87"/>
    <w:rsid w:val="00B02A28"/>
    <w:rsid w:val="00B04129"/>
    <w:rsid w:val="00B04DF6"/>
    <w:rsid w:val="00B05863"/>
    <w:rsid w:val="00B06E49"/>
    <w:rsid w:val="00B07A2D"/>
    <w:rsid w:val="00B10494"/>
    <w:rsid w:val="00B11057"/>
    <w:rsid w:val="00B14F60"/>
    <w:rsid w:val="00B164EB"/>
    <w:rsid w:val="00B16643"/>
    <w:rsid w:val="00B16765"/>
    <w:rsid w:val="00B1687C"/>
    <w:rsid w:val="00B17AA7"/>
    <w:rsid w:val="00B17CA3"/>
    <w:rsid w:val="00B22C4A"/>
    <w:rsid w:val="00B236C9"/>
    <w:rsid w:val="00B23FE6"/>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3CE"/>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42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94B"/>
    <w:rsid w:val="00BC7302"/>
    <w:rsid w:val="00BD25AB"/>
    <w:rsid w:val="00BD32B1"/>
    <w:rsid w:val="00BD3CE4"/>
    <w:rsid w:val="00BD4107"/>
    <w:rsid w:val="00BD4A70"/>
    <w:rsid w:val="00BD5787"/>
    <w:rsid w:val="00BD6D9B"/>
    <w:rsid w:val="00BD7015"/>
    <w:rsid w:val="00BE09A7"/>
    <w:rsid w:val="00BE2E63"/>
    <w:rsid w:val="00BE3943"/>
    <w:rsid w:val="00BE43F3"/>
    <w:rsid w:val="00BE5794"/>
    <w:rsid w:val="00BE79B9"/>
    <w:rsid w:val="00BF12AA"/>
    <w:rsid w:val="00BF14DE"/>
    <w:rsid w:val="00BF3095"/>
    <w:rsid w:val="00BF3FAC"/>
    <w:rsid w:val="00BF4202"/>
    <w:rsid w:val="00BF4F2F"/>
    <w:rsid w:val="00BF5E05"/>
    <w:rsid w:val="00BF5E49"/>
    <w:rsid w:val="00BF5FDC"/>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27B5F"/>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5D34"/>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6EC7"/>
    <w:rsid w:val="00CB71D4"/>
    <w:rsid w:val="00CC0914"/>
    <w:rsid w:val="00CC136E"/>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17"/>
    <w:rsid w:val="00D36EA1"/>
    <w:rsid w:val="00D3796C"/>
    <w:rsid w:val="00D40858"/>
    <w:rsid w:val="00D40D22"/>
    <w:rsid w:val="00D41B88"/>
    <w:rsid w:val="00D41F0D"/>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0CE0"/>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14E"/>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424"/>
    <w:rsid w:val="00E307AD"/>
    <w:rsid w:val="00E31C2C"/>
    <w:rsid w:val="00E3465E"/>
    <w:rsid w:val="00E34A73"/>
    <w:rsid w:val="00E366DD"/>
    <w:rsid w:val="00E3756A"/>
    <w:rsid w:val="00E37E52"/>
    <w:rsid w:val="00E40B33"/>
    <w:rsid w:val="00E44597"/>
    <w:rsid w:val="00E45C2B"/>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6D2E"/>
    <w:rsid w:val="00EB7467"/>
    <w:rsid w:val="00EB74F2"/>
    <w:rsid w:val="00EB7780"/>
    <w:rsid w:val="00EC0AE6"/>
    <w:rsid w:val="00EC13BA"/>
    <w:rsid w:val="00EC2306"/>
    <w:rsid w:val="00EC3862"/>
    <w:rsid w:val="00EC3D96"/>
    <w:rsid w:val="00EC4AE5"/>
    <w:rsid w:val="00EC4B5E"/>
    <w:rsid w:val="00EC4C76"/>
    <w:rsid w:val="00EC549C"/>
    <w:rsid w:val="00EC609A"/>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3D2D"/>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4B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4EE3"/>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A7277"/>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character" w:customStyle="1" w:styleId="markedcontent">
    <w:name w:val="markedcontent"/>
    <w:basedOn w:val="Fuentedeprrafopredeter"/>
    <w:rsid w:val="005D3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520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49391042">
      <w:bodyDiv w:val="1"/>
      <w:marLeft w:val="0"/>
      <w:marRight w:val="0"/>
      <w:marTop w:val="0"/>
      <w:marBottom w:val="0"/>
      <w:divBdr>
        <w:top w:val="none" w:sz="0" w:space="0" w:color="auto"/>
        <w:left w:val="none" w:sz="0" w:space="0" w:color="auto"/>
        <w:bottom w:val="none" w:sz="0" w:space="0" w:color="auto"/>
        <w:right w:val="none" w:sz="0" w:space="0" w:color="auto"/>
      </w:divBdr>
    </w:div>
    <w:div w:id="125266247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61385041">
      <w:bodyDiv w:val="1"/>
      <w:marLeft w:val="0"/>
      <w:marRight w:val="0"/>
      <w:marTop w:val="0"/>
      <w:marBottom w:val="0"/>
      <w:divBdr>
        <w:top w:val="none" w:sz="0" w:space="0" w:color="auto"/>
        <w:left w:val="none" w:sz="0" w:space="0" w:color="auto"/>
        <w:bottom w:val="none" w:sz="0" w:space="0" w:color="auto"/>
        <w:right w:val="none" w:sz="0" w:space="0" w:color="auto"/>
      </w:divBdr>
    </w:div>
    <w:div w:id="197652610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BCABD-3C2E-487A-9492-C168E8829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17523</Words>
  <Characters>96378</Characters>
  <Application>Microsoft Office Word</Application>
  <DocSecurity>0</DocSecurity>
  <Lines>803</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6</cp:revision>
  <cp:lastPrinted>2023-08-15T19:08:00Z</cp:lastPrinted>
  <dcterms:created xsi:type="dcterms:W3CDTF">2023-11-09T17:38:00Z</dcterms:created>
  <dcterms:modified xsi:type="dcterms:W3CDTF">2023-11-10T13:18:00Z</dcterms:modified>
</cp:coreProperties>
</file>