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5DA26267"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F64EE3">
        <w:rPr>
          <w:rFonts w:ascii="Arial" w:hAnsi="Arial" w:cs="Arial"/>
          <w:b/>
          <w:bCs/>
          <w:sz w:val="28"/>
          <w:lang w:val="pt-BR"/>
        </w:rPr>
        <w:t>85</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F64EE3">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6E62A0B8" w:rsidR="001E12CC" w:rsidRPr="00F8188E" w:rsidRDefault="00F64EE3"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1E912DF4" w:rsidR="001E12CC" w:rsidRPr="00F8188E" w:rsidRDefault="00244527" w:rsidP="00F64EE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F64EE3">
              <w:rPr>
                <w:rFonts w:ascii="Arial" w:hAnsi="Arial" w:cs="Arial"/>
                <w:b/>
                <w:sz w:val="30"/>
                <w:szCs w:val="30"/>
                <w:lang w:eastAsia="en-US"/>
                <w14:shadow w14:blurRad="50800" w14:dist="38100" w14:dir="2700000" w14:sx="100000" w14:sy="100000" w14:kx="0" w14:ky="0" w14:algn="tl">
                  <w14:srgbClr w14:val="000000">
                    <w14:alpha w14:val="60000"/>
                  </w14:srgbClr>
                </w14:shadow>
              </w:rPr>
              <w:t>DE SUSCRIPCIÓN DE AUTENTICIDAD DE USUARIOS</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27A27C06"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B6D2E">
        <w:rPr>
          <w:rFonts w:ascii="Arial" w:hAnsi="Arial" w:cs="Arial"/>
          <w:b/>
          <w:bCs/>
          <w:sz w:val="24"/>
          <w:szCs w:val="28"/>
        </w:rPr>
        <w:t>agosto</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9EC62F1" w14:textId="7345C193"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3C9C97D6" w14:textId="26CDA6A7"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5E79AFE0" w14:textId="37065E00"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1793">
              <w:rPr>
                <w:noProof/>
                <w:webHidden/>
              </w:rPr>
              <w:t>1</w:t>
            </w:r>
            <w:r w:rsidR="00AE65BD">
              <w:rPr>
                <w:noProof/>
                <w:webHidden/>
              </w:rPr>
              <w:fldChar w:fldCharType="end"/>
            </w:r>
          </w:hyperlink>
        </w:p>
        <w:p w14:paraId="7D5D1AFC" w14:textId="60E98779"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1793">
              <w:rPr>
                <w:noProof/>
                <w:webHidden/>
              </w:rPr>
              <w:t>3</w:t>
            </w:r>
            <w:r w:rsidR="00AE65BD">
              <w:rPr>
                <w:noProof/>
                <w:webHidden/>
              </w:rPr>
              <w:fldChar w:fldCharType="end"/>
            </w:r>
          </w:hyperlink>
        </w:p>
        <w:p w14:paraId="77E123FD" w14:textId="4B100B1D"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1793">
              <w:rPr>
                <w:noProof/>
                <w:webHidden/>
              </w:rPr>
              <w:t>4</w:t>
            </w:r>
            <w:r w:rsidR="00AE65BD">
              <w:rPr>
                <w:noProof/>
                <w:webHidden/>
              </w:rPr>
              <w:fldChar w:fldCharType="end"/>
            </w:r>
          </w:hyperlink>
        </w:p>
        <w:p w14:paraId="132E973A" w14:textId="79C04A14"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7D6C3859" w14:textId="14D7852C"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3BBABBF2" w14:textId="02F054F3"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5C91872" w14:textId="2EDA1CBB"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0EBB859D" w14:textId="396EF1A0"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1793">
              <w:rPr>
                <w:noProof/>
                <w:webHidden/>
              </w:rPr>
              <w:t>5</w:t>
            </w:r>
            <w:r w:rsidR="00AE65BD">
              <w:rPr>
                <w:noProof/>
                <w:webHidden/>
              </w:rPr>
              <w:fldChar w:fldCharType="end"/>
            </w:r>
          </w:hyperlink>
        </w:p>
        <w:p w14:paraId="4B01945A" w14:textId="3E1ABECC"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83C9CD4" w14:textId="2F7A44D0"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1793">
              <w:rPr>
                <w:noProof/>
                <w:webHidden/>
              </w:rPr>
              <w:t>6</w:t>
            </w:r>
            <w:r w:rsidR="00AE65BD">
              <w:rPr>
                <w:noProof/>
                <w:webHidden/>
              </w:rPr>
              <w:fldChar w:fldCharType="end"/>
            </w:r>
          </w:hyperlink>
        </w:p>
        <w:p w14:paraId="566F1B57" w14:textId="477653D6"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1793">
              <w:rPr>
                <w:noProof/>
                <w:webHidden/>
              </w:rPr>
              <w:t>8</w:t>
            </w:r>
            <w:r w:rsidR="00AE65BD">
              <w:rPr>
                <w:noProof/>
                <w:webHidden/>
              </w:rPr>
              <w:fldChar w:fldCharType="end"/>
            </w:r>
          </w:hyperlink>
        </w:p>
        <w:p w14:paraId="2F42F8ED" w14:textId="07C44F72"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1793">
              <w:rPr>
                <w:noProof/>
                <w:webHidden/>
              </w:rPr>
              <w:t>9</w:t>
            </w:r>
            <w:r w:rsidR="00AE65BD">
              <w:rPr>
                <w:noProof/>
                <w:webHidden/>
              </w:rPr>
              <w:fldChar w:fldCharType="end"/>
            </w:r>
          </w:hyperlink>
        </w:p>
        <w:p w14:paraId="19B84785" w14:textId="567C6A26"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4D9C7A81" w14:textId="0C078700"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071481C1" w14:textId="0D210621"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1793">
              <w:rPr>
                <w:noProof/>
                <w:webHidden/>
              </w:rPr>
              <w:t>10</w:t>
            </w:r>
            <w:r w:rsidR="00AE65BD">
              <w:rPr>
                <w:noProof/>
                <w:webHidden/>
              </w:rPr>
              <w:fldChar w:fldCharType="end"/>
            </w:r>
          </w:hyperlink>
        </w:p>
        <w:p w14:paraId="38C28941" w14:textId="3C46EC89"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1A1848AD" w14:textId="3028293D"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30A8C1F5" w14:textId="42408C09"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1793">
              <w:rPr>
                <w:noProof/>
                <w:webHidden/>
              </w:rPr>
              <w:t>11</w:t>
            </w:r>
            <w:r w:rsidR="00AE65BD">
              <w:rPr>
                <w:noProof/>
                <w:webHidden/>
              </w:rPr>
              <w:fldChar w:fldCharType="end"/>
            </w:r>
          </w:hyperlink>
        </w:p>
        <w:p w14:paraId="552594D1" w14:textId="29938554"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1DCAF456" w14:textId="03195071"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1793">
              <w:rPr>
                <w:noProof/>
                <w:webHidden/>
              </w:rPr>
              <w:t>12</w:t>
            </w:r>
            <w:r w:rsidR="00AE65BD">
              <w:rPr>
                <w:noProof/>
                <w:webHidden/>
              </w:rPr>
              <w:fldChar w:fldCharType="end"/>
            </w:r>
          </w:hyperlink>
        </w:p>
        <w:p w14:paraId="0E0C5BFD" w14:textId="29623C69"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B31BD19" w14:textId="7731BF7B"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0E3026CD" w14:textId="6E9E5EA0"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1793">
              <w:rPr>
                <w:noProof/>
                <w:webHidden/>
              </w:rPr>
              <w:t>14</w:t>
            </w:r>
            <w:r w:rsidR="00AE65BD">
              <w:rPr>
                <w:noProof/>
                <w:webHidden/>
              </w:rPr>
              <w:fldChar w:fldCharType="end"/>
            </w:r>
          </w:hyperlink>
        </w:p>
        <w:p w14:paraId="684D3B38" w14:textId="5C0EAC16"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1793">
              <w:rPr>
                <w:noProof/>
                <w:webHidden/>
              </w:rPr>
              <w:t>15</w:t>
            </w:r>
            <w:r w:rsidR="00AE65BD">
              <w:rPr>
                <w:noProof/>
                <w:webHidden/>
              </w:rPr>
              <w:fldChar w:fldCharType="end"/>
            </w:r>
          </w:hyperlink>
        </w:p>
        <w:p w14:paraId="75E5CEBF" w14:textId="48B83B24"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1793">
              <w:rPr>
                <w:noProof/>
                <w:webHidden/>
              </w:rPr>
              <w:t>17</w:t>
            </w:r>
            <w:r w:rsidR="00AE65BD">
              <w:rPr>
                <w:noProof/>
                <w:webHidden/>
              </w:rPr>
              <w:fldChar w:fldCharType="end"/>
            </w:r>
          </w:hyperlink>
        </w:p>
        <w:p w14:paraId="0C397BD0" w14:textId="4908AD39"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1793">
              <w:rPr>
                <w:noProof/>
                <w:webHidden/>
              </w:rPr>
              <w:t>18</w:t>
            </w:r>
            <w:r w:rsidR="00AE65BD">
              <w:rPr>
                <w:noProof/>
                <w:webHidden/>
              </w:rPr>
              <w:fldChar w:fldCharType="end"/>
            </w:r>
          </w:hyperlink>
        </w:p>
        <w:p w14:paraId="144F88F2" w14:textId="6F84A9D5" w:rsidR="00AE65BD" w:rsidRDefault="001E172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1793">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6DA43BF3" w:rsidR="001E12CC" w:rsidRPr="00F64EE3"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p>
    <w:p w14:paraId="5D29A52B"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509CCBFE" w14:textId="77777777" w:rsidR="00F64EE3" w:rsidRPr="00A82F70" w:rsidRDefault="00F64EE3" w:rsidP="00F64EE3">
      <w:pPr>
        <w:ind w:left="1701"/>
        <w:jc w:val="both"/>
        <w:rPr>
          <w:rFonts w:cs="Arial"/>
          <w:sz w:val="18"/>
          <w:szCs w:val="18"/>
          <w:lang w:val="es-BO"/>
        </w:rPr>
      </w:pPr>
    </w:p>
    <w:p w14:paraId="52C82857" w14:textId="77777777" w:rsidR="00971113" w:rsidRPr="00A82F70" w:rsidRDefault="00971113" w:rsidP="00827823">
      <w:pPr>
        <w:ind w:left="1701"/>
        <w:jc w:val="both"/>
        <w:rPr>
          <w:b/>
          <w:sz w:val="18"/>
          <w:szCs w:val="18"/>
          <w:lang w:val="es-BO"/>
        </w:rPr>
      </w:pPr>
    </w:p>
    <w:p w14:paraId="528635D5" w14:textId="77777777" w:rsidR="00F64EE3" w:rsidRPr="00936D0B" w:rsidRDefault="00CE216F" w:rsidP="00F64EE3">
      <w:pPr>
        <w:ind w:left="1701"/>
        <w:jc w:val="both"/>
        <w:rPr>
          <w:b/>
          <w:i/>
          <w:color w:val="FF0000"/>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F64EE3">
        <w:rPr>
          <w:rFonts w:cs="Arial"/>
          <w:sz w:val="18"/>
          <w:szCs w:val="18"/>
          <w:lang w:val="es-BO"/>
        </w:rPr>
        <w:t xml:space="preserve"> </w:t>
      </w:r>
      <w:r w:rsidR="00F64EE3" w:rsidRPr="00936D0B">
        <w:rPr>
          <w:b/>
          <w:i/>
          <w:color w:val="FF0000"/>
          <w:sz w:val="18"/>
          <w:szCs w:val="18"/>
          <w:lang w:val="es-BO"/>
        </w:rPr>
        <w:t>“No corresponde en el presente proceso de contratación”</w:t>
      </w:r>
    </w:p>
    <w:p w14:paraId="6B030243" w14:textId="4DEE46A0" w:rsidR="00971113" w:rsidRPr="00A82F70" w:rsidRDefault="00A82F70" w:rsidP="00827823">
      <w:pPr>
        <w:ind w:left="1701"/>
        <w:jc w:val="both"/>
        <w:rPr>
          <w:rFonts w:cs="Arial"/>
          <w:sz w:val="18"/>
          <w:szCs w:val="18"/>
          <w:lang w:val="es-BO"/>
        </w:rPr>
      </w:pPr>
      <w:r w:rsidRPr="00A82F70">
        <w:rPr>
          <w:rFonts w:cs="Arial"/>
          <w:i/>
          <w:color w:val="000099"/>
          <w:sz w:val="18"/>
          <w:szCs w:val="18"/>
          <w:lang w:val="es-BO"/>
        </w:rPr>
        <w:t xml:space="preserve"> </w:t>
      </w: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1645E420"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40BE25E" w14:textId="77777777" w:rsidR="00F64EE3" w:rsidRPr="00A82F70" w:rsidRDefault="00F64EE3" w:rsidP="00F64EE3">
      <w:pPr>
        <w:ind w:left="1701"/>
        <w:jc w:val="both"/>
        <w:rPr>
          <w:sz w:val="18"/>
          <w:szCs w:val="18"/>
          <w:lang w:val="es-BO"/>
        </w:rPr>
      </w:pPr>
    </w:p>
    <w:p w14:paraId="5524EC0B" w14:textId="77777777" w:rsidR="009F22F0" w:rsidRDefault="009F22F0" w:rsidP="00827823">
      <w:pPr>
        <w:ind w:left="1701"/>
        <w:jc w:val="both"/>
        <w:rPr>
          <w:b/>
          <w:sz w:val="18"/>
          <w:szCs w:val="18"/>
          <w:lang w:val="es-BO"/>
        </w:rPr>
      </w:pPr>
    </w:p>
    <w:p w14:paraId="40F6D8C0" w14:textId="08DF8550" w:rsidR="00F64EE3" w:rsidRPr="00F64EE3" w:rsidRDefault="00561143" w:rsidP="00F64EE3">
      <w:pPr>
        <w:pStyle w:val="Prrafodelista"/>
        <w:numPr>
          <w:ilvl w:val="1"/>
          <w:numId w:val="17"/>
        </w:numPr>
        <w:ind w:left="1134" w:hanging="708"/>
        <w:jc w:val="both"/>
        <w:rPr>
          <w:b/>
          <w:i/>
          <w:color w:val="FF0000"/>
          <w:sz w:val="18"/>
          <w:szCs w:val="18"/>
          <w:lang w:val="es-BO"/>
        </w:rPr>
      </w:pPr>
      <w:bookmarkStart w:id="8" w:name="_Toc347135114"/>
      <w:bookmarkStart w:id="9" w:name="_Toc347135274"/>
      <w:r w:rsidRPr="00F64EE3">
        <w:rPr>
          <w:rFonts w:ascii="Verdana" w:hAnsi="Verdana"/>
          <w:b/>
          <w:sz w:val="18"/>
          <w:szCs w:val="18"/>
          <w:lang w:val="es-BO"/>
        </w:rPr>
        <w:t>Ejecución de la Garantía de Seriedad de Propuesta</w:t>
      </w:r>
      <w:bookmarkEnd w:id="8"/>
      <w:bookmarkEnd w:id="9"/>
      <w:r w:rsidR="001E12CC" w:rsidRPr="00F64EE3">
        <w:rPr>
          <w:rFonts w:ascii="Verdana" w:hAnsi="Verdana"/>
          <w:b/>
          <w:sz w:val="18"/>
          <w:szCs w:val="18"/>
          <w:lang w:val="es-BO"/>
        </w:rPr>
        <w:t xml:space="preserve"> </w:t>
      </w:r>
      <w:r w:rsidR="00F64EE3" w:rsidRPr="00F64EE3">
        <w:rPr>
          <w:rFonts w:ascii="Verdana" w:hAnsi="Verdana"/>
          <w:b/>
          <w:i/>
          <w:color w:val="FF0000"/>
          <w:sz w:val="18"/>
          <w:szCs w:val="18"/>
          <w:lang w:val="es-BO" w:eastAsia="es-ES"/>
        </w:rPr>
        <w:t>“No corresponde en el presente proceso de contratación”</w:t>
      </w:r>
    </w:p>
    <w:p w14:paraId="0E3FCF0D" w14:textId="77777777" w:rsidR="00F64EE3" w:rsidRDefault="00F64EE3"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xml:space="preserve">, en el plazo establecido, salvo </w:t>
      </w:r>
      <w:r w:rsidRPr="00A40276">
        <w:rPr>
          <w:sz w:val="18"/>
          <w:lang w:val="es-BO"/>
        </w:rPr>
        <w:lastRenderedPageBreak/>
        <w:t>por causas de fuerza mayor, caso fortuito u otras causas debidamente justificadas y aceptadas por la entidad.</w:t>
      </w:r>
    </w:p>
    <w:p w14:paraId="5C2E316D" w14:textId="77777777" w:rsidR="00855316" w:rsidRPr="00A40276" w:rsidRDefault="00855316" w:rsidP="00561143">
      <w:pPr>
        <w:jc w:val="both"/>
        <w:rPr>
          <w:rFonts w:cs="Arial"/>
          <w:sz w:val="18"/>
          <w:szCs w:val="18"/>
          <w:lang w:val="es-BO"/>
        </w:rPr>
      </w:pPr>
    </w:p>
    <w:p w14:paraId="20835EDC" w14:textId="780224F8" w:rsidR="00F64EE3" w:rsidRPr="00F64EE3" w:rsidRDefault="00561143" w:rsidP="00F64EE3">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bookmarkStart w:id="12" w:name="_Hlk61612342"/>
      <w:r w:rsidR="00F64EE3" w:rsidRPr="00F64EE3">
        <w:rPr>
          <w:rFonts w:ascii="Verdana" w:hAnsi="Verdana"/>
          <w:b/>
          <w:i/>
          <w:color w:val="FF0000"/>
          <w:sz w:val="18"/>
          <w:szCs w:val="18"/>
          <w:lang w:val="es-BO" w:eastAsia="es-ES"/>
        </w:rPr>
        <w:t>“No corresponde en el presente proceso de contratación”</w:t>
      </w:r>
    </w:p>
    <w:p w14:paraId="0774951F" w14:textId="77777777" w:rsidR="00F64EE3" w:rsidRPr="00E655E8" w:rsidRDefault="00F64EE3" w:rsidP="007C5D13">
      <w:pPr>
        <w:ind w:left="1134"/>
        <w:jc w:val="both"/>
        <w:rPr>
          <w:rFonts w:cs="Arial"/>
          <w:sz w:val="18"/>
          <w:szCs w:val="18"/>
          <w:lang w:val="es-BO"/>
        </w:rPr>
      </w:pPr>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300C5667"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r w:rsidR="00F64EE3">
        <w:rPr>
          <w:rFonts w:ascii="Verdana" w:hAnsi="Verdana" w:cs="Arial"/>
          <w:sz w:val="18"/>
          <w:szCs w:val="18"/>
          <w:lang w:val="es-BO"/>
        </w:rPr>
        <w:t xml:space="preserve"> </w:t>
      </w:r>
    </w:p>
    <w:p w14:paraId="129B8813"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09D8181A" w14:textId="430D9CD3" w:rsidR="00B45E02"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593207E9" w14:textId="77777777" w:rsidR="00F64EE3" w:rsidRPr="00936D0B" w:rsidRDefault="00F64EE3" w:rsidP="00F64EE3">
      <w:pPr>
        <w:ind w:left="1701"/>
        <w:jc w:val="both"/>
        <w:rPr>
          <w:b/>
          <w:i/>
          <w:color w:val="FF0000"/>
          <w:sz w:val="18"/>
          <w:szCs w:val="18"/>
          <w:lang w:val="es-BO"/>
        </w:rPr>
      </w:pPr>
      <w:r w:rsidRPr="00936D0B">
        <w:rPr>
          <w:b/>
          <w:i/>
          <w:color w:val="FF0000"/>
          <w:sz w:val="18"/>
          <w:szCs w:val="18"/>
          <w:lang w:val="es-BO"/>
        </w:rPr>
        <w:t>“No corresponde en el presente proceso de contratación”</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ED84682" w14:textId="19658613" w:rsidR="00F64EE3" w:rsidRPr="0008034F" w:rsidRDefault="00C75648"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CC136E">
        <w:rPr>
          <w:rFonts w:ascii="Verdana" w:hAnsi="Verdana" w:cs="Arial"/>
          <w:sz w:val="18"/>
          <w:szCs w:val="18"/>
          <w:lang w:val="es-BO"/>
        </w:rPr>
        <w:t xml:space="preserve"> </w:t>
      </w:r>
      <w:r w:rsidR="00F64EE3" w:rsidRPr="0008034F">
        <w:rPr>
          <w:rFonts w:ascii="Verdana" w:hAnsi="Verdana"/>
          <w:b/>
          <w:i/>
          <w:color w:val="FF0000"/>
          <w:sz w:val="18"/>
          <w:szCs w:val="18"/>
          <w:lang w:val="es-BO" w:eastAsia="es-ES"/>
        </w:rPr>
        <w:t>“No corresponde en el presente proceso de contratación”</w:t>
      </w:r>
    </w:p>
    <w:p w14:paraId="2BDB3EE4" w14:textId="50B8157C" w:rsidR="00F64EE3" w:rsidRPr="0008034F" w:rsidRDefault="00327819" w:rsidP="0008034F">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sidRPr="0008034F">
        <w:rPr>
          <w:rFonts w:ascii="Verdana" w:hAnsi="Verdana"/>
          <w:b/>
          <w:i/>
          <w:color w:val="FF0000"/>
          <w:sz w:val="18"/>
          <w:szCs w:val="18"/>
          <w:lang w:val="es-BO" w:eastAsia="es-ES"/>
        </w:rPr>
        <w:t>;</w:t>
      </w:r>
      <w:r w:rsidR="00F64EE3" w:rsidRPr="0008034F">
        <w:rPr>
          <w:rFonts w:ascii="Verdana" w:hAnsi="Verdana"/>
          <w:b/>
          <w:i/>
          <w:color w:val="FF0000"/>
          <w:sz w:val="18"/>
          <w:szCs w:val="18"/>
          <w:lang w:val="es-BO" w:eastAsia="es-ES"/>
        </w:rPr>
        <w:t>“No corresponde en el presente proceso de contratación”</w:t>
      </w:r>
    </w:p>
    <w:p w14:paraId="3A248FB7" w14:textId="5AFD0BCC"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79E5619A" w14:textId="2B3BD805" w:rsidR="0008034F" w:rsidRPr="0008034F" w:rsidRDefault="00327819" w:rsidP="0008034F">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2161A642" w14:textId="1B314584" w:rsidR="0008034F" w:rsidRPr="0008034F" w:rsidRDefault="00A77D61" w:rsidP="0008034F">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7FBE069" w14:textId="3F41BD01" w:rsidR="0008034F" w:rsidRPr="0008034F" w:rsidRDefault="009278DD" w:rsidP="0008034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08034F">
        <w:rPr>
          <w:rFonts w:ascii="Verdana" w:hAnsi="Verdana" w:cs="Arial"/>
          <w:sz w:val="18"/>
          <w:szCs w:val="18"/>
          <w:lang w:val="es-BO"/>
        </w:rPr>
        <w:t xml:space="preserve"> </w:t>
      </w:r>
      <w:r w:rsidR="0008034F" w:rsidRPr="0008034F">
        <w:rPr>
          <w:rFonts w:ascii="Verdana" w:hAnsi="Verdana"/>
          <w:b/>
          <w:i/>
          <w:color w:val="FF0000"/>
          <w:sz w:val="18"/>
          <w:szCs w:val="18"/>
          <w:lang w:val="es-BO" w:eastAsia="es-ES"/>
        </w:rPr>
        <w:t>“No corresponde en el presente proceso de contratación”</w:t>
      </w:r>
    </w:p>
    <w:p w14:paraId="4DB38C68" w14:textId="77777777" w:rsidR="0008034F" w:rsidRPr="0008034F" w:rsidRDefault="0008034F" w:rsidP="0008034F">
      <w:pPr>
        <w:jc w:val="both"/>
        <w:rPr>
          <w:rFonts w:cs="Arial"/>
          <w:sz w:val="18"/>
          <w:szCs w:val="18"/>
          <w:lang w:val="es-BO"/>
        </w:rPr>
      </w:pP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5BD9F284"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08034F" w:rsidRPr="0008034F">
        <w:rPr>
          <w:b/>
          <w:i/>
          <w:color w:val="FF0000"/>
          <w:sz w:val="18"/>
          <w:szCs w:val="18"/>
          <w:lang w:val="es-BO"/>
        </w:rPr>
        <w:t>“No corresponde en el presente proceso de contratación”</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605AE141"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8034F">
        <w:rPr>
          <w:rFonts w:ascii="Verdana" w:hAnsi="Verdana" w:cs="Times New Roman"/>
          <w:b w:val="0"/>
          <w:bCs w:val="0"/>
          <w:kern w:val="0"/>
          <w:sz w:val="18"/>
          <w:szCs w:val="16"/>
        </w:rPr>
        <w:t xml:space="preserve"> </w:t>
      </w:r>
      <w:r w:rsidR="0008034F" w:rsidRPr="0008034F">
        <w:rPr>
          <w:rFonts w:ascii="Verdana" w:hAnsi="Verdana"/>
          <w:i/>
          <w:color w:val="FF0000"/>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 xml:space="preserve">salvo cuando la evaluación sea mediante el Método de Selección y Adjudicación Presupuesto Fijo, donde el proponente no presenta </w:t>
      </w:r>
      <w:r w:rsidR="00235549" w:rsidRPr="00A40276">
        <w:rPr>
          <w:rFonts w:ascii="Verdana" w:hAnsi="Verdana"/>
          <w:b w:val="0"/>
          <w:bCs w:val="0"/>
          <w:sz w:val="18"/>
        </w:rPr>
        <w:lastRenderedPageBreak/>
        <w:t>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9806EAE"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08034F" w:rsidRPr="0008034F">
        <w:rPr>
          <w:rFonts w:ascii="Verdana" w:hAnsi="Verdana"/>
          <w:i/>
          <w:color w:val="FF0000"/>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 xml:space="preserve">aceptar la falta del mismo, sin poder incluirlo. </w:t>
      </w:r>
      <w:r w:rsidRPr="00D77F2E">
        <w:rPr>
          <w:rFonts w:ascii="Verdana" w:hAnsi="Verdana"/>
          <w:b w:val="0"/>
          <w:bCs w:val="0"/>
          <w:sz w:val="18"/>
          <w:szCs w:val="18"/>
        </w:rPr>
        <w:lastRenderedPageBreak/>
        <w:t>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w:t>
      </w:r>
      <w:r w:rsidR="007B1446" w:rsidRPr="00A40276">
        <w:rPr>
          <w:rFonts w:ascii="Verdana" w:hAnsi="Verdana" w:cs="Arial"/>
          <w:sz w:val="18"/>
          <w:szCs w:val="18"/>
          <w:lang w:val="es-BO"/>
        </w:rPr>
        <w:lastRenderedPageBreak/>
        <w:t xml:space="preserve">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lastRenderedPageBreak/>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Default="00B42DFA" w:rsidP="00A93398">
      <w:pPr>
        <w:jc w:val="both"/>
        <w:rPr>
          <w:rFonts w:cs="Arial"/>
          <w:sz w:val="18"/>
          <w:szCs w:val="18"/>
          <w:lang w:val="es-BO"/>
        </w:rPr>
      </w:pPr>
    </w:p>
    <w:p w14:paraId="62A713C6" w14:textId="77777777" w:rsidR="00D41F0D" w:rsidRDefault="00D41F0D" w:rsidP="00A93398">
      <w:pPr>
        <w:jc w:val="both"/>
        <w:rPr>
          <w:rFonts w:cs="Arial"/>
          <w:sz w:val="18"/>
          <w:szCs w:val="18"/>
          <w:lang w:val="es-BO"/>
        </w:rPr>
      </w:pPr>
    </w:p>
    <w:p w14:paraId="3EAE795B" w14:textId="77777777" w:rsidR="00D41F0D" w:rsidRDefault="00D41F0D" w:rsidP="00A93398">
      <w:pPr>
        <w:jc w:val="both"/>
        <w:rPr>
          <w:rFonts w:cs="Arial"/>
          <w:sz w:val="18"/>
          <w:szCs w:val="18"/>
          <w:lang w:val="es-BO"/>
        </w:rPr>
      </w:pPr>
    </w:p>
    <w:p w14:paraId="46727D83" w14:textId="77777777" w:rsidR="00D41F0D" w:rsidRPr="00A40276" w:rsidRDefault="00D41F0D"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lastRenderedPageBreak/>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05DEDD22" w:rsidR="00F75995" w:rsidRPr="002E58F6" w:rsidRDefault="000D3A48" w:rsidP="0008034F">
            <w:pPr>
              <w:jc w:val="center"/>
              <w:rPr>
                <w:rFonts w:ascii="Arial" w:hAnsi="Arial" w:cs="Arial"/>
                <w:sz w:val="14"/>
                <w:szCs w:val="14"/>
                <w:lang w:val="es-BO"/>
              </w:rPr>
            </w:pPr>
            <w:r w:rsidRPr="002E58F6">
              <w:rPr>
                <w:rFonts w:ascii="Arial" w:hAnsi="Arial" w:cs="Arial"/>
                <w:sz w:val="14"/>
                <w:szCs w:val="14"/>
                <w:lang w:val="es-BO"/>
              </w:rPr>
              <w:t xml:space="preserve">ANPE – </w:t>
            </w:r>
            <w:r w:rsidR="00D06159" w:rsidRPr="002E58F6">
              <w:rPr>
                <w:rFonts w:ascii="Arial" w:hAnsi="Arial" w:cs="Arial"/>
                <w:sz w:val="14"/>
                <w:szCs w:val="14"/>
                <w:lang w:val="es-BO"/>
              </w:rPr>
              <w:t>C</w:t>
            </w:r>
            <w:r w:rsidR="00F75995" w:rsidRPr="002E58F6">
              <w:rPr>
                <w:rFonts w:ascii="Arial" w:hAnsi="Arial" w:cs="Arial"/>
                <w:sz w:val="14"/>
                <w:szCs w:val="14"/>
                <w:lang w:val="es-BO"/>
              </w:rPr>
              <w:t xml:space="preserve"> Nº 0</w:t>
            </w:r>
            <w:r w:rsidR="0008034F">
              <w:rPr>
                <w:rFonts w:ascii="Arial" w:hAnsi="Arial" w:cs="Arial"/>
                <w:sz w:val="14"/>
                <w:szCs w:val="14"/>
                <w:lang w:val="es-BO"/>
              </w:rPr>
              <w:t>85</w:t>
            </w:r>
            <w:r w:rsidR="00C15CCF" w:rsidRPr="002E58F6">
              <w:rPr>
                <w:rFonts w:ascii="Arial" w:hAnsi="Arial" w:cs="Arial"/>
                <w:sz w:val="14"/>
                <w:szCs w:val="14"/>
                <w:lang w:val="es-BO"/>
              </w:rPr>
              <w:t>/202</w:t>
            </w:r>
            <w:r w:rsidR="00F543FD" w:rsidRPr="002E58F6">
              <w:rPr>
                <w:rFonts w:ascii="Arial" w:hAnsi="Arial" w:cs="Arial"/>
                <w:sz w:val="14"/>
                <w:szCs w:val="14"/>
                <w:lang w:val="es-BO"/>
              </w:rPr>
              <w:t>3</w:t>
            </w:r>
            <w:r w:rsidR="00C45C13" w:rsidRPr="002E58F6">
              <w:rPr>
                <w:rFonts w:ascii="Arial" w:hAnsi="Arial" w:cs="Arial"/>
                <w:sz w:val="14"/>
                <w:szCs w:val="14"/>
                <w:lang w:val="es-BO"/>
              </w:rPr>
              <w:t>-</w:t>
            </w:r>
            <w:r w:rsidR="0008034F">
              <w:rPr>
                <w:rFonts w:ascii="Arial" w:hAnsi="Arial" w:cs="Arial"/>
                <w:sz w:val="14"/>
                <w:szCs w:val="14"/>
                <w:lang w:val="es-BO"/>
              </w:rPr>
              <w:t>1</w:t>
            </w:r>
            <w:r w:rsidR="00F75995" w:rsidRPr="002E58F6">
              <w:rPr>
                <w:rFonts w:ascii="Arial" w:hAnsi="Arial" w:cs="Arial"/>
                <w:sz w:val="14"/>
                <w:szCs w:val="14"/>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0D66E92"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5D5C9381"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393AC1B"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133E6566"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1</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5BC4A882"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228174BF" w:rsidR="00F75995" w:rsidRPr="00710657" w:rsidRDefault="0050228E" w:rsidP="00F75995">
            <w:pPr>
              <w:jc w:val="center"/>
              <w:rPr>
                <w:rFonts w:ascii="Arial" w:hAnsi="Arial" w:cs="Arial"/>
                <w:sz w:val="14"/>
                <w:szCs w:val="14"/>
                <w:lang w:val="es-BO"/>
              </w:rPr>
            </w:pPr>
            <w:r>
              <w:rPr>
                <w:rFonts w:ascii="Arial" w:hAnsi="Arial" w:cs="Arial"/>
                <w:sz w:val="14"/>
                <w:szCs w:val="14"/>
                <w:lang w:val="es-BO"/>
              </w:rPr>
              <w:t>4</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5B687DFB" w:rsidR="00F75995" w:rsidRPr="00710657" w:rsidRDefault="0050228E" w:rsidP="00240F38">
            <w:pPr>
              <w:rPr>
                <w:rFonts w:ascii="Arial" w:hAnsi="Arial" w:cs="Arial"/>
                <w:sz w:val="14"/>
                <w:szCs w:val="14"/>
                <w:lang w:val="es-BO"/>
              </w:rPr>
            </w:pPr>
            <w:r>
              <w:rPr>
                <w:rFonts w:ascii="Arial" w:hAnsi="Arial" w:cs="Arial"/>
                <w:sz w:val="14"/>
                <w:szCs w:val="14"/>
                <w:lang w:val="es-BO"/>
              </w:rPr>
              <w:t>0</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76C4B6C" w:rsidR="00F75995" w:rsidRPr="00710657" w:rsidRDefault="0008034F"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46ACF16" w:rsidR="00F75995" w:rsidRPr="00710657" w:rsidRDefault="0008034F" w:rsidP="0008034F">
            <w:pPr>
              <w:tabs>
                <w:tab w:val="left" w:pos="1634"/>
              </w:tabs>
              <w:jc w:val="center"/>
              <w:rPr>
                <w:rFonts w:ascii="Arial" w:hAnsi="Arial" w:cs="Arial"/>
                <w:lang w:val="es-BO"/>
              </w:rPr>
            </w:pPr>
            <w:r w:rsidRPr="0008034F">
              <w:rPr>
                <w:rFonts w:ascii="Arial" w:hAnsi="Arial" w:cs="Arial"/>
                <w:lang w:val="es-BO"/>
              </w:rPr>
              <w:t xml:space="preserve">SERVICIO DE SUSCRIPCIÓN DE AUTENTICIDAD DE USUARIOS </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0D3862AF" w:rsidR="00F75995" w:rsidRPr="00710657" w:rsidRDefault="00092950" w:rsidP="00BC594B">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BC594B">
              <w:rPr>
                <w:rFonts w:ascii="Arial" w:hAnsi="Arial" w:cs="Arial"/>
                <w:b/>
                <w:lang w:val="es-BO"/>
              </w:rPr>
              <w:t>52</w:t>
            </w:r>
            <w:r w:rsidR="00E00F5E" w:rsidRPr="00710657">
              <w:rPr>
                <w:rFonts w:ascii="Arial" w:hAnsi="Arial" w:cs="Arial"/>
                <w:b/>
                <w:lang w:val="es-BO"/>
              </w:rPr>
              <w:t>.</w:t>
            </w:r>
            <w:r w:rsidR="005A43FE">
              <w:rPr>
                <w:rFonts w:ascii="Arial" w:hAnsi="Arial" w:cs="Arial"/>
                <w:b/>
                <w:lang w:val="es-BO"/>
              </w:rPr>
              <w:t>000</w:t>
            </w:r>
            <w:r w:rsidR="00E00F5E" w:rsidRPr="00710657">
              <w:rPr>
                <w:rFonts w:ascii="Arial" w:hAnsi="Arial" w:cs="Arial"/>
                <w:b/>
                <w:lang w:val="es-BO"/>
              </w:rPr>
              <w:t>,</w:t>
            </w:r>
            <w:r w:rsidR="005A43FE">
              <w:rPr>
                <w:rFonts w:ascii="Arial" w:hAnsi="Arial" w:cs="Arial"/>
                <w:b/>
                <w:lang w:val="es-BO"/>
              </w:rPr>
              <w:t>0</w:t>
            </w:r>
            <w:r w:rsidR="00E00F5E" w:rsidRPr="00710657">
              <w:rPr>
                <w:rFonts w:ascii="Arial" w:hAnsi="Arial" w:cs="Arial"/>
                <w:b/>
                <w:lang w:val="es-BO"/>
              </w:rPr>
              <w:t>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62C78E21" w:rsidR="00F75995" w:rsidRPr="00710657" w:rsidRDefault="00BC594B" w:rsidP="000B1D92">
            <w:pPr>
              <w:jc w:val="both"/>
              <w:rPr>
                <w:rFonts w:cs="Arial"/>
                <w:b/>
                <w:sz w:val="18"/>
                <w:szCs w:val="18"/>
              </w:rPr>
            </w:pPr>
            <w:r w:rsidRPr="00BC594B">
              <w:rPr>
                <w:rFonts w:ascii="Arial" w:hAnsi="Arial" w:cs="Arial"/>
                <w:lang w:val="es-BO"/>
              </w:rPr>
              <w:t>Será de un (1) año calendario, computables a partir la fecha establecida en la orden de proceder</w:t>
            </w:r>
            <w:r w:rsidR="000D3A48" w:rsidRPr="00BC594B">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3CD8B807" w:rsidR="004E1F06" w:rsidRPr="00710657" w:rsidRDefault="00BC594B" w:rsidP="00944BCC">
            <w:pPr>
              <w:jc w:val="both"/>
              <w:rPr>
                <w:rFonts w:ascii="Arial" w:hAnsi="Arial" w:cs="Arial"/>
                <w:lang w:val="es-BO"/>
              </w:rPr>
            </w:pPr>
            <w:r w:rsidRPr="00BC594B">
              <w:rPr>
                <w:rFonts w:ascii="Arial" w:hAnsi="Arial" w:cs="Arial"/>
                <w:lang w:val="es-BO"/>
              </w:rPr>
              <w:t>Los servicios serán prestados en el edificio principal del Banco Central de Bolivia (Ayacucho y Mercado) y en instalaciones del Sitio Alterno de Procesamiento (SAP)</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4E73DD37" w:rsidR="00545778" w:rsidRPr="008B7E21" w:rsidRDefault="00B903CE" w:rsidP="003F0F42">
            <w:pPr>
              <w:jc w:val="center"/>
              <w:rPr>
                <w:rFonts w:ascii="Arial" w:hAnsi="Arial" w:cs="Arial"/>
                <w:lang w:val="en-US" w:eastAsia="es-BO"/>
              </w:rPr>
            </w:pPr>
            <w:r>
              <w:rPr>
                <w:rFonts w:ascii="Arial" w:hAnsi="Arial" w:cs="Arial"/>
                <w:lang w:val="en-US" w:eastAsia="es-BO"/>
              </w:rPr>
              <w:t>Wilder E. Quisbert Mamani</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1C46C899" w:rsidR="00545778" w:rsidRPr="008B7E21" w:rsidRDefault="00B903CE" w:rsidP="002E58F6">
            <w:pPr>
              <w:jc w:val="center"/>
              <w:rPr>
                <w:rFonts w:ascii="Arial" w:hAnsi="Arial" w:cs="Arial"/>
                <w:lang w:val="es-BO" w:eastAsia="es-BO"/>
              </w:rPr>
            </w:pPr>
            <w:r>
              <w:rPr>
                <w:rFonts w:ascii="Arial" w:hAnsi="Arial" w:cs="Arial"/>
                <w:lang w:val="es-BO" w:eastAsia="es-BO"/>
              </w:rPr>
              <w:t>Administrador de Redes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44327BB6" w:rsidR="00545778" w:rsidRPr="00545778" w:rsidRDefault="008B7E21" w:rsidP="00B903CE">
            <w:pPr>
              <w:jc w:val="center"/>
              <w:rPr>
                <w:rFonts w:ascii="Arial" w:hAnsi="Arial" w:cs="Arial"/>
                <w:sz w:val="13"/>
                <w:szCs w:val="13"/>
                <w:lang w:val="es-BO" w:eastAsia="es-BO"/>
              </w:rPr>
            </w:pPr>
            <w:r>
              <w:rPr>
                <w:rFonts w:ascii="Arial" w:hAnsi="Arial" w:cs="Arial"/>
                <w:lang w:val="es-BO"/>
              </w:rPr>
              <w:t>Dep</w:t>
            </w:r>
            <w:r w:rsidR="002E58F6">
              <w:rPr>
                <w:rFonts w:ascii="Arial" w:hAnsi="Arial" w:cs="Arial"/>
                <w:lang w:val="es-BO"/>
              </w:rPr>
              <w:t>to.</w:t>
            </w:r>
            <w:r>
              <w:rPr>
                <w:rFonts w:ascii="Arial" w:hAnsi="Arial" w:cs="Arial"/>
                <w:lang w:val="es-BO"/>
              </w:rPr>
              <w:t xml:space="preserve"> </w:t>
            </w:r>
            <w:r w:rsidR="00B903CE">
              <w:rPr>
                <w:rFonts w:ascii="Arial" w:hAnsi="Arial" w:cs="Arial"/>
                <w:lang w:val="es-BO"/>
              </w:rPr>
              <w:t>de Base de Datos y Comunicación</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7CD51BE9" w:rsidR="00087393" w:rsidRPr="00A40276" w:rsidRDefault="008B7E21" w:rsidP="00B903CE">
            <w:pPr>
              <w:rPr>
                <w:rFonts w:ascii="Arial" w:hAnsi="Arial" w:cs="Arial"/>
                <w:lang w:val="es-BO"/>
              </w:rPr>
            </w:pPr>
            <w:r w:rsidRPr="00151701">
              <w:rPr>
                <w:rFonts w:ascii="Arial" w:hAnsi="Arial" w:cs="Arial"/>
                <w:bCs/>
                <w:sz w:val="15"/>
                <w:szCs w:val="15"/>
                <w:lang w:val="es-BO" w:eastAsia="es-BO"/>
              </w:rPr>
              <w:t>11</w:t>
            </w:r>
            <w:r w:rsidR="00B903CE">
              <w:rPr>
                <w:rFonts w:ascii="Arial" w:hAnsi="Arial" w:cs="Arial"/>
                <w:bCs/>
                <w:sz w:val="15"/>
                <w:szCs w:val="15"/>
                <w:lang w:val="es-BO" w:eastAsia="es-BO"/>
              </w:rPr>
              <w:t>41</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1E1721"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6D9664FC" w:rsidR="00087393" w:rsidRPr="00A40276" w:rsidRDefault="00B903CE" w:rsidP="00B903CE">
            <w:pPr>
              <w:rPr>
                <w:rFonts w:ascii="Arial" w:hAnsi="Arial" w:cs="Arial"/>
                <w:lang w:val="es-BO"/>
              </w:rPr>
            </w:pPr>
            <w:r>
              <w:rPr>
                <w:rStyle w:val="Hipervnculo"/>
                <w:rFonts w:ascii="Arial" w:hAnsi="Arial" w:cs="Arial"/>
                <w:sz w:val="14"/>
                <w:szCs w:val="14"/>
                <w:lang w:val="pt-BR" w:eastAsia="es-BO"/>
              </w:rPr>
              <w:t>wquisbert</w:t>
            </w:r>
            <w:r w:rsidR="00151701" w:rsidRPr="00151701">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66EAC75" w:rsidR="00545778" w:rsidRPr="00570491" w:rsidRDefault="004E3577" w:rsidP="00E655E8">
            <w:pPr>
              <w:rPr>
                <w:rFonts w:ascii="Arial" w:hAnsi="Arial" w:cs="Arial"/>
                <w:color w:val="000099"/>
                <w:highlight w:val="yellow"/>
                <w:lang w:val="es-BO"/>
              </w:rPr>
            </w:pPr>
            <w:r w:rsidRPr="0008034F">
              <w:rPr>
                <w:i/>
                <w:color w:val="FF0000"/>
                <w:sz w:val="18"/>
                <w:szCs w:val="18"/>
              </w:rPr>
              <w:t>“No corresponde en el presente proceso de contratación”</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101F0">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AC924F6" w:rsidR="002B0B54" w:rsidRPr="00710657" w:rsidRDefault="00EB6D2E" w:rsidP="00CB6EC7">
            <w:pPr>
              <w:adjustRightInd w:val="0"/>
              <w:snapToGrid w:val="0"/>
              <w:jc w:val="center"/>
              <w:rPr>
                <w:rFonts w:ascii="Arial" w:hAnsi="Arial" w:cs="Arial"/>
              </w:rPr>
            </w:pPr>
            <w:r>
              <w:rPr>
                <w:rFonts w:ascii="Arial" w:hAnsi="Arial" w:cs="Arial"/>
              </w:rPr>
              <w:t>1</w:t>
            </w:r>
            <w:r w:rsidR="004E3577">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BD33040" w:rsidR="002B0B54" w:rsidRPr="00710657" w:rsidRDefault="00C45C13" w:rsidP="00EB6D2E">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101F0">
        <w:trPr>
          <w:trHeight w:val="173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1313D87" w:rsidR="00690F98" w:rsidRPr="00710657" w:rsidRDefault="002A2837" w:rsidP="004E3577">
            <w:pPr>
              <w:adjustRightInd w:val="0"/>
              <w:snapToGrid w:val="0"/>
              <w:jc w:val="center"/>
              <w:rPr>
                <w:rFonts w:ascii="Arial" w:hAnsi="Arial" w:cs="Arial"/>
              </w:rPr>
            </w:pPr>
            <w:r>
              <w:rPr>
                <w:rFonts w:ascii="Arial" w:hAnsi="Arial" w:cs="Arial"/>
              </w:rPr>
              <w:t>2</w:t>
            </w:r>
            <w:r w:rsidR="004E357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1108ED2" w:rsidR="00690F98" w:rsidRPr="00710657"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C1B6FD4" w:rsidR="00690F98" w:rsidRPr="00710657" w:rsidRDefault="009933BD" w:rsidP="009D1793">
            <w:pPr>
              <w:adjustRightInd w:val="0"/>
              <w:snapToGrid w:val="0"/>
              <w:jc w:val="center"/>
              <w:rPr>
                <w:rFonts w:ascii="Arial" w:hAnsi="Arial" w:cs="Arial"/>
              </w:rPr>
            </w:pPr>
            <w:r w:rsidRPr="00710657">
              <w:rPr>
                <w:rFonts w:ascii="Arial" w:hAnsi="Arial" w:cs="Arial"/>
              </w:rPr>
              <w:t>1</w:t>
            </w:r>
            <w:r w:rsidR="009D179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DCB4DFD" w:rsidR="00690F98" w:rsidRPr="000C6821" w:rsidRDefault="002A2837" w:rsidP="004E3577">
            <w:pPr>
              <w:adjustRightInd w:val="0"/>
              <w:snapToGrid w:val="0"/>
              <w:jc w:val="center"/>
              <w:rPr>
                <w:rFonts w:ascii="Arial" w:hAnsi="Arial" w:cs="Arial"/>
              </w:rPr>
            </w:pPr>
            <w:r>
              <w:rPr>
                <w:rFonts w:ascii="Arial" w:hAnsi="Arial" w:cs="Arial"/>
              </w:rPr>
              <w:t>2</w:t>
            </w:r>
            <w:r w:rsidR="004E357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45C39D83" w:rsidR="00690F98" w:rsidRPr="000C6821"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FE6729C" w:rsidR="00690F98" w:rsidRPr="000C6821" w:rsidRDefault="00C45C13" w:rsidP="009D1793">
            <w:pPr>
              <w:adjustRightInd w:val="0"/>
              <w:snapToGrid w:val="0"/>
              <w:jc w:val="center"/>
              <w:rPr>
                <w:rFonts w:ascii="Arial" w:hAnsi="Arial" w:cs="Arial"/>
              </w:rPr>
            </w:pPr>
            <w:r>
              <w:rPr>
                <w:rFonts w:ascii="Arial" w:hAnsi="Arial" w:cs="Arial"/>
              </w:rPr>
              <w:t>1</w:t>
            </w:r>
            <w:r w:rsidR="009D179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C822D4F" w:rsidR="00690F98" w:rsidRPr="000C6821" w:rsidRDefault="002A2837" w:rsidP="004E3577">
            <w:pPr>
              <w:adjustRightInd w:val="0"/>
              <w:snapToGrid w:val="0"/>
              <w:jc w:val="center"/>
              <w:rPr>
                <w:rFonts w:ascii="Arial" w:hAnsi="Arial" w:cs="Arial"/>
              </w:rPr>
            </w:pPr>
            <w:r>
              <w:rPr>
                <w:rFonts w:ascii="Arial" w:hAnsi="Arial" w:cs="Arial"/>
              </w:rPr>
              <w:t>2</w:t>
            </w:r>
            <w:r w:rsidR="004E357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0DAA7A5B" w:rsidR="00690F98" w:rsidRPr="000C6821" w:rsidRDefault="00690F98"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BFACB75" w:rsidR="00690F98" w:rsidRPr="000C6821" w:rsidRDefault="00014389" w:rsidP="009D1793">
            <w:pPr>
              <w:adjustRightInd w:val="0"/>
              <w:snapToGrid w:val="0"/>
              <w:jc w:val="center"/>
              <w:rPr>
                <w:rFonts w:ascii="Arial" w:hAnsi="Arial" w:cs="Arial"/>
              </w:rPr>
            </w:pPr>
            <w:r>
              <w:rPr>
                <w:rFonts w:ascii="Arial" w:hAnsi="Arial" w:cs="Arial"/>
              </w:rPr>
              <w:t>1</w:t>
            </w:r>
            <w:r w:rsidR="009D179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2101F0">
        <w:trPr>
          <w:trHeight w:val="8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71B2963F" w:rsidR="00C45C13" w:rsidRPr="000C6821" w:rsidRDefault="002A2837" w:rsidP="004E3577">
            <w:pPr>
              <w:adjustRightInd w:val="0"/>
              <w:snapToGrid w:val="0"/>
              <w:jc w:val="center"/>
              <w:rPr>
                <w:rFonts w:ascii="Arial" w:hAnsi="Arial" w:cs="Arial"/>
              </w:rPr>
            </w:pPr>
            <w:r>
              <w:rPr>
                <w:rFonts w:ascii="Arial" w:hAnsi="Arial" w:cs="Arial"/>
              </w:rPr>
              <w:t>2</w:t>
            </w:r>
            <w:r w:rsidR="004E357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6F1DA414" w:rsidR="00C45C13" w:rsidRPr="000C6821" w:rsidRDefault="00C45C13" w:rsidP="002A2837">
            <w:pPr>
              <w:adjustRightInd w:val="0"/>
              <w:snapToGrid w:val="0"/>
              <w:jc w:val="center"/>
              <w:rPr>
                <w:rFonts w:ascii="Arial" w:hAnsi="Arial" w:cs="Arial"/>
              </w:rPr>
            </w:pPr>
            <w:r>
              <w:rPr>
                <w:rFonts w:ascii="Arial" w:hAnsi="Arial" w:cs="Arial"/>
              </w:rPr>
              <w:t>0</w:t>
            </w:r>
            <w:r w:rsidR="002A2837">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72125E41" w:rsidR="00C45C13" w:rsidRPr="000C6821" w:rsidRDefault="00C45C13" w:rsidP="009D1793">
            <w:pPr>
              <w:adjustRightInd w:val="0"/>
              <w:snapToGrid w:val="0"/>
              <w:jc w:val="center"/>
              <w:rPr>
                <w:rFonts w:ascii="Arial" w:hAnsi="Arial" w:cs="Arial"/>
              </w:rPr>
            </w:pPr>
            <w:r>
              <w:rPr>
                <w:rFonts w:ascii="Arial" w:hAnsi="Arial" w:cs="Arial"/>
              </w:rPr>
              <w:t>1</w:t>
            </w:r>
            <w:r w:rsidR="009D179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35A4F785" w14:textId="77777777" w:rsidR="002101F0" w:rsidRPr="00A147B0" w:rsidRDefault="002101F0" w:rsidP="00F254B3">
            <w:pPr>
              <w:adjustRightInd w:val="0"/>
              <w:snapToGrid w:val="0"/>
              <w:jc w:val="both"/>
              <w:rPr>
                <w:rStyle w:val="Hipervnculo"/>
                <w:rFonts w:ascii="Arial" w:hAnsi="Arial" w:cs="Arial"/>
                <w:sz w:val="4"/>
                <w:szCs w:val="4"/>
                <w:highlight w:val="yellow"/>
              </w:rPr>
            </w:pPr>
          </w:p>
          <w:p w14:paraId="60303BA4" w14:textId="77777777" w:rsidR="009D1793" w:rsidRPr="009D1793" w:rsidRDefault="009D1793" w:rsidP="009D1793">
            <w:pPr>
              <w:adjustRightInd w:val="0"/>
              <w:snapToGrid w:val="0"/>
              <w:jc w:val="both"/>
              <w:rPr>
                <w:rStyle w:val="Hipervnculo"/>
                <w:rFonts w:ascii="Arial" w:hAnsi="Arial" w:cs="Arial"/>
                <w:sz w:val="14"/>
                <w:szCs w:val="14"/>
              </w:rPr>
            </w:pPr>
            <w:r w:rsidRPr="009D1793">
              <w:rPr>
                <w:rStyle w:val="Hipervnculo"/>
                <w:rFonts w:ascii="Arial" w:hAnsi="Arial" w:cs="Arial"/>
                <w:sz w:val="14"/>
                <w:szCs w:val="14"/>
              </w:rPr>
              <w:t>https://bcb-gob-bo.zoom.us/j/89272570745?pwd=V2ZTZElwK24rc3dCOW1WT2pLWGd6dz09</w:t>
            </w:r>
          </w:p>
          <w:p w14:paraId="2F33854F" w14:textId="77777777" w:rsidR="009D1793" w:rsidRPr="009D1793" w:rsidRDefault="009D1793" w:rsidP="009D1793">
            <w:pPr>
              <w:adjustRightInd w:val="0"/>
              <w:snapToGrid w:val="0"/>
              <w:jc w:val="both"/>
              <w:rPr>
                <w:rStyle w:val="Hipervnculo"/>
                <w:rFonts w:ascii="Arial" w:hAnsi="Arial" w:cs="Arial"/>
                <w:color w:val="000000" w:themeColor="text1"/>
                <w:sz w:val="14"/>
                <w:szCs w:val="14"/>
                <w:u w:val="none"/>
              </w:rPr>
            </w:pPr>
            <w:r w:rsidRPr="009D1793">
              <w:rPr>
                <w:rStyle w:val="Hipervnculo"/>
                <w:rFonts w:ascii="Arial" w:hAnsi="Arial" w:cs="Arial"/>
                <w:color w:val="000000" w:themeColor="text1"/>
                <w:sz w:val="14"/>
                <w:szCs w:val="14"/>
                <w:u w:val="none"/>
              </w:rPr>
              <w:t>ID de reunión: 892 7257 0745</w:t>
            </w:r>
          </w:p>
          <w:p w14:paraId="05B6843E" w14:textId="6D4EA5CC" w:rsidR="00C45C13" w:rsidRPr="00ED791C" w:rsidRDefault="009D1793" w:rsidP="009D1793">
            <w:pPr>
              <w:adjustRightInd w:val="0"/>
              <w:snapToGrid w:val="0"/>
              <w:jc w:val="both"/>
              <w:rPr>
                <w:rFonts w:ascii="Arial" w:hAnsi="Arial" w:cs="Arial"/>
                <w:color w:val="000099"/>
                <w:sz w:val="14"/>
                <w:szCs w:val="14"/>
              </w:rPr>
            </w:pPr>
            <w:r w:rsidRPr="009D1793">
              <w:rPr>
                <w:rStyle w:val="Hipervnculo"/>
                <w:rFonts w:ascii="Arial" w:hAnsi="Arial" w:cs="Arial"/>
                <w:color w:val="000000" w:themeColor="text1"/>
                <w:sz w:val="14"/>
                <w:szCs w:val="14"/>
                <w:u w:val="none"/>
              </w:rPr>
              <w:t>Código de acceso: 087516</w:t>
            </w:r>
            <w:r w:rsidRPr="009D1793">
              <w:rPr>
                <w:rStyle w:val="Hipervnculo"/>
                <w:rFonts w:ascii="Arial" w:hAnsi="Arial" w:cs="Arial"/>
                <w:color w:val="000000" w:themeColor="text1"/>
                <w:sz w:val="14"/>
                <w:szCs w:val="14"/>
              </w:rPr>
              <w:t xml:space="preserve"> </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A147B0">
        <w:trPr>
          <w:trHeight w:val="37"/>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1429C670"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B05045E" w:rsidR="002B0B54" w:rsidRPr="000C6821" w:rsidRDefault="003F53D9" w:rsidP="004E3577">
            <w:pPr>
              <w:adjustRightInd w:val="0"/>
              <w:snapToGrid w:val="0"/>
              <w:jc w:val="center"/>
              <w:rPr>
                <w:rFonts w:ascii="Arial" w:hAnsi="Arial" w:cs="Arial"/>
              </w:rPr>
            </w:pPr>
            <w:r>
              <w:rPr>
                <w:rFonts w:ascii="Arial" w:hAnsi="Arial" w:cs="Arial"/>
              </w:rPr>
              <w:t>0</w:t>
            </w:r>
            <w:r w:rsidR="004E357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D1D3A4E" w:rsidR="002B0B54" w:rsidRPr="000C6821" w:rsidRDefault="003F3484" w:rsidP="003F53D9">
            <w:pPr>
              <w:adjustRightInd w:val="0"/>
              <w:snapToGrid w:val="0"/>
              <w:jc w:val="center"/>
              <w:rPr>
                <w:rFonts w:ascii="Arial" w:hAnsi="Arial" w:cs="Arial"/>
              </w:rPr>
            </w:pPr>
            <w:r>
              <w:rPr>
                <w:rFonts w:ascii="Arial" w:hAnsi="Arial" w:cs="Arial"/>
              </w:rPr>
              <w:t>0</w:t>
            </w:r>
            <w:r w:rsidR="003F53D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4C22B46" w:rsidR="002B0B54" w:rsidRPr="000C6821" w:rsidRDefault="002A2837" w:rsidP="00CB6EC7">
            <w:pPr>
              <w:adjustRightInd w:val="0"/>
              <w:snapToGrid w:val="0"/>
              <w:jc w:val="center"/>
              <w:rPr>
                <w:rFonts w:ascii="Arial" w:hAnsi="Arial" w:cs="Arial"/>
              </w:rPr>
            </w:pPr>
            <w:r>
              <w:rPr>
                <w:rFonts w:ascii="Arial" w:hAnsi="Arial" w:cs="Arial"/>
              </w:rPr>
              <w:t>0</w:t>
            </w:r>
            <w:r w:rsidR="00CB6EC7">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ABC48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7F45493D" w:rsidR="002B0B54" w:rsidRPr="000C6821" w:rsidRDefault="00CC136E" w:rsidP="002A2837">
            <w:pPr>
              <w:adjustRightInd w:val="0"/>
              <w:snapToGrid w:val="0"/>
              <w:jc w:val="center"/>
              <w:rPr>
                <w:rFonts w:ascii="Arial" w:hAnsi="Arial" w:cs="Arial"/>
              </w:rPr>
            </w:pPr>
            <w:r>
              <w:rPr>
                <w:rFonts w:ascii="Arial" w:hAnsi="Arial" w:cs="Arial"/>
              </w:rPr>
              <w:t>08</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AEF018D" w:rsidR="002B0B54" w:rsidRPr="000C6821" w:rsidRDefault="00F33D73"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644EC7B" w:rsidR="002B0B54" w:rsidRPr="000C6821" w:rsidRDefault="003F53D9" w:rsidP="003F53D9">
            <w:pPr>
              <w:adjustRightInd w:val="0"/>
              <w:snapToGrid w:val="0"/>
              <w:jc w:val="center"/>
              <w:rPr>
                <w:rFonts w:ascii="Arial" w:hAnsi="Arial" w:cs="Arial"/>
              </w:rPr>
            </w:pPr>
            <w:r>
              <w:rPr>
                <w:rFonts w:ascii="Arial" w:hAnsi="Arial" w:cs="Arial"/>
              </w:rPr>
              <w:t>1</w:t>
            </w:r>
            <w:r w:rsidR="00CC136E">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F866F29" w:rsidR="002B0B54" w:rsidRPr="000C6821" w:rsidRDefault="00E655E8"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D2B32FB" w:rsidR="002B0B54" w:rsidRPr="000C6821" w:rsidRDefault="00E45C2B" w:rsidP="00CC136E">
            <w:pPr>
              <w:adjustRightInd w:val="0"/>
              <w:snapToGrid w:val="0"/>
              <w:jc w:val="center"/>
              <w:rPr>
                <w:rFonts w:ascii="Arial" w:hAnsi="Arial" w:cs="Arial"/>
              </w:rPr>
            </w:pPr>
            <w:r>
              <w:rPr>
                <w:rFonts w:ascii="Arial" w:hAnsi="Arial" w:cs="Arial"/>
              </w:rPr>
              <w:t>2</w:t>
            </w:r>
            <w:r w:rsidR="00CC136E">
              <w:rPr>
                <w:rFonts w:ascii="Arial" w:hAnsi="Arial" w:cs="Arial"/>
              </w:rPr>
              <w:t>2</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226B6C3" w:rsidR="002B0B54" w:rsidRPr="000C6821" w:rsidRDefault="003F3484" w:rsidP="002A2837">
            <w:pPr>
              <w:adjustRightInd w:val="0"/>
              <w:snapToGrid w:val="0"/>
              <w:jc w:val="center"/>
              <w:rPr>
                <w:rFonts w:ascii="Arial" w:hAnsi="Arial" w:cs="Arial"/>
              </w:rPr>
            </w:pPr>
            <w:r>
              <w:rPr>
                <w:rFonts w:ascii="Arial" w:hAnsi="Arial" w:cs="Arial"/>
              </w:rPr>
              <w:t>0</w:t>
            </w:r>
            <w:r w:rsidR="002A2837">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BF954A8" w14:textId="655622F7" w:rsidR="008067A3" w:rsidRDefault="00413259" w:rsidP="00CC136E">
      <w:pPr>
        <w:jc w:val="center"/>
        <w:rPr>
          <w:rFonts w:ascii="Arial" w:hAnsi="Arial" w:cs="Arial"/>
          <w:b/>
          <w:sz w:val="20"/>
          <w:lang w:val="es-BO"/>
        </w:rPr>
      </w:pPr>
      <w:r w:rsidRPr="00413259">
        <w:rPr>
          <w:rFonts w:ascii="Arial" w:hAnsi="Arial" w:cs="Arial"/>
          <w:b/>
          <w:sz w:val="20"/>
          <w:lang w:val="es-BO"/>
        </w:rPr>
        <w:t>“</w:t>
      </w:r>
      <w:r w:rsidR="00CC136E" w:rsidRPr="00CC136E">
        <w:rPr>
          <w:rFonts w:ascii="Arial" w:hAnsi="Arial" w:cs="Arial"/>
          <w:b/>
          <w:sz w:val="20"/>
          <w:lang w:val="es-BO"/>
        </w:rPr>
        <w:t>SERVICIO DE SUSCRIPCIÓN DE AUTENTICIDAD DE USUARIOS</w:t>
      </w:r>
      <w:r w:rsidRPr="00413259">
        <w:rPr>
          <w:rFonts w:ascii="Arial" w:hAnsi="Arial" w:cs="Arial"/>
          <w:b/>
          <w:sz w:val="20"/>
          <w:lang w:val="es-BO"/>
        </w:rPr>
        <w:t>”</w:t>
      </w:r>
    </w:p>
    <w:tbl>
      <w:tblPr>
        <w:tblW w:w="97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93"/>
        <w:gridCol w:w="2231"/>
      </w:tblGrid>
      <w:tr w:rsidR="00CC136E" w:rsidRPr="00CC136E" w14:paraId="7F7616E5" w14:textId="77777777" w:rsidTr="00CC136E">
        <w:trPr>
          <w:cantSplit/>
          <w:trHeight w:val="524"/>
          <w:tblHeader/>
        </w:trPr>
        <w:tc>
          <w:tcPr>
            <w:tcW w:w="7493" w:type="dxa"/>
            <w:vMerge w:val="restart"/>
            <w:shd w:val="clear" w:color="auto" w:fill="D9D9D9"/>
            <w:vAlign w:val="center"/>
          </w:tcPr>
          <w:p w14:paraId="47092A23" w14:textId="77777777" w:rsidR="00CC136E" w:rsidRPr="00CC136E" w:rsidRDefault="00CC136E" w:rsidP="00CC136E">
            <w:pPr>
              <w:spacing w:line="259" w:lineRule="auto"/>
              <w:ind w:left="72"/>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REQUISITOS NECESARIOS DEL SERVICIO Y LAS CONDICIONES COMPLEMENTARIAS</w:t>
            </w:r>
          </w:p>
        </w:tc>
        <w:tc>
          <w:tcPr>
            <w:tcW w:w="2231" w:type="dxa"/>
            <w:tcBorders>
              <w:bottom w:val="single" w:sz="4" w:space="0" w:color="auto"/>
            </w:tcBorders>
            <w:shd w:val="clear" w:color="auto" w:fill="D9D9D9"/>
            <w:vAlign w:val="center"/>
          </w:tcPr>
          <w:p w14:paraId="45A253CF"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Cs/>
                <w:szCs w:val="18"/>
                <w:lang w:val="es-BO" w:eastAsia="en-US"/>
              </w:rPr>
            </w:pPr>
            <w:r w:rsidRPr="00CC136E">
              <w:rPr>
                <w:rFonts w:ascii="Arial" w:eastAsia="Calibri" w:hAnsi="Arial" w:cs="Arial"/>
                <w:szCs w:val="18"/>
                <w:lang w:val="es-BO" w:eastAsia="en-US"/>
              </w:rPr>
              <w:t>Para ser llenado por el proponente</w:t>
            </w:r>
          </w:p>
        </w:tc>
      </w:tr>
      <w:tr w:rsidR="00CC136E" w:rsidRPr="00CC136E" w14:paraId="2403D6A6" w14:textId="77777777" w:rsidTr="00CC136E">
        <w:trPr>
          <w:cantSplit/>
          <w:trHeight w:val="247"/>
          <w:tblHeader/>
        </w:trPr>
        <w:tc>
          <w:tcPr>
            <w:tcW w:w="7493" w:type="dxa"/>
            <w:vMerge/>
            <w:shd w:val="clear" w:color="auto" w:fill="D9D9D9"/>
            <w:vAlign w:val="center"/>
          </w:tcPr>
          <w:p w14:paraId="70594234" w14:textId="77777777" w:rsidR="00CC136E" w:rsidRPr="00CC136E" w:rsidRDefault="00CC136E" w:rsidP="00CC136E">
            <w:pPr>
              <w:pBdr>
                <w:top w:val="single" w:sz="4" w:space="0" w:color="auto"/>
                <w:left w:val="single" w:sz="4" w:space="0" w:color="auto"/>
                <w:bottom w:val="single" w:sz="4" w:space="0" w:color="auto"/>
              </w:pBdr>
              <w:spacing w:line="259" w:lineRule="auto"/>
              <w:jc w:val="both"/>
              <w:rPr>
                <w:rFonts w:ascii="Arial" w:eastAsia="Arial Unicode MS" w:hAnsi="Arial" w:cs="Arial"/>
                <w:b/>
                <w:bCs/>
                <w:sz w:val="18"/>
                <w:szCs w:val="18"/>
                <w:lang w:val="es-BO" w:eastAsia="en-US"/>
              </w:rPr>
            </w:pPr>
          </w:p>
        </w:tc>
        <w:tc>
          <w:tcPr>
            <w:tcW w:w="2231" w:type="dxa"/>
            <w:vMerge w:val="restart"/>
            <w:shd w:val="clear" w:color="auto" w:fill="D9D9D9"/>
            <w:vAlign w:val="center"/>
          </w:tcPr>
          <w:p w14:paraId="2B4DBE33" w14:textId="77777777" w:rsidR="00CC136E" w:rsidRPr="00CC136E" w:rsidRDefault="00CC136E" w:rsidP="00CC136E">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left="12" w:firstLine="14"/>
              <w:jc w:val="center"/>
              <w:rPr>
                <w:rFonts w:ascii="Arial" w:eastAsia="Calibri" w:hAnsi="Arial" w:cs="Arial"/>
                <w:b/>
                <w:bCs/>
                <w:lang w:val="es-BO" w:eastAsia="en-US"/>
              </w:rPr>
            </w:pPr>
            <w:r w:rsidRPr="00CC136E">
              <w:rPr>
                <w:rFonts w:ascii="Arial" w:eastAsia="Calibri" w:hAnsi="Arial" w:cs="Arial"/>
                <w:b/>
                <w:bCs/>
                <w:lang w:val="es-BO" w:eastAsia="en-US"/>
              </w:rPr>
              <w:t>CARACTERÍSTICAS DE LA PROPUESTA</w:t>
            </w:r>
          </w:p>
          <w:p w14:paraId="6086875D"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7" w:hanging="11"/>
              <w:jc w:val="center"/>
              <w:rPr>
                <w:rFonts w:ascii="Arial" w:eastAsia="Calibri" w:hAnsi="Arial" w:cs="Arial"/>
                <w:lang w:val="es-BO" w:eastAsia="en-US"/>
              </w:rPr>
            </w:pPr>
            <w:r w:rsidRPr="00CC136E">
              <w:rPr>
                <w:rFonts w:ascii="Arial" w:eastAsia="Calibri" w:hAnsi="Arial" w:cs="Arial"/>
                <w:lang w:val="es-BO" w:eastAsia="en-US"/>
              </w:rPr>
              <w:t>(Manifestar aceptación, especificar y/o adjuntar lo requerido, según el instructivo de cada requisito)</w:t>
            </w:r>
          </w:p>
        </w:tc>
      </w:tr>
      <w:tr w:rsidR="00CC136E" w:rsidRPr="00CC136E" w14:paraId="2149D834" w14:textId="77777777" w:rsidTr="00CC136E">
        <w:trPr>
          <w:cantSplit/>
          <w:trHeight w:val="371"/>
          <w:tblHeader/>
        </w:trPr>
        <w:tc>
          <w:tcPr>
            <w:tcW w:w="7493" w:type="dxa"/>
            <w:vMerge/>
            <w:tcBorders>
              <w:bottom w:val="single" w:sz="4" w:space="0" w:color="auto"/>
            </w:tcBorders>
            <w:shd w:val="clear" w:color="auto" w:fill="D9D9D9"/>
            <w:vAlign w:val="center"/>
          </w:tcPr>
          <w:p w14:paraId="424E6C4E" w14:textId="77777777" w:rsidR="00CC136E" w:rsidRPr="00CC136E" w:rsidRDefault="00CC136E" w:rsidP="00CC136E">
            <w:pPr>
              <w:spacing w:line="259" w:lineRule="auto"/>
              <w:jc w:val="both"/>
              <w:rPr>
                <w:rFonts w:ascii="Arial" w:eastAsia="Calibri" w:hAnsi="Arial" w:cs="Arial"/>
                <w:b/>
                <w:bCs/>
                <w:sz w:val="18"/>
                <w:szCs w:val="18"/>
                <w:lang w:val="es-BO" w:eastAsia="en-US"/>
              </w:rPr>
            </w:pPr>
          </w:p>
        </w:tc>
        <w:tc>
          <w:tcPr>
            <w:tcW w:w="2231" w:type="dxa"/>
            <w:vMerge/>
            <w:tcBorders>
              <w:bottom w:val="single" w:sz="4" w:space="0" w:color="auto"/>
            </w:tcBorders>
            <w:shd w:val="clear" w:color="auto" w:fill="D9D9D9"/>
            <w:vAlign w:val="center"/>
          </w:tcPr>
          <w:p w14:paraId="559DC98C"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center"/>
              <w:rPr>
                <w:rFonts w:ascii="Arial" w:eastAsia="Calibri" w:hAnsi="Arial" w:cs="Arial"/>
                <w:b/>
                <w:bCs/>
                <w:lang w:val="es-BO" w:eastAsia="en-US"/>
              </w:rPr>
            </w:pPr>
          </w:p>
        </w:tc>
      </w:tr>
      <w:tr w:rsidR="00CC136E" w:rsidRPr="00CC136E" w14:paraId="3F45100B" w14:textId="77777777" w:rsidTr="00CC136E">
        <w:trPr>
          <w:cantSplit/>
          <w:trHeight w:val="397"/>
        </w:trPr>
        <w:tc>
          <w:tcPr>
            <w:tcW w:w="7493" w:type="dxa"/>
            <w:shd w:val="clear" w:color="auto" w:fill="30944A"/>
            <w:vAlign w:val="center"/>
          </w:tcPr>
          <w:p w14:paraId="28F7FC4A" w14:textId="77777777" w:rsidR="00CC136E" w:rsidRPr="00CC136E" w:rsidRDefault="00CC136E" w:rsidP="00CC136E">
            <w:pPr>
              <w:spacing w:line="259" w:lineRule="auto"/>
              <w:ind w:left="290" w:hanging="290"/>
              <w:jc w:val="both"/>
              <w:rPr>
                <w:rFonts w:ascii="Arial" w:eastAsia="Calibri" w:hAnsi="Arial" w:cs="Arial"/>
                <w:b/>
                <w:bCs/>
                <w:color w:val="FFFFFF"/>
                <w:sz w:val="18"/>
                <w:szCs w:val="18"/>
                <w:lang w:val="es-BO" w:eastAsia="en-US"/>
              </w:rPr>
            </w:pPr>
            <w:r w:rsidRPr="00CC136E">
              <w:rPr>
                <w:rFonts w:ascii="Arial" w:eastAsia="Calibri" w:hAnsi="Arial" w:cs="Arial"/>
                <w:b/>
                <w:bCs/>
                <w:color w:val="FFFFFF"/>
                <w:sz w:val="18"/>
                <w:szCs w:val="18"/>
                <w:lang w:val="es-BO" w:eastAsia="en-US"/>
              </w:rPr>
              <w:t>I. OBJETO Y CAUSA DEL CONTRATO</w:t>
            </w:r>
          </w:p>
        </w:tc>
        <w:tc>
          <w:tcPr>
            <w:tcW w:w="2231" w:type="dxa"/>
            <w:tcBorders>
              <w:bottom w:val="single" w:sz="4" w:space="0" w:color="auto"/>
            </w:tcBorders>
            <w:shd w:val="clear" w:color="auto" w:fill="30944A"/>
            <w:vAlign w:val="center"/>
          </w:tcPr>
          <w:p w14:paraId="4C965B9A"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BO" w:eastAsia="en-US"/>
              </w:rPr>
            </w:pPr>
          </w:p>
        </w:tc>
      </w:tr>
      <w:tr w:rsidR="00CC136E" w:rsidRPr="00CC136E" w14:paraId="0D4AB7A4" w14:textId="77777777" w:rsidTr="00CC136E">
        <w:trPr>
          <w:cantSplit/>
          <w:trHeight w:val="634"/>
        </w:trPr>
        <w:tc>
          <w:tcPr>
            <w:tcW w:w="7493" w:type="dxa"/>
            <w:tcBorders>
              <w:bottom w:val="single" w:sz="4" w:space="0" w:color="auto"/>
            </w:tcBorders>
            <w:vAlign w:val="center"/>
          </w:tcPr>
          <w:p w14:paraId="57853B74" w14:textId="77777777" w:rsidR="00CC136E" w:rsidRPr="00CC136E" w:rsidRDefault="00CC136E" w:rsidP="00CC136E">
            <w:pPr>
              <w:spacing w:line="259" w:lineRule="auto"/>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Se requiere el servicio de suscripción de autenticidad de usuarios  para incrementar el acceso seguro a servicios internos del Banco Central de Bolivia mediante el uso de un </w:t>
            </w:r>
            <w:proofErr w:type="spellStart"/>
            <w:r w:rsidRPr="00CC136E">
              <w:rPr>
                <w:rFonts w:ascii="Arial" w:eastAsia="Calibri" w:hAnsi="Arial" w:cs="Arial"/>
                <w:sz w:val="18"/>
                <w:szCs w:val="18"/>
                <w:lang w:val="es-BO" w:eastAsia="en-US"/>
              </w:rPr>
              <w:t>multifactor</w:t>
            </w:r>
            <w:proofErr w:type="spellEnd"/>
            <w:r w:rsidRPr="00CC136E">
              <w:rPr>
                <w:rFonts w:ascii="Arial" w:eastAsia="Calibri" w:hAnsi="Arial" w:cs="Arial"/>
                <w:sz w:val="18"/>
                <w:szCs w:val="18"/>
                <w:lang w:val="es-BO" w:eastAsia="en-US"/>
              </w:rPr>
              <w:t xml:space="preserve"> de autenticidad de usuarios.</w:t>
            </w:r>
          </w:p>
        </w:tc>
        <w:tc>
          <w:tcPr>
            <w:tcW w:w="2231" w:type="dxa"/>
            <w:tcBorders>
              <w:bottom w:val="single" w:sz="4" w:space="0" w:color="auto"/>
            </w:tcBorders>
            <w:shd w:val="clear" w:color="auto" w:fill="auto"/>
            <w:vAlign w:val="center"/>
          </w:tcPr>
          <w:p w14:paraId="2D46B998"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color w:val="FFFFFF"/>
                <w:sz w:val="18"/>
                <w:szCs w:val="18"/>
                <w:lang w:val="es-BO" w:eastAsia="en-US"/>
              </w:rPr>
            </w:pPr>
          </w:p>
        </w:tc>
      </w:tr>
      <w:tr w:rsidR="00CC136E" w:rsidRPr="00CC136E" w14:paraId="7734EF91" w14:textId="77777777" w:rsidTr="00CC136E">
        <w:trPr>
          <w:cantSplit/>
          <w:trHeight w:val="397"/>
        </w:trPr>
        <w:tc>
          <w:tcPr>
            <w:tcW w:w="7493" w:type="dxa"/>
            <w:tcBorders>
              <w:bottom w:val="single" w:sz="4" w:space="0" w:color="auto"/>
            </w:tcBorders>
            <w:shd w:val="clear" w:color="auto" w:fill="30944A"/>
            <w:vAlign w:val="center"/>
          </w:tcPr>
          <w:p w14:paraId="0673C3A2" w14:textId="77777777" w:rsidR="00CC136E" w:rsidRPr="00CC136E" w:rsidRDefault="00CC136E" w:rsidP="00CC136E">
            <w:pPr>
              <w:spacing w:line="259" w:lineRule="auto"/>
              <w:ind w:left="290" w:hanging="290"/>
              <w:jc w:val="both"/>
              <w:rPr>
                <w:rFonts w:ascii="Arial" w:eastAsia="Calibri" w:hAnsi="Arial" w:cs="Arial"/>
                <w:b/>
                <w:bCs/>
                <w:color w:val="FFFFFF"/>
                <w:sz w:val="18"/>
                <w:szCs w:val="18"/>
                <w:lang w:val="es-BO" w:eastAsia="en-US"/>
              </w:rPr>
            </w:pPr>
            <w:r w:rsidRPr="00CC136E">
              <w:rPr>
                <w:rFonts w:ascii="Arial" w:eastAsia="Calibri" w:hAnsi="Arial" w:cs="Arial"/>
                <w:b/>
                <w:bCs/>
                <w:color w:val="FFFFFF"/>
                <w:sz w:val="18"/>
                <w:szCs w:val="18"/>
                <w:lang w:val="es-BO" w:eastAsia="en-US"/>
              </w:rPr>
              <w:t>II. CARACTERÍSTICAS GENERALES DEL SERVICIO</w:t>
            </w:r>
          </w:p>
        </w:tc>
        <w:tc>
          <w:tcPr>
            <w:tcW w:w="2231" w:type="dxa"/>
            <w:tcBorders>
              <w:bottom w:val="single" w:sz="4" w:space="0" w:color="auto"/>
            </w:tcBorders>
            <w:shd w:val="clear" w:color="auto" w:fill="30944A"/>
            <w:vAlign w:val="center"/>
          </w:tcPr>
          <w:p w14:paraId="2224C20B"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BO" w:eastAsia="en-US"/>
              </w:rPr>
            </w:pPr>
          </w:p>
        </w:tc>
      </w:tr>
      <w:tr w:rsidR="00CC136E" w:rsidRPr="00CC136E" w14:paraId="3CF340DF" w14:textId="77777777" w:rsidTr="00CC136E">
        <w:trPr>
          <w:cantSplit/>
          <w:trHeight w:val="265"/>
        </w:trPr>
        <w:tc>
          <w:tcPr>
            <w:tcW w:w="7493" w:type="dxa"/>
            <w:tcBorders>
              <w:bottom w:val="single" w:sz="4" w:space="0" w:color="auto"/>
            </w:tcBorders>
            <w:shd w:val="clear" w:color="auto" w:fill="ACDCA4"/>
            <w:vAlign w:val="center"/>
          </w:tcPr>
          <w:p w14:paraId="44D78A22" w14:textId="77777777" w:rsidR="00CC136E" w:rsidRPr="00CC136E" w:rsidRDefault="00CC136E" w:rsidP="00CC136E">
            <w:pPr>
              <w:spacing w:line="259" w:lineRule="auto"/>
              <w:ind w:left="290" w:hanging="290"/>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A. REQUISITOS DEL SERVICIO</w:t>
            </w:r>
          </w:p>
        </w:tc>
        <w:tc>
          <w:tcPr>
            <w:tcW w:w="2231" w:type="dxa"/>
            <w:tcBorders>
              <w:bottom w:val="single" w:sz="4" w:space="0" w:color="auto"/>
            </w:tcBorders>
            <w:shd w:val="clear" w:color="auto" w:fill="ACDCA4"/>
            <w:vAlign w:val="center"/>
          </w:tcPr>
          <w:p w14:paraId="1BDB08F4"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666E195B" w14:textId="77777777" w:rsidTr="00CC136E">
        <w:trPr>
          <w:cantSplit/>
          <w:trHeight w:val="890"/>
        </w:trPr>
        <w:tc>
          <w:tcPr>
            <w:tcW w:w="7493" w:type="dxa"/>
          </w:tcPr>
          <w:p w14:paraId="5B0C88BF" w14:textId="77777777" w:rsidR="00CC136E" w:rsidRPr="00CC136E" w:rsidRDefault="00CC136E" w:rsidP="00397438">
            <w:pPr>
              <w:numPr>
                <w:ilvl w:val="0"/>
                <w:numId w:val="52"/>
              </w:numPr>
              <w:spacing w:line="259" w:lineRule="auto"/>
              <w:ind w:left="351" w:hanging="357"/>
              <w:contextualSpacing/>
              <w:jc w:val="both"/>
              <w:rPr>
                <w:rFonts w:ascii="Arial" w:eastAsia="Calibri" w:hAnsi="Arial" w:cs="Arial"/>
                <w:sz w:val="18"/>
                <w:szCs w:val="18"/>
                <w:lang w:val="es-BO" w:eastAsia="en-US"/>
              </w:rPr>
            </w:pPr>
            <w:r w:rsidRPr="00CC136E">
              <w:rPr>
                <w:rFonts w:ascii="Arial" w:eastAsia="Calibri" w:hAnsi="Arial" w:cs="Arial"/>
                <w:b/>
                <w:sz w:val="18"/>
                <w:szCs w:val="18"/>
                <w:lang w:val="es-BO" w:eastAsia="en-US"/>
              </w:rPr>
              <w:t xml:space="preserve">Requerimientos técnicos. </w:t>
            </w:r>
            <w:r w:rsidRPr="00CC136E">
              <w:rPr>
                <w:rFonts w:ascii="Arial" w:eastAsia="Calibri" w:hAnsi="Arial" w:cs="Arial"/>
                <w:sz w:val="18"/>
                <w:szCs w:val="18"/>
                <w:lang w:val="es-BO" w:eastAsia="en-US"/>
              </w:rPr>
              <w:t>Servicio que brinde la Suscripción, deberá cumplir al menos con los siguientes requerimientos:</w:t>
            </w:r>
          </w:p>
          <w:p w14:paraId="0AE6EA25"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Deberá funcionar en modalidad </w:t>
            </w:r>
            <w:proofErr w:type="spellStart"/>
            <w:r w:rsidRPr="00CC136E">
              <w:rPr>
                <w:rFonts w:ascii="Arial" w:eastAsia="Calibri" w:hAnsi="Arial" w:cs="Arial"/>
                <w:sz w:val="18"/>
                <w:szCs w:val="18"/>
                <w:lang w:val="es-BO" w:eastAsia="en-US"/>
              </w:rPr>
              <w:t>SaaS</w:t>
            </w:r>
            <w:proofErr w:type="spellEnd"/>
            <w:r w:rsidRPr="00CC136E">
              <w:rPr>
                <w:rFonts w:ascii="Arial" w:eastAsia="Calibri" w:hAnsi="Arial" w:cs="Arial"/>
                <w:sz w:val="18"/>
                <w:szCs w:val="18"/>
                <w:lang w:val="es-BO" w:eastAsia="en-US"/>
              </w:rPr>
              <w:t>, incluyendo su consola de administración.</w:t>
            </w:r>
          </w:p>
          <w:p w14:paraId="57B1505A"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Deberá estar nombrada Líder en el reporte de </w:t>
            </w:r>
            <w:proofErr w:type="spellStart"/>
            <w:r w:rsidRPr="00CC136E">
              <w:rPr>
                <w:rFonts w:ascii="Arial" w:eastAsia="Calibri" w:hAnsi="Arial" w:cs="Arial"/>
                <w:sz w:val="18"/>
                <w:szCs w:val="18"/>
                <w:lang w:val="es-BO" w:eastAsia="en-US"/>
              </w:rPr>
              <w:t>Forrester</w:t>
            </w:r>
            <w:proofErr w:type="spellEnd"/>
            <w:r w:rsidRPr="00CC136E">
              <w:rPr>
                <w:rFonts w:ascii="Arial" w:eastAsia="Calibri" w:hAnsi="Arial" w:cs="Arial"/>
                <w:sz w:val="18"/>
                <w:szCs w:val="18"/>
                <w:lang w:val="es-BO" w:eastAsia="en-US"/>
              </w:rPr>
              <w:t xml:space="preserve"> Zero Trust </w:t>
            </w:r>
            <w:proofErr w:type="spellStart"/>
            <w:r w:rsidRPr="00CC136E">
              <w:rPr>
                <w:rFonts w:ascii="Arial" w:eastAsia="Calibri" w:hAnsi="Arial" w:cs="Arial"/>
                <w:sz w:val="18"/>
                <w:szCs w:val="18"/>
                <w:lang w:val="es-BO" w:eastAsia="en-US"/>
              </w:rPr>
              <w:t>eXtended</w:t>
            </w:r>
            <w:proofErr w:type="spellEnd"/>
            <w:r w:rsidRPr="00CC136E">
              <w:rPr>
                <w:rFonts w:ascii="Arial" w:eastAsia="Calibri" w:hAnsi="Arial" w:cs="Arial"/>
                <w:sz w:val="18"/>
                <w:szCs w:val="18"/>
                <w:lang w:val="es-BO" w:eastAsia="en-US"/>
              </w:rPr>
              <w:t xml:space="preserve"> </w:t>
            </w:r>
            <w:proofErr w:type="spellStart"/>
            <w:r w:rsidRPr="00CC136E">
              <w:rPr>
                <w:rFonts w:ascii="Arial" w:eastAsia="Calibri" w:hAnsi="Arial" w:cs="Arial"/>
                <w:sz w:val="18"/>
                <w:szCs w:val="18"/>
                <w:lang w:val="es-BO" w:eastAsia="en-US"/>
              </w:rPr>
              <w:t>Ecosystem</w:t>
            </w:r>
            <w:proofErr w:type="spellEnd"/>
            <w:r w:rsidRPr="00CC136E">
              <w:rPr>
                <w:rFonts w:ascii="Arial" w:eastAsia="Calibri" w:hAnsi="Arial" w:cs="Arial"/>
                <w:sz w:val="18"/>
                <w:szCs w:val="18"/>
                <w:lang w:val="es-BO" w:eastAsia="en-US"/>
              </w:rPr>
              <w:t xml:space="preserve"> </w:t>
            </w:r>
            <w:proofErr w:type="spellStart"/>
            <w:r w:rsidRPr="00CC136E">
              <w:rPr>
                <w:rFonts w:ascii="Arial" w:eastAsia="Calibri" w:hAnsi="Arial" w:cs="Arial"/>
                <w:sz w:val="18"/>
                <w:szCs w:val="18"/>
                <w:lang w:val="es-BO" w:eastAsia="en-US"/>
              </w:rPr>
              <w:t>Platform</w:t>
            </w:r>
            <w:proofErr w:type="spellEnd"/>
            <w:r w:rsidRPr="00CC136E">
              <w:rPr>
                <w:rFonts w:ascii="Arial" w:eastAsia="Calibri" w:hAnsi="Arial" w:cs="Arial"/>
                <w:sz w:val="18"/>
                <w:szCs w:val="18"/>
                <w:lang w:val="es-BO" w:eastAsia="en-US"/>
              </w:rPr>
              <w:t xml:space="preserve"> </w:t>
            </w:r>
            <w:proofErr w:type="spellStart"/>
            <w:r w:rsidRPr="00CC136E">
              <w:rPr>
                <w:rFonts w:ascii="Arial" w:eastAsia="Calibri" w:hAnsi="Arial" w:cs="Arial"/>
                <w:sz w:val="18"/>
                <w:szCs w:val="18"/>
                <w:lang w:val="es-BO" w:eastAsia="en-US"/>
              </w:rPr>
              <w:t>Providers</w:t>
            </w:r>
            <w:proofErr w:type="spellEnd"/>
            <w:r w:rsidRPr="00CC136E">
              <w:rPr>
                <w:rFonts w:ascii="Arial" w:eastAsia="Calibri" w:hAnsi="Arial" w:cs="Arial"/>
                <w:sz w:val="18"/>
                <w:szCs w:val="18"/>
                <w:lang w:val="es-BO" w:eastAsia="en-US"/>
              </w:rPr>
              <w:t xml:space="preserve"> del año 2020.</w:t>
            </w:r>
          </w:p>
          <w:p w14:paraId="48646E67"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proveer una interfaz para los usuarios en sus dispositivos móviles, mediante la cual puedan realizar la autenticación a las aplicaciones del Banco.</w:t>
            </w:r>
          </w:p>
          <w:p w14:paraId="4FEC39DD"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Deberá permitir el uso de </w:t>
            </w:r>
            <w:proofErr w:type="spellStart"/>
            <w:r w:rsidRPr="00CC136E">
              <w:rPr>
                <w:rFonts w:ascii="Arial" w:eastAsia="Calibri" w:hAnsi="Arial" w:cs="Arial"/>
                <w:sz w:val="18"/>
                <w:szCs w:val="18"/>
                <w:lang w:val="es-BO" w:eastAsia="en-US"/>
              </w:rPr>
              <w:t>tokens</w:t>
            </w:r>
            <w:proofErr w:type="spellEnd"/>
            <w:r w:rsidRPr="00CC136E">
              <w:rPr>
                <w:rFonts w:ascii="Arial" w:eastAsia="Calibri" w:hAnsi="Arial" w:cs="Arial"/>
                <w:sz w:val="18"/>
                <w:szCs w:val="18"/>
                <w:lang w:val="es-BO" w:eastAsia="en-US"/>
              </w:rPr>
              <w:t xml:space="preserve"> físicos, además del que se puede usar desde el dispositivo móvil.</w:t>
            </w:r>
          </w:p>
          <w:p w14:paraId="3474A1F6"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permitir al menos los siguientes factores de autenticación:</w:t>
            </w:r>
          </w:p>
          <w:p w14:paraId="79762990" w14:textId="77777777" w:rsidR="00CC136E" w:rsidRPr="00CC136E" w:rsidRDefault="00CC136E" w:rsidP="00397438">
            <w:pPr>
              <w:numPr>
                <w:ilvl w:val="1"/>
                <w:numId w:val="50"/>
              </w:numPr>
              <w:spacing w:line="259" w:lineRule="auto"/>
              <w:ind w:right="357" w:hanging="221"/>
              <w:contextualSpacing/>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Notificación </w:t>
            </w:r>
            <w:proofErr w:type="spellStart"/>
            <w:r w:rsidRPr="00CC136E">
              <w:rPr>
                <w:rFonts w:ascii="Arial" w:eastAsia="Calibri" w:hAnsi="Arial" w:cs="Arial"/>
                <w:sz w:val="18"/>
                <w:szCs w:val="18"/>
                <w:lang w:val="es-BO" w:eastAsia="en-US"/>
              </w:rPr>
              <w:t>push</w:t>
            </w:r>
            <w:proofErr w:type="spellEnd"/>
            <w:r w:rsidRPr="00CC136E">
              <w:rPr>
                <w:rFonts w:ascii="Arial" w:eastAsia="Calibri" w:hAnsi="Arial" w:cs="Arial"/>
                <w:sz w:val="18"/>
                <w:szCs w:val="18"/>
                <w:lang w:val="es-BO" w:eastAsia="en-US"/>
              </w:rPr>
              <w:t xml:space="preserve"> al dispositivo móvil, sea Android </w:t>
            </w:r>
            <w:proofErr w:type="spellStart"/>
            <w:r w:rsidRPr="00CC136E">
              <w:rPr>
                <w:rFonts w:ascii="Arial" w:eastAsia="Calibri" w:hAnsi="Arial" w:cs="Arial"/>
                <w:sz w:val="18"/>
                <w:szCs w:val="18"/>
                <w:lang w:val="es-BO" w:eastAsia="en-US"/>
              </w:rPr>
              <w:t>ó</w:t>
            </w:r>
            <w:proofErr w:type="spellEnd"/>
            <w:r w:rsidRPr="00CC136E">
              <w:rPr>
                <w:rFonts w:ascii="Arial" w:eastAsia="Calibri" w:hAnsi="Arial" w:cs="Arial"/>
                <w:sz w:val="18"/>
                <w:szCs w:val="18"/>
                <w:lang w:val="es-BO" w:eastAsia="en-US"/>
              </w:rPr>
              <w:t xml:space="preserve"> IOS.</w:t>
            </w:r>
          </w:p>
          <w:p w14:paraId="4525794A" w14:textId="77777777" w:rsidR="00CC136E" w:rsidRPr="00CC136E" w:rsidRDefault="00CC136E" w:rsidP="00397438">
            <w:pPr>
              <w:numPr>
                <w:ilvl w:val="1"/>
                <w:numId w:val="50"/>
              </w:numPr>
              <w:spacing w:line="259" w:lineRule="auto"/>
              <w:ind w:right="357" w:hanging="221"/>
              <w:contextualSpacing/>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Código SMS.</w:t>
            </w:r>
          </w:p>
          <w:p w14:paraId="49AAEF03" w14:textId="77777777" w:rsidR="00CC136E" w:rsidRPr="00CC136E" w:rsidRDefault="00CC136E" w:rsidP="00397438">
            <w:pPr>
              <w:numPr>
                <w:ilvl w:val="0"/>
                <w:numId w:val="50"/>
              </w:numPr>
              <w:spacing w:line="259" w:lineRule="auto"/>
              <w:ind w:right="357" w:hanging="221"/>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 xml:space="preserve">Deberá tener la opción de Single </w:t>
            </w:r>
            <w:proofErr w:type="spellStart"/>
            <w:r w:rsidRPr="00CC136E">
              <w:rPr>
                <w:rFonts w:ascii="Arial" w:eastAsia="Calibri" w:hAnsi="Arial" w:cs="Arial"/>
                <w:sz w:val="18"/>
                <w:szCs w:val="18"/>
                <w:lang w:val="es-BO" w:eastAsia="en-US"/>
              </w:rPr>
              <w:t>Sign</w:t>
            </w:r>
            <w:proofErr w:type="spellEnd"/>
            <w:r w:rsidRPr="00CC136E">
              <w:rPr>
                <w:rFonts w:ascii="Arial" w:eastAsia="Calibri" w:hAnsi="Arial" w:cs="Arial"/>
                <w:sz w:val="18"/>
                <w:szCs w:val="18"/>
                <w:lang w:val="es-BO" w:eastAsia="en-US"/>
              </w:rPr>
              <w:t xml:space="preserve"> </w:t>
            </w:r>
            <w:proofErr w:type="spellStart"/>
            <w:r w:rsidRPr="00CC136E">
              <w:rPr>
                <w:rFonts w:ascii="Arial" w:eastAsia="Calibri" w:hAnsi="Arial" w:cs="Arial"/>
                <w:sz w:val="18"/>
                <w:szCs w:val="18"/>
                <w:lang w:val="es-BO" w:eastAsia="en-US"/>
              </w:rPr>
              <w:t>On</w:t>
            </w:r>
            <w:proofErr w:type="spellEnd"/>
            <w:r w:rsidRPr="00CC136E">
              <w:rPr>
                <w:rFonts w:ascii="Arial" w:eastAsia="Calibri" w:hAnsi="Arial" w:cs="Arial"/>
                <w:sz w:val="18"/>
                <w:szCs w:val="18"/>
                <w:lang w:val="es-BO" w:eastAsia="en-US"/>
              </w:rPr>
              <w:t xml:space="preserve"> (SSO) </w:t>
            </w:r>
          </w:p>
          <w:p w14:paraId="3DA02BD8" w14:textId="77777777" w:rsidR="00CC136E" w:rsidRPr="00CC136E" w:rsidRDefault="00CC136E" w:rsidP="00CC136E">
            <w:pPr>
              <w:spacing w:line="259" w:lineRule="auto"/>
              <w:jc w:val="both"/>
              <w:rPr>
                <w:rFonts w:ascii="Arial" w:eastAsia="Calibri" w:hAnsi="Arial" w:cs="Arial"/>
                <w:sz w:val="18"/>
                <w:szCs w:val="18"/>
                <w:lang w:val="es-BO" w:eastAsia="en-US"/>
              </w:rPr>
            </w:pPr>
            <w:r w:rsidRPr="00CC136E">
              <w:rPr>
                <w:rFonts w:ascii="Arial" w:eastAsia="Calibri" w:hAnsi="Arial" w:cs="Arial"/>
                <w:b/>
                <w:bCs/>
                <w:iCs/>
                <w:sz w:val="18"/>
                <w:szCs w:val="18"/>
                <w:lang w:val="es-BO" w:eastAsia="en-US"/>
              </w:rPr>
              <w:t>(Manifestar aceptación)</w:t>
            </w:r>
          </w:p>
        </w:tc>
        <w:tc>
          <w:tcPr>
            <w:tcW w:w="2231" w:type="dxa"/>
          </w:tcPr>
          <w:p w14:paraId="44BECA92" w14:textId="77777777" w:rsidR="00CC136E" w:rsidRPr="00CC136E" w:rsidRDefault="00CC136E" w:rsidP="00CC136E">
            <w:pPr>
              <w:spacing w:line="259" w:lineRule="auto"/>
              <w:ind w:right="357"/>
              <w:jc w:val="both"/>
              <w:rPr>
                <w:rFonts w:ascii="Arial" w:eastAsia="Calibri" w:hAnsi="Arial" w:cs="Arial"/>
                <w:sz w:val="18"/>
                <w:szCs w:val="18"/>
                <w:lang w:val="es-BO" w:eastAsia="en-US"/>
              </w:rPr>
            </w:pPr>
          </w:p>
        </w:tc>
      </w:tr>
      <w:tr w:rsidR="00CC136E" w:rsidRPr="00CC136E" w14:paraId="36051613" w14:textId="77777777" w:rsidTr="00CC136E">
        <w:trPr>
          <w:cantSplit/>
          <w:trHeight w:val="890"/>
        </w:trPr>
        <w:tc>
          <w:tcPr>
            <w:tcW w:w="7493" w:type="dxa"/>
          </w:tcPr>
          <w:p w14:paraId="28CF9B7D" w14:textId="77777777" w:rsidR="00CC136E" w:rsidRPr="00CC136E" w:rsidRDefault="00CC136E" w:rsidP="00397438">
            <w:pPr>
              <w:numPr>
                <w:ilvl w:val="0"/>
                <w:numId w:val="52"/>
              </w:numPr>
              <w:spacing w:line="259" w:lineRule="auto"/>
              <w:ind w:left="356"/>
              <w:jc w:val="both"/>
              <w:rPr>
                <w:rFonts w:ascii="Arial" w:eastAsia="Calibri" w:hAnsi="Arial" w:cs="Arial"/>
                <w:b/>
                <w:sz w:val="18"/>
                <w:szCs w:val="18"/>
                <w:lang w:val="es-BO" w:eastAsia="en-US"/>
              </w:rPr>
            </w:pPr>
            <w:r w:rsidRPr="00CC136E">
              <w:rPr>
                <w:rFonts w:ascii="Arial" w:eastAsia="Calibri" w:hAnsi="Arial" w:cs="Arial"/>
                <w:b/>
                <w:sz w:val="18"/>
                <w:szCs w:val="18"/>
                <w:lang w:val="es-BO" w:eastAsia="en-US"/>
              </w:rPr>
              <w:t>Consola de gestión</w:t>
            </w:r>
            <w:r w:rsidRPr="00CC136E">
              <w:rPr>
                <w:rFonts w:ascii="Arial" w:eastAsia="Calibri" w:hAnsi="Arial" w:cs="Arial"/>
                <w:sz w:val="18"/>
                <w:szCs w:val="18"/>
                <w:lang w:val="es-BO" w:eastAsia="en-US"/>
              </w:rPr>
              <w:t>. El servicio que brinde la Suscripción debe contar con una consola de gestión con las siguientes características:</w:t>
            </w:r>
          </w:p>
          <w:p w14:paraId="3F8CE5AC" w14:textId="77777777" w:rsidR="00CC136E" w:rsidRPr="00CC136E" w:rsidRDefault="00CC136E" w:rsidP="00397438">
            <w:pPr>
              <w:numPr>
                <w:ilvl w:val="0"/>
                <w:numId w:val="55"/>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tener la capacidad de proveer visibilidad de todos los dispositivos administrados.</w:t>
            </w:r>
          </w:p>
          <w:p w14:paraId="1B53DA78" w14:textId="77777777" w:rsidR="00CC136E" w:rsidRPr="00CC136E" w:rsidRDefault="00CC136E" w:rsidP="00397438">
            <w:pPr>
              <w:numPr>
                <w:ilvl w:val="0"/>
                <w:numId w:val="51"/>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ser capaz de monitorear e identificar los dispositivos riesgosos.</w:t>
            </w:r>
          </w:p>
          <w:p w14:paraId="7AF0DF0B" w14:textId="77777777" w:rsidR="00CC136E" w:rsidRPr="00CC136E" w:rsidRDefault="00CC136E" w:rsidP="00397438">
            <w:pPr>
              <w:numPr>
                <w:ilvl w:val="0"/>
                <w:numId w:val="51"/>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tener la capacidad de generar una autenticación adaptativa, aplicando políticas de seguridad de acceso basadas en el riesgo de usuario, dispositivo y aplicación.</w:t>
            </w:r>
          </w:p>
          <w:p w14:paraId="05A9A4B5" w14:textId="77777777" w:rsidR="00CC136E" w:rsidRPr="00CC136E" w:rsidRDefault="00CC136E" w:rsidP="00397438">
            <w:pPr>
              <w:numPr>
                <w:ilvl w:val="0"/>
                <w:numId w:val="51"/>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ser capaz de reforzar políticas de seguridad en función de la ubicación del usuario.</w:t>
            </w:r>
          </w:p>
          <w:p w14:paraId="58206308" w14:textId="77777777" w:rsidR="00CC136E" w:rsidRPr="00CC136E" w:rsidRDefault="00CC136E" w:rsidP="00397438">
            <w:pPr>
              <w:numPr>
                <w:ilvl w:val="0"/>
                <w:numId w:val="51"/>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ser capaz de reforzar políticas en función de un grupo de usuarios.</w:t>
            </w:r>
          </w:p>
          <w:p w14:paraId="6D841B58" w14:textId="77777777" w:rsidR="00CC136E" w:rsidRPr="00CC136E" w:rsidRDefault="00CC136E" w:rsidP="00397438">
            <w:pPr>
              <w:numPr>
                <w:ilvl w:val="0"/>
                <w:numId w:val="51"/>
              </w:numPr>
              <w:spacing w:line="259" w:lineRule="auto"/>
              <w:ind w:left="925" w:hanging="284"/>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Deberá ser capaz de bloquear solicitudes de redes anónimas.</w:t>
            </w:r>
          </w:p>
          <w:p w14:paraId="0019FF53" w14:textId="77777777" w:rsidR="00CC136E" w:rsidRPr="00CC136E" w:rsidRDefault="00CC136E" w:rsidP="00CC136E">
            <w:pPr>
              <w:spacing w:line="259" w:lineRule="auto"/>
              <w:ind w:left="2"/>
              <w:jc w:val="both"/>
              <w:rPr>
                <w:rFonts w:ascii="Arial" w:eastAsia="Calibri" w:hAnsi="Arial" w:cs="Arial"/>
                <w:b/>
                <w:sz w:val="18"/>
                <w:szCs w:val="18"/>
                <w:lang w:val="es-BO" w:eastAsia="en-US"/>
              </w:rPr>
            </w:pPr>
            <w:r w:rsidRPr="00CC136E">
              <w:rPr>
                <w:rFonts w:ascii="Arial" w:eastAsia="Calibri" w:hAnsi="Arial" w:cs="Arial"/>
                <w:b/>
                <w:bCs/>
                <w:iCs/>
                <w:sz w:val="18"/>
                <w:szCs w:val="18"/>
                <w:lang w:val="es-BO" w:eastAsia="en-US"/>
              </w:rPr>
              <w:t xml:space="preserve"> (Manifestar aceptación)</w:t>
            </w:r>
          </w:p>
        </w:tc>
        <w:tc>
          <w:tcPr>
            <w:tcW w:w="2231" w:type="dxa"/>
          </w:tcPr>
          <w:p w14:paraId="0064CC7A" w14:textId="77777777" w:rsidR="00CC136E" w:rsidRPr="00CC136E" w:rsidRDefault="00CC136E" w:rsidP="00CC136E">
            <w:pPr>
              <w:spacing w:line="259" w:lineRule="auto"/>
              <w:jc w:val="both"/>
              <w:rPr>
                <w:rFonts w:ascii="Arial" w:eastAsia="Calibri" w:hAnsi="Arial" w:cs="Arial"/>
                <w:sz w:val="18"/>
                <w:szCs w:val="18"/>
                <w:lang w:val="es-BO" w:eastAsia="en-US"/>
              </w:rPr>
            </w:pPr>
          </w:p>
        </w:tc>
      </w:tr>
      <w:tr w:rsidR="00CC136E" w:rsidRPr="00CC136E" w14:paraId="323F1FB4" w14:textId="77777777" w:rsidTr="00CC136E">
        <w:trPr>
          <w:cantSplit/>
          <w:trHeight w:val="786"/>
        </w:trPr>
        <w:tc>
          <w:tcPr>
            <w:tcW w:w="7493" w:type="dxa"/>
            <w:vAlign w:val="center"/>
          </w:tcPr>
          <w:p w14:paraId="7C2CB020" w14:textId="77777777" w:rsidR="00CC136E" w:rsidRPr="00CC136E" w:rsidRDefault="00CC136E" w:rsidP="00397438">
            <w:pPr>
              <w:numPr>
                <w:ilvl w:val="0"/>
                <w:numId w:val="52"/>
              </w:numPr>
              <w:spacing w:line="259" w:lineRule="auto"/>
              <w:ind w:left="356"/>
              <w:jc w:val="both"/>
              <w:rPr>
                <w:rFonts w:ascii="Arial" w:eastAsia="Calibri" w:hAnsi="Arial" w:cs="Arial"/>
                <w:sz w:val="18"/>
                <w:szCs w:val="18"/>
                <w:lang w:val="es-BO"/>
              </w:rPr>
            </w:pPr>
            <w:r w:rsidRPr="00CC136E">
              <w:rPr>
                <w:rFonts w:ascii="Arial" w:eastAsia="Calibri" w:hAnsi="Arial" w:cs="Arial"/>
                <w:b/>
                <w:sz w:val="18"/>
                <w:szCs w:val="18"/>
                <w:lang w:val="es-BO"/>
              </w:rPr>
              <w:t>Cantidad de Usuarios de la Suscripción:</w:t>
            </w:r>
            <w:r w:rsidRPr="00CC136E">
              <w:rPr>
                <w:rFonts w:ascii="Arial" w:eastAsia="Calibri" w:hAnsi="Arial" w:cs="Arial"/>
                <w:sz w:val="18"/>
                <w:szCs w:val="18"/>
                <w:lang w:val="es-BO"/>
              </w:rPr>
              <w:t xml:space="preserve"> La suscripción deberá ser mínimamente para una cantidad de al menos: sesenta  (60) usuarios. </w:t>
            </w:r>
          </w:p>
          <w:p w14:paraId="596DC305" w14:textId="77777777" w:rsidR="00CC136E" w:rsidRPr="00CC136E" w:rsidRDefault="00CC136E" w:rsidP="00CC136E">
            <w:pPr>
              <w:spacing w:line="259" w:lineRule="auto"/>
              <w:jc w:val="both"/>
              <w:rPr>
                <w:rFonts w:ascii="Arial" w:eastAsia="Calibri" w:hAnsi="Arial" w:cs="Arial"/>
                <w:b/>
                <w:bCs/>
                <w:sz w:val="18"/>
                <w:szCs w:val="18"/>
                <w:lang w:val="es-BO" w:eastAsia="en-US"/>
              </w:rPr>
            </w:pPr>
            <w:r w:rsidRPr="00CC136E">
              <w:rPr>
                <w:rFonts w:ascii="Arial" w:eastAsia="Calibri" w:hAnsi="Arial" w:cs="Arial"/>
                <w:b/>
                <w:bCs/>
                <w:iCs/>
                <w:sz w:val="18"/>
                <w:szCs w:val="18"/>
                <w:lang w:val="es-BO" w:eastAsia="en-US"/>
              </w:rPr>
              <w:t>(Manifestar aceptación y señalar la cantidad de usuarios propuesta)</w:t>
            </w:r>
          </w:p>
        </w:tc>
        <w:tc>
          <w:tcPr>
            <w:tcW w:w="2231" w:type="dxa"/>
          </w:tcPr>
          <w:p w14:paraId="62DF7958" w14:textId="77777777" w:rsidR="00CC136E" w:rsidRPr="00CC136E" w:rsidRDefault="00CC136E" w:rsidP="00CC136E">
            <w:pPr>
              <w:spacing w:line="259" w:lineRule="auto"/>
              <w:jc w:val="both"/>
              <w:rPr>
                <w:rFonts w:ascii="Arial" w:eastAsia="Calibri" w:hAnsi="Arial" w:cs="Arial"/>
                <w:sz w:val="18"/>
                <w:szCs w:val="18"/>
                <w:lang w:val="es-BO"/>
              </w:rPr>
            </w:pPr>
          </w:p>
        </w:tc>
      </w:tr>
      <w:tr w:rsidR="00CC136E" w:rsidRPr="00CC136E" w14:paraId="0578F1B0" w14:textId="77777777" w:rsidTr="00CC136E">
        <w:trPr>
          <w:cantSplit/>
          <w:trHeight w:val="506"/>
        </w:trPr>
        <w:tc>
          <w:tcPr>
            <w:tcW w:w="7493" w:type="dxa"/>
          </w:tcPr>
          <w:p w14:paraId="3AB00419" w14:textId="77777777" w:rsidR="00CC136E" w:rsidRPr="00CC136E" w:rsidRDefault="00CC136E" w:rsidP="00397438">
            <w:pPr>
              <w:numPr>
                <w:ilvl w:val="0"/>
                <w:numId w:val="58"/>
              </w:numPr>
              <w:spacing w:line="259" w:lineRule="auto"/>
              <w:jc w:val="both"/>
              <w:rPr>
                <w:rFonts w:ascii="Arial" w:eastAsia="Calibri" w:hAnsi="Arial" w:cs="Arial"/>
                <w:b/>
                <w:sz w:val="18"/>
                <w:szCs w:val="18"/>
                <w:lang w:val="es-BO" w:eastAsia="en-US"/>
              </w:rPr>
            </w:pPr>
            <w:r w:rsidRPr="00CC136E">
              <w:rPr>
                <w:rFonts w:ascii="Arial" w:eastAsia="Calibri" w:hAnsi="Arial" w:cs="Arial"/>
                <w:b/>
                <w:sz w:val="18"/>
                <w:szCs w:val="18"/>
                <w:lang w:eastAsia="en-US"/>
              </w:rPr>
              <w:lastRenderedPageBreak/>
              <w:t>Marca y nombre de la suscripción</w:t>
            </w:r>
            <w:r w:rsidRPr="00CC136E">
              <w:rPr>
                <w:rFonts w:ascii="Arial" w:eastAsia="Calibri" w:hAnsi="Arial" w:cs="Arial"/>
                <w:b/>
                <w:sz w:val="18"/>
                <w:szCs w:val="18"/>
                <w:lang w:val="es-BO" w:eastAsia="en-US"/>
              </w:rPr>
              <w:t xml:space="preserve">: </w:t>
            </w:r>
            <w:r w:rsidRPr="00CC136E">
              <w:rPr>
                <w:rFonts w:ascii="Arial" w:eastAsia="Calibri" w:hAnsi="Arial" w:cs="Arial"/>
                <w:sz w:val="18"/>
                <w:szCs w:val="18"/>
                <w:lang w:val="es-BO" w:eastAsia="en-US"/>
              </w:rPr>
              <w:t>El proponente debe especificar la marca y el nombre del servicio de suscripción que oferta.</w:t>
            </w:r>
          </w:p>
          <w:p w14:paraId="0D9A0668" w14:textId="77777777" w:rsidR="00CC136E" w:rsidRPr="00CC136E" w:rsidRDefault="00CC136E" w:rsidP="00CC136E">
            <w:pPr>
              <w:spacing w:line="259" w:lineRule="auto"/>
              <w:jc w:val="both"/>
              <w:rPr>
                <w:rFonts w:ascii="Arial" w:eastAsia="Calibri" w:hAnsi="Arial" w:cs="Arial"/>
                <w:b/>
                <w:sz w:val="18"/>
                <w:szCs w:val="18"/>
                <w:lang w:val="es-BO" w:eastAsia="en-US"/>
              </w:rPr>
            </w:pPr>
            <w:r w:rsidRPr="00CC136E">
              <w:rPr>
                <w:rFonts w:ascii="Arial" w:eastAsia="Calibri" w:hAnsi="Arial" w:cs="Arial"/>
                <w:b/>
                <w:bCs/>
                <w:iCs/>
                <w:sz w:val="18"/>
                <w:szCs w:val="18"/>
                <w:lang w:val="es-BO" w:eastAsia="en-US"/>
              </w:rPr>
              <w:t>(Especificar la marcar y el nombre del servicio)</w:t>
            </w:r>
          </w:p>
        </w:tc>
        <w:tc>
          <w:tcPr>
            <w:tcW w:w="2231" w:type="dxa"/>
            <w:vAlign w:val="center"/>
          </w:tcPr>
          <w:p w14:paraId="68F476A8" w14:textId="77777777" w:rsidR="00CC136E" w:rsidRPr="00CC136E" w:rsidRDefault="00CC136E" w:rsidP="00CC136E">
            <w:pPr>
              <w:spacing w:line="259" w:lineRule="auto"/>
              <w:jc w:val="both"/>
              <w:rPr>
                <w:rFonts w:ascii="Arial" w:eastAsia="Calibri" w:hAnsi="Arial" w:cs="Arial"/>
                <w:b/>
                <w:sz w:val="18"/>
                <w:szCs w:val="18"/>
                <w:lang w:val="es-BO" w:eastAsia="en-US"/>
              </w:rPr>
            </w:pPr>
          </w:p>
        </w:tc>
      </w:tr>
      <w:tr w:rsidR="00CC136E" w:rsidRPr="00CC136E" w14:paraId="301E7EA1" w14:textId="77777777" w:rsidTr="00CC136E">
        <w:trPr>
          <w:cantSplit/>
          <w:trHeight w:val="279"/>
        </w:trPr>
        <w:tc>
          <w:tcPr>
            <w:tcW w:w="7493" w:type="dxa"/>
            <w:tcBorders>
              <w:bottom w:val="single" w:sz="4" w:space="0" w:color="auto"/>
            </w:tcBorders>
            <w:shd w:val="clear" w:color="auto" w:fill="30944A"/>
            <w:vAlign w:val="center"/>
          </w:tcPr>
          <w:p w14:paraId="0BDC9A93" w14:textId="77777777" w:rsidR="00CC136E" w:rsidRPr="00CC136E" w:rsidRDefault="00CC136E" w:rsidP="00CC136E">
            <w:pPr>
              <w:spacing w:line="259" w:lineRule="auto"/>
              <w:ind w:left="290" w:hanging="290"/>
              <w:jc w:val="both"/>
              <w:rPr>
                <w:rFonts w:ascii="Arial" w:eastAsia="Calibri" w:hAnsi="Arial" w:cs="Arial"/>
                <w:b/>
                <w:bCs/>
                <w:color w:val="FFFFFF"/>
                <w:sz w:val="18"/>
                <w:szCs w:val="18"/>
                <w:lang w:val="es-BO" w:eastAsia="en-US"/>
              </w:rPr>
            </w:pPr>
            <w:r w:rsidRPr="00CC136E">
              <w:rPr>
                <w:rFonts w:ascii="Arial" w:eastAsia="Calibri" w:hAnsi="Arial" w:cs="Arial"/>
                <w:b/>
                <w:bCs/>
                <w:color w:val="FFFFFF"/>
                <w:sz w:val="18"/>
                <w:szCs w:val="18"/>
                <w:lang w:val="es-BO" w:eastAsia="en-US"/>
              </w:rPr>
              <w:t>III. CARACTERÍSTICAS GENERALES DE LA EMPRESA</w:t>
            </w:r>
          </w:p>
        </w:tc>
        <w:tc>
          <w:tcPr>
            <w:tcW w:w="2231" w:type="dxa"/>
            <w:tcBorders>
              <w:bottom w:val="single" w:sz="4" w:space="0" w:color="auto"/>
            </w:tcBorders>
            <w:shd w:val="clear" w:color="auto" w:fill="30944A"/>
            <w:vAlign w:val="center"/>
          </w:tcPr>
          <w:p w14:paraId="29229E4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BO" w:eastAsia="en-US"/>
              </w:rPr>
            </w:pPr>
          </w:p>
        </w:tc>
      </w:tr>
      <w:tr w:rsidR="00CC136E" w:rsidRPr="00CC136E" w14:paraId="414DEC6F" w14:textId="77777777" w:rsidTr="00CC136E">
        <w:trPr>
          <w:cantSplit/>
          <w:trHeight w:val="265"/>
        </w:trPr>
        <w:tc>
          <w:tcPr>
            <w:tcW w:w="7493" w:type="dxa"/>
            <w:tcBorders>
              <w:bottom w:val="single" w:sz="4" w:space="0" w:color="auto"/>
            </w:tcBorders>
            <w:shd w:val="clear" w:color="auto" w:fill="ACDCA4"/>
            <w:vAlign w:val="center"/>
          </w:tcPr>
          <w:p w14:paraId="1CECBDDB" w14:textId="77777777" w:rsidR="00CC136E" w:rsidRPr="00CC136E" w:rsidRDefault="00CC136E" w:rsidP="00CC136E">
            <w:pPr>
              <w:spacing w:line="259" w:lineRule="auto"/>
              <w:ind w:left="290" w:hanging="290"/>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A. CONDICIÓN DE LA EMPRESA</w:t>
            </w:r>
          </w:p>
        </w:tc>
        <w:tc>
          <w:tcPr>
            <w:tcW w:w="2231" w:type="dxa"/>
            <w:tcBorders>
              <w:bottom w:val="single" w:sz="4" w:space="0" w:color="auto"/>
            </w:tcBorders>
            <w:shd w:val="clear" w:color="auto" w:fill="ACDCA4"/>
            <w:vAlign w:val="center"/>
          </w:tcPr>
          <w:p w14:paraId="413C4C7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1010F33F" w14:textId="77777777" w:rsidTr="00D41F0D">
        <w:trPr>
          <w:cantSplit/>
          <w:trHeight w:val="1957"/>
        </w:trPr>
        <w:tc>
          <w:tcPr>
            <w:tcW w:w="7493" w:type="dxa"/>
            <w:tcBorders>
              <w:bottom w:val="single" w:sz="4" w:space="0" w:color="auto"/>
            </w:tcBorders>
            <w:shd w:val="clear" w:color="auto" w:fill="auto"/>
          </w:tcPr>
          <w:p w14:paraId="6574468C" w14:textId="77777777" w:rsidR="00CC136E" w:rsidRPr="00D41F0D" w:rsidRDefault="00CC136E" w:rsidP="00CC136E">
            <w:pPr>
              <w:jc w:val="both"/>
              <w:rPr>
                <w:rFonts w:ascii="Arial" w:hAnsi="Arial" w:cs="Arial"/>
                <w:bCs/>
                <w:sz w:val="18"/>
                <w:szCs w:val="18"/>
                <w:lang w:val="es-ES_tradnl"/>
              </w:rPr>
            </w:pPr>
            <w:r w:rsidRPr="00D41F0D">
              <w:rPr>
                <w:rFonts w:ascii="Arial" w:eastAsia="Calibri" w:hAnsi="Arial" w:cs="Arial"/>
                <w:b/>
                <w:sz w:val="18"/>
                <w:szCs w:val="18"/>
                <w:lang w:val="es-BO" w:eastAsia="en-US"/>
              </w:rPr>
              <w:t>Condición de la empresa proponente</w:t>
            </w:r>
            <w:r w:rsidRPr="00D41F0D">
              <w:rPr>
                <w:rFonts w:ascii="Arial" w:eastAsia="Calibri" w:hAnsi="Arial" w:cs="Arial"/>
                <w:b/>
                <w:bCs/>
                <w:sz w:val="18"/>
                <w:szCs w:val="18"/>
                <w:lang w:val="es-BO" w:eastAsia="en-US"/>
              </w:rPr>
              <w:t xml:space="preserve">: </w:t>
            </w:r>
            <w:r w:rsidRPr="00D41F0D">
              <w:rPr>
                <w:rFonts w:ascii="Arial" w:hAnsi="Arial" w:cs="Arial"/>
                <w:bCs/>
                <w:sz w:val="18"/>
                <w:szCs w:val="18"/>
                <w:lang w:val="es-ES_tradnl"/>
              </w:rPr>
              <w:t>El proponente deberá ser socio (</w:t>
            </w:r>
            <w:proofErr w:type="spellStart"/>
            <w:r w:rsidRPr="00D41F0D">
              <w:rPr>
                <w:rFonts w:ascii="Arial" w:hAnsi="Arial" w:cs="Arial"/>
                <w:bCs/>
                <w:sz w:val="18"/>
                <w:szCs w:val="18"/>
                <w:lang w:val="es-ES_tradnl"/>
              </w:rPr>
              <w:t>Partner</w:t>
            </w:r>
            <w:proofErr w:type="spellEnd"/>
            <w:r w:rsidRPr="00D41F0D">
              <w:rPr>
                <w:rFonts w:ascii="Arial" w:hAnsi="Arial" w:cs="Arial"/>
                <w:bCs/>
                <w:sz w:val="18"/>
                <w:szCs w:val="18"/>
                <w:lang w:val="es-ES_tradnl"/>
              </w:rPr>
              <w:t>) para Bolivia acreditada por el fabricante o subsidiaria.</w:t>
            </w:r>
          </w:p>
          <w:p w14:paraId="38C35C1A" w14:textId="77777777" w:rsidR="00CC136E" w:rsidRPr="00D41F0D" w:rsidRDefault="00CC136E" w:rsidP="00CC136E">
            <w:pPr>
              <w:ind w:left="443"/>
              <w:jc w:val="both"/>
              <w:rPr>
                <w:rFonts w:ascii="Arial" w:hAnsi="Arial" w:cs="Arial"/>
                <w:bCs/>
                <w:sz w:val="18"/>
                <w:szCs w:val="18"/>
                <w:lang w:val="es-ES_tradnl"/>
              </w:rPr>
            </w:pPr>
          </w:p>
          <w:p w14:paraId="39B112DC" w14:textId="77777777" w:rsidR="00CC136E" w:rsidRPr="00D41F0D" w:rsidRDefault="00CC136E" w:rsidP="00CC136E">
            <w:pPr>
              <w:ind w:left="443"/>
              <w:jc w:val="both"/>
              <w:rPr>
                <w:rFonts w:ascii="Arial" w:hAnsi="Arial" w:cs="Arial"/>
                <w:bCs/>
                <w:sz w:val="18"/>
                <w:szCs w:val="18"/>
                <w:lang w:val="es-ES_tradnl"/>
              </w:rPr>
            </w:pPr>
            <w:r w:rsidRPr="00D41F0D">
              <w:rPr>
                <w:rFonts w:ascii="Arial" w:hAnsi="Arial" w:cs="Arial"/>
                <w:bCs/>
                <w:sz w:val="18"/>
                <w:szCs w:val="18"/>
                <w:lang w:val="es-ES_tradnl"/>
              </w:rPr>
              <w:t>El proponente debe acreditar el cumplimiento de lo solicitado en el párrafo precedente a través de alguno de los siguientes medios:</w:t>
            </w:r>
          </w:p>
          <w:p w14:paraId="592D4B5A" w14:textId="77777777" w:rsidR="00CC136E" w:rsidRPr="00D41F0D" w:rsidRDefault="00CC136E" w:rsidP="00CC136E">
            <w:pPr>
              <w:ind w:left="443"/>
              <w:jc w:val="both"/>
              <w:rPr>
                <w:rFonts w:ascii="Arial" w:hAnsi="Arial" w:cs="Arial"/>
                <w:bCs/>
                <w:sz w:val="18"/>
                <w:szCs w:val="18"/>
                <w:lang w:val="es-ES_tradnl"/>
              </w:rPr>
            </w:pPr>
          </w:p>
          <w:p w14:paraId="39B095D6" w14:textId="77777777" w:rsidR="00CC136E" w:rsidRPr="00D41F0D" w:rsidRDefault="00CC136E" w:rsidP="00397438">
            <w:pPr>
              <w:numPr>
                <w:ilvl w:val="0"/>
                <w:numId w:val="59"/>
              </w:numPr>
              <w:jc w:val="both"/>
              <w:rPr>
                <w:rFonts w:ascii="Arial" w:hAnsi="Arial" w:cs="Arial"/>
                <w:bCs/>
                <w:sz w:val="18"/>
                <w:szCs w:val="18"/>
                <w:lang w:val="es-ES_tradnl"/>
              </w:rPr>
            </w:pPr>
            <w:r w:rsidRPr="00D41F0D">
              <w:rPr>
                <w:rFonts w:ascii="Arial" w:hAnsi="Arial" w:cs="Arial"/>
                <w:bCs/>
                <w:sz w:val="18"/>
                <w:szCs w:val="18"/>
                <w:lang w:val="es-ES_tradnl"/>
              </w:rPr>
              <w:t>Archivo digital en formato PDF (con la información que respalde lo requerido).</w:t>
            </w:r>
          </w:p>
          <w:p w14:paraId="4670F9ED" w14:textId="77777777" w:rsidR="00CC136E" w:rsidRPr="00D41F0D" w:rsidRDefault="00CC136E" w:rsidP="00397438">
            <w:pPr>
              <w:numPr>
                <w:ilvl w:val="0"/>
                <w:numId w:val="59"/>
              </w:numPr>
              <w:jc w:val="both"/>
              <w:rPr>
                <w:rFonts w:ascii="Arial" w:hAnsi="Arial" w:cs="Arial"/>
                <w:bCs/>
                <w:sz w:val="18"/>
                <w:szCs w:val="18"/>
                <w:lang w:val="es-ES_tradnl"/>
              </w:rPr>
            </w:pPr>
            <w:r w:rsidRPr="00D41F0D">
              <w:rPr>
                <w:rFonts w:ascii="Arial" w:hAnsi="Arial" w:cs="Arial"/>
                <w:bCs/>
                <w:sz w:val="18"/>
                <w:szCs w:val="18"/>
                <w:lang w:val="es-ES_tradnl"/>
              </w:rPr>
              <w:t xml:space="preserve">Dirección URL. </w:t>
            </w:r>
          </w:p>
          <w:p w14:paraId="7730C200" w14:textId="77777777" w:rsidR="00CC136E" w:rsidRPr="00D41F0D" w:rsidRDefault="00CC136E" w:rsidP="00CC136E">
            <w:pPr>
              <w:ind w:left="443"/>
              <w:jc w:val="both"/>
              <w:rPr>
                <w:rFonts w:ascii="Arial" w:hAnsi="Arial" w:cs="Arial"/>
                <w:bCs/>
                <w:sz w:val="18"/>
                <w:szCs w:val="18"/>
                <w:lang w:val="es-ES_tradnl"/>
              </w:rPr>
            </w:pPr>
          </w:p>
          <w:p w14:paraId="248F7017" w14:textId="77777777" w:rsidR="00CC136E" w:rsidRPr="00D41F0D" w:rsidRDefault="00CC136E" w:rsidP="00CC136E">
            <w:pPr>
              <w:shd w:val="clear" w:color="auto" w:fill="FFFF00"/>
              <w:ind w:left="443"/>
              <w:jc w:val="both"/>
              <w:rPr>
                <w:rFonts w:ascii="Arial" w:hAnsi="Arial" w:cs="Arial"/>
                <w:bCs/>
                <w:sz w:val="18"/>
                <w:szCs w:val="18"/>
                <w:lang w:val="es-ES_tradnl"/>
              </w:rPr>
            </w:pPr>
            <w:r w:rsidRPr="00D41F0D">
              <w:rPr>
                <w:rFonts w:ascii="Arial" w:hAnsi="Arial" w:cs="Arial"/>
                <w:bCs/>
                <w:sz w:val="18"/>
                <w:szCs w:val="18"/>
                <w:lang w:val="es-ES_tradnl"/>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2DCBE006" w14:textId="77777777" w:rsidR="00CC136E" w:rsidRPr="00D41F0D" w:rsidRDefault="00CC136E" w:rsidP="00CC136E">
            <w:pPr>
              <w:shd w:val="clear" w:color="auto" w:fill="FFFF00"/>
              <w:spacing w:line="259" w:lineRule="auto"/>
              <w:jc w:val="both"/>
              <w:rPr>
                <w:rFonts w:ascii="Arial" w:eastAsia="Calibri" w:hAnsi="Arial" w:cs="Arial"/>
                <w:b/>
                <w:sz w:val="18"/>
                <w:szCs w:val="18"/>
                <w:lang w:val="es-BO" w:eastAsia="en-US"/>
              </w:rPr>
            </w:pPr>
            <w:r w:rsidRPr="00D41F0D">
              <w:rPr>
                <w:rFonts w:ascii="Arial" w:hAnsi="Arial" w:cs="Arial"/>
                <w:b/>
                <w:bCs/>
                <w:i/>
                <w:sz w:val="18"/>
                <w:szCs w:val="18"/>
                <w:lang w:val="es-ES_tradnl"/>
              </w:rPr>
              <w:t>(Manifestar aceptación, especificar el medio de acreditación para la verificación)</w:t>
            </w:r>
          </w:p>
        </w:tc>
        <w:tc>
          <w:tcPr>
            <w:tcW w:w="2231" w:type="dxa"/>
            <w:tcBorders>
              <w:bottom w:val="single" w:sz="4" w:space="0" w:color="auto"/>
            </w:tcBorders>
            <w:vAlign w:val="center"/>
          </w:tcPr>
          <w:p w14:paraId="015E0C77" w14:textId="77777777" w:rsidR="00CC136E" w:rsidRPr="00D41F0D"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both"/>
              <w:rPr>
                <w:rFonts w:ascii="Arial" w:eastAsia="Calibri" w:hAnsi="Arial" w:cs="Arial"/>
                <w:iCs/>
                <w:sz w:val="18"/>
                <w:szCs w:val="18"/>
                <w:lang w:val="es-419" w:eastAsia="en-US"/>
              </w:rPr>
            </w:pPr>
          </w:p>
        </w:tc>
      </w:tr>
      <w:tr w:rsidR="00CC136E" w:rsidRPr="00CC136E" w14:paraId="57EC1EBB" w14:textId="77777777" w:rsidTr="00CC136E">
        <w:trPr>
          <w:cantSplit/>
          <w:trHeight w:val="397"/>
        </w:trPr>
        <w:tc>
          <w:tcPr>
            <w:tcW w:w="7493" w:type="dxa"/>
            <w:tcBorders>
              <w:bottom w:val="single" w:sz="4" w:space="0" w:color="auto"/>
            </w:tcBorders>
            <w:shd w:val="clear" w:color="auto" w:fill="30944A"/>
            <w:vAlign w:val="center"/>
          </w:tcPr>
          <w:p w14:paraId="75506C56" w14:textId="77777777" w:rsidR="00CC136E" w:rsidRPr="00CC136E" w:rsidRDefault="00CC136E" w:rsidP="00CC136E">
            <w:pPr>
              <w:spacing w:line="259" w:lineRule="auto"/>
              <w:ind w:left="290" w:hanging="290"/>
              <w:jc w:val="both"/>
              <w:rPr>
                <w:rFonts w:ascii="Arial" w:eastAsia="Calibri" w:hAnsi="Arial" w:cs="Arial"/>
                <w:b/>
                <w:bCs/>
                <w:color w:val="FFFFFF"/>
                <w:sz w:val="18"/>
                <w:szCs w:val="18"/>
                <w:lang w:val="es-BO" w:eastAsia="en-US"/>
              </w:rPr>
            </w:pPr>
            <w:r w:rsidRPr="00CC136E">
              <w:rPr>
                <w:rFonts w:ascii="Arial" w:eastAsia="Calibri" w:hAnsi="Arial" w:cs="Arial"/>
                <w:b/>
                <w:bCs/>
                <w:sz w:val="18"/>
                <w:szCs w:val="18"/>
                <w:lang w:val="es-BO" w:eastAsia="en-US"/>
              </w:rPr>
              <w:t>IV. CONDICIONES DEL SERVICIO</w:t>
            </w:r>
          </w:p>
        </w:tc>
        <w:tc>
          <w:tcPr>
            <w:tcW w:w="2231" w:type="dxa"/>
            <w:tcBorders>
              <w:bottom w:val="single" w:sz="4" w:space="0" w:color="auto"/>
            </w:tcBorders>
            <w:shd w:val="clear" w:color="auto" w:fill="30944A"/>
            <w:vAlign w:val="center"/>
          </w:tcPr>
          <w:p w14:paraId="29590A47"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BO" w:eastAsia="en-US"/>
              </w:rPr>
            </w:pPr>
          </w:p>
        </w:tc>
      </w:tr>
      <w:tr w:rsidR="00CC136E" w:rsidRPr="00CC136E" w14:paraId="0972A756" w14:textId="77777777" w:rsidTr="00CC136E">
        <w:trPr>
          <w:cantSplit/>
          <w:trHeight w:val="397"/>
        </w:trPr>
        <w:tc>
          <w:tcPr>
            <w:tcW w:w="7493" w:type="dxa"/>
            <w:tcBorders>
              <w:bottom w:val="single" w:sz="4" w:space="0" w:color="auto"/>
            </w:tcBorders>
            <w:shd w:val="clear" w:color="auto" w:fill="ACDCA4"/>
            <w:vAlign w:val="center"/>
          </w:tcPr>
          <w:p w14:paraId="1863DD14"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color w:val="FFFFFF"/>
                <w:sz w:val="18"/>
                <w:szCs w:val="18"/>
                <w:lang w:val="es-BO" w:eastAsia="en-US"/>
              </w:rPr>
            </w:pPr>
            <w:r w:rsidRPr="00CC136E">
              <w:rPr>
                <w:rFonts w:ascii="Arial" w:eastAsia="Calibri" w:hAnsi="Arial" w:cs="Arial"/>
                <w:b/>
                <w:bCs/>
                <w:sz w:val="18"/>
                <w:szCs w:val="18"/>
                <w:lang w:val="es-BO" w:eastAsia="en-US"/>
              </w:rPr>
              <w:t>PLAZOS</w:t>
            </w:r>
          </w:p>
        </w:tc>
        <w:tc>
          <w:tcPr>
            <w:tcW w:w="2231" w:type="dxa"/>
            <w:tcBorders>
              <w:bottom w:val="single" w:sz="4" w:space="0" w:color="auto"/>
            </w:tcBorders>
            <w:shd w:val="clear" w:color="auto" w:fill="ACDCA4"/>
            <w:vAlign w:val="center"/>
          </w:tcPr>
          <w:p w14:paraId="4A250662"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color w:val="FFFFFF"/>
                <w:sz w:val="18"/>
                <w:szCs w:val="18"/>
                <w:lang w:val="es-BO" w:eastAsia="en-US"/>
              </w:rPr>
            </w:pPr>
          </w:p>
        </w:tc>
      </w:tr>
      <w:tr w:rsidR="00CC136E" w:rsidRPr="00CC136E" w14:paraId="6D3293BB" w14:textId="77777777" w:rsidTr="00CC136E">
        <w:trPr>
          <w:cantSplit/>
          <w:trHeight w:val="963"/>
        </w:trPr>
        <w:tc>
          <w:tcPr>
            <w:tcW w:w="7493" w:type="dxa"/>
            <w:tcBorders>
              <w:bottom w:val="single" w:sz="4" w:space="0" w:color="auto"/>
            </w:tcBorders>
            <w:shd w:val="clear" w:color="auto" w:fill="auto"/>
          </w:tcPr>
          <w:p w14:paraId="0E8A3788" w14:textId="77777777" w:rsidR="00CC136E" w:rsidRPr="00CC136E" w:rsidRDefault="00CC136E" w:rsidP="00397438">
            <w:pPr>
              <w:numPr>
                <w:ilvl w:val="0"/>
                <w:numId w:val="45"/>
              </w:numPr>
              <w:spacing w:line="259" w:lineRule="auto"/>
              <w:ind w:left="360"/>
              <w:contextualSpacing/>
              <w:jc w:val="both"/>
              <w:rPr>
                <w:rFonts w:ascii="Arial" w:eastAsia="Calibri" w:hAnsi="Arial" w:cs="Arial"/>
                <w:bCs/>
                <w:sz w:val="18"/>
                <w:szCs w:val="18"/>
                <w:lang w:val="es-BO" w:eastAsia="en-US"/>
              </w:rPr>
            </w:pPr>
            <w:r w:rsidRPr="00CC136E">
              <w:rPr>
                <w:rFonts w:ascii="Arial" w:eastAsia="Calibri" w:hAnsi="Arial" w:cs="Arial"/>
                <w:b/>
                <w:bCs/>
                <w:sz w:val="18"/>
                <w:szCs w:val="18"/>
                <w:lang w:val="es-BO" w:eastAsia="en-US"/>
              </w:rPr>
              <w:t>Plazo de la Suscripción al servicio</w:t>
            </w:r>
            <w:r w:rsidRPr="00CC136E">
              <w:rPr>
                <w:rFonts w:ascii="Arial" w:eastAsia="Calibri" w:hAnsi="Arial" w:cs="Arial"/>
                <w:bCs/>
                <w:sz w:val="18"/>
                <w:szCs w:val="18"/>
                <w:lang w:val="es-BO" w:eastAsia="en-US"/>
              </w:rPr>
              <w:t>. Será de un (1) año calendario, computables a partir la fecha establecida en la orden de proceder.</w:t>
            </w:r>
          </w:p>
          <w:p w14:paraId="6781131A" w14:textId="77777777" w:rsidR="00CC136E" w:rsidRPr="00CC136E" w:rsidRDefault="00CC136E" w:rsidP="00CC136E">
            <w:pPr>
              <w:spacing w:line="259" w:lineRule="auto"/>
              <w:ind w:left="-59"/>
              <w:jc w:val="both"/>
              <w:rPr>
                <w:rFonts w:ascii="Arial" w:eastAsia="Calibri" w:hAnsi="Arial" w:cs="Arial"/>
                <w:b/>
                <w:bCs/>
                <w:sz w:val="18"/>
                <w:szCs w:val="18"/>
                <w:lang w:val="es-BO" w:eastAsia="en-US"/>
              </w:rPr>
            </w:pPr>
          </w:p>
          <w:p w14:paraId="5DC6BD36" w14:textId="77777777" w:rsidR="00CC136E" w:rsidRPr="00CC136E" w:rsidRDefault="00CC136E" w:rsidP="00CC136E">
            <w:pPr>
              <w:spacing w:line="259" w:lineRule="auto"/>
              <w:ind w:left="-59"/>
              <w:jc w:val="both"/>
              <w:rPr>
                <w:rFonts w:ascii="Arial" w:eastAsia="Calibri" w:hAnsi="Arial" w:cs="Arial"/>
                <w:b/>
                <w:bCs/>
                <w:color w:val="FFFFFF"/>
                <w:sz w:val="18"/>
                <w:szCs w:val="18"/>
                <w:lang w:val="es-BO" w:eastAsia="en-US"/>
              </w:rPr>
            </w:pPr>
            <w:r w:rsidRPr="00CC136E">
              <w:rPr>
                <w:rFonts w:ascii="Arial" w:eastAsia="Calibri" w:hAnsi="Arial" w:cs="Arial"/>
                <w:b/>
                <w:bCs/>
                <w:sz w:val="18"/>
                <w:szCs w:val="18"/>
                <w:lang w:val="es-BO" w:eastAsia="en-US"/>
              </w:rPr>
              <w:t>(Manifestar aceptación)</w:t>
            </w:r>
          </w:p>
        </w:tc>
        <w:tc>
          <w:tcPr>
            <w:tcW w:w="2231" w:type="dxa"/>
            <w:tcBorders>
              <w:bottom w:val="single" w:sz="4" w:space="0" w:color="auto"/>
            </w:tcBorders>
            <w:shd w:val="clear" w:color="auto" w:fill="auto"/>
          </w:tcPr>
          <w:p w14:paraId="2C55A89F"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color w:val="FFFFFF"/>
                <w:sz w:val="18"/>
                <w:szCs w:val="18"/>
                <w:lang w:val="es-BO" w:eastAsia="en-US"/>
              </w:rPr>
            </w:pPr>
          </w:p>
        </w:tc>
      </w:tr>
      <w:tr w:rsidR="00CC136E" w:rsidRPr="00CC136E" w14:paraId="6D61AB44" w14:textId="77777777" w:rsidTr="00D41F0D">
        <w:trPr>
          <w:cantSplit/>
          <w:trHeight w:val="1644"/>
        </w:trPr>
        <w:tc>
          <w:tcPr>
            <w:tcW w:w="7493" w:type="dxa"/>
            <w:tcBorders>
              <w:bottom w:val="single" w:sz="4" w:space="0" w:color="auto"/>
            </w:tcBorders>
            <w:shd w:val="clear" w:color="auto" w:fill="auto"/>
          </w:tcPr>
          <w:p w14:paraId="485A6113" w14:textId="77777777" w:rsidR="00CC136E" w:rsidRPr="00CC136E" w:rsidRDefault="00CC136E" w:rsidP="00397438">
            <w:pPr>
              <w:numPr>
                <w:ilvl w:val="0"/>
                <w:numId w:val="45"/>
              </w:numPr>
              <w:spacing w:after="120" w:line="259" w:lineRule="auto"/>
              <w:ind w:left="357"/>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Activación:</w:t>
            </w:r>
            <w:r w:rsidRPr="00CC136E">
              <w:rPr>
                <w:rFonts w:ascii="Arial" w:eastAsia="Calibri" w:hAnsi="Arial" w:cs="Arial"/>
                <w:bCs/>
                <w:sz w:val="18"/>
                <w:szCs w:val="18"/>
                <w:lang w:val="es-BO" w:eastAsia="en-US"/>
              </w:rPr>
              <w:t xml:space="preserve"> El proveedor deberá realizar la activación de la suscripción del servicio según lo establecido en la orden de proceder.</w:t>
            </w:r>
          </w:p>
          <w:p w14:paraId="4E4ADE5C" w14:textId="77777777" w:rsidR="00CC136E" w:rsidRPr="00CC136E" w:rsidRDefault="00CC136E" w:rsidP="00CC136E">
            <w:pPr>
              <w:spacing w:after="120" w:line="259" w:lineRule="auto"/>
              <w:ind w:left="357"/>
              <w:jc w:val="both"/>
              <w:rPr>
                <w:rFonts w:ascii="Arial" w:eastAsia="Calibri" w:hAnsi="Arial" w:cs="Arial"/>
                <w:b/>
                <w:bCs/>
                <w:sz w:val="18"/>
                <w:szCs w:val="18"/>
                <w:lang w:val="es-BO" w:eastAsia="en-US"/>
              </w:rPr>
            </w:pPr>
            <w:r w:rsidRPr="00CC136E">
              <w:rPr>
                <w:rFonts w:ascii="Arial" w:eastAsia="Calibri" w:hAnsi="Arial" w:cs="Arial"/>
                <w:bCs/>
                <w:sz w:val="18"/>
                <w:szCs w:val="18"/>
                <w:lang w:val="es-BO" w:eastAsia="en-US"/>
              </w:rPr>
              <w:t>El proveedor deberá demostrar la activación de la suscripción</w:t>
            </w:r>
            <w:r w:rsidRPr="00CC136E">
              <w:rPr>
                <w:rFonts w:ascii="Arial" w:eastAsia="Calibri" w:hAnsi="Arial" w:cs="Arial"/>
                <w:b/>
                <w:bCs/>
                <w:sz w:val="18"/>
                <w:szCs w:val="18"/>
                <w:lang w:val="es-BO" w:eastAsia="en-US"/>
              </w:rPr>
              <w:t xml:space="preserve"> </w:t>
            </w:r>
            <w:r w:rsidRPr="00CC136E">
              <w:rPr>
                <w:rFonts w:ascii="Arial" w:eastAsia="Calibri" w:hAnsi="Arial" w:cs="Arial"/>
                <w:bCs/>
                <w:sz w:val="18"/>
                <w:szCs w:val="18"/>
                <w:lang w:val="es-BO" w:eastAsia="en-US"/>
              </w:rPr>
              <w:t>del servicio</w:t>
            </w:r>
            <w:r w:rsidRPr="00CC136E">
              <w:rPr>
                <w:rFonts w:ascii="Arial" w:eastAsia="Calibri" w:hAnsi="Arial" w:cs="Arial"/>
                <w:b/>
                <w:bCs/>
                <w:sz w:val="18"/>
                <w:szCs w:val="18"/>
                <w:lang w:val="es-BO" w:eastAsia="en-US"/>
              </w:rPr>
              <w:t xml:space="preserve"> </w:t>
            </w:r>
            <w:r w:rsidRPr="00CC136E">
              <w:rPr>
                <w:rFonts w:ascii="Arial" w:eastAsia="Calibri" w:hAnsi="Arial" w:cs="Arial"/>
                <w:bCs/>
                <w:sz w:val="18"/>
                <w:szCs w:val="18"/>
                <w:lang w:val="es-BO" w:eastAsia="en-US"/>
              </w:rPr>
              <w:t>a nombre del Banco Central de Bolivia por un período de un (1) año calendario mediante la entrega de la documentación respectiva descrita en el punto 5 de esta sección.</w:t>
            </w:r>
          </w:p>
          <w:p w14:paraId="29413BB3" w14:textId="77777777" w:rsidR="00CC136E" w:rsidRPr="00CC136E" w:rsidRDefault="00CC136E" w:rsidP="00CC136E">
            <w:pPr>
              <w:spacing w:line="259" w:lineRule="auto"/>
              <w:jc w:val="both"/>
              <w:rPr>
                <w:rFonts w:ascii="Arial" w:eastAsia="Calibri" w:hAnsi="Arial" w:cs="Arial"/>
                <w:b/>
                <w:bCs/>
                <w:color w:val="FFFFFF"/>
                <w:sz w:val="18"/>
                <w:szCs w:val="18"/>
                <w:lang w:val="es-BO" w:eastAsia="en-US"/>
              </w:rPr>
            </w:pPr>
            <w:r w:rsidRPr="00CC136E">
              <w:rPr>
                <w:rFonts w:ascii="Arial" w:eastAsia="Calibri" w:hAnsi="Arial" w:cs="Arial"/>
                <w:b/>
                <w:bCs/>
                <w:iCs/>
                <w:sz w:val="18"/>
                <w:szCs w:val="18"/>
                <w:lang w:val="es-BO" w:eastAsia="en-US"/>
              </w:rPr>
              <w:t>(Manifestar aceptación)</w:t>
            </w:r>
          </w:p>
        </w:tc>
        <w:tc>
          <w:tcPr>
            <w:tcW w:w="2231" w:type="dxa"/>
            <w:tcBorders>
              <w:bottom w:val="single" w:sz="4" w:space="0" w:color="auto"/>
            </w:tcBorders>
            <w:shd w:val="clear" w:color="auto" w:fill="auto"/>
          </w:tcPr>
          <w:p w14:paraId="469C186B" w14:textId="77777777" w:rsidR="00CC136E" w:rsidRPr="00CC136E" w:rsidRDefault="00CC136E" w:rsidP="00CC136E">
            <w:pPr>
              <w:spacing w:line="259" w:lineRule="auto"/>
              <w:contextualSpacing/>
              <w:jc w:val="both"/>
              <w:rPr>
                <w:rFonts w:ascii="Arial" w:eastAsia="Calibri" w:hAnsi="Arial" w:cs="Arial"/>
                <w:b/>
                <w:bCs/>
                <w:sz w:val="18"/>
                <w:szCs w:val="18"/>
                <w:lang w:val="es-BO" w:eastAsia="en-US"/>
              </w:rPr>
            </w:pPr>
          </w:p>
        </w:tc>
      </w:tr>
      <w:tr w:rsidR="00CC136E" w:rsidRPr="00CC136E" w14:paraId="1B232DE0" w14:textId="77777777" w:rsidTr="00CC136E">
        <w:trPr>
          <w:cantSplit/>
          <w:trHeight w:val="1197"/>
        </w:trPr>
        <w:tc>
          <w:tcPr>
            <w:tcW w:w="7493" w:type="dxa"/>
            <w:tcBorders>
              <w:bottom w:val="single" w:sz="4" w:space="0" w:color="auto"/>
            </w:tcBorders>
            <w:shd w:val="clear" w:color="auto" w:fill="auto"/>
          </w:tcPr>
          <w:p w14:paraId="56F44D35" w14:textId="77777777" w:rsidR="00CC136E" w:rsidRPr="00CC136E" w:rsidRDefault="00CC136E" w:rsidP="00397438">
            <w:pPr>
              <w:numPr>
                <w:ilvl w:val="0"/>
                <w:numId w:val="45"/>
              </w:numPr>
              <w:spacing w:line="259" w:lineRule="auto"/>
              <w:ind w:left="356"/>
              <w:contextualSpacing/>
              <w:jc w:val="both"/>
              <w:rPr>
                <w:rFonts w:ascii="Arial" w:eastAsia="Calibri" w:hAnsi="Arial" w:cs="Arial"/>
                <w:b/>
                <w:bCs/>
                <w:color w:val="FFFFFF"/>
                <w:sz w:val="18"/>
                <w:szCs w:val="18"/>
                <w:lang w:val="es-BO" w:eastAsia="en-US"/>
              </w:rPr>
            </w:pPr>
            <w:r w:rsidRPr="00CC136E">
              <w:rPr>
                <w:rFonts w:ascii="Arial" w:eastAsia="Calibri" w:hAnsi="Arial" w:cs="Arial"/>
                <w:b/>
                <w:bCs/>
                <w:iCs/>
                <w:sz w:val="18"/>
                <w:szCs w:val="18"/>
                <w:lang w:val="es-BO" w:eastAsia="en-US"/>
              </w:rPr>
              <w:t>Observaciones</w:t>
            </w:r>
            <w:r w:rsidRPr="00CC136E">
              <w:rPr>
                <w:rFonts w:ascii="Arial" w:eastAsia="Calibri" w:hAnsi="Arial" w:cs="Arial"/>
                <w:b/>
                <w:bCs/>
                <w:sz w:val="18"/>
                <w:szCs w:val="18"/>
                <w:lang w:val="es-BO" w:eastAsia="en-US"/>
              </w:rPr>
              <w:t xml:space="preserve">: </w:t>
            </w:r>
            <w:r w:rsidRPr="00CC136E">
              <w:rPr>
                <w:rFonts w:ascii="Arial" w:eastAsia="Calibri" w:hAnsi="Arial" w:cs="Arial"/>
                <w:bCs/>
                <w:iCs/>
                <w:sz w:val="18"/>
                <w:szCs w:val="18"/>
                <w:lang w:val="es-BO" w:eastAsia="en-US"/>
              </w:rPr>
              <w:t>Toda observación encontrada por el Fiscal de Servicio en la etapa de a</w:t>
            </w:r>
            <w:r w:rsidRPr="00CC136E">
              <w:rPr>
                <w:rFonts w:ascii="Arial" w:eastAsia="Calibri" w:hAnsi="Arial" w:cs="Arial"/>
                <w:bCs/>
                <w:sz w:val="18"/>
                <w:szCs w:val="18"/>
                <w:lang w:val="es-BO" w:eastAsia="en-US"/>
              </w:rPr>
              <w:t>ctivación de la suscripción del servicio</w:t>
            </w:r>
            <w:r w:rsidRPr="00CC136E">
              <w:rPr>
                <w:rFonts w:ascii="Arial" w:eastAsia="Calibri" w:hAnsi="Arial" w:cs="Arial"/>
                <w:bCs/>
                <w:iCs/>
                <w:sz w:val="18"/>
                <w:szCs w:val="18"/>
                <w:lang w:val="es-BO" w:eastAsia="en-US"/>
              </w:rPr>
              <w:t>, debe ser subsanada por el proveedor en un plazo máximo de cinco (5) días hábiles a partir de la notificación, emitida por el Fiscal de Servicio.</w:t>
            </w:r>
          </w:p>
          <w:p w14:paraId="7542CDAE" w14:textId="77777777" w:rsidR="00CC136E" w:rsidRPr="00CC136E" w:rsidRDefault="00CC136E" w:rsidP="00CC136E">
            <w:pPr>
              <w:tabs>
                <w:tab w:val="left" w:pos="360"/>
              </w:tabs>
              <w:ind w:left="360"/>
              <w:contextualSpacing/>
              <w:jc w:val="both"/>
              <w:rPr>
                <w:rFonts w:ascii="Arial" w:eastAsia="Calibri" w:hAnsi="Arial" w:cs="Arial"/>
                <w:b/>
                <w:bCs/>
                <w:color w:val="FFFFFF"/>
                <w:sz w:val="18"/>
                <w:szCs w:val="18"/>
                <w:lang w:val="es-BO" w:eastAsia="en-US"/>
              </w:rPr>
            </w:pPr>
            <w:r w:rsidRPr="00CC136E">
              <w:rPr>
                <w:rFonts w:ascii="Arial" w:eastAsia="Calibri" w:hAnsi="Arial" w:cs="Arial"/>
                <w:b/>
                <w:bCs/>
                <w:iCs/>
                <w:sz w:val="18"/>
                <w:szCs w:val="18"/>
                <w:lang w:val="es-BO" w:eastAsia="en-US"/>
              </w:rPr>
              <w:t>(Manifestar aceptación)</w:t>
            </w:r>
          </w:p>
        </w:tc>
        <w:tc>
          <w:tcPr>
            <w:tcW w:w="2231" w:type="dxa"/>
            <w:tcBorders>
              <w:bottom w:val="single" w:sz="4" w:space="0" w:color="auto"/>
            </w:tcBorders>
            <w:shd w:val="clear" w:color="auto" w:fill="auto"/>
          </w:tcPr>
          <w:p w14:paraId="1ED98DD7"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color w:val="FFFFFF"/>
                <w:sz w:val="18"/>
                <w:szCs w:val="18"/>
                <w:lang w:val="es-BO" w:eastAsia="en-US"/>
              </w:rPr>
            </w:pPr>
          </w:p>
        </w:tc>
      </w:tr>
      <w:tr w:rsidR="00CC136E" w:rsidRPr="00CC136E" w14:paraId="125BA0D9" w14:textId="77777777" w:rsidTr="00CC136E">
        <w:trPr>
          <w:cantSplit/>
          <w:trHeight w:val="2916"/>
        </w:trPr>
        <w:tc>
          <w:tcPr>
            <w:tcW w:w="7493" w:type="dxa"/>
            <w:tcBorders>
              <w:bottom w:val="single" w:sz="4" w:space="0" w:color="auto"/>
            </w:tcBorders>
            <w:shd w:val="clear" w:color="auto" w:fill="auto"/>
          </w:tcPr>
          <w:p w14:paraId="2FA3A9C4" w14:textId="77777777" w:rsidR="00CC136E" w:rsidRPr="00CC136E" w:rsidRDefault="00CC136E" w:rsidP="00397438">
            <w:pPr>
              <w:numPr>
                <w:ilvl w:val="0"/>
                <w:numId w:val="45"/>
              </w:numPr>
              <w:spacing w:line="259" w:lineRule="auto"/>
              <w:ind w:left="356"/>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lastRenderedPageBreak/>
              <w:t xml:space="preserve">Documentación e Informe Técnico de Activación: </w:t>
            </w:r>
            <w:r w:rsidRPr="00CC136E">
              <w:rPr>
                <w:rFonts w:ascii="Arial" w:eastAsia="Calibri" w:hAnsi="Arial" w:cs="Arial"/>
                <w:bCs/>
                <w:sz w:val="18"/>
                <w:szCs w:val="18"/>
                <w:lang w:val="es-BO" w:eastAsia="en-US"/>
              </w:rPr>
              <w:t xml:space="preserve">Una vez concluido el plazo de la </w:t>
            </w:r>
            <w:r w:rsidRPr="00CC136E">
              <w:rPr>
                <w:rFonts w:ascii="Arial" w:eastAsia="Calibri" w:hAnsi="Arial" w:cs="Arial"/>
                <w:bCs/>
                <w:iCs/>
                <w:sz w:val="18"/>
                <w:szCs w:val="18"/>
                <w:lang w:val="es-BO" w:eastAsia="en-US"/>
              </w:rPr>
              <w:t>etapa de a</w:t>
            </w:r>
            <w:r w:rsidRPr="00CC136E">
              <w:rPr>
                <w:rFonts w:ascii="Arial" w:eastAsia="Calibri" w:hAnsi="Arial" w:cs="Arial"/>
                <w:bCs/>
                <w:sz w:val="18"/>
                <w:szCs w:val="18"/>
                <w:lang w:val="es-BO" w:eastAsia="en-US"/>
              </w:rPr>
              <w:t>ctivación de la suscripción del servicio o una vez subsanada la(s) observación(es), si hubiera(n), el proveedor debe entregar un Informe Técnico con toda la documentación generada durante la activación de la suscripción, en un plazo máximo de cinco (5) días hábiles, el informe contemplará mínimamente:</w:t>
            </w:r>
          </w:p>
          <w:p w14:paraId="34B4914E" w14:textId="77777777" w:rsidR="00CC136E" w:rsidRPr="00CC136E" w:rsidRDefault="00CC136E" w:rsidP="00397438">
            <w:pPr>
              <w:numPr>
                <w:ilvl w:val="0"/>
                <w:numId w:val="54"/>
              </w:numPr>
              <w:spacing w:line="259" w:lineRule="auto"/>
              <w:ind w:left="709" w:hanging="357"/>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Detalle de los trabajos realizados.</w:t>
            </w:r>
          </w:p>
          <w:p w14:paraId="0E3733A8" w14:textId="77777777" w:rsidR="00CC136E" w:rsidRPr="00CC136E" w:rsidRDefault="00CC136E" w:rsidP="00397438">
            <w:pPr>
              <w:numPr>
                <w:ilvl w:val="0"/>
                <w:numId w:val="54"/>
              </w:numPr>
              <w:spacing w:line="259" w:lineRule="auto"/>
              <w:ind w:left="709" w:hanging="357"/>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Documentación respectiva y datos que permitan verificar la activación de la suscripción y la vigencia del mismo, el registro del servicio en el sitio web del fabricante debe estar registrado a nombre del Banco Central de Bolivia.</w:t>
            </w:r>
          </w:p>
          <w:p w14:paraId="76C57118" w14:textId="77777777" w:rsidR="00CC136E" w:rsidRPr="00CC136E" w:rsidRDefault="00CC136E" w:rsidP="00397438">
            <w:pPr>
              <w:numPr>
                <w:ilvl w:val="0"/>
                <w:numId w:val="54"/>
              </w:numPr>
              <w:spacing w:line="259" w:lineRule="auto"/>
              <w:ind w:left="709" w:hanging="357"/>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Toda documentación relevante que la activación haya generado.</w:t>
            </w:r>
          </w:p>
          <w:p w14:paraId="0F90A759" w14:textId="77777777" w:rsidR="00CC136E" w:rsidRPr="00CC136E" w:rsidRDefault="00CC136E" w:rsidP="00CC136E">
            <w:pPr>
              <w:spacing w:line="259" w:lineRule="auto"/>
              <w:ind w:left="709"/>
              <w:jc w:val="both"/>
              <w:rPr>
                <w:rFonts w:ascii="Arial" w:eastAsia="Calibri" w:hAnsi="Arial" w:cs="Arial"/>
                <w:sz w:val="18"/>
                <w:szCs w:val="18"/>
                <w:lang w:val="es-BO" w:eastAsia="en-US"/>
              </w:rPr>
            </w:pPr>
          </w:p>
          <w:p w14:paraId="3B70BE19" w14:textId="77777777" w:rsidR="00CC136E" w:rsidRPr="00CC136E" w:rsidRDefault="00CC136E" w:rsidP="00CC136E">
            <w:pPr>
              <w:spacing w:line="259" w:lineRule="auto"/>
              <w:ind w:left="290" w:hanging="290"/>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shd w:val="clear" w:color="auto" w:fill="auto"/>
          </w:tcPr>
          <w:p w14:paraId="6F39AAD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color w:val="FFFFFF"/>
                <w:sz w:val="18"/>
                <w:szCs w:val="18"/>
                <w:lang w:val="es-BO" w:eastAsia="en-US"/>
              </w:rPr>
            </w:pPr>
          </w:p>
        </w:tc>
      </w:tr>
      <w:tr w:rsidR="00CC136E" w:rsidRPr="00CC136E" w14:paraId="11A143D2" w14:textId="77777777" w:rsidTr="00CC136E">
        <w:trPr>
          <w:cantSplit/>
          <w:trHeight w:val="1113"/>
        </w:trPr>
        <w:tc>
          <w:tcPr>
            <w:tcW w:w="7493" w:type="dxa"/>
            <w:tcBorders>
              <w:bottom w:val="single" w:sz="4" w:space="0" w:color="auto"/>
            </w:tcBorders>
            <w:shd w:val="clear" w:color="auto" w:fill="auto"/>
          </w:tcPr>
          <w:p w14:paraId="603654DC" w14:textId="77777777" w:rsidR="00CC136E" w:rsidRPr="00CC136E" w:rsidRDefault="00CC136E" w:rsidP="00397438">
            <w:pPr>
              <w:numPr>
                <w:ilvl w:val="0"/>
                <w:numId w:val="45"/>
              </w:numPr>
              <w:spacing w:line="259" w:lineRule="auto"/>
              <w:ind w:left="356"/>
              <w:contextualSpacing/>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 xml:space="preserve">Informe Técnico de conformidad de la activación de suscripción al servicio: </w:t>
            </w:r>
            <w:r w:rsidRPr="00CC136E">
              <w:rPr>
                <w:rFonts w:ascii="Arial" w:eastAsia="Calibri" w:hAnsi="Arial" w:cs="Arial"/>
                <w:iCs/>
                <w:sz w:val="18"/>
                <w:szCs w:val="18"/>
                <w:lang w:val="es-BO" w:eastAsia="en-US"/>
              </w:rPr>
              <w:t>En un máximo de diez (10) días hábiles posterior a la recepción de</w:t>
            </w:r>
            <w:r w:rsidRPr="00CC136E">
              <w:rPr>
                <w:rFonts w:ascii="Arial" w:eastAsia="Calibri" w:hAnsi="Arial" w:cs="Arial"/>
                <w:b/>
                <w:iCs/>
                <w:sz w:val="18"/>
                <w:szCs w:val="18"/>
                <w:lang w:val="es-BO" w:eastAsia="en-US"/>
              </w:rPr>
              <w:t xml:space="preserve">l Informe </w:t>
            </w:r>
            <w:r w:rsidRPr="00CC136E">
              <w:rPr>
                <w:rFonts w:ascii="Arial" w:eastAsia="Calibri" w:hAnsi="Arial" w:cs="Arial"/>
                <w:iCs/>
                <w:sz w:val="18"/>
                <w:szCs w:val="18"/>
                <w:lang w:val="es-BO" w:eastAsia="en-US"/>
              </w:rPr>
              <w:t>emitido por el proveedor</w:t>
            </w:r>
            <w:r w:rsidRPr="00CC136E">
              <w:rPr>
                <w:rFonts w:ascii="Arial" w:eastAsia="Calibri" w:hAnsi="Arial" w:cs="Arial"/>
                <w:bCs/>
                <w:color w:val="000000"/>
                <w:sz w:val="18"/>
                <w:szCs w:val="18"/>
                <w:lang w:val="es-BO" w:eastAsia="en-US"/>
              </w:rPr>
              <w:t>,</w:t>
            </w:r>
            <w:r w:rsidRPr="00CC136E">
              <w:rPr>
                <w:rFonts w:ascii="Arial" w:eastAsia="Calibri" w:hAnsi="Arial" w:cs="Arial"/>
                <w:iCs/>
                <w:sz w:val="18"/>
                <w:szCs w:val="18"/>
                <w:lang w:val="es-BO" w:eastAsia="en-US"/>
              </w:rPr>
              <w:t xml:space="preserve"> el Fiscal de Servicio emitirá el Informe Técnico de conformidad de la activación de suscripción al servicio.</w:t>
            </w:r>
          </w:p>
          <w:p w14:paraId="1F626653" w14:textId="77777777" w:rsidR="00CC136E" w:rsidRPr="00CC136E" w:rsidRDefault="00CC136E" w:rsidP="00CC136E">
            <w:pPr>
              <w:spacing w:line="259" w:lineRule="auto"/>
              <w:ind w:left="290" w:hanging="290"/>
              <w:jc w:val="both"/>
              <w:rPr>
                <w:rFonts w:ascii="Arial" w:eastAsia="Calibri" w:hAnsi="Arial" w:cs="Arial"/>
                <w:b/>
                <w:bCs/>
                <w:color w:val="FFFFFF"/>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shd w:val="clear" w:color="auto" w:fill="auto"/>
          </w:tcPr>
          <w:p w14:paraId="1CFC2EEF"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color w:val="FFFFFF"/>
                <w:sz w:val="18"/>
                <w:szCs w:val="18"/>
                <w:lang w:val="es-BO" w:eastAsia="en-US"/>
              </w:rPr>
            </w:pPr>
          </w:p>
        </w:tc>
      </w:tr>
      <w:tr w:rsidR="00CC136E" w:rsidRPr="00CC136E" w14:paraId="5554BA7F" w14:textId="77777777" w:rsidTr="00CC136E">
        <w:trPr>
          <w:cantSplit/>
          <w:trHeight w:val="928"/>
        </w:trPr>
        <w:tc>
          <w:tcPr>
            <w:tcW w:w="7493" w:type="dxa"/>
            <w:tcBorders>
              <w:bottom w:val="single" w:sz="4" w:space="0" w:color="auto"/>
            </w:tcBorders>
            <w:shd w:val="clear" w:color="auto" w:fill="auto"/>
          </w:tcPr>
          <w:p w14:paraId="72B37D38" w14:textId="77777777" w:rsidR="00CC136E" w:rsidRPr="00CC136E" w:rsidRDefault="00CC136E" w:rsidP="00397438">
            <w:pPr>
              <w:numPr>
                <w:ilvl w:val="0"/>
                <w:numId w:val="45"/>
              </w:numPr>
              <w:spacing w:line="259" w:lineRule="auto"/>
              <w:ind w:left="356"/>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 xml:space="preserve">Informe de conformidad final: </w:t>
            </w:r>
            <w:r w:rsidRPr="00CC136E">
              <w:rPr>
                <w:rFonts w:ascii="Arial" w:eastAsia="Calibri" w:hAnsi="Arial" w:cs="Arial"/>
                <w:iCs/>
                <w:sz w:val="18"/>
                <w:szCs w:val="18"/>
                <w:lang w:val="es-BO" w:eastAsia="en-US"/>
              </w:rPr>
              <w:t xml:space="preserve">Una vez concluido el plazo </w:t>
            </w:r>
            <w:r w:rsidRPr="00CC136E">
              <w:rPr>
                <w:rFonts w:ascii="Arial" w:eastAsia="Calibri" w:hAnsi="Arial" w:cs="Arial"/>
                <w:bCs/>
                <w:sz w:val="18"/>
                <w:szCs w:val="18"/>
                <w:lang w:val="es-BO" w:eastAsia="en-US"/>
              </w:rPr>
              <w:t>de la prestación de la Suscripción al servicio,</w:t>
            </w:r>
            <w:r w:rsidRPr="00CC136E">
              <w:rPr>
                <w:rFonts w:ascii="Arial" w:eastAsia="Calibri" w:hAnsi="Arial" w:cs="Arial"/>
                <w:iCs/>
                <w:sz w:val="18"/>
                <w:szCs w:val="18"/>
                <w:lang w:val="es-BO" w:eastAsia="en-US"/>
              </w:rPr>
              <w:t xml:space="preserve"> el responsable de recepción en un plazo de  (diez) 10 días hábiles, deberá emitir el informe de conformidad final.</w:t>
            </w:r>
          </w:p>
          <w:p w14:paraId="6AD7B471" w14:textId="77777777" w:rsidR="00CC136E" w:rsidRPr="00CC136E" w:rsidRDefault="00CC136E" w:rsidP="00CC136E">
            <w:pPr>
              <w:spacing w:line="259" w:lineRule="auto"/>
              <w:ind w:left="16"/>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shd w:val="clear" w:color="auto" w:fill="auto"/>
          </w:tcPr>
          <w:p w14:paraId="703250DA"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color w:val="FFFFFF"/>
                <w:sz w:val="18"/>
                <w:szCs w:val="18"/>
                <w:lang w:val="es-BO" w:eastAsia="en-US"/>
              </w:rPr>
            </w:pPr>
          </w:p>
        </w:tc>
      </w:tr>
      <w:tr w:rsidR="00CC136E" w:rsidRPr="00CC136E" w14:paraId="37013C0D" w14:textId="77777777" w:rsidTr="00CC136E">
        <w:trPr>
          <w:cantSplit/>
          <w:trHeight w:val="265"/>
        </w:trPr>
        <w:tc>
          <w:tcPr>
            <w:tcW w:w="7493" w:type="dxa"/>
            <w:shd w:val="clear" w:color="auto" w:fill="ACDCA4"/>
            <w:vAlign w:val="center"/>
          </w:tcPr>
          <w:p w14:paraId="2E838B5B"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 xml:space="preserve">GARANTIAS </w:t>
            </w:r>
          </w:p>
        </w:tc>
        <w:tc>
          <w:tcPr>
            <w:tcW w:w="2231" w:type="dxa"/>
            <w:shd w:val="clear" w:color="auto" w:fill="ACDCA4"/>
            <w:vAlign w:val="center"/>
          </w:tcPr>
          <w:p w14:paraId="0785E72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74460630" w14:textId="77777777" w:rsidTr="00CC136E">
        <w:trPr>
          <w:cantSplit/>
          <w:trHeight w:val="2573"/>
        </w:trPr>
        <w:tc>
          <w:tcPr>
            <w:tcW w:w="7493" w:type="dxa"/>
            <w:tcBorders>
              <w:bottom w:val="single" w:sz="4" w:space="0" w:color="auto"/>
            </w:tcBorders>
          </w:tcPr>
          <w:p w14:paraId="45698EBF" w14:textId="77777777" w:rsidR="00CC136E" w:rsidRPr="00CC136E" w:rsidRDefault="00CC136E" w:rsidP="00CC136E">
            <w:pPr>
              <w:jc w:val="both"/>
              <w:rPr>
                <w:rFonts w:ascii="Arial" w:eastAsia="Calibri" w:hAnsi="Arial" w:cs="Arial"/>
                <w:sz w:val="18"/>
                <w:szCs w:val="18"/>
                <w:lang w:val="es-BO" w:eastAsia="en-US"/>
              </w:rPr>
            </w:pPr>
            <w:r w:rsidRPr="00CC136E">
              <w:rPr>
                <w:rFonts w:ascii="Arial" w:eastAsia="Calibri" w:hAnsi="Arial" w:cs="Arial"/>
                <w:b/>
                <w:bCs/>
                <w:sz w:val="18"/>
                <w:szCs w:val="18"/>
                <w:lang w:val="es-BO" w:eastAsia="en-US"/>
              </w:rPr>
              <w:t>Garantía de cumplimiento de contrato:</w:t>
            </w:r>
            <w:r w:rsidRPr="00CC136E">
              <w:rPr>
                <w:rFonts w:ascii="Arial" w:eastAsia="Calibri" w:hAnsi="Arial" w:cs="Arial"/>
                <w:sz w:val="18"/>
                <w:szCs w:val="18"/>
                <w:lang w:val="es-BO" w:eastAsia="en-US"/>
              </w:rPr>
              <w:t xml:space="preserve"> Para garantizar el cumplimiento del contrato, el proveedor deberá presentar una garantía del siete por ciento (7%) del valor total del contrato, la vigencia deberá ser hasta el cumplimiento del plazo de prestación o vigencia de la suscripción del servicio. Se aceptarán los siguientes tipos de garantía de acuerdo con el Articulo 20 – Tipos de garantía, del D.S. N° 181:</w:t>
            </w:r>
          </w:p>
          <w:p w14:paraId="7D960EEC" w14:textId="77777777" w:rsidR="00CC136E" w:rsidRPr="00CC136E" w:rsidRDefault="00CC136E" w:rsidP="00397438">
            <w:pPr>
              <w:numPr>
                <w:ilvl w:val="0"/>
                <w:numId w:val="57"/>
              </w:numPr>
              <w:spacing w:line="259" w:lineRule="auto"/>
              <w:ind w:left="1061"/>
              <w:contextualSpacing/>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Boleta de garantía.</w:t>
            </w:r>
          </w:p>
          <w:p w14:paraId="00C77643" w14:textId="77777777" w:rsidR="00CC136E" w:rsidRPr="00CC136E" w:rsidRDefault="00CC136E" w:rsidP="00397438">
            <w:pPr>
              <w:numPr>
                <w:ilvl w:val="0"/>
                <w:numId w:val="57"/>
              </w:numPr>
              <w:spacing w:line="259" w:lineRule="auto"/>
              <w:ind w:left="1061"/>
              <w:contextualSpacing/>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Garantía a primer requerimiento.</w:t>
            </w:r>
          </w:p>
          <w:p w14:paraId="7F10ABFF" w14:textId="77777777" w:rsidR="00CC136E" w:rsidRPr="00CC136E" w:rsidRDefault="00CC136E" w:rsidP="00397438">
            <w:pPr>
              <w:numPr>
                <w:ilvl w:val="0"/>
                <w:numId w:val="57"/>
              </w:numPr>
              <w:spacing w:line="259" w:lineRule="auto"/>
              <w:ind w:left="1061"/>
              <w:contextualSpacing/>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Póliza de seguro de caución a primer requerimiento.</w:t>
            </w:r>
            <w:r w:rsidRPr="00CC136E" w:rsidDel="00E91A0E">
              <w:rPr>
                <w:rFonts w:ascii="Arial" w:eastAsia="Calibri" w:hAnsi="Arial" w:cs="Arial"/>
                <w:sz w:val="18"/>
                <w:szCs w:val="18"/>
                <w:lang w:val="es-BO" w:eastAsia="en-US"/>
              </w:rPr>
              <w:t xml:space="preserve"> </w:t>
            </w:r>
          </w:p>
          <w:p w14:paraId="3DA356AA" w14:textId="77777777" w:rsidR="00CC136E" w:rsidRPr="00CC136E" w:rsidRDefault="00CC136E" w:rsidP="00CC136E">
            <w:pPr>
              <w:ind w:left="5"/>
              <w:jc w:val="both"/>
              <w:rPr>
                <w:rFonts w:ascii="Arial" w:eastAsia="Calibri" w:hAnsi="Arial" w:cs="Arial"/>
                <w:sz w:val="18"/>
                <w:szCs w:val="18"/>
                <w:lang w:val="es-BO" w:eastAsia="en-US"/>
              </w:rPr>
            </w:pPr>
            <w:r w:rsidRPr="00CC136E">
              <w:rPr>
                <w:rFonts w:ascii="Arial" w:eastAsia="Calibri" w:hAnsi="Arial" w:cs="Arial"/>
                <w:sz w:val="18"/>
                <w:szCs w:val="18"/>
                <w:lang w:val="es-BO" w:eastAsia="en-US"/>
              </w:rPr>
              <w:t>El importe de dicha garantía, en caso de cualquier incumplimiento contractual incurrido por el proponente contratado, será consolidado a favor del BCB sin necesidad de ningún trámite o acción judicial.</w:t>
            </w:r>
          </w:p>
          <w:p w14:paraId="3E4094E5" w14:textId="77777777" w:rsidR="00CC136E" w:rsidRPr="00CC136E" w:rsidRDefault="00CC136E" w:rsidP="00CC136E">
            <w:pPr>
              <w:spacing w:line="259" w:lineRule="auto"/>
              <w:ind w:left="5"/>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tcPr>
          <w:p w14:paraId="4E9CE690"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2AA09B89" w14:textId="77777777" w:rsidTr="00CC136E">
        <w:trPr>
          <w:cantSplit/>
          <w:trHeight w:val="265"/>
        </w:trPr>
        <w:tc>
          <w:tcPr>
            <w:tcW w:w="7493" w:type="dxa"/>
            <w:tcBorders>
              <w:bottom w:val="single" w:sz="4" w:space="0" w:color="auto"/>
            </w:tcBorders>
            <w:shd w:val="clear" w:color="auto" w:fill="ACDCA4"/>
            <w:vAlign w:val="center"/>
          </w:tcPr>
          <w:p w14:paraId="3D686483"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MULTAS</w:t>
            </w:r>
          </w:p>
        </w:tc>
        <w:tc>
          <w:tcPr>
            <w:tcW w:w="2231" w:type="dxa"/>
            <w:tcBorders>
              <w:bottom w:val="single" w:sz="4" w:space="0" w:color="auto"/>
            </w:tcBorders>
            <w:shd w:val="clear" w:color="auto" w:fill="ACDCA4"/>
            <w:vAlign w:val="center"/>
          </w:tcPr>
          <w:p w14:paraId="68E4BFD7"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1932694E" w14:textId="77777777" w:rsidTr="00CC136E">
        <w:trPr>
          <w:cantSplit/>
          <w:trHeight w:val="901"/>
        </w:trPr>
        <w:tc>
          <w:tcPr>
            <w:tcW w:w="7493" w:type="dxa"/>
            <w:tcBorders>
              <w:bottom w:val="single" w:sz="4" w:space="0" w:color="auto"/>
            </w:tcBorders>
          </w:tcPr>
          <w:p w14:paraId="6E7B96FB" w14:textId="77777777" w:rsidR="00CC136E" w:rsidRPr="00CC136E" w:rsidRDefault="00CC136E" w:rsidP="00397438">
            <w:pPr>
              <w:numPr>
                <w:ilvl w:val="0"/>
                <w:numId w:val="46"/>
              </w:numPr>
              <w:spacing w:line="259" w:lineRule="auto"/>
              <w:ind w:left="290" w:hanging="290"/>
              <w:jc w:val="both"/>
              <w:rPr>
                <w:rFonts w:ascii="Arial" w:eastAsia="Calibri" w:hAnsi="Arial" w:cs="Arial"/>
                <w:b/>
                <w:iCs/>
                <w:sz w:val="18"/>
                <w:szCs w:val="18"/>
                <w:lang w:val="es-BO" w:eastAsia="en-US"/>
              </w:rPr>
            </w:pPr>
            <w:r w:rsidRPr="00CC136E">
              <w:rPr>
                <w:rFonts w:ascii="Arial" w:eastAsia="Calibri" w:hAnsi="Arial" w:cs="Arial"/>
                <w:b/>
                <w:bCs/>
                <w:sz w:val="18"/>
                <w:szCs w:val="18"/>
                <w:lang w:val="es-BO" w:eastAsia="en-US"/>
              </w:rPr>
              <w:t xml:space="preserve">Multas por retraso en la activación de la suscripción del servicio: </w:t>
            </w:r>
            <w:r w:rsidRPr="00CC136E">
              <w:rPr>
                <w:rFonts w:ascii="Arial" w:eastAsia="Calibri" w:hAnsi="Arial" w:cs="Arial"/>
                <w:bCs/>
                <w:sz w:val="18"/>
                <w:szCs w:val="18"/>
                <w:lang w:val="es-BO" w:eastAsia="en-US"/>
              </w:rPr>
              <w:t xml:space="preserve">Será sancionado con una multa equivalente al medio por ciento (0,5%) del monto total del contrato, por cada día hábil de retraso. </w:t>
            </w:r>
          </w:p>
          <w:p w14:paraId="165C0E93" w14:textId="77777777" w:rsidR="00CC136E" w:rsidRPr="00CC136E" w:rsidRDefault="00CC136E" w:rsidP="00CC136E">
            <w:pPr>
              <w:spacing w:line="259" w:lineRule="auto"/>
              <w:jc w:val="both"/>
              <w:rPr>
                <w:rFonts w:ascii="Arial" w:eastAsia="Calibri" w:hAnsi="Arial" w:cs="Arial"/>
                <w:b/>
                <w:b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tcPr>
          <w:p w14:paraId="64A7ECC0"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18A4CA81" w14:textId="77777777" w:rsidTr="00CC136E">
        <w:trPr>
          <w:cantSplit/>
          <w:trHeight w:val="566"/>
        </w:trPr>
        <w:tc>
          <w:tcPr>
            <w:tcW w:w="7493" w:type="dxa"/>
            <w:tcBorders>
              <w:bottom w:val="single" w:sz="4" w:space="0" w:color="auto"/>
            </w:tcBorders>
          </w:tcPr>
          <w:p w14:paraId="3DFE89DC" w14:textId="77777777" w:rsidR="00CC136E" w:rsidRPr="00CC136E" w:rsidRDefault="00CC136E" w:rsidP="00397438">
            <w:pPr>
              <w:numPr>
                <w:ilvl w:val="0"/>
                <w:numId w:val="46"/>
              </w:numPr>
              <w:suppressAutoHyphens/>
              <w:spacing w:line="259" w:lineRule="auto"/>
              <w:ind w:left="356"/>
              <w:jc w:val="both"/>
              <w:rPr>
                <w:rFonts w:ascii="Arial" w:eastAsia="Calibri" w:hAnsi="Arial" w:cs="Arial"/>
                <w:bCs/>
                <w:sz w:val="18"/>
                <w:szCs w:val="18"/>
                <w:lang w:val="es-BO" w:eastAsia="en-US"/>
              </w:rPr>
            </w:pPr>
            <w:r w:rsidRPr="00CC136E">
              <w:rPr>
                <w:rFonts w:ascii="Arial" w:eastAsia="Calibri" w:hAnsi="Arial" w:cs="Arial"/>
                <w:b/>
                <w:bCs/>
                <w:sz w:val="18"/>
                <w:szCs w:val="18"/>
                <w:lang w:val="es-BO" w:eastAsia="en-US"/>
              </w:rPr>
              <w:t xml:space="preserve">Multas por retraso en la corrección de observaciones: </w:t>
            </w:r>
            <w:r w:rsidRPr="00CC136E">
              <w:rPr>
                <w:rFonts w:ascii="Arial" w:eastAsia="Calibri" w:hAnsi="Arial" w:cs="Arial"/>
                <w:bCs/>
                <w:sz w:val="18"/>
                <w:szCs w:val="18"/>
                <w:lang w:val="es-BO" w:eastAsia="en-US"/>
              </w:rPr>
              <w:t xml:space="preserve">Será sancionado con una multa del medio por ciento (0,5%) </w:t>
            </w:r>
            <w:r w:rsidRPr="00CC136E">
              <w:rPr>
                <w:rFonts w:ascii="Arial" w:eastAsia="Calibri" w:hAnsi="Arial" w:cs="Arial"/>
                <w:sz w:val="18"/>
                <w:szCs w:val="18"/>
                <w:lang w:val="es-BO" w:eastAsia="en-US"/>
              </w:rPr>
              <w:t>del monto total de contrato</w:t>
            </w:r>
            <w:r w:rsidRPr="00CC136E">
              <w:rPr>
                <w:rFonts w:ascii="Arial" w:eastAsia="Calibri" w:hAnsi="Arial" w:cs="Arial"/>
                <w:bCs/>
                <w:sz w:val="18"/>
                <w:szCs w:val="18"/>
                <w:lang w:val="es-BO" w:eastAsia="en-US"/>
              </w:rPr>
              <w:t xml:space="preserve"> por cada día hábil de retraso.</w:t>
            </w:r>
          </w:p>
          <w:p w14:paraId="68FBA36C" w14:textId="77777777" w:rsidR="00CC136E" w:rsidRPr="00CC136E" w:rsidRDefault="00CC136E" w:rsidP="00CC136E">
            <w:pPr>
              <w:jc w:val="both"/>
              <w:rPr>
                <w:rFonts w:ascii="Arial" w:eastAsia="Calibri" w:hAnsi="Arial" w:cs="Arial"/>
                <w:b/>
                <w:b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tcPr>
          <w:p w14:paraId="18B952A9"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4EE50B77" w14:textId="77777777" w:rsidTr="00CC136E">
        <w:trPr>
          <w:cantSplit/>
          <w:trHeight w:val="1168"/>
        </w:trPr>
        <w:tc>
          <w:tcPr>
            <w:tcW w:w="7493" w:type="dxa"/>
            <w:tcBorders>
              <w:bottom w:val="single" w:sz="4" w:space="0" w:color="auto"/>
            </w:tcBorders>
          </w:tcPr>
          <w:p w14:paraId="04F977AE" w14:textId="77777777" w:rsidR="00CC136E" w:rsidRPr="00CC136E" w:rsidRDefault="00CC136E" w:rsidP="00397438">
            <w:pPr>
              <w:numPr>
                <w:ilvl w:val="0"/>
                <w:numId w:val="46"/>
              </w:numPr>
              <w:spacing w:line="259" w:lineRule="auto"/>
              <w:ind w:left="356"/>
              <w:jc w:val="both"/>
              <w:rPr>
                <w:rFonts w:ascii="Arial" w:eastAsia="Calibri" w:hAnsi="Arial" w:cs="Arial"/>
                <w:b/>
                <w:iCs/>
                <w:sz w:val="18"/>
                <w:szCs w:val="18"/>
                <w:lang w:val="es-BO" w:eastAsia="en-US"/>
              </w:rPr>
            </w:pPr>
            <w:r w:rsidRPr="00CC136E">
              <w:rPr>
                <w:rFonts w:ascii="Arial" w:eastAsia="Calibri" w:hAnsi="Arial" w:cs="Arial"/>
                <w:b/>
                <w:bCs/>
                <w:sz w:val="18"/>
                <w:szCs w:val="18"/>
                <w:lang w:val="es-BO" w:eastAsia="en-US"/>
              </w:rPr>
              <w:lastRenderedPageBreak/>
              <w:t xml:space="preserve">Resolución del contrato. </w:t>
            </w:r>
            <w:r w:rsidRPr="00CC136E">
              <w:rPr>
                <w:rFonts w:ascii="Arial" w:eastAsia="Calibri" w:hAnsi="Arial" w:cs="Arial"/>
                <w:sz w:val="18"/>
                <w:szCs w:val="18"/>
                <w:lang w:val="es-BO" w:eastAsia="en-US"/>
              </w:rPr>
              <w:t>Cuando la acumulación de multas alcance al veinte por ciento (20%) de la suma total contratada el BCB resolverá el contrato y procederá a la ejecución de la garantía de cumplimiento de contrato a favor del BCB, sin necesidad de ningún trámite o acción judicial, a su solo requerimiento.</w:t>
            </w:r>
            <w:r w:rsidRPr="00CC136E">
              <w:rPr>
                <w:rFonts w:ascii="Arial" w:eastAsia="Calibri" w:hAnsi="Arial" w:cs="Arial"/>
                <w:b/>
                <w:iCs/>
                <w:sz w:val="18"/>
                <w:szCs w:val="18"/>
                <w:lang w:val="es-BO" w:eastAsia="en-US"/>
              </w:rPr>
              <w:t xml:space="preserve"> </w:t>
            </w:r>
          </w:p>
          <w:p w14:paraId="71710641" w14:textId="77777777" w:rsidR="00CC136E" w:rsidRPr="00CC136E" w:rsidRDefault="00CC136E" w:rsidP="00CC136E">
            <w:pPr>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tcPr>
          <w:p w14:paraId="1809E6B9" w14:textId="77777777" w:rsidR="00CC136E" w:rsidRPr="00CC136E" w:rsidRDefault="00CC136E" w:rsidP="00CC136E">
            <w:pPr>
              <w:spacing w:line="259" w:lineRule="auto"/>
              <w:jc w:val="both"/>
              <w:rPr>
                <w:rFonts w:ascii="Arial" w:eastAsia="Calibri" w:hAnsi="Arial" w:cs="Arial"/>
                <w:b/>
                <w:iCs/>
                <w:sz w:val="18"/>
                <w:szCs w:val="18"/>
                <w:lang w:val="es-BO" w:eastAsia="en-US"/>
              </w:rPr>
            </w:pPr>
          </w:p>
        </w:tc>
      </w:tr>
      <w:tr w:rsidR="00CC136E" w:rsidRPr="00CC136E" w14:paraId="7982066F" w14:textId="77777777" w:rsidTr="00CC136E">
        <w:trPr>
          <w:cantSplit/>
          <w:trHeight w:val="397"/>
        </w:trPr>
        <w:tc>
          <w:tcPr>
            <w:tcW w:w="7493" w:type="dxa"/>
            <w:shd w:val="clear" w:color="auto" w:fill="ACDCA4"/>
            <w:vAlign w:val="center"/>
          </w:tcPr>
          <w:p w14:paraId="43F5C047"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 xml:space="preserve"> AGENTE Y FISCAL DE SERVICIO</w:t>
            </w:r>
          </w:p>
        </w:tc>
        <w:tc>
          <w:tcPr>
            <w:tcW w:w="2231" w:type="dxa"/>
            <w:shd w:val="clear" w:color="auto" w:fill="ACDCA4"/>
            <w:vAlign w:val="center"/>
          </w:tcPr>
          <w:p w14:paraId="45DE3AC9"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6BFC7766" w14:textId="77777777" w:rsidTr="00D41F0D">
        <w:trPr>
          <w:cantSplit/>
          <w:trHeight w:val="1781"/>
        </w:trPr>
        <w:tc>
          <w:tcPr>
            <w:tcW w:w="7493" w:type="dxa"/>
            <w:tcBorders>
              <w:bottom w:val="single" w:sz="4" w:space="0" w:color="auto"/>
            </w:tcBorders>
          </w:tcPr>
          <w:p w14:paraId="0C3DD33A" w14:textId="77777777" w:rsidR="00CC136E" w:rsidRPr="00CC136E" w:rsidRDefault="00CC136E" w:rsidP="00397438">
            <w:pPr>
              <w:numPr>
                <w:ilvl w:val="0"/>
                <w:numId w:val="47"/>
              </w:numPr>
              <w:spacing w:line="259" w:lineRule="auto"/>
              <w:jc w:val="both"/>
              <w:rPr>
                <w:rFonts w:ascii="Arial" w:eastAsia="Calibri" w:hAnsi="Arial" w:cs="Arial"/>
                <w:bCs/>
                <w:sz w:val="18"/>
                <w:szCs w:val="18"/>
                <w:lang w:val="es-BO" w:eastAsia="en-US"/>
              </w:rPr>
            </w:pPr>
            <w:r w:rsidRPr="00CC136E">
              <w:rPr>
                <w:rFonts w:ascii="Arial" w:eastAsia="Calibri" w:hAnsi="Arial" w:cs="Arial"/>
                <w:b/>
                <w:bCs/>
                <w:sz w:val="18"/>
                <w:szCs w:val="18"/>
                <w:lang w:val="es-BO" w:eastAsia="en-US"/>
              </w:rPr>
              <w:t>Agente de Servicio:</w:t>
            </w:r>
            <w:r w:rsidRPr="00CC136E">
              <w:rPr>
                <w:rFonts w:ascii="Arial" w:eastAsia="Calibri" w:hAnsi="Arial" w:cs="Arial"/>
                <w:bCs/>
                <w:sz w:val="18"/>
                <w:szCs w:val="18"/>
                <w:lang w:val="es-BO" w:eastAsia="en-US"/>
              </w:rPr>
              <w:t xml:space="preserve"> El proponente adjudicado debe designar a un Agente de Servicio de su personal de planta, cuyo nombre y datos de contacto hará conocer al BCB antes de la firma de contrato. El proponente adjudicado debe mantener actualizados estos datos durante la vigencia de la suscripción del servicio.</w:t>
            </w:r>
          </w:p>
          <w:p w14:paraId="3ADD1822" w14:textId="77777777" w:rsidR="00CC136E" w:rsidRPr="00CC136E" w:rsidRDefault="00CC136E" w:rsidP="00CC136E">
            <w:pPr>
              <w:spacing w:line="259" w:lineRule="auto"/>
              <w:ind w:left="360"/>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El Agente de Servicio representará al proveedor y mantendrá coordinación permanente y efectiva con el BCB a través del Fiscal de Servicio, a objeto de atender satisfactoriamente los requerimientos y dar fiel cumplimiento al contrato.</w:t>
            </w:r>
          </w:p>
          <w:p w14:paraId="4EF3B5CE" w14:textId="77777777" w:rsidR="00CC136E" w:rsidRPr="00CC136E" w:rsidRDefault="00CC136E" w:rsidP="00CC136E">
            <w:pPr>
              <w:spacing w:line="259" w:lineRule="auto"/>
              <w:ind w:left="11"/>
              <w:jc w:val="both"/>
              <w:rPr>
                <w:rFonts w:ascii="Arial" w:eastAsia="Calibri" w:hAnsi="Arial" w:cs="Arial"/>
                <w:b/>
                <w:iCs/>
                <w:sz w:val="18"/>
                <w:szCs w:val="18"/>
                <w:lang w:val="es-BO" w:eastAsia="en-US"/>
              </w:rPr>
            </w:pPr>
            <w:r w:rsidRPr="00CC136E">
              <w:rPr>
                <w:rFonts w:ascii="Arial" w:eastAsia="Calibri" w:hAnsi="Arial" w:cs="Arial"/>
                <w:b/>
                <w:iCs/>
                <w:sz w:val="18"/>
                <w:szCs w:val="18"/>
                <w:lang w:val="es-BO" w:eastAsia="en-US"/>
              </w:rPr>
              <w:t xml:space="preserve"> (Manifestar aceptación)</w:t>
            </w:r>
          </w:p>
        </w:tc>
        <w:tc>
          <w:tcPr>
            <w:tcW w:w="2231" w:type="dxa"/>
            <w:tcBorders>
              <w:bottom w:val="single" w:sz="4" w:space="0" w:color="auto"/>
            </w:tcBorders>
          </w:tcPr>
          <w:p w14:paraId="7692776D" w14:textId="77777777" w:rsidR="00CC136E" w:rsidRPr="00CC136E" w:rsidRDefault="00CC136E" w:rsidP="00CC136E">
            <w:pPr>
              <w:spacing w:line="259" w:lineRule="auto"/>
              <w:contextualSpacing/>
              <w:jc w:val="both"/>
              <w:rPr>
                <w:rFonts w:ascii="Arial" w:eastAsia="Calibri" w:hAnsi="Arial" w:cs="Arial"/>
                <w:bCs/>
                <w:sz w:val="18"/>
                <w:szCs w:val="18"/>
                <w:lang w:val="es-BO" w:eastAsia="en-US"/>
              </w:rPr>
            </w:pPr>
          </w:p>
        </w:tc>
      </w:tr>
      <w:tr w:rsidR="00CC136E" w:rsidRPr="00CC136E" w14:paraId="11BC1B25" w14:textId="77777777" w:rsidTr="00CC136E">
        <w:trPr>
          <w:cantSplit/>
          <w:trHeight w:val="1191"/>
        </w:trPr>
        <w:tc>
          <w:tcPr>
            <w:tcW w:w="7493" w:type="dxa"/>
            <w:tcBorders>
              <w:bottom w:val="single" w:sz="4" w:space="0" w:color="auto"/>
            </w:tcBorders>
          </w:tcPr>
          <w:p w14:paraId="4F7D65FC" w14:textId="77777777" w:rsidR="00CC136E" w:rsidRPr="00CC136E" w:rsidRDefault="00CC136E" w:rsidP="00397438">
            <w:pPr>
              <w:numPr>
                <w:ilvl w:val="0"/>
                <w:numId w:val="47"/>
              </w:numPr>
              <w:spacing w:line="259" w:lineRule="auto"/>
              <w:jc w:val="both"/>
              <w:rPr>
                <w:rFonts w:ascii="Arial" w:eastAsia="Calibri" w:hAnsi="Arial" w:cs="Arial"/>
                <w:bCs/>
                <w:sz w:val="18"/>
                <w:szCs w:val="18"/>
                <w:lang w:val="es-BO" w:eastAsia="en-US"/>
              </w:rPr>
            </w:pPr>
            <w:r w:rsidRPr="00CC136E">
              <w:rPr>
                <w:rFonts w:ascii="Arial" w:eastAsia="Calibri" w:hAnsi="Arial" w:cs="Arial"/>
                <w:b/>
                <w:bCs/>
                <w:sz w:val="18"/>
                <w:szCs w:val="18"/>
                <w:lang w:val="es-BO" w:eastAsia="en-US"/>
              </w:rPr>
              <w:t>Fiscal de Servicio:</w:t>
            </w:r>
            <w:r w:rsidRPr="00CC136E">
              <w:rPr>
                <w:rFonts w:ascii="Arial" w:eastAsia="Calibri" w:hAnsi="Arial" w:cs="Arial"/>
                <w:bCs/>
                <w:sz w:val="18"/>
                <w:szCs w:val="18"/>
                <w:lang w:val="es-BO" w:eastAsia="en-US"/>
              </w:rPr>
              <w:t xml:space="preserve"> El BCB designará un Fiscal de Servicio de la Gerencia de Sistemas, después de la firma de contrato y antes del inicio del servicio y comunicará oficialmente esta designación al proveedor, a través del fiscal mediante carta expresa u otro medio. El fiscal podrá ser designado como responsable de recepción.</w:t>
            </w:r>
          </w:p>
          <w:p w14:paraId="18BE5DF9" w14:textId="77777777" w:rsidR="00CC136E" w:rsidRPr="00CC136E" w:rsidRDefault="00CC136E" w:rsidP="00CC136E">
            <w:pPr>
              <w:spacing w:line="259" w:lineRule="auto"/>
              <w:ind w:left="360"/>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 xml:space="preserve">El Fiscal de Servicio coordinará todos los aspectos referentes a la relación entre el BCB y el proveedor y sus funciones específicas son: </w:t>
            </w:r>
          </w:p>
          <w:p w14:paraId="5A27E2BC"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Realizar el seguimiento continuo para el cumplimiento de todas y cada una de las cláusulas del Contrato.</w:t>
            </w:r>
          </w:p>
          <w:p w14:paraId="473238DD"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Actuar de intermediario para todo reclamo presentado por el proveedor por cualquier omisión del BCB, por falta de pago del servicio prestado por la suscripción, o cualquier otro aspecto consignado en el marco del Contrato.</w:t>
            </w:r>
          </w:p>
          <w:p w14:paraId="6CBC45B5"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 xml:space="preserve">Emitir el </w:t>
            </w:r>
            <w:r w:rsidRPr="00CC136E">
              <w:rPr>
                <w:rFonts w:ascii="Arial" w:eastAsia="Calibri" w:hAnsi="Arial" w:cs="Arial"/>
                <w:iCs/>
                <w:sz w:val="18"/>
                <w:szCs w:val="18"/>
                <w:lang w:val="es-BO" w:eastAsia="en-US"/>
              </w:rPr>
              <w:t>Informe Técnico de Conformidad de la Activación de la suscripción</w:t>
            </w:r>
            <w:r w:rsidRPr="00CC136E">
              <w:rPr>
                <w:rFonts w:ascii="Arial" w:eastAsia="Calibri" w:hAnsi="Arial" w:cs="Arial"/>
                <w:bCs/>
                <w:sz w:val="18"/>
                <w:szCs w:val="18"/>
                <w:lang w:val="es-BO" w:eastAsia="en-US"/>
              </w:rPr>
              <w:t xml:space="preserve"> del servicio. </w:t>
            </w:r>
          </w:p>
          <w:p w14:paraId="0DCB1F47"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Emitir la Orden de Proceder.</w:t>
            </w:r>
          </w:p>
          <w:p w14:paraId="447B9746"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Ser el medio de comunicación, notificación y coordinación de todos los aspectos a la ejecución del contrato.</w:t>
            </w:r>
          </w:p>
          <w:p w14:paraId="54671FE9"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Recibir y aprobar el Certificado de Liquidación final emitido por el proveedor (Emitido por el Agente del Servicio).</w:t>
            </w:r>
          </w:p>
          <w:p w14:paraId="1340126D"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Determinar y/o contabilizar multas cuando corresponda.</w:t>
            </w:r>
          </w:p>
          <w:p w14:paraId="1C0F9ED7" w14:textId="77777777" w:rsidR="00CC136E" w:rsidRPr="00CC136E" w:rsidRDefault="00CC136E" w:rsidP="00397438">
            <w:pPr>
              <w:numPr>
                <w:ilvl w:val="0"/>
                <w:numId w:val="56"/>
              </w:numPr>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Emitir nota(s) de reclamo en caso que el Proponente adjudicado no cumpla con una o más condiciones establecidas en el Contrato.</w:t>
            </w:r>
          </w:p>
          <w:p w14:paraId="1E4D5D46"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18"/>
                <w:szCs w:val="18"/>
                <w:lang w:val="es-BO" w:eastAsia="en-US"/>
              </w:rPr>
            </w:pPr>
            <w:r w:rsidRPr="00CC136E">
              <w:rPr>
                <w:rFonts w:ascii="Arial" w:eastAsia="Calibri" w:hAnsi="Arial" w:cs="Arial"/>
                <w:bCs/>
                <w:sz w:val="18"/>
                <w:szCs w:val="18"/>
                <w:lang w:val="es-BO" w:eastAsia="en-US"/>
              </w:rPr>
              <w:t>Aprobar la planilla de ejecución de servicios.</w:t>
            </w:r>
          </w:p>
          <w:p w14:paraId="18FFFEA1" w14:textId="77777777" w:rsidR="00CC136E" w:rsidRPr="00CC136E" w:rsidRDefault="00CC136E" w:rsidP="00CC136E">
            <w:pPr>
              <w:spacing w:line="259" w:lineRule="auto"/>
              <w:jc w:val="both"/>
              <w:rPr>
                <w:rFonts w:ascii="Arial" w:eastAsia="Calibri" w:hAnsi="Arial" w:cs="Arial"/>
                <w:b/>
                <w:bCs/>
                <w:sz w:val="18"/>
                <w:szCs w:val="18"/>
                <w:lang w:val="es-BO" w:eastAsia="en-US"/>
              </w:rPr>
            </w:pPr>
            <w:r w:rsidRPr="00CC136E">
              <w:rPr>
                <w:rFonts w:ascii="Arial" w:eastAsia="Calibri" w:hAnsi="Arial" w:cs="Arial"/>
                <w:b/>
                <w:iCs/>
                <w:sz w:val="18"/>
                <w:szCs w:val="18"/>
                <w:lang w:val="es-BO" w:eastAsia="en-US"/>
              </w:rPr>
              <w:t xml:space="preserve"> (Manifestar aceptación)</w:t>
            </w:r>
          </w:p>
        </w:tc>
        <w:tc>
          <w:tcPr>
            <w:tcW w:w="2231" w:type="dxa"/>
            <w:tcBorders>
              <w:bottom w:val="single" w:sz="4" w:space="0" w:color="auto"/>
            </w:tcBorders>
          </w:tcPr>
          <w:p w14:paraId="2FD822CF" w14:textId="77777777" w:rsidR="00CC136E" w:rsidRPr="00CC136E" w:rsidRDefault="00CC136E" w:rsidP="00CC136E">
            <w:pPr>
              <w:spacing w:line="259" w:lineRule="auto"/>
              <w:contextualSpacing/>
              <w:jc w:val="both"/>
              <w:rPr>
                <w:rFonts w:ascii="Arial" w:eastAsia="Calibri" w:hAnsi="Arial" w:cs="Arial"/>
                <w:bCs/>
                <w:sz w:val="18"/>
                <w:szCs w:val="18"/>
                <w:lang w:val="es-BO" w:eastAsia="en-US"/>
              </w:rPr>
            </w:pPr>
          </w:p>
        </w:tc>
      </w:tr>
      <w:tr w:rsidR="00CC136E" w:rsidRPr="00CC136E" w14:paraId="12B7280B" w14:textId="77777777" w:rsidTr="00CC136E">
        <w:trPr>
          <w:cantSplit/>
          <w:trHeight w:val="397"/>
        </w:trPr>
        <w:tc>
          <w:tcPr>
            <w:tcW w:w="7493" w:type="dxa"/>
            <w:shd w:val="clear" w:color="auto" w:fill="ACDCA4"/>
            <w:vAlign w:val="center"/>
          </w:tcPr>
          <w:p w14:paraId="786A19E7"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 xml:space="preserve"> OTROS</w:t>
            </w:r>
          </w:p>
        </w:tc>
        <w:tc>
          <w:tcPr>
            <w:tcW w:w="2231" w:type="dxa"/>
            <w:shd w:val="clear" w:color="auto" w:fill="ACDCA4"/>
            <w:vAlign w:val="center"/>
          </w:tcPr>
          <w:p w14:paraId="1970AD5A"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12CE1BA6" w14:textId="77777777" w:rsidTr="00CC136E">
        <w:trPr>
          <w:cantSplit/>
          <w:trHeight w:val="806"/>
        </w:trPr>
        <w:tc>
          <w:tcPr>
            <w:tcW w:w="7493" w:type="dxa"/>
            <w:tcBorders>
              <w:bottom w:val="single" w:sz="4" w:space="0" w:color="auto"/>
            </w:tcBorders>
          </w:tcPr>
          <w:p w14:paraId="1787F960" w14:textId="77777777" w:rsidR="00CC136E" w:rsidRPr="00CC136E" w:rsidRDefault="00CC136E" w:rsidP="00397438">
            <w:pPr>
              <w:numPr>
                <w:ilvl w:val="0"/>
                <w:numId w:val="49"/>
              </w:numPr>
              <w:ind w:left="381" w:hanging="309"/>
              <w:contextualSpacing/>
              <w:jc w:val="both"/>
              <w:rPr>
                <w:rFonts w:ascii="Arial" w:hAnsi="Arial" w:cs="Arial"/>
                <w:b/>
                <w:bCs/>
                <w:iCs/>
                <w:sz w:val="18"/>
                <w:szCs w:val="18"/>
              </w:rPr>
            </w:pPr>
            <w:r w:rsidRPr="00CC136E">
              <w:rPr>
                <w:rFonts w:ascii="Arial" w:eastAsia="Calibri" w:hAnsi="Arial" w:cs="Arial"/>
                <w:b/>
                <w:bCs/>
                <w:iCs/>
                <w:sz w:val="18"/>
                <w:szCs w:val="18"/>
                <w:lang w:val="es-BO" w:eastAsia="en-US"/>
              </w:rPr>
              <w:t xml:space="preserve">Ropa de trabajo: </w:t>
            </w:r>
            <w:r w:rsidRPr="00CC136E">
              <w:rPr>
                <w:rFonts w:ascii="Arial" w:hAnsi="Arial" w:cs="Arial"/>
                <w:bCs/>
                <w:sz w:val="18"/>
                <w:szCs w:val="18"/>
              </w:rPr>
              <w:t>El proveedor deberá proporcionar a su personal, ropa de trabajo y equipos de protección para efectuar cualquier trabajo (D.S. 108 y RM 527/09), si corresponde el caso.</w:t>
            </w:r>
          </w:p>
          <w:p w14:paraId="5676A75F" w14:textId="77777777" w:rsidR="00CC136E" w:rsidRPr="00CC136E" w:rsidRDefault="00CC136E" w:rsidP="00CC136E">
            <w:pPr>
              <w:spacing w:line="259" w:lineRule="auto"/>
              <w:ind w:left="381" w:hanging="381"/>
              <w:jc w:val="both"/>
              <w:rPr>
                <w:rFonts w:ascii="Arial" w:eastAsia="Calibri" w:hAnsi="Arial" w:cs="Arial"/>
                <w:bCs/>
                <w:iCs/>
                <w:sz w:val="18"/>
                <w:szCs w:val="18"/>
                <w:lang w:val="es-BO" w:eastAsia="en-US"/>
              </w:rPr>
            </w:pPr>
            <w:r w:rsidRPr="00CC136E">
              <w:rPr>
                <w:rFonts w:ascii="Arial" w:eastAsia="Calibri" w:hAnsi="Arial" w:cs="Arial"/>
                <w:b/>
                <w:bCs/>
                <w:sz w:val="18"/>
                <w:szCs w:val="18"/>
                <w:lang w:val="es-BO" w:eastAsia="en-US"/>
              </w:rPr>
              <w:t>(Manifestar aceptación)</w:t>
            </w:r>
          </w:p>
        </w:tc>
        <w:tc>
          <w:tcPr>
            <w:tcW w:w="2231" w:type="dxa"/>
            <w:tcBorders>
              <w:bottom w:val="single" w:sz="4" w:space="0" w:color="auto"/>
            </w:tcBorders>
          </w:tcPr>
          <w:p w14:paraId="20FFDD00"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5CB27DCD" w14:textId="77777777" w:rsidTr="00CC136E">
        <w:trPr>
          <w:cantSplit/>
          <w:trHeight w:val="790"/>
        </w:trPr>
        <w:tc>
          <w:tcPr>
            <w:tcW w:w="7493" w:type="dxa"/>
            <w:tcBorders>
              <w:bottom w:val="single" w:sz="4" w:space="0" w:color="auto"/>
            </w:tcBorders>
          </w:tcPr>
          <w:p w14:paraId="08077032" w14:textId="77777777" w:rsidR="00CC136E" w:rsidRPr="00CC136E" w:rsidRDefault="00CC136E" w:rsidP="00397438">
            <w:pPr>
              <w:numPr>
                <w:ilvl w:val="0"/>
                <w:numId w:val="49"/>
              </w:numPr>
              <w:spacing w:line="259" w:lineRule="auto"/>
              <w:jc w:val="both"/>
              <w:rPr>
                <w:rFonts w:ascii="Arial" w:eastAsia="Calibri" w:hAnsi="Arial" w:cs="Arial"/>
                <w:b/>
                <w:bCs/>
                <w:iCs/>
                <w:sz w:val="18"/>
                <w:szCs w:val="18"/>
                <w:lang w:val="es-BO" w:eastAsia="en-US"/>
              </w:rPr>
            </w:pPr>
            <w:r w:rsidRPr="00CC136E">
              <w:rPr>
                <w:rFonts w:ascii="Arial" w:eastAsia="Calibri" w:hAnsi="Arial" w:cs="Arial"/>
                <w:b/>
                <w:sz w:val="18"/>
                <w:szCs w:val="18"/>
                <w:lang w:val="es-BO" w:eastAsia="en-US"/>
              </w:rPr>
              <w:t xml:space="preserve">Lugar de prestación de servicios: </w:t>
            </w:r>
            <w:r w:rsidRPr="00CC136E">
              <w:rPr>
                <w:rFonts w:ascii="Arial" w:eastAsia="Calibri" w:hAnsi="Arial" w:cs="Arial"/>
                <w:sz w:val="18"/>
                <w:szCs w:val="18"/>
                <w:lang w:val="es-BO" w:eastAsia="en-US"/>
              </w:rPr>
              <w:t>Los servicios serán prestados en e</w:t>
            </w:r>
            <w:r w:rsidRPr="00CC136E">
              <w:rPr>
                <w:rFonts w:ascii="Arial" w:eastAsia="Calibri" w:hAnsi="Arial" w:cs="Arial"/>
                <w:bCs/>
                <w:sz w:val="18"/>
                <w:szCs w:val="18"/>
                <w:lang w:val="es-BO" w:eastAsia="en-US"/>
              </w:rPr>
              <w:t xml:space="preserve">l edificio principal del Banco Central de Bolivia (Ayacucho y Mercado) y en instalaciones del Sitio Alterno de Procesamiento (SAP) </w:t>
            </w:r>
          </w:p>
          <w:p w14:paraId="2067ED2E" w14:textId="77777777" w:rsidR="00CC136E" w:rsidRPr="00CC136E" w:rsidRDefault="00CC136E" w:rsidP="00CC136E">
            <w:pPr>
              <w:spacing w:line="259" w:lineRule="auto"/>
              <w:jc w:val="both"/>
              <w:rPr>
                <w:rFonts w:ascii="Arial" w:eastAsia="Calibri" w:hAnsi="Arial" w:cs="Arial"/>
                <w:b/>
                <w:bCs/>
                <w:iCs/>
                <w:sz w:val="18"/>
                <w:szCs w:val="18"/>
                <w:lang w:val="es-BO" w:eastAsia="en-US"/>
              </w:rPr>
            </w:pPr>
            <w:r w:rsidRPr="00CC136E">
              <w:rPr>
                <w:rFonts w:ascii="Arial" w:eastAsia="Calibri" w:hAnsi="Arial" w:cs="Arial"/>
                <w:b/>
                <w:bCs/>
                <w:iCs/>
                <w:sz w:val="18"/>
                <w:szCs w:val="18"/>
                <w:lang w:val="es-BO" w:eastAsia="en-US"/>
              </w:rPr>
              <w:t>(Manifestar aceptación)</w:t>
            </w:r>
          </w:p>
        </w:tc>
        <w:tc>
          <w:tcPr>
            <w:tcW w:w="2231" w:type="dxa"/>
            <w:tcBorders>
              <w:bottom w:val="single" w:sz="4" w:space="0" w:color="auto"/>
            </w:tcBorders>
          </w:tcPr>
          <w:p w14:paraId="4E02CE5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31FCE90C" w14:textId="77777777" w:rsidTr="00CC136E">
        <w:trPr>
          <w:cantSplit/>
          <w:trHeight w:val="1032"/>
        </w:trPr>
        <w:tc>
          <w:tcPr>
            <w:tcW w:w="7493" w:type="dxa"/>
            <w:tcBorders>
              <w:bottom w:val="single" w:sz="4" w:space="0" w:color="auto"/>
            </w:tcBorders>
          </w:tcPr>
          <w:p w14:paraId="46910307" w14:textId="77777777" w:rsidR="00CC136E" w:rsidRPr="00CC136E" w:rsidRDefault="00CC136E" w:rsidP="00397438">
            <w:pPr>
              <w:numPr>
                <w:ilvl w:val="0"/>
                <w:numId w:val="49"/>
              </w:numPr>
              <w:spacing w:line="259" w:lineRule="auto"/>
              <w:jc w:val="both"/>
              <w:rPr>
                <w:rFonts w:ascii="Arial" w:eastAsia="Calibri" w:hAnsi="Arial" w:cs="Arial"/>
                <w:bCs/>
                <w:sz w:val="18"/>
                <w:szCs w:val="18"/>
                <w:lang w:val="es-BO" w:eastAsia="en-US"/>
              </w:rPr>
            </w:pPr>
            <w:r w:rsidRPr="00CC136E">
              <w:rPr>
                <w:rFonts w:ascii="Arial" w:eastAsia="Calibri" w:hAnsi="Arial" w:cs="Arial"/>
                <w:b/>
                <w:sz w:val="18"/>
                <w:szCs w:val="18"/>
                <w:lang w:val="es-BO" w:eastAsia="en-US"/>
              </w:rPr>
              <w:lastRenderedPageBreak/>
              <w:t>Verificación de la información y documentación presentada:</w:t>
            </w:r>
            <w:r w:rsidRPr="00CC136E">
              <w:rPr>
                <w:rFonts w:ascii="Arial" w:eastAsia="Calibri" w:hAnsi="Arial" w:cs="Arial"/>
                <w:sz w:val="18"/>
                <w:szCs w:val="18"/>
                <w:lang w:val="es-BO" w:eastAsia="en-US"/>
              </w:rPr>
              <w:t xml:space="preserve"> </w:t>
            </w:r>
            <w:r w:rsidRPr="00CC136E">
              <w:rPr>
                <w:rFonts w:ascii="Arial" w:eastAsia="Calibri" w:hAnsi="Arial" w:cs="Arial"/>
                <w:bCs/>
                <w:sz w:val="18"/>
                <w:szCs w:val="18"/>
                <w:lang w:val="es-BO" w:eastAsia="en-US"/>
              </w:rPr>
              <w:t>El BCB se reserva el derecho de verificar cualquier aspecto que considere pertinente de la documentación e información presentada por el proponente.</w:t>
            </w:r>
          </w:p>
          <w:p w14:paraId="442E106A" w14:textId="77777777" w:rsidR="00CC136E" w:rsidRPr="00CC136E" w:rsidRDefault="00CC136E" w:rsidP="00CC136E">
            <w:pPr>
              <w:spacing w:line="259" w:lineRule="auto"/>
              <w:ind w:left="381" w:hanging="381"/>
              <w:jc w:val="both"/>
              <w:rPr>
                <w:rFonts w:ascii="Arial" w:eastAsia="Calibri" w:hAnsi="Arial" w:cs="Arial"/>
                <w:b/>
                <w:bCs/>
                <w:iCs/>
                <w:sz w:val="18"/>
                <w:szCs w:val="18"/>
                <w:lang w:val="es-BO" w:eastAsia="en-US"/>
              </w:rPr>
            </w:pPr>
            <w:r w:rsidRPr="00CC136E">
              <w:rPr>
                <w:rFonts w:ascii="Arial" w:eastAsia="Calibri" w:hAnsi="Arial" w:cs="Arial"/>
                <w:b/>
                <w:bCs/>
                <w:iCs/>
                <w:sz w:val="18"/>
                <w:szCs w:val="18"/>
                <w:lang w:val="es-BO" w:eastAsia="en-US"/>
              </w:rPr>
              <w:t>(Manifestar aceptación)</w:t>
            </w:r>
          </w:p>
        </w:tc>
        <w:tc>
          <w:tcPr>
            <w:tcW w:w="2231" w:type="dxa"/>
            <w:tcBorders>
              <w:bottom w:val="single" w:sz="4" w:space="0" w:color="auto"/>
            </w:tcBorders>
          </w:tcPr>
          <w:p w14:paraId="3638896D"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19D01E5C" w14:textId="77777777" w:rsidTr="00CC136E">
        <w:trPr>
          <w:cantSplit/>
          <w:trHeight w:val="1602"/>
        </w:trPr>
        <w:tc>
          <w:tcPr>
            <w:tcW w:w="7493" w:type="dxa"/>
            <w:tcBorders>
              <w:bottom w:val="single" w:sz="4" w:space="0" w:color="auto"/>
            </w:tcBorders>
          </w:tcPr>
          <w:p w14:paraId="4E855204" w14:textId="77777777" w:rsidR="00CC136E" w:rsidRPr="00CC136E" w:rsidRDefault="00CC136E" w:rsidP="00397438">
            <w:pPr>
              <w:numPr>
                <w:ilvl w:val="0"/>
                <w:numId w:val="49"/>
              </w:numPr>
              <w:spacing w:line="259" w:lineRule="auto"/>
              <w:contextualSpacing/>
              <w:jc w:val="both"/>
              <w:rPr>
                <w:rFonts w:ascii="Arial" w:eastAsia="Calibri" w:hAnsi="Arial" w:cs="Arial"/>
                <w:bCs/>
                <w:iCs/>
                <w:sz w:val="18"/>
                <w:szCs w:val="18"/>
                <w:lang w:val="es-BO" w:eastAsia="en-US"/>
              </w:rPr>
            </w:pPr>
            <w:r w:rsidRPr="00CC136E">
              <w:rPr>
                <w:rFonts w:ascii="Arial" w:eastAsia="Calibri" w:hAnsi="Arial" w:cs="Arial"/>
                <w:b/>
                <w:bCs/>
                <w:iCs/>
                <w:sz w:val="18"/>
                <w:szCs w:val="18"/>
                <w:lang w:val="es-BO" w:eastAsia="en-US"/>
              </w:rPr>
              <w:t xml:space="preserve">Soporte: </w:t>
            </w:r>
            <w:r w:rsidRPr="00CC136E">
              <w:rPr>
                <w:rFonts w:ascii="Arial" w:eastAsia="Calibri" w:hAnsi="Arial" w:cs="Arial"/>
                <w:bCs/>
                <w:iCs/>
                <w:sz w:val="18"/>
                <w:szCs w:val="18"/>
                <w:lang w:val="es-BO" w:eastAsia="en-US"/>
              </w:rPr>
              <w:t>Mientras dure el período de prestación de la suscripción del servicio, sin costo alguno para el BCB, el Proveedor  deberá proporcionar el soporte correspondiente para la atención a incidentes del servicio suscrito:</w:t>
            </w:r>
          </w:p>
          <w:p w14:paraId="6BA8496E" w14:textId="77777777" w:rsidR="00CC136E" w:rsidRPr="00CC136E" w:rsidRDefault="00CC136E" w:rsidP="00397438">
            <w:pPr>
              <w:numPr>
                <w:ilvl w:val="1"/>
                <w:numId w:val="48"/>
              </w:numPr>
              <w:tabs>
                <w:tab w:val="num" w:pos="830"/>
              </w:tabs>
              <w:spacing w:line="259" w:lineRule="auto"/>
              <w:ind w:left="830"/>
              <w:jc w:val="both"/>
              <w:rPr>
                <w:rFonts w:ascii="Arial" w:eastAsia="Calibri" w:hAnsi="Arial" w:cs="Arial"/>
                <w:bCs/>
                <w:iCs/>
                <w:sz w:val="18"/>
                <w:szCs w:val="18"/>
                <w:lang w:val="es-BO" w:eastAsia="en-US"/>
              </w:rPr>
            </w:pPr>
            <w:r w:rsidRPr="00CC136E">
              <w:rPr>
                <w:rFonts w:ascii="Arial" w:eastAsia="Calibri" w:hAnsi="Arial" w:cs="Arial"/>
                <w:b/>
                <w:bCs/>
                <w:iCs/>
                <w:sz w:val="18"/>
                <w:szCs w:val="18"/>
                <w:lang w:val="es-BO" w:eastAsia="en-US"/>
              </w:rPr>
              <w:t xml:space="preserve">Cobertura: </w:t>
            </w:r>
            <w:r w:rsidRPr="00CC136E">
              <w:rPr>
                <w:rFonts w:ascii="Arial" w:eastAsia="Calibri" w:hAnsi="Arial" w:cs="Arial"/>
                <w:bCs/>
                <w:iCs/>
                <w:sz w:val="18"/>
                <w:szCs w:val="18"/>
                <w:lang w:val="es-BO" w:eastAsia="en-US"/>
              </w:rPr>
              <w:t>Por demanda y sin límite de casos para corregir un desperfecto y retornar el servicio a su estado operativo.</w:t>
            </w:r>
          </w:p>
          <w:p w14:paraId="3215E2F8" w14:textId="77777777" w:rsidR="00CC136E" w:rsidRPr="00CC136E" w:rsidRDefault="00CC136E" w:rsidP="00397438">
            <w:pPr>
              <w:numPr>
                <w:ilvl w:val="1"/>
                <w:numId w:val="48"/>
              </w:numPr>
              <w:tabs>
                <w:tab w:val="num" w:pos="830"/>
              </w:tabs>
              <w:spacing w:line="259" w:lineRule="auto"/>
              <w:ind w:left="830"/>
              <w:jc w:val="both"/>
              <w:rPr>
                <w:rFonts w:ascii="Arial" w:eastAsia="Calibri" w:hAnsi="Arial" w:cs="Arial"/>
                <w:b/>
                <w:bCs/>
                <w:iCs/>
                <w:sz w:val="18"/>
                <w:szCs w:val="18"/>
                <w:lang w:val="es-BO" w:eastAsia="en-US"/>
              </w:rPr>
            </w:pPr>
            <w:r w:rsidRPr="00CC136E">
              <w:rPr>
                <w:rFonts w:ascii="Arial" w:eastAsia="Calibri" w:hAnsi="Arial" w:cs="Arial"/>
                <w:b/>
                <w:bCs/>
                <w:iCs/>
                <w:sz w:val="18"/>
                <w:szCs w:val="18"/>
                <w:lang w:val="es-BO" w:eastAsia="en-US"/>
              </w:rPr>
              <w:t>Notificación del incidente:</w:t>
            </w:r>
            <w:r w:rsidRPr="00CC136E">
              <w:rPr>
                <w:rFonts w:ascii="Arial" w:eastAsia="Calibri" w:hAnsi="Arial" w:cs="Arial"/>
                <w:bCs/>
                <w:iCs/>
                <w:sz w:val="18"/>
                <w:szCs w:val="18"/>
                <w:lang w:val="es-BO" w:eastAsia="en-US"/>
              </w:rPr>
              <w:t xml:space="preserve"> El Fiscal de Servicio notificará el incidente vía teléfono, correo electrónico u otro medio.</w:t>
            </w:r>
          </w:p>
          <w:p w14:paraId="0CB10E0D" w14:textId="77777777" w:rsidR="00CC136E" w:rsidRPr="00CC136E" w:rsidRDefault="00CC136E" w:rsidP="00397438">
            <w:pPr>
              <w:numPr>
                <w:ilvl w:val="1"/>
                <w:numId w:val="48"/>
              </w:numPr>
              <w:tabs>
                <w:tab w:val="num" w:pos="830"/>
              </w:tabs>
              <w:spacing w:line="259" w:lineRule="auto"/>
              <w:ind w:left="830"/>
              <w:jc w:val="both"/>
              <w:rPr>
                <w:rFonts w:ascii="Arial" w:eastAsia="Calibri" w:hAnsi="Arial" w:cs="Arial"/>
                <w:b/>
                <w:bCs/>
                <w:iCs/>
                <w:sz w:val="18"/>
                <w:szCs w:val="18"/>
                <w:lang w:val="es-BO" w:eastAsia="en-US"/>
              </w:rPr>
            </w:pPr>
            <w:r w:rsidRPr="00CC136E">
              <w:rPr>
                <w:rFonts w:ascii="Arial" w:eastAsia="Calibri" w:hAnsi="Arial" w:cs="Arial"/>
                <w:b/>
                <w:bCs/>
                <w:iCs/>
                <w:sz w:val="18"/>
                <w:szCs w:val="18"/>
                <w:lang w:val="es-BO" w:eastAsia="en-US"/>
              </w:rPr>
              <w:t xml:space="preserve">Tiempo de atención: </w:t>
            </w:r>
            <w:r w:rsidRPr="00CC136E">
              <w:rPr>
                <w:rFonts w:ascii="Arial" w:eastAsia="Calibri" w:hAnsi="Arial" w:cs="Arial"/>
                <w:bCs/>
                <w:iCs/>
                <w:sz w:val="18"/>
                <w:szCs w:val="18"/>
                <w:lang w:val="es-BO" w:eastAsia="en-US"/>
              </w:rPr>
              <w:t>la atención deberá ser dentro de las 4 horas de reportado el incidente.</w:t>
            </w:r>
          </w:p>
          <w:p w14:paraId="7F74C6E9" w14:textId="77777777" w:rsidR="00CC136E" w:rsidRPr="00CC136E" w:rsidRDefault="00CC136E" w:rsidP="00CC136E">
            <w:pPr>
              <w:ind w:left="720" w:hanging="720"/>
              <w:jc w:val="both"/>
              <w:rPr>
                <w:rFonts w:ascii="Arial" w:eastAsia="Calibri" w:hAnsi="Arial" w:cs="Arial"/>
                <w:b/>
                <w:bCs/>
                <w:i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tcPr>
          <w:p w14:paraId="3DFFCFB5"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28DA06AF" w14:textId="77777777" w:rsidTr="00CC136E">
        <w:trPr>
          <w:cantSplit/>
          <w:trHeight w:val="697"/>
        </w:trPr>
        <w:tc>
          <w:tcPr>
            <w:tcW w:w="7493" w:type="dxa"/>
            <w:tcBorders>
              <w:bottom w:val="single" w:sz="4" w:space="0" w:color="auto"/>
            </w:tcBorders>
          </w:tcPr>
          <w:p w14:paraId="60296D76" w14:textId="77777777" w:rsidR="00CC136E" w:rsidRPr="00CC136E" w:rsidRDefault="00CC136E" w:rsidP="00397438">
            <w:pPr>
              <w:numPr>
                <w:ilvl w:val="0"/>
                <w:numId w:val="49"/>
              </w:numPr>
              <w:spacing w:line="259" w:lineRule="auto"/>
              <w:jc w:val="both"/>
              <w:rPr>
                <w:rFonts w:ascii="Arial" w:eastAsia="Calibri" w:hAnsi="Arial" w:cs="Arial"/>
                <w:bCs/>
                <w:sz w:val="18"/>
                <w:szCs w:val="18"/>
                <w:lang w:val="es-BO" w:eastAsia="en-US"/>
              </w:rPr>
            </w:pPr>
            <w:r w:rsidRPr="00CC136E">
              <w:rPr>
                <w:rFonts w:ascii="Arial" w:eastAsia="Calibri" w:hAnsi="Arial" w:cs="Arial"/>
                <w:b/>
                <w:bCs/>
                <w:sz w:val="18"/>
                <w:szCs w:val="18"/>
                <w:lang w:val="es-BO" w:eastAsia="en-US"/>
              </w:rPr>
              <w:t xml:space="preserve">Línea </w:t>
            </w:r>
            <w:proofErr w:type="spellStart"/>
            <w:r w:rsidRPr="00CC136E">
              <w:rPr>
                <w:rFonts w:ascii="Arial" w:eastAsia="Calibri" w:hAnsi="Arial" w:cs="Arial"/>
                <w:b/>
                <w:bCs/>
                <w:sz w:val="18"/>
                <w:szCs w:val="18"/>
                <w:lang w:val="es-BO" w:eastAsia="en-US"/>
              </w:rPr>
              <w:t>Help</w:t>
            </w:r>
            <w:proofErr w:type="spellEnd"/>
            <w:r w:rsidRPr="00CC136E">
              <w:rPr>
                <w:rFonts w:ascii="Arial" w:eastAsia="Calibri" w:hAnsi="Arial" w:cs="Arial"/>
                <w:b/>
                <w:bCs/>
                <w:sz w:val="18"/>
                <w:szCs w:val="18"/>
                <w:lang w:val="es-BO" w:eastAsia="en-US"/>
              </w:rPr>
              <w:t xml:space="preserve"> </w:t>
            </w:r>
            <w:proofErr w:type="spellStart"/>
            <w:r w:rsidRPr="00CC136E">
              <w:rPr>
                <w:rFonts w:ascii="Arial" w:eastAsia="Calibri" w:hAnsi="Arial" w:cs="Arial"/>
                <w:b/>
                <w:bCs/>
                <w:sz w:val="18"/>
                <w:szCs w:val="18"/>
                <w:lang w:val="es-BO" w:eastAsia="en-US"/>
              </w:rPr>
              <w:t>Desk</w:t>
            </w:r>
            <w:proofErr w:type="spellEnd"/>
            <w:r w:rsidRPr="00CC136E">
              <w:rPr>
                <w:rFonts w:ascii="Arial" w:eastAsia="Calibri" w:hAnsi="Arial" w:cs="Arial"/>
                <w:b/>
                <w:bCs/>
                <w:sz w:val="18"/>
                <w:szCs w:val="18"/>
                <w:lang w:val="es-BO" w:eastAsia="en-US"/>
              </w:rPr>
              <w:t xml:space="preserve">: </w:t>
            </w:r>
            <w:r w:rsidRPr="00CC136E">
              <w:rPr>
                <w:rFonts w:ascii="Arial" w:eastAsia="Calibri" w:hAnsi="Arial" w:cs="Arial"/>
                <w:bCs/>
                <w:sz w:val="18"/>
                <w:szCs w:val="18"/>
                <w:lang w:val="es-BO" w:eastAsia="en-US"/>
              </w:rPr>
              <w:t>El servicio de  suscripción deberá contar con una línea de atención al cliente (</w:t>
            </w:r>
            <w:proofErr w:type="spellStart"/>
            <w:r w:rsidRPr="00CC136E">
              <w:rPr>
                <w:rFonts w:ascii="Arial" w:eastAsia="Calibri" w:hAnsi="Arial" w:cs="Arial"/>
                <w:bCs/>
                <w:sz w:val="18"/>
                <w:szCs w:val="18"/>
                <w:lang w:val="es-BO" w:eastAsia="en-US"/>
              </w:rPr>
              <w:t>Help</w:t>
            </w:r>
            <w:proofErr w:type="spellEnd"/>
            <w:r w:rsidRPr="00CC136E">
              <w:rPr>
                <w:rFonts w:ascii="Arial" w:eastAsia="Calibri" w:hAnsi="Arial" w:cs="Arial"/>
                <w:bCs/>
                <w:sz w:val="18"/>
                <w:szCs w:val="18"/>
                <w:lang w:val="es-BO" w:eastAsia="en-US"/>
              </w:rPr>
              <w:t xml:space="preserve"> </w:t>
            </w:r>
            <w:proofErr w:type="spellStart"/>
            <w:r w:rsidRPr="00CC136E">
              <w:rPr>
                <w:rFonts w:ascii="Arial" w:eastAsia="Calibri" w:hAnsi="Arial" w:cs="Arial"/>
                <w:bCs/>
                <w:sz w:val="18"/>
                <w:szCs w:val="18"/>
                <w:lang w:val="es-BO" w:eastAsia="en-US"/>
              </w:rPr>
              <w:t>Desk</w:t>
            </w:r>
            <w:proofErr w:type="spellEnd"/>
            <w:r w:rsidRPr="00CC136E">
              <w:rPr>
                <w:rFonts w:ascii="Arial" w:eastAsia="Calibri" w:hAnsi="Arial" w:cs="Arial"/>
                <w:bCs/>
                <w:sz w:val="18"/>
                <w:szCs w:val="18"/>
                <w:lang w:val="es-BO" w:eastAsia="en-US"/>
              </w:rPr>
              <w:t>) accesible en modalidad 7x24.</w:t>
            </w:r>
          </w:p>
          <w:p w14:paraId="305930FE" w14:textId="77777777" w:rsidR="00CC136E" w:rsidRPr="00CC136E" w:rsidRDefault="00CC136E" w:rsidP="00CC136E">
            <w:pPr>
              <w:spacing w:line="259" w:lineRule="auto"/>
              <w:jc w:val="both"/>
              <w:rPr>
                <w:rFonts w:ascii="Arial" w:eastAsia="Calibri" w:hAnsi="Arial" w:cs="Arial"/>
                <w:b/>
                <w:sz w:val="18"/>
                <w:szCs w:val="18"/>
                <w:lang w:val="es-BO" w:eastAsia="en-US"/>
              </w:rPr>
            </w:pPr>
            <w:r w:rsidRPr="00CC136E">
              <w:rPr>
                <w:rFonts w:ascii="Arial" w:eastAsia="Calibri" w:hAnsi="Arial" w:cs="Arial"/>
                <w:b/>
                <w:iCs/>
                <w:sz w:val="18"/>
                <w:szCs w:val="18"/>
                <w:lang w:val="es-BO" w:eastAsia="en-US"/>
              </w:rPr>
              <w:t xml:space="preserve"> (Manifestar aceptación)</w:t>
            </w:r>
          </w:p>
        </w:tc>
        <w:tc>
          <w:tcPr>
            <w:tcW w:w="2231" w:type="dxa"/>
            <w:tcBorders>
              <w:bottom w:val="single" w:sz="4" w:space="0" w:color="auto"/>
            </w:tcBorders>
          </w:tcPr>
          <w:p w14:paraId="68B9540B" w14:textId="77777777" w:rsidR="00CC136E" w:rsidRPr="00CC136E" w:rsidRDefault="00CC136E" w:rsidP="00CC136E">
            <w:pPr>
              <w:spacing w:line="259" w:lineRule="auto"/>
              <w:rPr>
                <w:rFonts w:ascii="Arial" w:eastAsia="Calibri" w:hAnsi="Arial" w:cs="Arial"/>
                <w:b/>
                <w:bCs/>
                <w:iCs/>
                <w:sz w:val="18"/>
                <w:szCs w:val="18"/>
                <w:lang w:val="es-BO"/>
              </w:rPr>
            </w:pPr>
          </w:p>
        </w:tc>
      </w:tr>
      <w:tr w:rsidR="00CC136E" w:rsidRPr="00CC136E" w14:paraId="2424667D" w14:textId="77777777" w:rsidTr="00CC136E">
        <w:trPr>
          <w:cantSplit/>
          <w:trHeight w:val="426"/>
        </w:trPr>
        <w:tc>
          <w:tcPr>
            <w:tcW w:w="7493" w:type="dxa"/>
            <w:tcBorders>
              <w:bottom w:val="single" w:sz="4" w:space="0" w:color="auto"/>
            </w:tcBorders>
            <w:vAlign w:val="center"/>
          </w:tcPr>
          <w:p w14:paraId="4F3F3580" w14:textId="77777777" w:rsidR="00CC136E" w:rsidRPr="00CC136E" w:rsidRDefault="00CC136E" w:rsidP="00397438">
            <w:pPr>
              <w:numPr>
                <w:ilvl w:val="0"/>
                <w:numId w:val="49"/>
              </w:numPr>
              <w:spacing w:line="259" w:lineRule="auto"/>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Recurrencia</w:t>
            </w:r>
            <w:r w:rsidRPr="00CC136E">
              <w:rPr>
                <w:rFonts w:ascii="Arial" w:eastAsia="Calibri" w:hAnsi="Arial" w:cs="Arial"/>
                <w:bCs/>
                <w:sz w:val="18"/>
                <w:szCs w:val="18"/>
                <w:lang w:val="es-BO" w:eastAsia="en-US"/>
              </w:rPr>
              <w:t>: La característica del servicio es considerada como recurrente.</w:t>
            </w:r>
          </w:p>
        </w:tc>
        <w:tc>
          <w:tcPr>
            <w:tcW w:w="2231" w:type="dxa"/>
            <w:tcBorders>
              <w:bottom w:val="single" w:sz="4" w:space="0" w:color="auto"/>
            </w:tcBorders>
            <w:shd w:val="clear" w:color="auto" w:fill="auto"/>
            <w:vAlign w:val="center"/>
          </w:tcPr>
          <w:p w14:paraId="46F445BE"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5055331D" w14:textId="77777777" w:rsidTr="00CC136E">
        <w:trPr>
          <w:cantSplit/>
          <w:trHeight w:val="658"/>
        </w:trPr>
        <w:tc>
          <w:tcPr>
            <w:tcW w:w="7493" w:type="dxa"/>
            <w:tcBorders>
              <w:bottom w:val="single" w:sz="4" w:space="0" w:color="auto"/>
            </w:tcBorders>
          </w:tcPr>
          <w:p w14:paraId="237C826F" w14:textId="77777777" w:rsidR="00CC136E" w:rsidRPr="00CC136E" w:rsidRDefault="00CC136E" w:rsidP="00397438">
            <w:pPr>
              <w:numPr>
                <w:ilvl w:val="0"/>
                <w:numId w:val="49"/>
              </w:numPr>
              <w:spacing w:line="259" w:lineRule="auto"/>
              <w:jc w:val="both"/>
              <w:rPr>
                <w:rFonts w:ascii="Arial" w:hAnsi="Arial" w:cs="Arial"/>
                <w:bCs/>
                <w:sz w:val="18"/>
                <w:szCs w:val="18"/>
                <w:lang w:val="es-BO" w:eastAsia="en-US"/>
              </w:rPr>
            </w:pPr>
            <w:r w:rsidRPr="00CC136E">
              <w:rPr>
                <w:rFonts w:ascii="Arial" w:hAnsi="Arial" w:cs="Arial"/>
                <w:b/>
                <w:bCs/>
                <w:sz w:val="18"/>
                <w:szCs w:val="18"/>
                <w:lang w:val="es-BO" w:eastAsia="en-US"/>
              </w:rPr>
              <w:t xml:space="preserve">Confidencialidad: </w:t>
            </w:r>
            <w:r w:rsidRPr="00CC136E">
              <w:rPr>
                <w:rFonts w:ascii="Arial" w:hAnsi="Arial" w:cs="Arial"/>
                <w:bCs/>
                <w:sz w:val="18"/>
                <w:szCs w:val="18"/>
                <w:lang w:val="es-BO" w:eastAsia="en-US"/>
              </w:rPr>
              <w:t>El proveedor debe garantizar la integridad y confidencialidad de la información institucional a la que tenga acceso directamente o por terceros.</w:t>
            </w:r>
          </w:p>
          <w:p w14:paraId="7AA49890" w14:textId="77777777" w:rsidR="00CC136E" w:rsidRPr="00CC136E" w:rsidRDefault="00CC136E" w:rsidP="00CC136E">
            <w:pPr>
              <w:ind w:left="96"/>
              <w:jc w:val="both"/>
              <w:rPr>
                <w:rFonts w:ascii="Arial" w:eastAsia="Calibri" w:hAnsi="Arial" w:cs="Arial"/>
                <w:b/>
                <w:bCs/>
                <w:sz w:val="18"/>
                <w:szCs w:val="18"/>
                <w:lang w:val="es-BO" w:eastAsia="en-US"/>
              </w:rPr>
            </w:pPr>
            <w:r w:rsidRPr="00CC136E">
              <w:rPr>
                <w:rFonts w:ascii="Arial" w:eastAsia="Calibri" w:hAnsi="Arial" w:cs="Arial"/>
                <w:b/>
                <w:iCs/>
                <w:sz w:val="18"/>
                <w:szCs w:val="18"/>
                <w:lang w:val="es-BO" w:eastAsia="en-US"/>
              </w:rPr>
              <w:t>(Manifestar aceptación)</w:t>
            </w:r>
          </w:p>
        </w:tc>
        <w:tc>
          <w:tcPr>
            <w:tcW w:w="2231" w:type="dxa"/>
            <w:tcBorders>
              <w:bottom w:val="single" w:sz="4" w:space="0" w:color="auto"/>
            </w:tcBorders>
            <w:shd w:val="clear" w:color="auto" w:fill="auto"/>
          </w:tcPr>
          <w:p w14:paraId="177DCE04" w14:textId="77777777" w:rsidR="00CC136E" w:rsidRPr="00CC136E" w:rsidRDefault="00CC136E" w:rsidP="00CC136E">
            <w:pPr>
              <w:spacing w:line="259" w:lineRule="auto"/>
              <w:rPr>
                <w:rFonts w:ascii="Arial" w:eastAsia="Calibri" w:hAnsi="Arial" w:cs="Arial"/>
                <w:b/>
                <w:bCs/>
                <w:iCs/>
                <w:sz w:val="18"/>
                <w:szCs w:val="18"/>
                <w:lang w:val="es-BO"/>
              </w:rPr>
            </w:pPr>
          </w:p>
        </w:tc>
      </w:tr>
      <w:tr w:rsidR="00CC136E" w:rsidRPr="00CC136E" w14:paraId="25AE861F" w14:textId="77777777" w:rsidTr="00CC136E">
        <w:trPr>
          <w:cantSplit/>
          <w:trHeight w:val="163"/>
        </w:trPr>
        <w:tc>
          <w:tcPr>
            <w:tcW w:w="7493" w:type="dxa"/>
            <w:shd w:val="clear" w:color="auto" w:fill="ACDCA4"/>
            <w:vAlign w:val="center"/>
          </w:tcPr>
          <w:p w14:paraId="6F96BA32"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FORMA DE PAGO Y FACTURACIÓN</w:t>
            </w:r>
          </w:p>
        </w:tc>
        <w:tc>
          <w:tcPr>
            <w:tcW w:w="2231" w:type="dxa"/>
            <w:shd w:val="clear" w:color="auto" w:fill="ACDCA4"/>
            <w:vAlign w:val="center"/>
          </w:tcPr>
          <w:p w14:paraId="04720821"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278E3BD7" w14:textId="77777777" w:rsidTr="00CC136E">
        <w:trPr>
          <w:cantSplit/>
          <w:trHeight w:val="81"/>
        </w:trPr>
        <w:tc>
          <w:tcPr>
            <w:tcW w:w="7493" w:type="dxa"/>
            <w:tcBorders>
              <w:bottom w:val="single" w:sz="4" w:space="0" w:color="auto"/>
            </w:tcBorders>
          </w:tcPr>
          <w:p w14:paraId="335C2C94" w14:textId="77777777" w:rsidR="00CC136E" w:rsidRPr="00CC136E" w:rsidRDefault="00CC136E" w:rsidP="00CC136E">
            <w:pPr>
              <w:spacing w:line="259" w:lineRule="auto"/>
              <w:jc w:val="both"/>
              <w:rPr>
                <w:rFonts w:ascii="Arial" w:eastAsia="Calibri" w:hAnsi="Arial" w:cs="Arial"/>
                <w:iCs/>
                <w:color w:val="000000"/>
                <w:sz w:val="18"/>
                <w:szCs w:val="18"/>
                <w:lang w:val="es-BO" w:eastAsia="en-US"/>
              </w:rPr>
            </w:pPr>
            <w:r w:rsidRPr="00CC136E">
              <w:rPr>
                <w:rFonts w:ascii="Arial" w:eastAsia="Calibri" w:hAnsi="Arial" w:cs="Arial"/>
                <w:iCs/>
                <w:color w:val="000000"/>
                <w:sz w:val="18"/>
                <w:szCs w:val="18"/>
                <w:lang w:val="es-BO" w:eastAsia="en-US"/>
              </w:rPr>
              <w:t xml:space="preserve">El pago total se efectuará una vez emitido </w:t>
            </w:r>
            <w:r w:rsidRPr="00CC136E">
              <w:rPr>
                <w:rFonts w:ascii="Arial" w:eastAsia="Calibri" w:hAnsi="Arial" w:cs="Arial"/>
                <w:b/>
                <w:iCs/>
                <w:color w:val="000000"/>
                <w:sz w:val="18"/>
                <w:szCs w:val="18"/>
                <w:lang w:val="es-BO" w:eastAsia="en-US"/>
              </w:rPr>
              <w:t xml:space="preserve">el Informe Técnico de Conformidad de la Activación de la suscripción del servicio </w:t>
            </w:r>
            <w:r w:rsidRPr="00CC136E">
              <w:rPr>
                <w:rFonts w:ascii="Arial" w:eastAsia="Calibri" w:hAnsi="Arial" w:cs="Arial"/>
                <w:iCs/>
                <w:color w:val="000000"/>
                <w:sz w:val="18"/>
                <w:szCs w:val="18"/>
                <w:lang w:val="es-BO" w:eastAsia="en-US"/>
              </w:rPr>
              <w:t>por parte del Fiscal de Servicio, y previa presentación de la factura por parte del Proveedor.</w:t>
            </w:r>
          </w:p>
          <w:p w14:paraId="7226F105" w14:textId="77777777" w:rsidR="00CC136E" w:rsidRPr="00CC136E" w:rsidRDefault="00CC136E" w:rsidP="00CC136E">
            <w:pPr>
              <w:spacing w:line="259" w:lineRule="auto"/>
              <w:ind w:left="28"/>
              <w:jc w:val="both"/>
              <w:rPr>
                <w:rFonts w:ascii="Arial" w:eastAsia="Calibri" w:hAnsi="Arial" w:cs="Arial"/>
                <w:sz w:val="18"/>
                <w:szCs w:val="18"/>
                <w:lang w:val="es-BO" w:eastAsia="en-US"/>
              </w:rPr>
            </w:pPr>
            <w:r w:rsidRPr="00CC136E">
              <w:rPr>
                <w:rFonts w:ascii="Arial" w:eastAsia="Calibri" w:hAnsi="Arial" w:cs="Arial"/>
                <w:b/>
                <w:iCs/>
                <w:sz w:val="18"/>
                <w:szCs w:val="18"/>
                <w:lang w:val="es-BO" w:eastAsia="en-US"/>
              </w:rPr>
              <w:t xml:space="preserve"> (Manifestar aceptación)</w:t>
            </w:r>
          </w:p>
        </w:tc>
        <w:tc>
          <w:tcPr>
            <w:tcW w:w="2231" w:type="dxa"/>
            <w:tcBorders>
              <w:bottom w:val="single" w:sz="4" w:space="0" w:color="auto"/>
            </w:tcBorders>
          </w:tcPr>
          <w:p w14:paraId="5AF9430D"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6401EF1B" w14:textId="77777777" w:rsidTr="00CC136E">
        <w:trPr>
          <w:cantSplit/>
          <w:trHeight w:val="56"/>
        </w:trPr>
        <w:tc>
          <w:tcPr>
            <w:tcW w:w="7493" w:type="dxa"/>
            <w:tcBorders>
              <w:top w:val="single" w:sz="4" w:space="0" w:color="auto"/>
              <w:left w:val="single" w:sz="4" w:space="0" w:color="auto"/>
              <w:bottom w:val="single" w:sz="4" w:space="0" w:color="auto"/>
              <w:right w:val="single" w:sz="4" w:space="0" w:color="auto"/>
            </w:tcBorders>
            <w:shd w:val="clear" w:color="auto" w:fill="ACDCA4"/>
            <w:vAlign w:val="center"/>
          </w:tcPr>
          <w:p w14:paraId="169A7316" w14:textId="77777777" w:rsidR="00CC136E" w:rsidRPr="00CC136E" w:rsidRDefault="00CC136E" w:rsidP="00397438">
            <w:pPr>
              <w:numPr>
                <w:ilvl w:val="0"/>
                <w:numId w:val="53"/>
              </w:numPr>
              <w:spacing w:line="259" w:lineRule="auto"/>
              <w:ind w:left="355"/>
              <w:contextualSpacing/>
              <w:jc w:val="both"/>
              <w:rPr>
                <w:rFonts w:ascii="Arial" w:eastAsia="Calibri" w:hAnsi="Arial" w:cs="Arial"/>
                <w:b/>
                <w:bCs/>
                <w:sz w:val="18"/>
                <w:szCs w:val="18"/>
                <w:lang w:val="es-BO" w:eastAsia="en-US"/>
              </w:rPr>
            </w:pPr>
            <w:r w:rsidRPr="00CC136E">
              <w:rPr>
                <w:rFonts w:ascii="Arial" w:eastAsia="Calibri" w:hAnsi="Arial" w:cs="Arial"/>
                <w:b/>
                <w:bCs/>
                <w:sz w:val="18"/>
                <w:szCs w:val="18"/>
                <w:lang w:val="es-BO" w:eastAsia="en-US"/>
              </w:rPr>
              <w:t>ANTICIPO</w:t>
            </w:r>
          </w:p>
        </w:tc>
        <w:tc>
          <w:tcPr>
            <w:tcW w:w="2231" w:type="dxa"/>
            <w:tcBorders>
              <w:top w:val="single" w:sz="4" w:space="0" w:color="auto"/>
              <w:left w:val="single" w:sz="4" w:space="0" w:color="auto"/>
              <w:bottom w:val="single" w:sz="4" w:space="0" w:color="auto"/>
              <w:right w:val="single" w:sz="4" w:space="0" w:color="auto"/>
            </w:tcBorders>
            <w:shd w:val="clear" w:color="auto" w:fill="ACDCA4"/>
            <w:vAlign w:val="center"/>
          </w:tcPr>
          <w:p w14:paraId="3E3DCD83"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rPr>
                <w:rFonts w:ascii="Arial" w:eastAsia="Calibri" w:hAnsi="Arial" w:cs="Arial"/>
                <w:sz w:val="18"/>
                <w:szCs w:val="18"/>
                <w:lang w:val="es-BO" w:eastAsia="en-US"/>
              </w:rPr>
            </w:pPr>
          </w:p>
        </w:tc>
      </w:tr>
      <w:tr w:rsidR="00CC136E" w:rsidRPr="00CC136E" w14:paraId="05ACB35B" w14:textId="77777777" w:rsidTr="00CC136E">
        <w:trPr>
          <w:cantSplit/>
          <w:trHeight w:val="346"/>
        </w:trPr>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93EDAD1" w14:textId="77777777" w:rsidR="00CC136E" w:rsidRPr="00CC136E" w:rsidRDefault="00CC136E" w:rsidP="00CC136E">
            <w:pPr>
              <w:spacing w:line="259" w:lineRule="auto"/>
              <w:ind w:firstLine="14"/>
              <w:jc w:val="both"/>
              <w:rPr>
                <w:rFonts w:ascii="Arial" w:eastAsia="Calibri" w:hAnsi="Arial" w:cs="Arial"/>
                <w:b/>
                <w:bCs/>
                <w:sz w:val="18"/>
                <w:szCs w:val="18"/>
                <w:lang w:val="es-BO" w:eastAsia="en-US"/>
              </w:rPr>
            </w:pPr>
            <w:r w:rsidRPr="00CC136E">
              <w:rPr>
                <w:rFonts w:ascii="Arial" w:eastAsia="Calibri" w:hAnsi="Arial" w:cs="Arial"/>
                <w:iCs/>
                <w:color w:val="000000"/>
                <w:sz w:val="18"/>
                <w:szCs w:val="18"/>
                <w:lang w:val="es-BO" w:eastAsia="en-US"/>
              </w:rPr>
              <w:t>No se otorgará ningún anticipo para el presente proceso de contratación.</w:t>
            </w:r>
            <w:r w:rsidRPr="00CC136E">
              <w:rPr>
                <w:rFonts w:ascii="Arial" w:eastAsia="Calibri" w:hAnsi="Arial" w:cs="Arial"/>
                <w:bCs/>
                <w:sz w:val="18"/>
                <w:szCs w:val="18"/>
                <w:lang w:val="es-BO" w:eastAsia="en-US"/>
              </w:rPr>
              <w:t xml:space="preserve"> </w:t>
            </w:r>
          </w:p>
        </w:tc>
        <w:tc>
          <w:tcPr>
            <w:tcW w:w="2231" w:type="dxa"/>
            <w:tcBorders>
              <w:top w:val="single" w:sz="4" w:space="0" w:color="auto"/>
              <w:left w:val="single" w:sz="4" w:space="0" w:color="auto"/>
              <w:bottom w:val="single" w:sz="4" w:space="0" w:color="auto"/>
              <w:right w:val="single" w:sz="4" w:space="0" w:color="auto"/>
            </w:tcBorders>
            <w:shd w:val="clear" w:color="auto" w:fill="BFBFBF"/>
            <w:vAlign w:val="center"/>
          </w:tcPr>
          <w:p w14:paraId="3B5D4F01" w14:textId="77777777" w:rsidR="00CC136E" w:rsidRPr="00CC136E" w:rsidRDefault="00CC136E" w:rsidP="00CC136E">
            <w:pPr>
              <w:spacing w:line="259" w:lineRule="auto"/>
              <w:rPr>
                <w:rFonts w:ascii="Arial" w:eastAsia="Calibri" w:hAnsi="Arial" w:cs="Arial"/>
                <w:b/>
                <w:bCs/>
                <w:iCs/>
                <w:sz w:val="18"/>
                <w:szCs w:val="18"/>
                <w:lang w:val="es-BO" w:eastAsia="en-US"/>
              </w:rPr>
            </w:pPr>
          </w:p>
        </w:tc>
      </w:tr>
      <w:tr w:rsidR="00CC136E" w:rsidRPr="00CC136E" w14:paraId="0901FC06" w14:textId="77777777" w:rsidTr="00CC136E">
        <w:trPr>
          <w:cantSplit/>
          <w:trHeight w:val="187"/>
        </w:trPr>
        <w:tc>
          <w:tcPr>
            <w:tcW w:w="7493" w:type="dxa"/>
            <w:tcBorders>
              <w:top w:val="single" w:sz="4" w:space="0" w:color="auto"/>
              <w:left w:val="single" w:sz="4" w:space="0" w:color="auto"/>
              <w:bottom w:val="single" w:sz="4" w:space="0" w:color="auto"/>
              <w:right w:val="single" w:sz="4" w:space="0" w:color="auto"/>
            </w:tcBorders>
            <w:shd w:val="clear" w:color="auto" w:fill="ACDCA4"/>
            <w:vAlign w:val="center"/>
          </w:tcPr>
          <w:p w14:paraId="4D69634E" w14:textId="77777777" w:rsidR="00CC136E" w:rsidRPr="00CC136E" w:rsidRDefault="00CC136E" w:rsidP="00397438">
            <w:pPr>
              <w:numPr>
                <w:ilvl w:val="0"/>
                <w:numId w:val="53"/>
              </w:numPr>
              <w:spacing w:line="259" w:lineRule="auto"/>
              <w:ind w:left="355"/>
              <w:contextualSpacing/>
              <w:jc w:val="both"/>
              <w:rPr>
                <w:rFonts w:ascii="Arial" w:eastAsia="Calibri" w:hAnsi="Arial" w:cs="Arial"/>
                <w:b/>
                <w:iCs/>
                <w:color w:val="000000"/>
                <w:sz w:val="18"/>
                <w:szCs w:val="18"/>
                <w:lang w:val="es-BO" w:eastAsia="en-US"/>
              </w:rPr>
            </w:pPr>
            <w:r w:rsidRPr="00CC136E">
              <w:rPr>
                <w:rFonts w:ascii="Arial" w:eastAsia="Calibri" w:hAnsi="Arial" w:cs="Arial"/>
                <w:b/>
                <w:bCs/>
                <w:sz w:val="18"/>
                <w:szCs w:val="18"/>
                <w:lang w:val="es-BO" w:eastAsia="en-US"/>
              </w:rPr>
              <w:t>SUBCONTRATACION</w:t>
            </w:r>
          </w:p>
        </w:tc>
        <w:tc>
          <w:tcPr>
            <w:tcW w:w="2231" w:type="dxa"/>
            <w:tcBorders>
              <w:top w:val="single" w:sz="4" w:space="0" w:color="auto"/>
              <w:left w:val="single" w:sz="4" w:space="0" w:color="auto"/>
              <w:bottom w:val="single" w:sz="4" w:space="0" w:color="auto"/>
              <w:right w:val="single" w:sz="4" w:space="0" w:color="auto"/>
            </w:tcBorders>
            <w:shd w:val="clear" w:color="auto" w:fill="ACDCA4"/>
            <w:vAlign w:val="center"/>
          </w:tcPr>
          <w:p w14:paraId="5F13787B" w14:textId="77777777" w:rsidR="00CC136E" w:rsidRPr="00CC136E" w:rsidRDefault="00CC136E" w:rsidP="00CC136E">
            <w:pPr>
              <w:tabs>
                <w:tab w:val="left" w:pos="567"/>
                <w:tab w:val="left" w:pos="851"/>
                <w:tab w:val="left" w:pos="1134"/>
                <w:tab w:val="left" w:pos="1418"/>
                <w:tab w:val="left" w:pos="1701"/>
                <w:tab w:val="left" w:pos="1985"/>
                <w:tab w:val="left" w:pos="2268"/>
                <w:tab w:val="left" w:pos="2552"/>
                <w:tab w:val="left" w:pos="3969"/>
                <w:tab w:val="left" w:pos="4253"/>
              </w:tabs>
              <w:spacing w:line="259" w:lineRule="auto"/>
              <w:ind w:left="110"/>
              <w:jc w:val="both"/>
              <w:rPr>
                <w:rFonts w:ascii="Arial" w:eastAsia="Calibri" w:hAnsi="Arial" w:cs="Arial"/>
                <w:sz w:val="18"/>
                <w:szCs w:val="18"/>
                <w:lang w:val="es-BO" w:eastAsia="en-US"/>
              </w:rPr>
            </w:pPr>
          </w:p>
        </w:tc>
      </w:tr>
      <w:tr w:rsidR="00CC136E" w:rsidRPr="00CC136E" w14:paraId="0B7848A3" w14:textId="77777777" w:rsidTr="00CC136E">
        <w:trPr>
          <w:cantSplit/>
          <w:trHeight w:val="527"/>
        </w:trPr>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C2E36E4" w14:textId="77777777" w:rsidR="00CC136E" w:rsidRPr="00CC136E" w:rsidRDefault="00CC136E" w:rsidP="00CC136E">
            <w:pPr>
              <w:spacing w:line="259" w:lineRule="auto"/>
              <w:ind w:firstLine="14"/>
              <w:jc w:val="both"/>
              <w:rPr>
                <w:rFonts w:ascii="Arial" w:eastAsia="Calibri" w:hAnsi="Arial" w:cs="Arial"/>
                <w:iCs/>
                <w:color w:val="000000"/>
                <w:sz w:val="18"/>
                <w:szCs w:val="18"/>
                <w:lang w:val="es-BO" w:eastAsia="en-US"/>
              </w:rPr>
            </w:pPr>
            <w:r w:rsidRPr="00CC136E">
              <w:rPr>
                <w:rFonts w:ascii="Arial" w:eastAsia="Calibri" w:hAnsi="Arial" w:cs="Arial"/>
                <w:bCs/>
                <w:iCs/>
                <w:sz w:val="18"/>
                <w:szCs w:val="18"/>
                <w:lang w:val="es-BO" w:eastAsia="en-US"/>
              </w:rPr>
              <w:t>No se admiten subcontrataciones en el presente proceso de contratación</w:t>
            </w:r>
          </w:p>
        </w:tc>
        <w:tc>
          <w:tcPr>
            <w:tcW w:w="2231" w:type="dxa"/>
            <w:tcBorders>
              <w:top w:val="single" w:sz="4" w:space="0" w:color="auto"/>
              <w:left w:val="single" w:sz="4" w:space="0" w:color="auto"/>
              <w:bottom w:val="single" w:sz="4" w:space="0" w:color="auto"/>
              <w:right w:val="single" w:sz="4" w:space="0" w:color="auto"/>
            </w:tcBorders>
            <w:shd w:val="clear" w:color="auto" w:fill="BFBFBF"/>
            <w:vAlign w:val="center"/>
          </w:tcPr>
          <w:p w14:paraId="03FC91F6" w14:textId="77777777" w:rsidR="00CC136E" w:rsidRPr="00CC136E" w:rsidRDefault="00CC136E" w:rsidP="00CC136E">
            <w:pPr>
              <w:spacing w:line="259" w:lineRule="auto"/>
              <w:ind w:firstLine="14"/>
              <w:jc w:val="both"/>
              <w:rPr>
                <w:rFonts w:ascii="Arial" w:eastAsia="Calibri" w:hAnsi="Arial" w:cs="Arial"/>
                <w:sz w:val="18"/>
                <w:szCs w:val="18"/>
                <w:lang w:val="es-BO" w:eastAsia="en-US"/>
              </w:rPr>
            </w:pPr>
          </w:p>
        </w:tc>
      </w:tr>
    </w:tbl>
    <w:p w14:paraId="693308EC" w14:textId="77777777" w:rsidR="00CC136E" w:rsidRDefault="00CC136E" w:rsidP="00CC136E">
      <w:pPr>
        <w:jc w:val="center"/>
        <w:rPr>
          <w:rFonts w:ascii="Arial" w:hAnsi="Arial" w:cs="Arial"/>
          <w:b/>
          <w:sz w:val="20"/>
          <w:lang w:val="es-BO"/>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2B5E1AC" w:rsidR="003227F5" w:rsidRPr="00710657" w:rsidRDefault="0050228E" w:rsidP="003227F5">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9F5502" w:rsidR="003227F5" w:rsidRPr="00710657" w:rsidRDefault="0050228E" w:rsidP="003227F5">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98CF92E" w:rsidR="003227F5" w:rsidRPr="00710657" w:rsidRDefault="0050228E" w:rsidP="003227F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040302E" w:rsidR="003227F5" w:rsidRPr="00710657" w:rsidRDefault="0050228E" w:rsidP="003227F5">
            <w:pPr>
              <w:jc w:val="center"/>
              <w:rPr>
                <w:rFonts w:ascii="Arial" w:hAnsi="Arial" w:cs="Arial"/>
                <w:lang w:val="es-BO"/>
              </w:rPr>
            </w:pPr>
            <w:r>
              <w:rPr>
                <w:rFonts w:ascii="Arial" w:hAnsi="Arial" w:cs="Arial"/>
                <w:lang w:val="es-BO"/>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9851FB6" w:rsidR="003227F5" w:rsidRPr="00710657" w:rsidRDefault="0050228E" w:rsidP="003227F5">
            <w:pPr>
              <w:jc w:val="center"/>
              <w:rPr>
                <w:rFonts w:ascii="Arial" w:hAnsi="Arial" w:cs="Arial"/>
                <w:lang w:val="es-BO"/>
              </w:rPr>
            </w:pPr>
            <w:r>
              <w:rPr>
                <w:rFonts w:ascii="Arial" w:hAnsi="Arial" w:cs="Arial"/>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031E8281" w:rsidR="003227F5" w:rsidRPr="00710657" w:rsidRDefault="0050228E" w:rsidP="00240F38">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44814C3B" w:rsidR="003227F5" w:rsidRPr="00710657" w:rsidRDefault="0050228E" w:rsidP="003227F5">
            <w:pPr>
              <w:jc w:val="center"/>
              <w:rPr>
                <w:rFonts w:ascii="Arial" w:hAnsi="Arial" w:cs="Arial"/>
                <w:lang w:val="es-BO"/>
              </w:rPr>
            </w:pPr>
            <w:r>
              <w:rPr>
                <w:rFonts w:ascii="Arial" w:hAnsi="Arial" w:cs="Arial"/>
                <w:lang w:val="es-BO"/>
              </w:rPr>
              <w:t>0</w:t>
            </w:r>
            <w:bookmarkStart w:id="164" w:name="_GoBack"/>
            <w:bookmarkEnd w:id="164"/>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1082926" w:rsidR="003227F5" w:rsidRPr="00710657" w:rsidRDefault="00CC136E"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DB2739F" w:rsidR="003227F5" w:rsidRPr="00710657" w:rsidRDefault="00CC136E" w:rsidP="003227F5">
            <w:pPr>
              <w:jc w:val="center"/>
              <w:rPr>
                <w:rFonts w:ascii="Arial" w:hAnsi="Arial" w:cs="Arial"/>
                <w:b/>
                <w:bCs/>
                <w:lang w:val="es-BO"/>
              </w:rPr>
            </w:pPr>
            <w:r w:rsidRPr="00CC136E">
              <w:rPr>
                <w:rFonts w:ascii="Arial" w:hAnsi="Arial" w:cs="Arial"/>
                <w:b/>
                <w:lang w:val="es-BO"/>
              </w:rPr>
              <w:t>SERVICIO DE SUSCRIPCIÓN DE AUTENTICIDAD DE USUARIOS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Default="003B46C3" w:rsidP="002C5CC5">
      <w:pPr>
        <w:jc w:val="center"/>
        <w:rPr>
          <w:rFonts w:cs="Arial"/>
          <w:b/>
          <w:sz w:val="18"/>
          <w:szCs w:val="18"/>
          <w:lang w:val="es-BO"/>
        </w:rPr>
      </w:pPr>
    </w:p>
    <w:p w14:paraId="020A7521" w14:textId="77777777" w:rsidR="00CC136E" w:rsidRDefault="00CC136E" w:rsidP="002C5CC5">
      <w:pPr>
        <w:jc w:val="center"/>
        <w:rPr>
          <w:rFonts w:cs="Arial"/>
          <w:b/>
          <w:sz w:val="18"/>
          <w:szCs w:val="18"/>
          <w:lang w:val="es-BO"/>
        </w:rPr>
      </w:pPr>
    </w:p>
    <w:p w14:paraId="663C28B6" w14:textId="77777777" w:rsidR="00CC136E" w:rsidRDefault="00CC136E" w:rsidP="002C5CC5">
      <w:pPr>
        <w:jc w:val="center"/>
        <w:rPr>
          <w:rFonts w:cs="Arial"/>
          <w:b/>
          <w:sz w:val="18"/>
          <w:szCs w:val="18"/>
          <w:lang w:val="es-BO"/>
        </w:rPr>
      </w:pPr>
    </w:p>
    <w:p w14:paraId="2CF2B107" w14:textId="77777777" w:rsidR="00CC136E" w:rsidRDefault="00CC136E" w:rsidP="002C5CC5">
      <w:pPr>
        <w:jc w:val="center"/>
        <w:rPr>
          <w:rFonts w:cs="Arial"/>
          <w:b/>
          <w:sz w:val="18"/>
          <w:szCs w:val="18"/>
          <w:lang w:val="es-BO"/>
        </w:rPr>
      </w:pPr>
    </w:p>
    <w:p w14:paraId="757E1B07" w14:textId="77777777" w:rsidR="00CC136E" w:rsidRDefault="00CC136E" w:rsidP="002C5CC5">
      <w:pPr>
        <w:jc w:val="center"/>
        <w:rPr>
          <w:rFonts w:cs="Arial"/>
          <w:b/>
          <w:sz w:val="18"/>
          <w:szCs w:val="18"/>
          <w:lang w:val="es-BO"/>
        </w:rPr>
      </w:pPr>
    </w:p>
    <w:p w14:paraId="01DFD24F" w14:textId="77777777" w:rsidR="00CC136E" w:rsidRDefault="00CC136E" w:rsidP="002C5CC5">
      <w:pPr>
        <w:jc w:val="center"/>
        <w:rPr>
          <w:rFonts w:cs="Arial"/>
          <w:b/>
          <w:sz w:val="18"/>
          <w:szCs w:val="18"/>
          <w:lang w:val="es-BO"/>
        </w:rPr>
      </w:pPr>
    </w:p>
    <w:p w14:paraId="0293D06F" w14:textId="77777777" w:rsidR="00CC136E" w:rsidRDefault="00CC136E" w:rsidP="002C5CC5">
      <w:pPr>
        <w:jc w:val="center"/>
        <w:rPr>
          <w:rFonts w:cs="Arial"/>
          <w:b/>
          <w:sz w:val="18"/>
          <w:szCs w:val="18"/>
          <w:lang w:val="es-BO"/>
        </w:rPr>
      </w:pPr>
    </w:p>
    <w:p w14:paraId="7BAFDA7C" w14:textId="77777777" w:rsidR="00CC136E" w:rsidRDefault="00CC136E" w:rsidP="002C5CC5">
      <w:pPr>
        <w:jc w:val="center"/>
        <w:rPr>
          <w:rFonts w:cs="Arial"/>
          <w:b/>
          <w:sz w:val="18"/>
          <w:szCs w:val="18"/>
          <w:lang w:val="es-BO"/>
        </w:rPr>
      </w:pPr>
    </w:p>
    <w:p w14:paraId="245DC5AC" w14:textId="77777777" w:rsidR="00CC136E" w:rsidRDefault="00CC136E" w:rsidP="002C5CC5">
      <w:pPr>
        <w:jc w:val="center"/>
        <w:rPr>
          <w:rFonts w:cs="Arial"/>
          <w:b/>
          <w:sz w:val="18"/>
          <w:szCs w:val="18"/>
          <w:lang w:val="es-BO"/>
        </w:rPr>
      </w:pPr>
    </w:p>
    <w:p w14:paraId="3C7528C8" w14:textId="77777777" w:rsidR="00CC136E" w:rsidRDefault="00CC136E" w:rsidP="002C5CC5">
      <w:pPr>
        <w:jc w:val="center"/>
        <w:rPr>
          <w:rFonts w:cs="Arial"/>
          <w:b/>
          <w:sz w:val="18"/>
          <w:szCs w:val="18"/>
          <w:lang w:val="es-BO"/>
        </w:rPr>
      </w:pPr>
    </w:p>
    <w:p w14:paraId="75AA5D90" w14:textId="77777777" w:rsidR="00CC136E" w:rsidRDefault="00CC136E" w:rsidP="002C5CC5">
      <w:pPr>
        <w:jc w:val="center"/>
        <w:rPr>
          <w:rFonts w:cs="Arial"/>
          <w:b/>
          <w:sz w:val="18"/>
          <w:szCs w:val="18"/>
          <w:lang w:val="es-BO"/>
        </w:rPr>
      </w:pPr>
    </w:p>
    <w:p w14:paraId="23D46682" w14:textId="77777777" w:rsidR="00CC136E" w:rsidRDefault="00CC136E" w:rsidP="002C5CC5">
      <w:pPr>
        <w:jc w:val="center"/>
        <w:rPr>
          <w:rFonts w:cs="Arial"/>
          <w:b/>
          <w:sz w:val="18"/>
          <w:szCs w:val="18"/>
          <w:lang w:val="es-BO"/>
        </w:rPr>
      </w:pPr>
    </w:p>
    <w:p w14:paraId="266D532F" w14:textId="77777777" w:rsidR="00CC136E" w:rsidRDefault="00CC136E" w:rsidP="002C5CC5">
      <w:pPr>
        <w:jc w:val="center"/>
        <w:rPr>
          <w:rFonts w:cs="Arial"/>
          <w:b/>
          <w:sz w:val="18"/>
          <w:szCs w:val="18"/>
          <w:lang w:val="es-BO"/>
        </w:rPr>
      </w:pPr>
    </w:p>
    <w:p w14:paraId="4B1CF044" w14:textId="77777777" w:rsidR="00CC136E" w:rsidRPr="00A40276" w:rsidRDefault="00CC136E"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5F8F4F0" w14:textId="77777777" w:rsidR="00CC136E" w:rsidRPr="0017739F" w:rsidRDefault="00CC136E" w:rsidP="00CC136E">
      <w:pPr>
        <w:pStyle w:val="Encabezado"/>
        <w:jc w:val="right"/>
        <w:rPr>
          <w:rFonts w:ascii="Arial" w:hAnsi="Arial" w:cs="Arial"/>
          <w:b/>
          <w:iCs/>
          <w:sz w:val="20"/>
        </w:rPr>
      </w:pPr>
      <w:r w:rsidRPr="0017739F">
        <w:rPr>
          <w:rFonts w:ascii="Arial" w:hAnsi="Arial" w:cs="Arial"/>
          <w:b/>
          <w:iCs/>
          <w:sz w:val="20"/>
        </w:rPr>
        <w:t>SANO-DLABS N° 101/2023</w:t>
      </w:r>
    </w:p>
    <w:p w14:paraId="599F93A2" w14:textId="2AD96020" w:rsidR="00855316" w:rsidRDefault="00CC136E" w:rsidP="00CC136E">
      <w:pPr>
        <w:pStyle w:val="Normal2"/>
        <w:jc w:val="right"/>
        <w:rPr>
          <w:rFonts w:ascii="Arial" w:hAnsi="Arial" w:cs="Arial"/>
          <w:iCs/>
          <w:sz w:val="20"/>
        </w:rPr>
      </w:pPr>
      <w:r w:rsidRPr="0017739F">
        <w:rPr>
          <w:rFonts w:ascii="Arial" w:hAnsi="Arial" w:cs="Arial"/>
          <w:iCs/>
          <w:sz w:val="20"/>
        </w:rPr>
        <w:t>CUCE: 23-0951-00-0000000-0-0</w:t>
      </w:r>
    </w:p>
    <w:p w14:paraId="7049634B" w14:textId="77777777" w:rsidR="00CC136E" w:rsidRDefault="00CC136E" w:rsidP="00CC136E">
      <w:pPr>
        <w:pStyle w:val="Normal2"/>
        <w:jc w:val="right"/>
        <w:rPr>
          <w:rFonts w:ascii="Arial" w:hAnsi="Arial" w:cs="Arial"/>
          <w:iCs/>
          <w:sz w:val="20"/>
        </w:rPr>
      </w:pPr>
    </w:p>
    <w:p w14:paraId="6E674011" w14:textId="77777777" w:rsidR="00CC136E" w:rsidRPr="00CC136E" w:rsidRDefault="00CC136E" w:rsidP="00CC136E">
      <w:pPr>
        <w:jc w:val="both"/>
        <w:rPr>
          <w:rFonts w:ascii="Arial" w:hAnsi="Arial" w:cs="Arial"/>
          <w:sz w:val="22"/>
          <w:szCs w:val="22"/>
          <w:lang w:val="es-CL"/>
        </w:rPr>
      </w:pPr>
      <w:bookmarkStart w:id="169" w:name="OLE_LINK1"/>
      <w:bookmarkStart w:id="170" w:name="OLE_LINK2"/>
      <w:r w:rsidRPr="00CC136E">
        <w:rPr>
          <w:rFonts w:ascii="Arial" w:hAnsi="Arial" w:cs="Arial"/>
          <w:b/>
          <w:bCs/>
          <w:iCs/>
          <w:sz w:val="22"/>
          <w:szCs w:val="22"/>
          <w:lang w:val="es-ES_tradnl"/>
        </w:rPr>
        <w:t>Contrato Administrativo para la Prestación del Servicio de Suscripción de Autenticidad de Usuarios</w:t>
      </w:r>
      <w:r w:rsidRPr="00CC136E">
        <w:rPr>
          <w:rFonts w:ascii="Arial" w:hAnsi="Arial" w:cs="Arial"/>
          <w:bCs/>
          <w:iCs/>
          <w:spacing w:val="-6"/>
          <w:sz w:val="22"/>
          <w:szCs w:val="22"/>
          <w:lang w:val="es-ES_tradnl"/>
        </w:rPr>
        <w:t>,</w:t>
      </w:r>
      <w:r w:rsidRPr="00CC136E">
        <w:rPr>
          <w:rFonts w:ascii="Arial" w:hAnsi="Arial" w:cs="Arial"/>
          <w:bCs/>
          <w:spacing w:val="-6"/>
          <w:sz w:val="22"/>
          <w:szCs w:val="22"/>
          <w:lang w:val="es-ES_tradnl"/>
        </w:rPr>
        <w:t xml:space="preserve"> </w:t>
      </w:r>
      <w:r w:rsidRPr="00CC136E">
        <w:rPr>
          <w:rFonts w:ascii="Arial" w:hAnsi="Arial" w:cs="Arial"/>
          <w:sz w:val="22"/>
          <w:szCs w:val="22"/>
          <w:lang w:val="es-CL"/>
        </w:rPr>
        <w:t>sujeto al tenor de las siguientes cláusulas:</w:t>
      </w:r>
    </w:p>
    <w:p w14:paraId="0A11BE4C" w14:textId="77777777" w:rsidR="00CC136E" w:rsidRPr="00CC136E" w:rsidRDefault="00CC136E" w:rsidP="00CC136E">
      <w:pPr>
        <w:tabs>
          <w:tab w:val="left" w:pos="5198"/>
        </w:tabs>
        <w:jc w:val="both"/>
        <w:rPr>
          <w:rFonts w:ascii="Arial" w:hAnsi="Arial" w:cs="Arial"/>
          <w:b/>
          <w:sz w:val="22"/>
          <w:szCs w:val="22"/>
          <w:lang w:val="es-CL"/>
        </w:rPr>
      </w:pPr>
      <w:r w:rsidRPr="00CC136E">
        <w:rPr>
          <w:rFonts w:ascii="Arial" w:hAnsi="Arial" w:cs="Arial"/>
          <w:b/>
          <w:sz w:val="22"/>
          <w:szCs w:val="22"/>
          <w:lang w:val="es-CL"/>
        </w:rPr>
        <w:tab/>
      </w:r>
    </w:p>
    <w:p w14:paraId="65BE0F4C" w14:textId="77777777" w:rsidR="00CC136E" w:rsidRPr="00CC136E" w:rsidRDefault="00CC136E" w:rsidP="00CC136E">
      <w:pPr>
        <w:jc w:val="both"/>
        <w:rPr>
          <w:rFonts w:ascii="Arial" w:hAnsi="Arial" w:cs="Arial"/>
          <w:sz w:val="22"/>
          <w:szCs w:val="22"/>
        </w:rPr>
      </w:pPr>
      <w:r w:rsidRPr="00CC136E">
        <w:rPr>
          <w:rFonts w:ascii="Arial" w:hAnsi="Arial" w:cs="Arial"/>
          <w:b/>
          <w:sz w:val="22"/>
          <w:szCs w:val="22"/>
        </w:rPr>
        <w:t xml:space="preserve">CLÁUSULA PRIMERA.- (LAS PARTES) </w:t>
      </w:r>
      <w:r w:rsidRPr="00CC136E">
        <w:rPr>
          <w:rFonts w:ascii="Arial" w:hAnsi="Arial" w:cs="Arial"/>
          <w:sz w:val="22"/>
          <w:szCs w:val="22"/>
          <w:lang w:val="es-ES_tradnl"/>
        </w:rPr>
        <w:t>Las partes  contratantes son</w:t>
      </w:r>
      <w:r w:rsidRPr="00CC136E">
        <w:rPr>
          <w:rFonts w:ascii="Arial" w:hAnsi="Arial" w:cs="Arial"/>
          <w:sz w:val="22"/>
          <w:szCs w:val="22"/>
        </w:rPr>
        <w:t>:</w:t>
      </w:r>
    </w:p>
    <w:p w14:paraId="475DBE76" w14:textId="77777777" w:rsidR="00CC136E" w:rsidRPr="00CC136E" w:rsidRDefault="00CC136E" w:rsidP="00CC136E">
      <w:pPr>
        <w:jc w:val="both"/>
        <w:rPr>
          <w:rFonts w:ascii="Arial" w:hAnsi="Arial" w:cs="Arial"/>
          <w:sz w:val="22"/>
          <w:szCs w:val="22"/>
        </w:rPr>
      </w:pPr>
    </w:p>
    <w:p w14:paraId="72608543" w14:textId="77777777" w:rsidR="00CC136E" w:rsidRPr="00CC136E" w:rsidRDefault="00CC136E" w:rsidP="00397438">
      <w:pPr>
        <w:widowControl w:val="0"/>
        <w:numPr>
          <w:ilvl w:val="1"/>
          <w:numId w:val="37"/>
        </w:numPr>
        <w:jc w:val="both"/>
        <w:rPr>
          <w:rFonts w:ascii="Arial" w:hAnsi="Arial" w:cs="Arial"/>
          <w:sz w:val="22"/>
          <w:szCs w:val="22"/>
          <w:lang w:val="es-ES_tradnl"/>
        </w:rPr>
      </w:pPr>
      <w:r w:rsidRPr="00CC136E">
        <w:rPr>
          <w:rFonts w:ascii="Arial" w:hAnsi="Arial" w:cs="Arial"/>
          <w:sz w:val="22"/>
          <w:szCs w:val="22"/>
          <w:lang w:val="es-ES_tradnl"/>
        </w:rPr>
        <w:t xml:space="preserve">El </w:t>
      </w:r>
      <w:r w:rsidRPr="00CC136E">
        <w:rPr>
          <w:rFonts w:ascii="Arial" w:hAnsi="Arial" w:cs="Arial"/>
          <w:b/>
          <w:bCs/>
          <w:sz w:val="22"/>
          <w:szCs w:val="22"/>
          <w:lang w:val="es-ES_tradnl"/>
        </w:rPr>
        <w:t>BANCO CENTRAL DE BOLIVIA</w:t>
      </w:r>
      <w:r w:rsidRPr="00CC136E">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CC136E">
        <w:rPr>
          <w:rFonts w:ascii="Arial" w:hAnsi="Arial" w:cs="Arial"/>
          <w:b/>
          <w:bCs/>
          <w:sz w:val="22"/>
          <w:szCs w:val="22"/>
          <w:lang w:val="es-ES_tradnl"/>
        </w:rPr>
        <w:t xml:space="preserve">_______ </w:t>
      </w:r>
      <w:r w:rsidRPr="00CC136E">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CC136E">
        <w:rPr>
          <w:rFonts w:ascii="Arial" w:hAnsi="Arial" w:cs="Arial"/>
          <w:b/>
          <w:bCs/>
          <w:sz w:val="22"/>
          <w:szCs w:val="22"/>
          <w:lang w:val="es-ES_tradnl"/>
        </w:rPr>
        <w:t>ENTIDAD</w:t>
      </w:r>
      <w:r w:rsidRPr="00CC136E">
        <w:rPr>
          <w:rFonts w:ascii="Arial" w:hAnsi="Arial" w:cs="Arial"/>
          <w:bCs/>
          <w:sz w:val="22"/>
          <w:szCs w:val="22"/>
          <w:lang w:val="es-ES_tradnl"/>
        </w:rPr>
        <w:t>.</w:t>
      </w:r>
      <w:r w:rsidRPr="00CC136E">
        <w:rPr>
          <w:rFonts w:ascii="Arial" w:hAnsi="Arial" w:cs="Arial"/>
          <w:sz w:val="22"/>
          <w:szCs w:val="22"/>
        </w:rPr>
        <w:t xml:space="preserve"> </w:t>
      </w:r>
    </w:p>
    <w:p w14:paraId="7BE557B8" w14:textId="77777777" w:rsidR="00CC136E" w:rsidRPr="00CC136E" w:rsidRDefault="00CC136E" w:rsidP="00CC136E">
      <w:pPr>
        <w:ind w:left="720"/>
        <w:jc w:val="both"/>
        <w:rPr>
          <w:rFonts w:ascii="Arial" w:hAnsi="Arial" w:cs="Arial"/>
          <w:sz w:val="22"/>
          <w:szCs w:val="22"/>
          <w:lang w:val="es-ES_tradnl"/>
        </w:rPr>
      </w:pPr>
    </w:p>
    <w:p w14:paraId="28631BC4" w14:textId="77777777" w:rsidR="00CC136E" w:rsidRPr="00CC136E" w:rsidRDefault="00CC136E" w:rsidP="00397438">
      <w:pPr>
        <w:numPr>
          <w:ilvl w:val="1"/>
          <w:numId w:val="37"/>
        </w:numPr>
        <w:jc w:val="both"/>
        <w:rPr>
          <w:rFonts w:ascii="Arial" w:hAnsi="Arial" w:cs="Arial"/>
          <w:sz w:val="22"/>
          <w:szCs w:val="22"/>
          <w:lang w:val="es-ES_tradnl"/>
        </w:rPr>
      </w:pPr>
      <w:r w:rsidRPr="00CC136E">
        <w:rPr>
          <w:rFonts w:ascii="Arial" w:hAnsi="Arial" w:cs="Arial"/>
          <w:b/>
          <w:sz w:val="22"/>
          <w:szCs w:val="22"/>
          <w:lang w:val="es-ES_tradnl"/>
        </w:rPr>
        <w:t>____________</w:t>
      </w:r>
      <w:r w:rsidRPr="00CC136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la ciudad de _______ - Bolivia, representada legalmente por ____________________________, con Cédula de Identidad N° </w:t>
      </w:r>
      <w:r w:rsidRPr="00CC136E">
        <w:rPr>
          <w:rFonts w:ascii="Arial" w:hAnsi="Arial" w:cs="Arial"/>
          <w:sz w:val="22"/>
          <w:szCs w:val="22"/>
        </w:rPr>
        <w:t>_________</w:t>
      </w:r>
      <w:r w:rsidRPr="00CC136E">
        <w:rPr>
          <w:rFonts w:ascii="Arial" w:hAnsi="Arial" w:cs="Arial"/>
          <w:sz w:val="22"/>
          <w:szCs w:val="22"/>
          <w:lang w:val="es-ES_tradnl"/>
        </w:rPr>
        <w:t xml:space="preserve">, expedida en la ciudad de __________, en virtud al Testimonio de Poder Nº ____/____ de ____de _______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CC136E">
        <w:rPr>
          <w:rFonts w:ascii="Arial" w:hAnsi="Arial" w:cs="Arial"/>
          <w:b/>
          <w:sz w:val="22"/>
          <w:szCs w:val="22"/>
          <w:lang w:val="es-ES_tradnl"/>
        </w:rPr>
        <w:t>PROVEEDOR</w:t>
      </w:r>
      <w:r w:rsidRPr="00CC136E">
        <w:rPr>
          <w:rFonts w:ascii="Arial" w:hAnsi="Arial" w:cs="Arial"/>
          <w:sz w:val="22"/>
          <w:szCs w:val="22"/>
          <w:lang w:val="es-ES_tradnl"/>
        </w:rPr>
        <w:t>.</w:t>
      </w:r>
    </w:p>
    <w:p w14:paraId="7D2CF3A9" w14:textId="77777777" w:rsidR="00CC136E" w:rsidRPr="00CC136E" w:rsidRDefault="00CC136E" w:rsidP="00CC136E">
      <w:pPr>
        <w:jc w:val="both"/>
        <w:rPr>
          <w:rFonts w:ascii="Arial" w:hAnsi="Arial" w:cs="Arial"/>
          <w:sz w:val="22"/>
          <w:szCs w:val="22"/>
          <w:lang w:val="es-ES_tradnl"/>
        </w:rPr>
      </w:pPr>
    </w:p>
    <w:p w14:paraId="408C82D8" w14:textId="77777777" w:rsidR="00CC136E" w:rsidRPr="00CC136E" w:rsidRDefault="00CC136E" w:rsidP="00CC136E">
      <w:pPr>
        <w:jc w:val="both"/>
        <w:rPr>
          <w:rFonts w:ascii="Arial" w:hAnsi="Arial" w:cs="Arial"/>
          <w:b/>
          <w:sz w:val="22"/>
          <w:szCs w:val="22"/>
        </w:rPr>
      </w:pPr>
      <w:r w:rsidRPr="00CC136E">
        <w:rPr>
          <w:rFonts w:ascii="Arial" w:hAnsi="Arial" w:cs="Arial"/>
          <w:sz w:val="22"/>
          <w:szCs w:val="22"/>
          <w:lang w:val="es-ES_tradnl"/>
        </w:rPr>
        <w:t xml:space="preserve">La </w:t>
      </w:r>
      <w:r w:rsidRPr="00CC136E">
        <w:rPr>
          <w:rFonts w:ascii="Arial" w:hAnsi="Arial" w:cs="Arial"/>
          <w:b/>
          <w:bCs/>
          <w:sz w:val="22"/>
          <w:szCs w:val="22"/>
          <w:lang w:val="es-ES_tradnl"/>
        </w:rPr>
        <w:t>ENTIDAD</w:t>
      </w:r>
      <w:r w:rsidRPr="00CC136E">
        <w:rPr>
          <w:rFonts w:ascii="Arial" w:hAnsi="Arial" w:cs="Arial"/>
          <w:sz w:val="22"/>
          <w:szCs w:val="22"/>
          <w:lang w:val="es-ES_tradnl"/>
        </w:rPr>
        <w:t xml:space="preserve"> y el </w:t>
      </w:r>
      <w:r w:rsidRPr="00CC136E">
        <w:rPr>
          <w:rFonts w:ascii="Arial" w:hAnsi="Arial" w:cs="Arial"/>
          <w:b/>
          <w:bCs/>
          <w:sz w:val="22"/>
          <w:szCs w:val="22"/>
          <w:lang w:val="es-ES_tradnl"/>
        </w:rPr>
        <w:t xml:space="preserve">PROVEEDOR </w:t>
      </w:r>
      <w:r w:rsidRPr="00CC136E">
        <w:rPr>
          <w:rFonts w:ascii="Arial" w:hAnsi="Arial" w:cs="Arial"/>
          <w:sz w:val="22"/>
          <w:szCs w:val="22"/>
          <w:lang w:val="es-BO"/>
        </w:rPr>
        <w:t>en su conjunto se denominarán las</w:t>
      </w:r>
      <w:r w:rsidRPr="00CC136E">
        <w:rPr>
          <w:rFonts w:ascii="Arial" w:hAnsi="Arial" w:cs="Arial"/>
          <w:sz w:val="22"/>
          <w:szCs w:val="22"/>
          <w:lang w:val="es-ES_tradnl"/>
        </w:rPr>
        <w:t xml:space="preserve"> </w:t>
      </w:r>
      <w:r w:rsidRPr="00CC136E">
        <w:rPr>
          <w:rFonts w:ascii="Arial" w:hAnsi="Arial" w:cs="Arial"/>
          <w:b/>
          <w:bCs/>
          <w:sz w:val="22"/>
          <w:szCs w:val="22"/>
          <w:lang w:val="es-ES_tradnl"/>
        </w:rPr>
        <w:t>PARTES.</w:t>
      </w:r>
    </w:p>
    <w:p w14:paraId="69847A66" w14:textId="77777777" w:rsidR="00CC136E" w:rsidRPr="00CC136E" w:rsidRDefault="00CC136E" w:rsidP="00CC136E">
      <w:pPr>
        <w:jc w:val="both"/>
        <w:rPr>
          <w:rFonts w:ascii="Arial" w:hAnsi="Arial" w:cs="Arial"/>
          <w:sz w:val="22"/>
          <w:szCs w:val="22"/>
          <w:lang w:val="es-BO"/>
        </w:rPr>
      </w:pPr>
    </w:p>
    <w:p w14:paraId="1A588468"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rPr>
        <w:t xml:space="preserve">CLÁUSULA </w:t>
      </w:r>
      <w:r w:rsidRPr="00CC136E">
        <w:rPr>
          <w:rFonts w:ascii="Arial" w:hAnsi="Arial" w:cs="Arial"/>
          <w:b/>
          <w:sz w:val="22"/>
          <w:szCs w:val="22"/>
          <w:lang w:val="es-BO"/>
        </w:rPr>
        <w:t xml:space="preserve">SEGUNDA.- (ANTECEDENTES) </w:t>
      </w:r>
      <w:r w:rsidRPr="00CC136E">
        <w:rPr>
          <w:rFonts w:ascii="Arial" w:hAnsi="Arial" w:cs="Arial"/>
          <w:sz w:val="22"/>
          <w:szCs w:val="22"/>
          <w:lang w:val="es-BO"/>
        </w:rPr>
        <w:t xml:space="preserve">La </w:t>
      </w:r>
      <w:r w:rsidRPr="00CC136E">
        <w:rPr>
          <w:rFonts w:ascii="Arial" w:hAnsi="Arial" w:cs="Arial"/>
          <w:b/>
          <w:sz w:val="22"/>
          <w:szCs w:val="22"/>
          <w:lang w:val="es-BO"/>
        </w:rPr>
        <w:t xml:space="preserve">ENTIDAD, </w:t>
      </w:r>
      <w:r w:rsidRPr="00CC136E">
        <w:rPr>
          <w:rFonts w:ascii="Arial" w:hAnsi="Arial" w:cs="Arial"/>
          <w:sz w:val="22"/>
          <w:szCs w:val="22"/>
          <w:lang w:val="es-BO"/>
        </w:rPr>
        <w:t>mediante proceso de contratación con Código Único de Contrataciones Estatales (CUCE) 2023-0951-00_______</w:t>
      </w:r>
      <w:r w:rsidRPr="00CC136E">
        <w:rPr>
          <w:rFonts w:ascii="Arial" w:hAnsi="Arial" w:cs="Arial"/>
          <w:b/>
          <w:sz w:val="22"/>
          <w:szCs w:val="22"/>
          <w:lang w:val="es-BO"/>
        </w:rPr>
        <w:t xml:space="preserve">, </w:t>
      </w:r>
      <w:r w:rsidRPr="00CC136E">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CC136E">
        <w:rPr>
          <w:rFonts w:ascii="Arial" w:hAnsi="Arial" w:cs="Arial"/>
          <w:sz w:val="22"/>
          <w:szCs w:val="22"/>
        </w:rPr>
        <w:t xml:space="preserve">con Código BCB:__________ </w:t>
      </w:r>
      <w:r w:rsidRPr="00CC136E">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0DC4C18" w14:textId="77777777" w:rsidR="00CC136E" w:rsidRPr="00CC136E" w:rsidRDefault="00CC136E" w:rsidP="00CC136E">
      <w:pPr>
        <w:jc w:val="both"/>
        <w:rPr>
          <w:rFonts w:ascii="Arial" w:hAnsi="Arial" w:cs="Arial"/>
          <w:sz w:val="22"/>
          <w:szCs w:val="22"/>
          <w:lang w:val="es-BO"/>
        </w:rPr>
      </w:pPr>
    </w:p>
    <w:p w14:paraId="2E60050B"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Que el Responsable de Evaluación de la </w:t>
      </w:r>
      <w:r w:rsidRPr="00CC136E">
        <w:rPr>
          <w:rFonts w:ascii="Arial" w:hAnsi="Arial" w:cs="Arial"/>
          <w:b/>
          <w:sz w:val="22"/>
          <w:szCs w:val="22"/>
          <w:lang w:val="es-BO"/>
        </w:rPr>
        <w:t>ENTIDAD</w:t>
      </w:r>
      <w:r w:rsidRPr="00CC136E">
        <w:rPr>
          <w:rFonts w:ascii="Arial" w:hAnsi="Arial" w:cs="Arial"/>
          <w:sz w:val="22"/>
          <w:szCs w:val="22"/>
          <w:lang w:val="es-BO"/>
        </w:rPr>
        <w:t>,</w:t>
      </w:r>
      <w:r w:rsidRPr="00CC136E">
        <w:rPr>
          <w:rFonts w:ascii="Arial" w:hAnsi="Arial" w:cs="Arial"/>
          <w:b/>
          <w:sz w:val="22"/>
          <w:szCs w:val="22"/>
          <w:lang w:val="es-BO"/>
        </w:rPr>
        <w:t xml:space="preserve"> </w:t>
      </w:r>
      <w:r w:rsidRPr="00CC136E">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w:t>
      </w:r>
      <w:r w:rsidRPr="00CC136E">
        <w:rPr>
          <w:rFonts w:ascii="Arial" w:hAnsi="Arial" w:cs="Arial"/>
          <w:sz w:val="22"/>
          <w:szCs w:val="22"/>
          <w:lang w:val="es-BO"/>
        </w:rPr>
        <w:lastRenderedPageBreak/>
        <w:t xml:space="preserve">Contratación de Apoyo Nacional a la Producción y Empleo (RPA), quién resolvió adjudicar </w:t>
      </w:r>
      <w:r w:rsidRPr="00CC136E">
        <w:rPr>
          <w:rFonts w:ascii="Arial" w:hAnsi="Arial" w:cs="Arial"/>
          <w:color w:val="000000"/>
          <w:sz w:val="22"/>
          <w:szCs w:val="22"/>
          <w:lang w:val="es-BO" w:eastAsia="es-BO"/>
        </w:rPr>
        <w:t xml:space="preserve">mediante Comunicación Interna de __ </w:t>
      </w:r>
      <w:proofErr w:type="spellStart"/>
      <w:r w:rsidRPr="00CC136E">
        <w:rPr>
          <w:rFonts w:ascii="Arial" w:hAnsi="Arial" w:cs="Arial"/>
          <w:color w:val="000000"/>
          <w:sz w:val="22"/>
          <w:szCs w:val="22"/>
          <w:lang w:val="es-BO" w:eastAsia="es-BO"/>
        </w:rPr>
        <w:t>de</w:t>
      </w:r>
      <w:proofErr w:type="spellEnd"/>
      <w:r w:rsidRPr="00CC136E">
        <w:rPr>
          <w:rFonts w:ascii="Arial" w:hAnsi="Arial" w:cs="Arial"/>
          <w:color w:val="000000"/>
          <w:sz w:val="22"/>
          <w:szCs w:val="22"/>
          <w:lang w:val="es-BO" w:eastAsia="es-BO"/>
        </w:rPr>
        <w:t xml:space="preserve"> ____ </w:t>
      </w:r>
      <w:proofErr w:type="spellStart"/>
      <w:r w:rsidRPr="00CC136E">
        <w:rPr>
          <w:rFonts w:ascii="Arial" w:hAnsi="Arial" w:cs="Arial"/>
          <w:color w:val="000000"/>
          <w:sz w:val="22"/>
          <w:szCs w:val="22"/>
          <w:lang w:val="es-BO" w:eastAsia="es-BO"/>
        </w:rPr>
        <w:t>de</w:t>
      </w:r>
      <w:proofErr w:type="spellEnd"/>
      <w:r w:rsidRPr="00CC136E">
        <w:rPr>
          <w:rFonts w:ascii="Arial" w:hAnsi="Arial" w:cs="Arial"/>
          <w:color w:val="000000"/>
          <w:sz w:val="22"/>
          <w:szCs w:val="22"/>
          <w:lang w:val="es-BO" w:eastAsia="es-BO"/>
        </w:rPr>
        <w:t xml:space="preserve"> 2023 </w:t>
      </w:r>
      <w:r w:rsidRPr="00CC136E">
        <w:rPr>
          <w:rFonts w:ascii="Arial" w:hAnsi="Arial" w:cs="Arial"/>
          <w:sz w:val="22"/>
          <w:szCs w:val="22"/>
          <w:lang w:val="es-BO"/>
        </w:rPr>
        <w:t xml:space="preserve">la prestación del servicio, al </w:t>
      </w:r>
      <w:r w:rsidRPr="00CC136E">
        <w:rPr>
          <w:rFonts w:ascii="Arial" w:hAnsi="Arial" w:cs="Arial"/>
          <w:b/>
          <w:sz w:val="22"/>
          <w:szCs w:val="22"/>
          <w:lang w:val="es-BO"/>
        </w:rPr>
        <w:t>PROVEEDOR</w:t>
      </w:r>
      <w:r w:rsidRPr="00CC136E">
        <w:rPr>
          <w:rFonts w:ascii="Arial" w:hAnsi="Arial" w:cs="Arial"/>
          <w:i/>
          <w:sz w:val="22"/>
          <w:szCs w:val="22"/>
          <w:lang w:val="es-BO"/>
        </w:rPr>
        <w:t xml:space="preserve">, </w:t>
      </w:r>
      <w:r w:rsidRPr="00CC136E">
        <w:rPr>
          <w:rFonts w:ascii="Arial" w:hAnsi="Arial" w:cs="Arial"/>
          <w:sz w:val="22"/>
          <w:szCs w:val="22"/>
          <w:lang w:val="es-BO"/>
        </w:rPr>
        <w:t xml:space="preserve">al cumplir su propuesta con todos los requisitos y ser la más conveniente a los intereses de la </w:t>
      </w:r>
      <w:r w:rsidRPr="00CC136E">
        <w:rPr>
          <w:rFonts w:ascii="Arial" w:hAnsi="Arial" w:cs="Arial"/>
          <w:b/>
          <w:sz w:val="22"/>
          <w:szCs w:val="22"/>
          <w:lang w:val="es-BO"/>
        </w:rPr>
        <w:t>ENTIDAD.</w:t>
      </w:r>
    </w:p>
    <w:p w14:paraId="34AE460C" w14:textId="77777777" w:rsidR="00CC136E" w:rsidRPr="00CC136E" w:rsidRDefault="00CC136E" w:rsidP="00CC136E">
      <w:pPr>
        <w:jc w:val="both"/>
        <w:rPr>
          <w:rFonts w:ascii="Arial" w:hAnsi="Arial" w:cs="Arial"/>
          <w:b/>
          <w:i/>
          <w:sz w:val="22"/>
          <w:szCs w:val="22"/>
          <w:lang w:val="es-BO"/>
        </w:rPr>
      </w:pPr>
    </w:p>
    <w:p w14:paraId="1CC2060A" w14:textId="77777777" w:rsidR="00CC136E" w:rsidRPr="00CC136E" w:rsidRDefault="00CC136E" w:rsidP="00CC136E">
      <w:pPr>
        <w:jc w:val="both"/>
        <w:rPr>
          <w:rFonts w:ascii="Arial" w:hAnsi="Arial" w:cs="Arial"/>
          <w:b/>
          <w:i/>
          <w:sz w:val="22"/>
          <w:szCs w:val="22"/>
          <w:lang w:val="es-BO"/>
        </w:rPr>
      </w:pPr>
      <w:r w:rsidRPr="00CC136E">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5A6E72A4" w14:textId="77777777" w:rsidR="00CC136E" w:rsidRPr="00CC136E" w:rsidRDefault="00CC136E" w:rsidP="00CC136E">
      <w:pPr>
        <w:jc w:val="both"/>
        <w:rPr>
          <w:rFonts w:ascii="Arial" w:hAnsi="Arial" w:cs="Arial"/>
          <w:b/>
          <w:sz w:val="22"/>
          <w:szCs w:val="22"/>
          <w:lang w:val="es-BO"/>
        </w:rPr>
      </w:pPr>
    </w:p>
    <w:p w14:paraId="5A30E295"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rPr>
        <w:t>CLÁUSULA TERCERA</w:t>
      </w:r>
      <w:r w:rsidRPr="00CC136E">
        <w:rPr>
          <w:rFonts w:ascii="Arial" w:hAnsi="Arial" w:cs="Arial"/>
          <w:b/>
          <w:sz w:val="22"/>
          <w:szCs w:val="22"/>
          <w:lang w:val="es-BO"/>
        </w:rPr>
        <w:t xml:space="preserve">.- (LEGISLACIÓN APLICABLE) </w:t>
      </w:r>
      <w:r w:rsidRPr="00CC136E">
        <w:rPr>
          <w:rFonts w:ascii="Arial" w:hAnsi="Arial" w:cs="Arial"/>
          <w:sz w:val="22"/>
          <w:szCs w:val="22"/>
          <w:lang w:val="es-BO"/>
        </w:rPr>
        <w:t>El presente Contrato se celebra al amparo de las siguientes disposiciones normativas:</w:t>
      </w:r>
    </w:p>
    <w:p w14:paraId="20714247" w14:textId="77777777" w:rsidR="00CC136E" w:rsidRPr="00CC136E" w:rsidRDefault="00CC136E" w:rsidP="00CC136E">
      <w:pPr>
        <w:jc w:val="both"/>
        <w:rPr>
          <w:rFonts w:ascii="Arial" w:hAnsi="Arial" w:cs="Arial"/>
          <w:sz w:val="22"/>
          <w:szCs w:val="22"/>
          <w:lang w:val="es-BO"/>
        </w:rPr>
      </w:pPr>
    </w:p>
    <w:p w14:paraId="34085098" w14:textId="77777777" w:rsidR="00CC136E" w:rsidRPr="00CC136E" w:rsidRDefault="00CC136E" w:rsidP="00397438">
      <w:pPr>
        <w:numPr>
          <w:ilvl w:val="0"/>
          <w:numId w:val="36"/>
        </w:numPr>
        <w:jc w:val="both"/>
        <w:rPr>
          <w:rFonts w:ascii="Arial" w:hAnsi="Arial" w:cs="Arial"/>
          <w:sz w:val="22"/>
          <w:szCs w:val="22"/>
          <w:lang w:val="es-BO"/>
        </w:rPr>
      </w:pPr>
      <w:r w:rsidRPr="00CC136E">
        <w:rPr>
          <w:rFonts w:ascii="Arial" w:hAnsi="Arial" w:cs="Arial"/>
          <w:sz w:val="22"/>
          <w:szCs w:val="22"/>
          <w:lang w:val="es-BO"/>
        </w:rPr>
        <w:t xml:space="preserve">Constitución Política del Estado </w:t>
      </w:r>
      <w:r w:rsidRPr="00CC136E">
        <w:rPr>
          <w:rFonts w:ascii="Arial" w:hAnsi="Arial" w:cs="Arial"/>
          <w:sz w:val="22"/>
          <w:szCs w:val="22"/>
        </w:rPr>
        <w:t>de 7 de febrero de 2009</w:t>
      </w:r>
      <w:r w:rsidRPr="00CC136E">
        <w:rPr>
          <w:rFonts w:ascii="Arial" w:hAnsi="Arial" w:cs="Arial"/>
          <w:sz w:val="22"/>
          <w:szCs w:val="22"/>
          <w:lang w:val="es-BO"/>
        </w:rPr>
        <w:t>.</w:t>
      </w:r>
    </w:p>
    <w:p w14:paraId="3E08B6E7" w14:textId="77777777" w:rsidR="00CC136E" w:rsidRPr="00CC136E" w:rsidRDefault="00CC136E" w:rsidP="00397438">
      <w:pPr>
        <w:numPr>
          <w:ilvl w:val="0"/>
          <w:numId w:val="36"/>
        </w:numPr>
        <w:jc w:val="both"/>
        <w:rPr>
          <w:rFonts w:ascii="Arial" w:hAnsi="Arial" w:cs="Arial"/>
          <w:sz w:val="22"/>
          <w:szCs w:val="22"/>
          <w:lang w:val="es-BO"/>
        </w:rPr>
      </w:pPr>
      <w:r w:rsidRPr="00CC136E">
        <w:rPr>
          <w:rFonts w:ascii="Arial" w:hAnsi="Arial" w:cs="Arial"/>
          <w:sz w:val="22"/>
          <w:szCs w:val="22"/>
          <w:lang w:val="es-BO"/>
        </w:rPr>
        <w:t>Ley Nº 1178, de 20 de julio de 1990, de Administración y Control Gubernamentales.</w:t>
      </w:r>
    </w:p>
    <w:p w14:paraId="6F5D9408" w14:textId="77777777" w:rsidR="00CC136E" w:rsidRPr="00CC136E" w:rsidRDefault="00CC136E" w:rsidP="00397438">
      <w:pPr>
        <w:numPr>
          <w:ilvl w:val="0"/>
          <w:numId w:val="36"/>
        </w:numPr>
        <w:jc w:val="both"/>
        <w:rPr>
          <w:rFonts w:ascii="Arial" w:hAnsi="Arial" w:cs="Arial"/>
          <w:sz w:val="22"/>
          <w:szCs w:val="22"/>
          <w:lang w:val="es-BO"/>
        </w:rPr>
      </w:pPr>
      <w:r w:rsidRPr="00CC136E">
        <w:rPr>
          <w:rFonts w:ascii="Arial" w:hAnsi="Arial" w:cs="Arial"/>
          <w:sz w:val="22"/>
          <w:szCs w:val="22"/>
          <w:lang w:val="es-BO"/>
        </w:rPr>
        <w:t>Ley del Presupuesto General del Estado, aprobado para la gestión y su reglamentación.</w:t>
      </w:r>
    </w:p>
    <w:p w14:paraId="7404E81F" w14:textId="77777777" w:rsidR="00CC136E" w:rsidRPr="00CC136E" w:rsidRDefault="00CC136E" w:rsidP="00397438">
      <w:pPr>
        <w:widowControl w:val="0"/>
        <w:numPr>
          <w:ilvl w:val="0"/>
          <w:numId w:val="36"/>
        </w:numPr>
        <w:jc w:val="both"/>
        <w:rPr>
          <w:rFonts w:ascii="Arial" w:hAnsi="Arial" w:cs="Arial"/>
          <w:sz w:val="22"/>
          <w:szCs w:val="22"/>
          <w:lang w:val="es-BO"/>
        </w:rPr>
      </w:pPr>
      <w:r w:rsidRPr="00CC136E">
        <w:rPr>
          <w:rFonts w:ascii="Arial" w:hAnsi="Arial" w:cs="Arial"/>
          <w:sz w:val="22"/>
          <w:szCs w:val="22"/>
          <w:lang w:val="es-BO"/>
        </w:rPr>
        <w:t>Decreto Supremo Nº 0181, de 28 de junio de 2009, de las Normas  Básicas del Sistema de Administración de Bienes y Servicios (NB-SABS) y sus modificaciones.</w:t>
      </w:r>
    </w:p>
    <w:p w14:paraId="7B49D8C8" w14:textId="77777777" w:rsidR="00CC136E" w:rsidRPr="00CC136E" w:rsidRDefault="00CC136E" w:rsidP="00397438">
      <w:pPr>
        <w:widowControl w:val="0"/>
        <w:numPr>
          <w:ilvl w:val="0"/>
          <w:numId w:val="36"/>
        </w:numPr>
        <w:jc w:val="both"/>
        <w:rPr>
          <w:rFonts w:ascii="Arial" w:hAnsi="Arial" w:cs="Arial"/>
          <w:sz w:val="22"/>
          <w:szCs w:val="22"/>
          <w:lang w:val="es-BO"/>
        </w:rPr>
      </w:pPr>
      <w:r w:rsidRPr="00CC136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B0E63AB" w14:textId="77777777" w:rsidR="00CC136E" w:rsidRPr="00CC136E" w:rsidRDefault="00CC136E" w:rsidP="00397438">
      <w:pPr>
        <w:numPr>
          <w:ilvl w:val="0"/>
          <w:numId w:val="36"/>
        </w:numPr>
        <w:jc w:val="both"/>
        <w:rPr>
          <w:rFonts w:ascii="Arial" w:hAnsi="Arial" w:cs="Arial"/>
          <w:sz w:val="22"/>
          <w:szCs w:val="22"/>
          <w:lang w:val="es-BO"/>
        </w:rPr>
      </w:pPr>
      <w:r w:rsidRPr="00CC136E">
        <w:rPr>
          <w:rFonts w:ascii="Arial" w:hAnsi="Arial" w:cs="Arial"/>
          <w:sz w:val="22"/>
          <w:szCs w:val="22"/>
          <w:lang w:val="es-BO"/>
        </w:rPr>
        <w:t>Otras disposiciones relacionadas.</w:t>
      </w:r>
    </w:p>
    <w:p w14:paraId="5212906E" w14:textId="77777777" w:rsidR="00CC136E" w:rsidRPr="00CC136E" w:rsidRDefault="00CC136E" w:rsidP="00CC136E">
      <w:pPr>
        <w:jc w:val="both"/>
        <w:rPr>
          <w:rFonts w:ascii="Arial" w:hAnsi="Arial" w:cs="Arial"/>
          <w:b/>
          <w:sz w:val="22"/>
          <w:szCs w:val="22"/>
          <w:lang w:val="es-BO"/>
        </w:rPr>
      </w:pPr>
    </w:p>
    <w:p w14:paraId="2D3BA8B9"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rPr>
        <w:t>CLÁUSULA</w:t>
      </w:r>
      <w:r w:rsidRPr="00CC136E">
        <w:rPr>
          <w:rFonts w:ascii="Arial" w:hAnsi="Arial" w:cs="Arial"/>
          <w:b/>
          <w:sz w:val="22"/>
          <w:szCs w:val="22"/>
          <w:lang w:val="es-BO"/>
        </w:rPr>
        <w:t xml:space="preserve"> CUARTA.- (OBJETO Y CAUSA) </w:t>
      </w:r>
      <w:r w:rsidRPr="00CC136E">
        <w:rPr>
          <w:rFonts w:ascii="Arial" w:hAnsi="Arial" w:cs="Arial"/>
          <w:sz w:val="22"/>
          <w:szCs w:val="22"/>
          <w:lang w:val="es-BO"/>
        </w:rPr>
        <w:t xml:space="preserve">El objeto del presente Contrato es la prestación del servicio de </w:t>
      </w:r>
      <w:r w:rsidRPr="00CC136E">
        <w:rPr>
          <w:rFonts w:ascii="Arial" w:eastAsia="Calibri" w:hAnsi="Arial" w:cs="Arial"/>
          <w:sz w:val="22"/>
          <w:szCs w:val="22"/>
          <w:lang w:val="es-BO" w:eastAsia="en-US"/>
        </w:rPr>
        <w:t>suscripción de autenticad de usuarios</w:t>
      </w:r>
      <w:r w:rsidRPr="00CC136E">
        <w:rPr>
          <w:rFonts w:ascii="Arial" w:hAnsi="Arial" w:cs="Arial"/>
          <w:sz w:val="22"/>
          <w:szCs w:val="22"/>
          <w:lang w:val="es-BO"/>
        </w:rPr>
        <w:t>, hasta su conclusión, que en adelante se denominará el</w:t>
      </w:r>
      <w:r w:rsidRPr="00CC136E">
        <w:rPr>
          <w:rFonts w:ascii="Arial" w:hAnsi="Arial" w:cs="Arial"/>
          <w:b/>
          <w:sz w:val="22"/>
          <w:szCs w:val="22"/>
          <w:lang w:val="es-BO"/>
        </w:rPr>
        <w:t xml:space="preserve"> SERVICIO,</w:t>
      </w:r>
      <w:r w:rsidRPr="00CC136E">
        <w:rPr>
          <w:rFonts w:ascii="Arial" w:hAnsi="Arial" w:cs="Arial"/>
          <w:sz w:val="22"/>
          <w:szCs w:val="22"/>
          <w:lang w:val="es-BO"/>
        </w:rPr>
        <w:t xml:space="preserve"> para </w:t>
      </w:r>
      <w:r w:rsidRPr="00CC136E">
        <w:rPr>
          <w:rFonts w:ascii="Arial" w:eastAsia="Calibri" w:hAnsi="Arial" w:cs="Arial"/>
          <w:sz w:val="22"/>
          <w:szCs w:val="22"/>
          <w:lang w:val="es-BO" w:eastAsia="en-US"/>
        </w:rPr>
        <w:t xml:space="preserve">incrementar el acceso seguro a servicios internos del Banco Central de Bolivia mediante el uso de un </w:t>
      </w:r>
      <w:proofErr w:type="spellStart"/>
      <w:r w:rsidRPr="00CC136E">
        <w:rPr>
          <w:rFonts w:ascii="Arial" w:eastAsia="Calibri" w:hAnsi="Arial" w:cs="Arial"/>
          <w:sz w:val="22"/>
          <w:szCs w:val="22"/>
          <w:lang w:val="es-BO" w:eastAsia="en-US"/>
        </w:rPr>
        <w:t>multifactor</w:t>
      </w:r>
      <w:proofErr w:type="spellEnd"/>
      <w:r w:rsidRPr="00CC136E">
        <w:rPr>
          <w:rFonts w:ascii="Arial" w:eastAsia="Calibri" w:hAnsi="Arial" w:cs="Arial"/>
          <w:sz w:val="22"/>
          <w:szCs w:val="22"/>
          <w:lang w:val="es-BO" w:eastAsia="en-US"/>
        </w:rPr>
        <w:t xml:space="preserve"> de autenticidad de usuarios</w:t>
      </w:r>
      <w:r w:rsidRPr="00CC136E">
        <w:rPr>
          <w:rFonts w:ascii="Arial" w:hAnsi="Arial" w:cs="Arial"/>
          <w:sz w:val="22"/>
          <w:szCs w:val="22"/>
          <w:lang w:val="es-BO"/>
        </w:rPr>
        <w:t xml:space="preserve">, provistos por el </w:t>
      </w:r>
      <w:r w:rsidRPr="00CC136E">
        <w:rPr>
          <w:rFonts w:ascii="Arial" w:hAnsi="Arial" w:cs="Arial"/>
          <w:b/>
          <w:sz w:val="22"/>
          <w:szCs w:val="22"/>
          <w:lang w:val="es-BO"/>
        </w:rPr>
        <w:t xml:space="preserve">PROVEEDOR, </w:t>
      </w:r>
      <w:r w:rsidRPr="00CC136E">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4C49619"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br/>
      </w:r>
      <w:r w:rsidRPr="00CC136E">
        <w:rPr>
          <w:rFonts w:ascii="Arial" w:hAnsi="Arial" w:cs="Arial"/>
          <w:b/>
          <w:sz w:val="22"/>
          <w:szCs w:val="22"/>
        </w:rPr>
        <w:t>CLÁUSULA</w:t>
      </w:r>
      <w:r w:rsidRPr="00CC136E">
        <w:rPr>
          <w:rFonts w:ascii="Arial" w:hAnsi="Arial" w:cs="Arial"/>
          <w:b/>
          <w:sz w:val="22"/>
          <w:szCs w:val="22"/>
          <w:lang w:val="es-BO"/>
        </w:rPr>
        <w:t xml:space="preserve"> QUINTA.- (DOCUMENTOS INTEGRANTES DEL CONTRATO)</w:t>
      </w:r>
      <w:r w:rsidRPr="00CC136E">
        <w:rPr>
          <w:rFonts w:ascii="Arial" w:hAnsi="Arial" w:cs="Arial"/>
          <w:sz w:val="22"/>
          <w:szCs w:val="22"/>
          <w:lang w:val="es-BO"/>
        </w:rPr>
        <w:t xml:space="preserve"> Forman parte del presente Contrato, los siguientes documentos:</w:t>
      </w:r>
    </w:p>
    <w:p w14:paraId="64BF3591" w14:textId="77777777" w:rsidR="00CC136E" w:rsidRPr="00CC136E" w:rsidRDefault="00CC136E" w:rsidP="00CC136E">
      <w:pPr>
        <w:jc w:val="both"/>
        <w:rPr>
          <w:rFonts w:ascii="Arial" w:hAnsi="Arial" w:cs="Arial"/>
          <w:sz w:val="22"/>
          <w:szCs w:val="22"/>
          <w:lang w:val="es-BO"/>
        </w:rPr>
      </w:pPr>
    </w:p>
    <w:p w14:paraId="1676D884" w14:textId="77777777" w:rsidR="00CC136E" w:rsidRPr="00CC136E" w:rsidRDefault="00CC136E" w:rsidP="00397438">
      <w:pPr>
        <w:numPr>
          <w:ilvl w:val="0"/>
          <w:numId w:val="38"/>
        </w:numPr>
        <w:tabs>
          <w:tab w:val="left" w:pos="709"/>
        </w:tabs>
        <w:jc w:val="both"/>
        <w:rPr>
          <w:rFonts w:ascii="Arial" w:hAnsi="Arial" w:cs="Arial"/>
          <w:sz w:val="22"/>
          <w:szCs w:val="22"/>
          <w:lang w:val="es-BO"/>
        </w:rPr>
      </w:pPr>
      <w:r w:rsidRPr="00CC136E">
        <w:rPr>
          <w:rFonts w:ascii="Arial" w:hAnsi="Arial" w:cs="Arial"/>
          <w:sz w:val="22"/>
          <w:szCs w:val="22"/>
          <w:lang w:val="es-BO"/>
        </w:rPr>
        <w:tab/>
        <w:t xml:space="preserve">Documento Base de Contratación. </w:t>
      </w:r>
    </w:p>
    <w:p w14:paraId="685CF573" w14:textId="77777777" w:rsidR="00CC136E" w:rsidRPr="00CC136E" w:rsidRDefault="00CC136E" w:rsidP="00397438">
      <w:pPr>
        <w:numPr>
          <w:ilvl w:val="0"/>
          <w:numId w:val="38"/>
        </w:numPr>
        <w:tabs>
          <w:tab w:val="left" w:pos="709"/>
        </w:tabs>
        <w:jc w:val="both"/>
        <w:rPr>
          <w:rFonts w:ascii="Arial" w:hAnsi="Arial" w:cs="Arial"/>
          <w:sz w:val="22"/>
          <w:szCs w:val="22"/>
          <w:lang w:val="es-BO"/>
        </w:rPr>
      </w:pPr>
      <w:r w:rsidRPr="00CC136E">
        <w:rPr>
          <w:rFonts w:ascii="Arial" w:hAnsi="Arial" w:cs="Arial"/>
          <w:sz w:val="22"/>
          <w:szCs w:val="22"/>
          <w:lang w:val="es-BO"/>
        </w:rPr>
        <w:tab/>
        <w:t>Propuesta Adjudicada.</w:t>
      </w:r>
    </w:p>
    <w:p w14:paraId="51413124" w14:textId="77777777" w:rsidR="00CC136E" w:rsidRPr="00CC136E" w:rsidRDefault="00CC136E" w:rsidP="00397438">
      <w:pPr>
        <w:widowControl w:val="0"/>
        <w:numPr>
          <w:ilvl w:val="0"/>
          <w:numId w:val="60"/>
        </w:numPr>
        <w:jc w:val="both"/>
        <w:rPr>
          <w:rFonts w:ascii="Arial" w:hAnsi="Arial" w:cs="Arial"/>
          <w:sz w:val="22"/>
          <w:szCs w:val="22"/>
          <w:lang w:val="es-BO"/>
        </w:rPr>
      </w:pPr>
      <w:r w:rsidRPr="00CC136E">
        <w:rPr>
          <w:rFonts w:ascii="Arial" w:hAnsi="Arial" w:cs="Arial"/>
          <w:sz w:val="22"/>
          <w:szCs w:val="22"/>
          <w:lang w:val="es-BO"/>
        </w:rPr>
        <w:t xml:space="preserve">Documento de Adjudicación, </w:t>
      </w:r>
      <w:r w:rsidRPr="00CC136E">
        <w:rPr>
          <w:rFonts w:ascii="Arial" w:hAnsi="Arial" w:cs="Arial"/>
          <w:color w:val="000000"/>
          <w:sz w:val="22"/>
          <w:szCs w:val="22"/>
          <w:lang w:val="es-BO" w:eastAsia="es-BO"/>
        </w:rPr>
        <w:t>Comunicación Interna</w:t>
      </w:r>
      <w:r w:rsidRPr="00CC136E">
        <w:rPr>
          <w:rFonts w:ascii="Arial" w:hAnsi="Arial" w:cs="Arial"/>
          <w:sz w:val="22"/>
          <w:szCs w:val="22"/>
        </w:rPr>
        <w:t xml:space="preserve"> N° </w:t>
      </w:r>
      <w:r w:rsidRPr="00CC136E">
        <w:rPr>
          <w:rFonts w:ascii="Arial" w:hAnsi="Arial" w:cs="Arial"/>
          <w:color w:val="000000"/>
          <w:sz w:val="22"/>
          <w:szCs w:val="22"/>
          <w:lang w:val="es-BO" w:eastAsia="es-BO"/>
        </w:rPr>
        <w:t xml:space="preserve">_/2023 de _ </w:t>
      </w:r>
      <w:proofErr w:type="spellStart"/>
      <w:r w:rsidRPr="00CC136E">
        <w:rPr>
          <w:rFonts w:ascii="Arial" w:hAnsi="Arial" w:cs="Arial"/>
          <w:color w:val="000000"/>
          <w:sz w:val="22"/>
          <w:szCs w:val="22"/>
          <w:lang w:val="es-BO" w:eastAsia="es-BO"/>
        </w:rPr>
        <w:t>de</w:t>
      </w:r>
      <w:proofErr w:type="spellEnd"/>
      <w:r w:rsidRPr="00CC136E">
        <w:rPr>
          <w:rFonts w:ascii="Arial" w:hAnsi="Arial" w:cs="Arial"/>
          <w:color w:val="000000"/>
          <w:sz w:val="22"/>
          <w:szCs w:val="22"/>
          <w:lang w:val="es-BO" w:eastAsia="es-BO"/>
        </w:rPr>
        <w:t xml:space="preserve"> _ </w:t>
      </w:r>
      <w:proofErr w:type="spellStart"/>
      <w:r w:rsidRPr="00CC136E">
        <w:rPr>
          <w:rFonts w:ascii="Arial" w:hAnsi="Arial" w:cs="Arial"/>
          <w:color w:val="000000"/>
          <w:sz w:val="22"/>
          <w:szCs w:val="22"/>
          <w:lang w:val="es-BO" w:eastAsia="es-BO"/>
        </w:rPr>
        <w:t>de</w:t>
      </w:r>
      <w:proofErr w:type="spellEnd"/>
      <w:r w:rsidRPr="00CC136E">
        <w:rPr>
          <w:rFonts w:ascii="Arial" w:hAnsi="Arial" w:cs="Arial"/>
          <w:color w:val="000000"/>
          <w:sz w:val="22"/>
          <w:szCs w:val="22"/>
          <w:lang w:val="es-BO" w:eastAsia="es-BO"/>
        </w:rPr>
        <w:t xml:space="preserve"> 2023.</w:t>
      </w:r>
    </w:p>
    <w:p w14:paraId="4D070F4A" w14:textId="77777777" w:rsidR="00CC136E" w:rsidRPr="00CC136E" w:rsidRDefault="00CC136E" w:rsidP="00397438">
      <w:pPr>
        <w:numPr>
          <w:ilvl w:val="0"/>
          <w:numId w:val="38"/>
        </w:numPr>
        <w:tabs>
          <w:tab w:val="left" w:pos="709"/>
        </w:tabs>
        <w:jc w:val="both"/>
        <w:rPr>
          <w:rFonts w:ascii="Arial" w:hAnsi="Arial" w:cs="Arial"/>
          <w:sz w:val="22"/>
          <w:szCs w:val="22"/>
          <w:lang w:val="es-BO"/>
        </w:rPr>
      </w:pPr>
      <w:r w:rsidRPr="00CC136E">
        <w:rPr>
          <w:rFonts w:ascii="Arial" w:hAnsi="Arial" w:cs="Arial"/>
          <w:sz w:val="22"/>
          <w:szCs w:val="22"/>
          <w:lang w:val="es-BO"/>
        </w:rPr>
        <w:tab/>
        <w:t>Garantía.</w:t>
      </w:r>
    </w:p>
    <w:p w14:paraId="22E2623A" w14:textId="77777777" w:rsidR="00CC136E" w:rsidRPr="00CC136E" w:rsidRDefault="00CC136E" w:rsidP="00397438">
      <w:pPr>
        <w:numPr>
          <w:ilvl w:val="0"/>
          <w:numId w:val="38"/>
        </w:numPr>
        <w:jc w:val="both"/>
        <w:rPr>
          <w:rFonts w:ascii="Arial" w:hAnsi="Arial" w:cs="Arial"/>
          <w:sz w:val="22"/>
          <w:szCs w:val="22"/>
          <w:lang w:val="es-BO"/>
        </w:rPr>
      </w:pPr>
      <w:r w:rsidRPr="00CC136E">
        <w:rPr>
          <w:rFonts w:ascii="Arial" w:hAnsi="Arial" w:cs="Arial"/>
          <w:sz w:val="22"/>
          <w:szCs w:val="22"/>
          <w:lang w:val="es-BO"/>
        </w:rPr>
        <w:t xml:space="preserve">Documento de Constitución, </w:t>
      </w:r>
      <w:r w:rsidRPr="00CC136E">
        <w:rPr>
          <w:rFonts w:ascii="Arial" w:hAnsi="Arial" w:cs="Arial"/>
          <w:b/>
          <w:sz w:val="22"/>
          <w:szCs w:val="22"/>
          <w:lang w:val="es-BO"/>
        </w:rPr>
        <w:t>cuando corresponda</w:t>
      </w:r>
      <w:r w:rsidRPr="00CC136E">
        <w:rPr>
          <w:rFonts w:ascii="Arial" w:hAnsi="Arial" w:cs="Arial"/>
          <w:sz w:val="22"/>
          <w:szCs w:val="22"/>
          <w:lang w:val="es-BO"/>
        </w:rPr>
        <w:t>.</w:t>
      </w:r>
    </w:p>
    <w:p w14:paraId="61DF0477" w14:textId="77777777" w:rsidR="00CC136E" w:rsidRPr="00CC136E" w:rsidRDefault="00CC136E" w:rsidP="00397438">
      <w:pPr>
        <w:numPr>
          <w:ilvl w:val="0"/>
          <w:numId w:val="38"/>
        </w:numPr>
        <w:jc w:val="both"/>
        <w:rPr>
          <w:rFonts w:ascii="Arial" w:hAnsi="Arial" w:cs="Arial"/>
          <w:sz w:val="22"/>
          <w:szCs w:val="22"/>
          <w:lang w:val="es-BO"/>
        </w:rPr>
      </w:pPr>
      <w:r w:rsidRPr="00CC136E">
        <w:rPr>
          <w:rFonts w:ascii="Arial" w:hAnsi="Arial" w:cs="Arial"/>
          <w:sz w:val="22"/>
          <w:szCs w:val="22"/>
          <w:lang w:val="es-BO"/>
        </w:rPr>
        <w:t xml:space="preserve">Contrato de Asociación Accidental, </w:t>
      </w:r>
      <w:r w:rsidRPr="00CC136E">
        <w:rPr>
          <w:rFonts w:ascii="Arial" w:hAnsi="Arial" w:cs="Arial"/>
          <w:b/>
          <w:sz w:val="22"/>
          <w:szCs w:val="22"/>
          <w:lang w:val="es-BO"/>
        </w:rPr>
        <w:t>cuando corresponda</w:t>
      </w:r>
      <w:r w:rsidRPr="00CC136E">
        <w:rPr>
          <w:rFonts w:ascii="Arial" w:hAnsi="Arial" w:cs="Arial"/>
          <w:sz w:val="22"/>
          <w:szCs w:val="22"/>
          <w:lang w:val="es-BO"/>
        </w:rPr>
        <w:t>.</w:t>
      </w:r>
    </w:p>
    <w:p w14:paraId="43BB2851" w14:textId="77777777" w:rsidR="00CC136E" w:rsidRPr="00CC136E" w:rsidRDefault="00CC136E" w:rsidP="00397438">
      <w:pPr>
        <w:numPr>
          <w:ilvl w:val="0"/>
          <w:numId w:val="38"/>
        </w:numPr>
        <w:jc w:val="both"/>
        <w:rPr>
          <w:rFonts w:ascii="Arial" w:hAnsi="Arial" w:cs="Arial"/>
          <w:sz w:val="22"/>
          <w:szCs w:val="22"/>
          <w:lang w:val="es-BO"/>
        </w:rPr>
      </w:pPr>
      <w:r w:rsidRPr="00CC136E">
        <w:rPr>
          <w:rFonts w:ascii="Arial" w:hAnsi="Arial" w:cs="Arial"/>
          <w:sz w:val="22"/>
          <w:szCs w:val="22"/>
          <w:lang w:val="es-BO"/>
        </w:rPr>
        <w:t xml:space="preserve">Poder General del Representante Legal del </w:t>
      </w:r>
      <w:r w:rsidRPr="00CC136E">
        <w:rPr>
          <w:rFonts w:ascii="Arial" w:hAnsi="Arial" w:cs="Arial"/>
          <w:b/>
          <w:sz w:val="22"/>
          <w:szCs w:val="22"/>
          <w:lang w:val="es-BO"/>
        </w:rPr>
        <w:t>PROVEEDOR</w:t>
      </w:r>
      <w:r w:rsidRPr="00CC136E">
        <w:rPr>
          <w:rFonts w:ascii="Arial" w:hAnsi="Arial" w:cs="Arial"/>
          <w:sz w:val="22"/>
          <w:szCs w:val="22"/>
          <w:lang w:val="es-BO"/>
        </w:rPr>
        <w:t xml:space="preserve">, </w:t>
      </w:r>
      <w:r w:rsidRPr="00CC136E">
        <w:rPr>
          <w:rFonts w:ascii="Arial" w:hAnsi="Arial" w:cs="Arial"/>
          <w:sz w:val="22"/>
          <w:szCs w:val="22"/>
          <w:lang w:val="es-ES_tradnl"/>
        </w:rPr>
        <w:t xml:space="preserve">Testimonio Nº ____/____ de 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_______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_______</w:t>
      </w:r>
      <w:r w:rsidRPr="00CC136E">
        <w:rPr>
          <w:rFonts w:ascii="Arial" w:hAnsi="Arial" w:cs="Arial"/>
          <w:sz w:val="22"/>
          <w:szCs w:val="22"/>
        </w:rPr>
        <w:t xml:space="preserve">. </w:t>
      </w:r>
      <w:r w:rsidRPr="00CC136E">
        <w:rPr>
          <w:rFonts w:ascii="Arial" w:hAnsi="Arial" w:cs="Arial"/>
          <w:b/>
          <w:sz w:val="22"/>
          <w:szCs w:val="22"/>
          <w:lang w:val="es-BO"/>
        </w:rPr>
        <w:t>cuando corresponda.</w:t>
      </w:r>
    </w:p>
    <w:p w14:paraId="7E067228" w14:textId="77777777" w:rsidR="00CC136E" w:rsidRPr="00CC136E" w:rsidRDefault="00CC136E" w:rsidP="00397438">
      <w:pPr>
        <w:widowControl w:val="0"/>
        <w:numPr>
          <w:ilvl w:val="0"/>
          <w:numId w:val="38"/>
        </w:numPr>
        <w:jc w:val="both"/>
        <w:rPr>
          <w:rFonts w:ascii="Arial" w:hAnsi="Arial" w:cs="Arial"/>
          <w:sz w:val="22"/>
          <w:szCs w:val="22"/>
          <w:lang w:val="es-BO"/>
        </w:rPr>
      </w:pPr>
      <w:r w:rsidRPr="00CC136E">
        <w:rPr>
          <w:rFonts w:ascii="Arial" w:hAnsi="Arial" w:cs="Arial"/>
          <w:sz w:val="22"/>
          <w:szCs w:val="22"/>
        </w:rPr>
        <w:t xml:space="preserve">Certificado del Registro Único de Proveedores del Estado (RUPE) N° __ de __ </w:t>
      </w:r>
      <w:proofErr w:type="spellStart"/>
      <w:r w:rsidRPr="00CC136E">
        <w:rPr>
          <w:rFonts w:ascii="Arial" w:hAnsi="Arial" w:cs="Arial"/>
          <w:sz w:val="22"/>
          <w:szCs w:val="22"/>
        </w:rPr>
        <w:t>de</w:t>
      </w:r>
      <w:proofErr w:type="spellEnd"/>
      <w:r w:rsidRPr="00CC136E">
        <w:rPr>
          <w:rFonts w:ascii="Arial" w:hAnsi="Arial" w:cs="Arial"/>
          <w:sz w:val="22"/>
          <w:szCs w:val="22"/>
        </w:rPr>
        <w:t xml:space="preserve">  </w:t>
      </w:r>
      <w:proofErr w:type="spellStart"/>
      <w:r w:rsidRPr="00CC136E">
        <w:rPr>
          <w:rFonts w:ascii="Arial" w:hAnsi="Arial" w:cs="Arial"/>
          <w:sz w:val="22"/>
          <w:szCs w:val="22"/>
        </w:rPr>
        <w:t>de</w:t>
      </w:r>
      <w:proofErr w:type="spellEnd"/>
      <w:r w:rsidRPr="00CC136E">
        <w:rPr>
          <w:rFonts w:ascii="Arial" w:hAnsi="Arial" w:cs="Arial"/>
          <w:sz w:val="22"/>
          <w:szCs w:val="22"/>
        </w:rPr>
        <w:t xml:space="preserve"> 2023.</w:t>
      </w:r>
    </w:p>
    <w:p w14:paraId="5856545A" w14:textId="77777777" w:rsidR="00CC136E" w:rsidRPr="00CC136E" w:rsidRDefault="00CC136E" w:rsidP="00397438">
      <w:pPr>
        <w:widowControl w:val="0"/>
        <w:numPr>
          <w:ilvl w:val="0"/>
          <w:numId w:val="38"/>
        </w:numPr>
        <w:jc w:val="both"/>
        <w:rPr>
          <w:rFonts w:ascii="Arial" w:hAnsi="Arial" w:cs="Arial"/>
          <w:sz w:val="22"/>
          <w:szCs w:val="22"/>
          <w:lang w:val="es-BO"/>
        </w:rPr>
      </w:pPr>
      <w:r w:rsidRPr="00CC136E">
        <w:rPr>
          <w:rFonts w:ascii="Arial" w:hAnsi="Arial" w:cs="Arial"/>
          <w:sz w:val="22"/>
          <w:szCs w:val="22"/>
        </w:rPr>
        <w:t xml:space="preserve">Formulario de Requerimiento de Servicios - Preventivo N° ____ de __ </w:t>
      </w:r>
      <w:proofErr w:type="spellStart"/>
      <w:r w:rsidRPr="00CC136E">
        <w:rPr>
          <w:rFonts w:ascii="Arial" w:hAnsi="Arial" w:cs="Arial"/>
          <w:sz w:val="22"/>
          <w:szCs w:val="22"/>
        </w:rPr>
        <w:t>de</w:t>
      </w:r>
      <w:proofErr w:type="spellEnd"/>
      <w:r w:rsidRPr="00CC136E">
        <w:rPr>
          <w:rFonts w:ascii="Arial" w:hAnsi="Arial" w:cs="Arial"/>
          <w:sz w:val="22"/>
          <w:szCs w:val="22"/>
        </w:rPr>
        <w:t xml:space="preserve"> ___ </w:t>
      </w:r>
      <w:proofErr w:type="spellStart"/>
      <w:r w:rsidRPr="00CC136E">
        <w:rPr>
          <w:rFonts w:ascii="Arial" w:hAnsi="Arial" w:cs="Arial"/>
          <w:sz w:val="22"/>
          <w:szCs w:val="22"/>
        </w:rPr>
        <w:t>de</w:t>
      </w:r>
      <w:proofErr w:type="spellEnd"/>
      <w:r w:rsidRPr="00CC136E">
        <w:rPr>
          <w:rFonts w:ascii="Arial" w:hAnsi="Arial" w:cs="Arial"/>
          <w:sz w:val="22"/>
          <w:szCs w:val="22"/>
        </w:rPr>
        <w:t xml:space="preserve"> 2023.</w:t>
      </w:r>
    </w:p>
    <w:p w14:paraId="02EEE939" w14:textId="77777777" w:rsidR="00CC136E" w:rsidRPr="00CC136E" w:rsidRDefault="00CC136E" w:rsidP="00397438">
      <w:pPr>
        <w:widowControl w:val="0"/>
        <w:numPr>
          <w:ilvl w:val="0"/>
          <w:numId w:val="38"/>
        </w:numPr>
        <w:autoSpaceDE w:val="0"/>
        <w:autoSpaceDN w:val="0"/>
        <w:adjustRightInd w:val="0"/>
        <w:jc w:val="both"/>
        <w:rPr>
          <w:rFonts w:ascii="Arial" w:hAnsi="Arial" w:cs="Arial"/>
          <w:sz w:val="22"/>
          <w:szCs w:val="22"/>
        </w:rPr>
      </w:pPr>
      <w:r w:rsidRPr="00CC136E">
        <w:rPr>
          <w:rFonts w:ascii="Arial" w:hAnsi="Arial" w:cs="Arial"/>
          <w:sz w:val="22"/>
          <w:szCs w:val="22"/>
        </w:rPr>
        <w:t xml:space="preserve">Certificaciones de no adeudo a las </w:t>
      </w:r>
      <w:proofErr w:type="spellStart"/>
      <w:r w:rsidRPr="00CC136E">
        <w:rPr>
          <w:rFonts w:ascii="Arial" w:hAnsi="Arial" w:cs="Arial"/>
          <w:sz w:val="22"/>
          <w:szCs w:val="22"/>
        </w:rPr>
        <w:t>AFP´s</w:t>
      </w:r>
      <w:proofErr w:type="spellEnd"/>
      <w:r w:rsidRPr="00CC136E">
        <w:rPr>
          <w:rFonts w:ascii="Arial" w:hAnsi="Arial" w:cs="Arial"/>
          <w:sz w:val="22"/>
          <w:szCs w:val="22"/>
        </w:rPr>
        <w:t xml:space="preserve"> y/o Gestora Publica de la Seguridad Social de Largo Plazo.</w:t>
      </w:r>
    </w:p>
    <w:p w14:paraId="2275F218" w14:textId="77777777" w:rsidR="00CC136E" w:rsidRPr="00CC136E" w:rsidRDefault="00CC136E" w:rsidP="00397438">
      <w:pPr>
        <w:numPr>
          <w:ilvl w:val="0"/>
          <w:numId w:val="38"/>
        </w:numPr>
        <w:jc w:val="both"/>
        <w:rPr>
          <w:rFonts w:ascii="Arial" w:hAnsi="Arial" w:cs="Arial"/>
          <w:sz w:val="22"/>
          <w:szCs w:val="22"/>
          <w:lang w:val="es-BO"/>
        </w:rPr>
      </w:pPr>
      <w:r w:rsidRPr="00CC136E">
        <w:rPr>
          <w:rFonts w:ascii="Arial" w:hAnsi="Arial" w:cs="Arial"/>
          <w:b/>
          <w:i/>
          <w:sz w:val="22"/>
          <w:szCs w:val="22"/>
          <w:lang w:val="es-BO"/>
        </w:rPr>
        <w:lastRenderedPageBreak/>
        <w:t xml:space="preserve"> (Señalar otros documentos necesarios de acuerdo al objeto de la contratación para la firma del contrato).</w:t>
      </w:r>
    </w:p>
    <w:p w14:paraId="21D55A04" w14:textId="77777777" w:rsidR="00CC136E" w:rsidRPr="00CC136E" w:rsidRDefault="00CC136E" w:rsidP="00CC136E">
      <w:pPr>
        <w:rPr>
          <w:rFonts w:ascii="Arial" w:hAnsi="Arial" w:cs="Arial"/>
          <w:sz w:val="22"/>
          <w:szCs w:val="22"/>
          <w:lang w:val="es-BO"/>
        </w:rPr>
      </w:pPr>
    </w:p>
    <w:p w14:paraId="10EB0706"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rPr>
        <w:t>CLÁUSULA</w:t>
      </w:r>
      <w:r w:rsidRPr="00CC136E">
        <w:rPr>
          <w:rFonts w:ascii="Arial" w:hAnsi="Arial" w:cs="Arial"/>
          <w:b/>
          <w:sz w:val="22"/>
          <w:szCs w:val="22"/>
          <w:lang w:val="es-BO"/>
        </w:rPr>
        <w:t xml:space="preserve"> SEXTA.- (OBLIGACIONES DE LAS PARTES) </w:t>
      </w:r>
      <w:r w:rsidRPr="00CC136E">
        <w:rPr>
          <w:rFonts w:ascii="Arial" w:hAnsi="Arial" w:cs="Arial"/>
          <w:sz w:val="22"/>
          <w:szCs w:val="22"/>
          <w:lang w:val="es-BO"/>
        </w:rPr>
        <w:t xml:space="preserve">Las partes contratantes se comprometen y obligan a dar cumplimiento a todas y cada una de las cláusulas del presente Contrato. </w:t>
      </w:r>
    </w:p>
    <w:p w14:paraId="2379342B" w14:textId="77777777" w:rsidR="00CC136E" w:rsidRPr="00CC136E" w:rsidRDefault="00CC136E" w:rsidP="00CC136E">
      <w:pPr>
        <w:jc w:val="both"/>
        <w:rPr>
          <w:rFonts w:ascii="Arial" w:hAnsi="Arial" w:cs="Arial"/>
          <w:sz w:val="22"/>
          <w:szCs w:val="22"/>
          <w:lang w:val="es-BO"/>
        </w:rPr>
      </w:pPr>
    </w:p>
    <w:p w14:paraId="7BD317EE"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Por su parte, el </w:t>
      </w:r>
      <w:r w:rsidRPr="00CC136E">
        <w:rPr>
          <w:rFonts w:ascii="Arial" w:hAnsi="Arial" w:cs="Arial"/>
          <w:b/>
          <w:sz w:val="22"/>
          <w:szCs w:val="22"/>
          <w:lang w:val="es-BO"/>
        </w:rPr>
        <w:t>PROVEEDOR</w:t>
      </w:r>
      <w:r w:rsidRPr="00CC136E">
        <w:rPr>
          <w:rFonts w:ascii="Arial" w:hAnsi="Arial" w:cs="Arial"/>
          <w:sz w:val="22"/>
          <w:szCs w:val="22"/>
          <w:lang w:val="es-BO"/>
        </w:rPr>
        <w:t xml:space="preserve"> se compromete a cumplir con las siguientes obligaciones: </w:t>
      </w:r>
    </w:p>
    <w:p w14:paraId="6C49FC25" w14:textId="77777777" w:rsidR="00CC136E" w:rsidRPr="00CC136E" w:rsidRDefault="00CC136E" w:rsidP="00CC136E">
      <w:pPr>
        <w:jc w:val="both"/>
        <w:rPr>
          <w:rFonts w:ascii="Arial" w:hAnsi="Arial" w:cs="Arial"/>
          <w:sz w:val="22"/>
          <w:szCs w:val="22"/>
          <w:lang w:val="es-BO"/>
        </w:rPr>
      </w:pPr>
    </w:p>
    <w:p w14:paraId="6D5B0CDA"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 xml:space="preserve">Realizar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objeto del presente Contrato, de acuerdo con lo establecido en el DBC, así como las condiciones de su propuesta.</w:t>
      </w:r>
    </w:p>
    <w:p w14:paraId="5908F94F"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 xml:space="preserve">Prestar el </w:t>
      </w:r>
      <w:r w:rsidRPr="00CC136E">
        <w:rPr>
          <w:rFonts w:ascii="Arial" w:hAnsi="Arial" w:cs="Arial"/>
          <w:b/>
          <w:sz w:val="22"/>
          <w:szCs w:val="22"/>
          <w:lang w:val="es-BO"/>
        </w:rPr>
        <w:t>SERVICIO</w:t>
      </w:r>
      <w:r w:rsidRPr="00CC136E">
        <w:rPr>
          <w:rFonts w:ascii="Arial" w:hAnsi="Arial" w:cs="Arial"/>
          <w:sz w:val="22"/>
          <w:szCs w:val="22"/>
          <w:lang w:val="es-BO"/>
        </w:rPr>
        <w:t>, objeto del presente Contrato, en forma eficiente, oportuna y en el lugar de destino convenido con las características técnicas ofertadas y aceptadas.</w:t>
      </w:r>
    </w:p>
    <w:p w14:paraId="48513E1D"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FC8C662"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Mantener vigente la garantía presentada.</w:t>
      </w:r>
    </w:p>
    <w:p w14:paraId="046F945E"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 xml:space="preserve">Actualizar la Garantía (vigencia y/o monto) a requerimiento de la </w:t>
      </w:r>
      <w:r w:rsidRPr="00CC136E">
        <w:rPr>
          <w:rFonts w:ascii="Arial" w:hAnsi="Arial" w:cs="Arial"/>
          <w:b/>
          <w:sz w:val="22"/>
          <w:szCs w:val="22"/>
          <w:lang w:val="es-BO"/>
        </w:rPr>
        <w:t>ENTIDAD</w:t>
      </w:r>
      <w:r w:rsidRPr="00CC136E">
        <w:rPr>
          <w:rFonts w:ascii="Arial" w:hAnsi="Arial" w:cs="Arial"/>
          <w:sz w:val="22"/>
          <w:szCs w:val="22"/>
          <w:lang w:val="es-BO"/>
        </w:rPr>
        <w:t>.</w:t>
      </w:r>
    </w:p>
    <w:p w14:paraId="479B89E1" w14:textId="77777777" w:rsidR="00CC136E" w:rsidRPr="00CC136E" w:rsidRDefault="00CC136E" w:rsidP="00397438">
      <w:pPr>
        <w:numPr>
          <w:ilvl w:val="0"/>
          <w:numId w:val="40"/>
        </w:numPr>
        <w:jc w:val="both"/>
        <w:rPr>
          <w:rFonts w:ascii="Arial" w:hAnsi="Arial" w:cs="Arial"/>
          <w:b/>
          <w:i/>
          <w:sz w:val="22"/>
          <w:szCs w:val="22"/>
          <w:lang w:val="es-BO"/>
        </w:rPr>
      </w:pPr>
      <w:r w:rsidRPr="00CC136E">
        <w:rPr>
          <w:rFonts w:ascii="Arial" w:hAnsi="Arial" w:cs="Arial"/>
          <w:b/>
          <w:i/>
          <w:sz w:val="22"/>
          <w:szCs w:val="22"/>
          <w:lang w:val="es-BO"/>
        </w:rPr>
        <w:t>(Otras obligaciones que la ENTIDAD considere pertinentes de acuerdo al objeto de contratación.)</w:t>
      </w:r>
    </w:p>
    <w:p w14:paraId="35054B44" w14:textId="77777777" w:rsidR="00CC136E" w:rsidRPr="00CC136E" w:rsidRDefault="00CC136E" w:rsidP="00397438">
      <w:pPr>
        <w:numPr>
          <w:ilvl w:val="0"/>
          <w:numId w:val="40"/>
        </w:numPr>
        <w:jc w:val="both"/>
        <w:rPr>
          <w:rFonts w:ascii="Arial" w:hAnsi="Arial" w:cs="Arial"/>
          <w:sz w:val="22"/>
          <w:szCs w:val="22"/>
          <w:lang w:val="es-BO"/>
        </w:rPr>
      </w:pPr>
      <w:r w:rsidRPr="00CC136E">
        <w:rPr>
          <w:rFonts w:ascii="Arial" w:hAnsi="Arial" w:cs="Arial"/>
          <w:sz w:val="22"/>
          <w:szCs w:val="22"/>
          <w:lang w:val="es-BO"/>
        </w:rPr>
        <w:t>Cumplir cada una de las cláusulas del presente Contrato.</w:t>
      </w:r>
    </w:p>
    <w:p w14:paraId="272530F8" w14:textId="77777777" w:rsidR="00CC136E" w:rsidRPr="00CC136E" w:rsidRDefault="00CC136E" w:rsidP="00CC136E">
      <w:pPr>
        <w:ind w:left="720"/>
        <w:jc w:val="both"/>
        <w:rPr>
          <w:rFonts w:ascii="Arial" w:hAnsi="Arial" w:cs="Arial"/>
          <w:sz w:val="22"/>
          <w:szCs w:val="22"/>
          <w:lang w:val="es-BO"/>
        </w:rPr>
      </w:pPr>
    </w:p>
    <w:p w14:paraId="58D45596"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Por su parte, </w:t>
      </w:r>
      <w:r w:rsidRPr="00CC136E">
        <w:rPr>
          <w:rFonts w:ascii="Arial" w:hAnsi="Arial" w:cs="Arial"/>
          <w:b/>
          <w:sz w:val="22"/>
          <w:szCs w:val="22"/>
          <w:lang w:val="es-BO"/>
        </w:rPr>
        <w:t>la ENTIDAD</w:t>
      </w:r>
      <w:r w:rsidRPr="00CC136E">
        <w:rPr>
          <w:rFonts w:ascii="Arial" w:hAnsi="Arial" w:cs="Arial"/>
          <w:sz w:val="22"/>
          <w:szCs w:val="22"/>
          <w:lang w:val="es-BO"/>
        </w:rPr>
        <w:t xml:space="preserve"> se compromete a cumplir con las siguientes obligaciones:</w:t>
      </w:r>
    </w:p>
    <w:p w14:paraId="64E43DDF" w14:textId="77777777" w:rsidR="00CC136E" w:rsidRPr="00CC136E" w:rsidRDefault="00CC136E" w:rsidP="00CC136E">
      <w:pPr>
        <w:jc w:val="both"/>
        <w:rPr>
          <w:rFonts w:ascii="Arial" w:hAnsi="Arial" w:cs="Arial"/>
          <w:sz w:val="22"/>
          <w:szCs w:val="22"/>
          <w:lang w:val="es-BO"/>
        </w:rPr>
      </w:pPr>
    </w:p>
    <w:p w14:paraId="232680CF" w14:textId="77777777" w:rsidR="00CC136E" w:rsidRPr="00CC136E" w:rsidRDefault="00CC136E" w:rsidP="00397438">
      <w:pPr>
        <w:numPr>
          <w:ilvl w:val="0"/>
          <w:numId w:val="39"/>
        </w:numPr>
        <w:jc w:val="both"/>
        <w:rPr>
          <w:rFonts w:ascii="Arial" w:hAnsi="Arial" w:cs="Arial"/>
          <w:sz w:val="22"/>
          <w:szCs w:val="22"/>
          <w:lang w:val="es-BO"/>
        </w:rPr>
      </w:pPr>
      <w:r w:rsidRPr="00CC136E">
        <w:rPr>
          <w:rFonts w:ascii="Arial" w:hAnsi="Arial" w:cs="Arial"/>
          <w:sz w:val="22"/>
          <w:szCs w:val="22"/>
          <w:lang w:val="es-BO"/>
        </w:rPr>
        <w:t>Dar conformidad a los servicios generales de acuerdo con las condiciones establecidas en el DBC, así como las condiciones de la propuesta adjudicada.</w:t>
      </w:r>
    </w:p>
    <w:p w14:paraId="17285527" w14:textId="77777777" w:rsidR="00CC136E" w:rsidRPr="00CC136E" w:rsidRDefault="00CC136E" w:rsidP="00397438">
      <w:pPr>
        <w:numPr>
          <w:ilvl w:val="0"/>
          <w:numId w:val="39"/>
        </w:numPr>
        <w:jc w:val="both"/>
        <w:rPr>
          <w:rFonts w:ascii="Arial" w:hAnsi="Arial" w:cs="Arial"/>
          <w:sz w:val="22"/>
          <w:szCs w:val="22"/>
          <w:lang w:val="es-BO"/>
        </w:rPr>
      </w:pPr>
      <w:r w:rsidRPr="00CC136E">
        <w:rPr>
          <w:rFonts w:ascii="Arial" w:hAnsi="Arial" w:cs="Arial"/>
          <w:sz w:val="22"/>
          <w:szCs w:val="22"/>
          <w:lang w:val="es-BO"/>
        </w:rPr>
        <w:t>Emitir Informe Técnico de Conformidad de la Activación y el Informe Final de Conformidad de los servicios generales, cuando los mismos cumplan con las condiciones establecidas en el DBC, así como las condiciones de la propuesta adjudicada.</w:t>
      </w:r>
    </w:p>
    <w:p w14:paraId="01576561" w14:textId="77777777" w:rsidR="00CC136E" w:rsidRPr="00CC136E" w:rsidRDefault="00CC136E" w:rsidP="00397438">
      <w:pPr>
        <w:numPr>
          <w:ilvl w:val="0"/>
          <w:numId w:val="39"/>
        </w:numPr>
        <w:jc w:val="both"/>
        <w:rPr>
          <w:rFonts w:ascii="Arial" w:hAnsi="Arial" w:cs="Arial"/>
          <w:sz w:val="22"/>
          <w:szCs w:val="22"/>
          <w:lang w:val="es-BO"/>
        </w:rPr>
      </w:pPr>
      <w:r w:rsidRPr="00CC136E">
        <w:rPr>
          <w:rFonts w:ascii="Arial" w:hAnsi="Arial" w:cs="Arial"/>
          <w:sz w:val="22"/>
          <w:szCs w:val="22"/>
          <w:lang w:val="es-BO"/>
        </w:rPr>
        <w:t>Realizar el pago por el servicio general, en un plazo no mayor a treinta (30) días calendario de emitido el Informe Final de Conformidad de los servicios generales objeto del presente Contrato.</w:t>
      </w:r>
    </w:p>
    <w:p w14:paraId="10D8F429" w14:textId="77777777" w:rsidR="00CC136E" w:rsidRPr="00CC136E" w:rsidRDefault="00CC136E" w:rsidP="00397438">
      <w:pPr>
        <w:numPr>
          <w:ilvl w:val="0"/>
          <w:numId w:val="39"/>
        </w:numPr>
        <w:jc w:val="both"/>
        <w:rPr>
          <w:rFonts w:ascii="Arial" w:hAnsi="Arial" w:cs="Arial"/>
          <w:sz w:val="22"/>
          <w:szCs w:val="22"/>
          <w:lang w:val="es-BO"/>
        </w:rPr>
      </w:pPr>
      <w:r w:rsidRPr="00CC136E">
        <w:rPr>
          <w:rFonts w:ascii="Arial" w:hAnsi="Arial" w:cs="Arial"/>
          <w:sz w:val="22"/>
          <w:szCs w:val="22"/>
          <w:lang w:val="es-BO"/>
        </w:rPr>
        <w:t>Cumplir cada una de las cláusulas del presente Contrato.</w:t>
      </w:r>
    </w:p>
    <w:p w14:paraId="0D28584B" w14:textId="77777777" w:rsidR="00D41F0D" w:rsidRDefault="00D41F0D" w:rsidP="00CC136E">
      <w:pPr>
        <w:autoSpaceDE w:val="0"/>
        <w:autoSpaceDN w:val="0"/>
        <w:adjustRightInd w:val="0"/>
        <w:jc w:val="both"/>
        <w:rPr>
          <w:rFonts w:ascii="Arial" w:hAnsi="Arial" w:cs="Arial"/>
          <w:b/>
          <w:sz w:val="22"/>
          <w:szCs w:val="22"/>
        </w:rPr>
      </w:pPr>
    </w:p>
    <w:p w14:paraId="6E1B8C07" w14:textId="77777777" w:rsidR="00CC136E" w:rsidRPr="00CC136E" w:rsidRDefault="00CC136E" w:rsidP="00CC136E">
      <w:pPr>
        <w:autoSpaceDE w:val="0"/>
        <w:autoSpaceDN w:val="0"/>
        <w:adjustRightInd w:val="0"/>
        <w:jc w:val="both"/>
        <w:rPr>
          <w:rFonts w:ascii="Arial" w:hAnsi="Arial" w:cs="Arial"/>
          <w:sz w:val="22"/>
          <w:szCs w:val="22"/>
          <w:lang w:val="es-BO"/>
        </w:rPr>
      </w:pPr>
      <w:r w:rsidRPr="00CC136E">
        <w:rPr>
          <w:rFonts w:ascii="Arial" w:hAnsi="Arial" w:cs="Arial"/>
          <w:b/>
          <w:sz w:val="22"/>
          <w:szCs w:val="22"/>
        </w:rPr>
        <w:t>CLÁUSULA</w:t>
      </w:r>
      <w:r w:rsidRPr="00CC136E">
        <w:rPr>
          <w:rFonts w:ascii="Arial" w:hAnsi="Arial" w:cs="Arial"/>
          <w:b/>
          <w:sz w:val="22"/>
          <w:szCs w:val="22"/>
          <w:lang w:val="es-BO"/>
        </w:rPr>
        <w:t xml:space="preserve"> SÉPTIMA.- (VIGENCIA) </w:t>
      </w:r>
      <w:r w:rsidRPr="00CC136E">
        <w:rPr>
          <w:rFonts w:ascii="Arial" w:hAnsi="Arial" w:cs="Arial"/>
          <w:sz w:val="22"/>
          <w:szCs w:val="22"/>
          <w:lang w:val="es-BO"/>
        </w:rPr>
        <w:t>El presente Contrato entrará en vigencia desde el día siguiente hábil de su suscripción por ambas partes, hasta la terminación del Contrato.</w:t>
      </w:r>
    </w:p>
    <w:p w14:paraId="31D7EAA8" w14:textId="77777777" w:rsidR="00CC136E" w:rsidRPr="00CC136E" w:rsidRDefault="00CC136E" w:rsidP="00CC136E">
      <w:pPr>
        <w:autoSpaceDE w:val="0"/>
        <w:autoSpaceDN w:val="0"/>
        <w:adjustRightInd w:val="0"/>
        <w:jc w:val="both"/>
        <w:rPr>
          <w:rFonts w:ascii="Arial" w:hAnsi="Arial" w:cs="Arial"/>
          <w:b/>
          <w:sz w:val="22"/>
          <w:szCs w:val="22"/>
          <w:lang w:val="es-BO"/>
        </w:rPr>
      </w:pPr>
    </w:p>
    <w:p w14:paraId="435205E0"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rPr>
        <w:t>CLÁUSULA</w:t>
      </w:r>
      <w:r w:rsidRPr="00CC136E">
        <w:rPr>
          <w:rFonts w:ascii="Arial" w:hAnsi="Arial" w:cs="Arial"/>
          <w:b/>
          <w:sz w:val="22"/>
          <w:szCs w:val="22"/>
          <w:lang w:val="es-BO"/>
        </w:rPr>
        <w:t xml:space="preserve"> OCTAVA.- (GARANTÍA DE CUMPLIMIENTO DE CONTRATO)</w:t>
      </w:r>
      <w:r w:rsidRPr="00CC136E">
        <w:rPr>
          <w:rFonts w:ascii="Arial" w:hAnsi="Arial" w:cs="Arial"/>
          <w:sz w:val="22"/>
          <w:szCs w:val="22"/>
          <w:lang w:val="es-BO"/>
        </w:rPr>
        <w:t xml:space="preserve"> El</w:t>
      </w:r>
      <w:r w:rsidRPr="00CC136E">
        <w:rPr>
          <w:rFonts w:ascii="Arial" w:hAnsi="Arial" w:cs="Arial"/>
          <w:b/>
          <w:sz w:val="22"/>
          <w:szCs w:val="22"/>
          <w:lang w:val="es-BO"/>
        </w:rPr>
        <w:t xml:space="preserve"> PROVEEDOR, </w:t>
      </w:r>
      <w:r w:rsidRPr="00CC136E">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CC136E">
        <w:rPr>
          <w:rFonts w:ascii="Arial" w:hAnsi="Arial" w:cs="Arial"/>
          <w:b/>
          <w:i/>
          <w:sz w:val="22"/>
          <w:szCs w:val="22"/>
          <w:lang w:val="es-BO"/>
        </w:rPr>
        <w:t xml:space="preserve"> </w:t>
      </w:r>
      <w:r w:rsidRPr="00CC136E">
        <w:rPr>
          <w:rFonts w:ascii="Arial" w:hAnsi="Arial" w:cs="Arial"/>
          <w:b/>
          <w:sz w:val="22"/>
          <w:szCs w:val="22"/>
          <w:lang w:val="es-BO"/>
        </w:rPr>
        <w:t>ENTIDAD</w:t>
      </w:r>
      <w:r w:rsidRPr="00CC136E">
        <w:rPr>
          <w:rFonts w:ascii="Arial" w:hAnsi="Arial" w:cs="Arial"/>
          <w:sz w:val="22"/>
          <w:szCs w:val="22"/>
          <w:lang w:val="es-BO"/>
        </w:rPr>
        <w:t>, por _________,</w:t>
      </w:r>
      <w:r w:rsidRPr="00CC136E">
        <w:rPr>
          <w:rFonts w:ascii="Arial" w:hAnsi="Arial" w:cs="Arial"/>
          <w:b/>
          <w:i/>
          <w:sz w:val="22"/>
          <w:szCs w:val="22"/>
          <w:lang w:val="es-BO"/>
        </w:rPr>
        <w:t xml:space="preserve"> </w:t>
      </w:r>
      <w:r w:rsidRPr="00CC136E">
        <w:rPr>
          <w:rFonts w:ascii="Arial" w:hAnsi="Arial" w:cs="Arial"/>
          <w:sz w:val="22"/>
          <w:szCs w:val="22"/>
          <w:lang w:val="es-BO"/>
        </w:rPr>
        <w:t xml:space="preserve">equivalente al siete por ciento (7%) </w:t>
      </w:r>
      <w:r w:rsidRPr="00CC136E">
        <w:rPr>
          <w:rFonts w:ascii="Arial" w:hAnsi="Arial" w:cs="Arial"/>
          <w:bCs/>
          <w:iCs/>
          <w:sz w:val="22"/>
          <w:szCs w:val="22"/>
        </w:rPr>
        <w:t>o “tres punto cinco por ciento (3.5%)”</w:t>
      </w:r>
      <w:r w:rsidRPr="00CC136E">
        <w:rPr>
          <w:rFonts w:ascii="Times New Roman" w:hAnsi="Times New Roman"/>
          <w:b/>
          <w:bCs/>
          <w:i/>
          <w:iCs/>
          <w:sz w:val="18"/>
          <w:szCs w:val="18"/>
        </w:rPr>
        <w:t xml:space="preserve"> </w:t>
      </w:r>
      <w:r w:rsidRPr="00CC136E">
        <w:rPr>
          <w:rFonts w:ascii="Arial" w:hAnsi="Arial" w:cs="Arial"/>
          <w:sz w:val="22"/>
          <w:szCs w:val="22"/>
          <w:lang w:val="es-BO"/>
        </w:rPr>
        <w:t>del monto total del Contrato.</w:t>
      </w:r>
    </w:p>
    <w:p w14:paraId="3CB829DB" w14:textId="77777777" w:rsidR="00CC136E" w:rsidRPr="00CC136E" w:rsidRDefault="00CC136E" w:rsidP="00CC136E">
      <w:pPr>
        <w:jc w:val="both"/>
        <w:rPr>
          <w:rFonts w:ascii="Arial" w:hAnsi="Arial" w:cs="Arial"/>
          <w:sz w:val="22"/>
          <w:szCs w:val="22"/>
          <w:lang w:val="es-BO"/>
        </w:rPr>
      </w:pPr>
    </w:p>
    <w:p w14:paraId="002A9B57"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El importe de la Garantía de Cumplimiento de Contrato, será pagado en favor de la </w:t>
      </w:r>
      <w:r w:rsidRPr="00CC136E">
        <w:rPr>
          <w:rFonts w:ascii="Arial" w:hAnsi="Arial" w:cs="Arial"/>
          <w:b/>
          <w:sz w:val="22"/>
          <w:szCs w:val="22"/>
          <w:lang w:val="es-BO"/>
        </w:rPr>
        <w:t>ENTIDAD</w:t>
      </w:r>
      <w:r w:rsidRPr="00CC136E">
        <w:rPr>
          <w:rFonts w:ascii="Arial" w:hAnsi="Arial" w:cs="Arial"/>
          <w:sz w:val="22"/>
          <w:szCs w:val="22"/>
          <w:lang w:val="es-BO"/>
        </w:rPr>
        <w:t xml:space="preserve"> a su sólo requerimiento, sin necesidad de ningún trámite o acción judicial.</w:t>
      </w:r>
    </w:p>
    <w:p w14:paraId="7D9617D7" w14:textId="77777777" w:rsidR="00CC136E" w:rsidRPr="00CC136E" w:rsidRDefault="00CC136E" w:rsidP="00CC136E">
      <w:pPr>
        <w:jc w:val="both"/>
        <w:rPr>
          <w:rFonts w:ascii="Arial" w:hAnsi="Arial" w:cs="Arial"/>
          <w:sz w:val="22"/>
          <w:szCs w:val="22"/>
          <w:lang w:val="es-BO"/>
        </w:rPr>
      </w:pPr>
    </w:p>
    <w:p w14:paraId="021D9F01"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Si se procediera a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dentro del plazo contractual y en forma satisfactoria, hecho que se hará constar mediante el Informe de Conformidad correspondiente, </w:t>
      </w:r>
      <w:r w:rsidRPr="00CC136E">
        <w:rPr>
          <w:rFonts w:ascii="Arial" w:hAnsi="Arial" w:cs="Arial"/>
          <w:sz w:val="22"/>
          <w:szCs w:val="22"/>
          <w:lang w:val="es-BO"/>
        </w:rPr>
        <w:lastRenderedPageBreak/>
        <w:t>dicha garantía será devuelta después de la Liquidación del Contrato, juntamente con el Certificado de Cumplimiento de Contrato.</w:t>
      </w:r>
    </w:p>
    <w:p w14:paraId="456989A8" w14:textId="77777777" w:rsidR="00CC136E" w:rsidRPr="00CC136E" w:rsidRDefault="00CC136E" w:rsidP="00CC136E">
      <w:pPr>
        <w:jc w:val="both"/>
        <w:rPr>
          <w:rFonts w:ascii="Arial" w:hAnsi="Arial" w:cs="Arial"/>
          <w:sz w:val="22"/>
          <w:szCs w:val="22"/>
          <w:lang w:val="es-BO"/>
        </w:rPr>
      </w:pPr>
    </w:p>
    <w:p w14:paraId="7CD2D6E2"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PROVEEDOR</w:t>
      </w:r>
      <w:r w:rsidRPr="00CC136E">
        <w:rPr>
          <w:rFonts w:ascii="Arial" w:hAnsi="Arial" w:cs="Arial"/>
          <w:sz w:val="22"/>
          <w:szCs w:val="22"/>
          <w:lang w:val="es-BO"/>
        </w:rPr>
        <w:t xml:space="preserve">, tiene la obligación de mantener actualizada la Garantía de Cumplimiento de Contrato, cuantas veces lo requiera la </w:t>
      </w:r>
      <w:r w:rsidRPr="00CC136E">
        <w:rPr>
          <w:rFonts w:ascii="Arial" w:hAnsi="Arial" w:cs="Arial"/>
          <w:b/>
          <w:sz w:val="22"/>
          <w:szCs w:val="22"/>
          <w:lang w:val="es-BO"/>
        </w:rPr>
        <w:t>ENTIDAD</w:t>
      </w:r>
      <w:r w:rsidRPr="00CC136E">
        <w:rPr>
          <w:rFonts w:ascii="Arial" w:hAnsi="Arial" w:cs="Arial"/>
          <w:sz w:val="22"/>
          <w:szCs w:val="22"/>
          <w:lang w:val="es-BO"/>
        </w:rPr>
        <w:t xml:space="preserve">, por razones justificadas. El </w:t>
      </w:r>
      <w:r w:rsidRPr="00CC136E">
        <w:rPr>
          <w:rFonts w:ascii="Arial" w:hAnsi="Arial" w:cs="Arial"/>
          <w:b/>
          <w:bCs/>
          <w:sz w:val="22"/>
          <w:szCs w:val="22"/>
          <w:lang w:val="es-BO"/>
        </w:rPr>
        <w:t>FISCAL</w:t>
      </w:r>
      <w:r w:rsidRPr="00CC136E">
        <w:rPr>
          <w:rFonts w:ascii="Arial" w:hAnsi="Arial" w:cs="Arial"/>
          <w:sz w:val="22"/>
          <w:szCs w:val="22"/>
          <w:lang w:val="es-BO"/>
        </w:rPr>
        <w:t>, es quien llevará el control directo de la vigencia de la misma bajo su responsabilidad.</w:t>
      </w:r>
    </w:p>
    <w:p w14:paraId="3F8A9FAD" w14:textId="77777777" w:rsidR="00CC136E" w:rsidRPr="00CC136E" w:rsidRDefault="00CC136E" w:rsidP="00CC136E">
      <w:pPr>
        <w:jc w:val="both"/>
        <w:rPr>
          <w:rFonts w:ascii="Arial" w:hAnsi="Arial" w:cs="Arial"/>
          <w:sz w:val="22"/>
          <w:szCs w:val="22"/>
          <w:lang w:val="es-BO"/>
        </w:rPr>
      </w:pPr>
    </w:p>
    <w:p w14:paraId="441C8830" w14:textId="77777777" w:rsidR="00CC136E" w:rsidRPr="00CC136E" w:rsidRDefault="00CC136E" w:rsidP="00CC136E">
      <w:pPr>
        <w:jc w:val="both"/>
        <w:rPr>
          <w:rFonts w:ascii="Arial" w:hAnsi="Arial" w:cs="Arial"/>
          <w:b/>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PROVEEDOR</w:t>
      </w:r>
      <w:r w:rsidRPr="00CC136E">
        <w:rPr>
          <w:rFonts w:ascii="Arial" w:hAnsi="Arial" w:cs="Arial"/>
          <w:sz w:val="22"/>
          <w:szCs w:val="22"/>
          <w:lang w:val="es-BO"/>
        </w:rPr>
        <w:t xml:space="preserve"> podrá solicitar al </w:t>
      </w:r>
      <w:r w:rsidRPr="00CC136E">
        <w:rPr>
          <w:rFonts w:ascii="Arial" w:hAnsi="Arial" w:cs="Arial"/>
          <w:b/>
          <w:bCs/>
          <w:sz w:val="22"/>
          <w:szCs w:val="22"/>
          <w:lang w:val="es-BO"/>
        </w:rPr>
        <w:t>FISCAL</w:t>
      </w:r>
      <w:r w:rsidRPr="00CC136E">
        <w:rPr>
          <w:rFonts w:ascii="Arial" w:hAnsi="Arial" w:cs="Arial"/>
          <w:sz w:val="22"/>
          <w:szCs w:val="22"/>
          <w:lang w:val="es-BO"/>
        </w:rPr>
        <w:t xml:space="preserve"> la sustitución de la Garantía de Cumplimiento de Contrato, misma que será equivalente al siete por ciento (7%) </w:t>
      </w:r>
      <w:r w:rsidRPr="00CC136E">
        <w:rPr>
          <w:rFonts w:ascii="Arial" w:hAnsi="Arial" w:cs="Arial"/>
          <w:bCs/>
          <w:iCs/>
          <w:sz w:val="22"/>
          <w:szCs w:val="22"/>
        </w:rPr>
        <w:t>o “tres punto cinco por ciento (3.5%)</w:t>
      </w:r>
      <w:r w:rsidRPr="00CC136E">
        <w:rPr>
          <w:rFonts w:ascii="Times New Roman" w:hAnsi="Times New Roman"/>
          <w:b/>
          <w:bCs/>
          <w:i/>
          <w:iCs/>
          <w:sz w:val="18"/>
          <w:szCs w:val="18"/>
        </w:rPr>
        <w:t xml:space="preserve"> </w:t>
      </w:r>
      <w:r w:rsidRPr="00CC136E">
        <w:rPr>
          <w:rFonts w:ascii="Arial" w:hAnsi="Arial" w:cs="Arial"/>
          <w:sz w:val="22"/>
          <w:szCs w:val="22"/>
          <w:lang w:val="es-BO"/>
        </w:rPr>
        <w:t xml:space="preserve">del monto de ejecución restante del </w:t>
      </w:r>
      <w:r w:rsidRPr="00CC136E">
        <w:rPr>
          <w:rFonts w:ascii="Arial" w:hAnsi="Arial" w:cs="Arial"/>
          <w:b/>
          <w:sz w:val="22"/>
          <w:szCs w:val="22"/>
          <w:lang w:val="es-BO"/>
        </w:rPr>
        <w:t xml:space="preserve">SERVICIO </w:t>
      </w:r>
      <w:r w:rsidRPr="00CC136E">
        <w:rPr>
          <w:rFonts w:ascii="Arial" w:hAnsi="Arial" w:cs="Arial"/>
          <w:sz w:val="22"/>
          <w:szCs w:val="22"/>
          <w:lang w:val="es-BO"/>
        </w:rPr>
        <w:t>al momento de la solicitud, siempre y cuando se hayan cumplido las siguientes condiciones a la fecha de la solicitud:</w:t>
      </w:r>
    </w:p>
    <w:p w14:paraId="15A17933" w14:textId="77777777" w:rsidR="00CC136E" w:rsidRPr="00CC136E" w:rsidRDefault="00CC136E" w:rsidP="00CC136E">
      <w:pPr>
        <w:jc w:val="both"/>
        <w:rPr>
          <w:rFonts w:ascii="Arial" w:hAnsi="Arial" w:cs="Arial"/>
          <w:b/>
          <w:sz w:val="22"/>
          <w:szCs w:val="22"/>
          <w:lang w:val="es-BO"/>
        </w:rPr>
      </w:pPr>
    </w:p>
    <w:p w14:paraId="6EB3523F" w14:textId="77777777" w:rsidR="00CC136E" w:rsidRPr="00CC136E" w:rsidRDefault="00CC136E" w:rsidP="00397438">
      <w:pPr>
        <w:numPr>
          <w:ilvl w:val="0"/>
          <w:numId w:val="42"/>
        </w:numPr>
        <w:contextualSpacing/>
        <w:jc w:val="both"/>
        <w:rPr>
          <w:rFonts w:ascii="Arial" w:hAnsi="Arial" w:cs="Arial"/>
          <w:sz w:val="22"/>
          <w:szCs w:val="22"/>
          <w:lang w:val="es-BO"/>
        </w:rPr>
      </w:pPr>
      <w:r w:rsidRPr="00CC136E">
        <w:rPr>
          <w:rFonts w:ascii="Arial" w:hAnsi="Arial" w:cs="Arial"/>
          <w:sz w:val="22"/>
          <w:szCs w:val="22"/>
          <w:lang w:val="es-BO"/>
        </w:rPr>
        <w:t xml:space="preserve">Se haya alcanzado un cumplimiento del </w:t>
      </w:r>
      <w:r w:rsidRPr="00CC136E">
        <w:rPr>
          <w:rFonts w:ascii="Arial" w:hAnsi="Arial" w:cs="Arial"/>
          <w:b/>
          <w:sz w:val="22"/>
          <w:szCs w:val="22"/>
          <w:lang w:val="es-BO"/>
        </w:rPr>
        <w:t xml:space="preserve">SERVICIO, </w:t>
      </w:r>
      <w:r w:rsidRPr="00CC136E">
        <w:rPr>
          <w:rFonts w:ascii="Arial" w:hAnsi="Arial" w:cs="Arial"/>
          <w:sz w:val="22"/>
          <w:szCs w:val="22"/>
          <w:lang w:val="es-BO"/>
        </w:rPr>
        <w:t>de al menos setenta por ciento (70%);</w:t>
      </w:r>
    </w:p>
    <w:p w14:paraId="706727FB" w14:textId="77777777" w:rsidR="00CC136E" w:rsidRPr="00CC136E" w:rsidRDefault="00CC136E" w:rsidP="00397438">
      <w:pPr>
        <w:numPr>
          <w:ilvl w:val="0"/>
          <w:numId w:val="42"/>
        </w:numPr>
        <w:contextualSpacing/>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SERVICIO</w:t>
      </w:r>
      <w:r w:rsidRPr="00CC136E">
        <w:rPr>
          <w:rFonts w:ascii="Arial" w:hAnsi="Arial" w:cs="Arial"/>
          <w:sz w:val="22"/>
          <w:szCs w:val="22"/>
          <w:lang w:val="es-BO"/>
        </w:rPr>
        <w:t xml:space="preserve"> se haya cumplido sin faltas atribuibles al </w:t>
      </w:r>
      <w:r w:rsidRPr="00CC136E">
        <w:rPr>
          <w:rFonts w:ascii="Arial" w:hAnsi="Arial" w:cs="Arial"/>
          <w:b/>
          <w:sz w:val="22"/>
          <w:szCs w:val="22"/>
          <w:lang w:val="es-BO"/>
        </w:rPr>
        <w:t>PROVEEDOR</w:t>
      </w:r>
      <w:r w:rsidRPr="00CC136E">
        <w:rPr>
          <w:rFonts w:ascii="Arial" w:hAnsi="Arial" w:cs="Arial"/>
          <w:sz w:val="22"/>
          <w:szCs w:val="22"/>
          <w:lang w:val="es-BO"/>
        </w:rPr>
        <w:t xml:space="preserve">. </w:t>
      </w:r>
    </w:p>
    <w:p w14:paraId="4075B401" w14:textId="77777777" w:rsidR="00CC136E" w:rsidRPr="00CC136E" w:rsidRDefault="00CC136E" w:rsidP="00CC136E">
      <w:pPr>
        <w:autoSpaceDE w:val="0"/>
        <w:autoSpaceDN w:val="0"/>
        <w:adjustRightInd w:val="0"/>
        <w:jc w:val="both"/>
        <w:rPr>
          <w:rFonts w:ascii="Arial" w:hAnsi="Arial" w:cs="Arial"/>
          <w:sz w:val="22"/>
          <w:szCs w:val="22"/>
          <w:lang w:val="es-BO"/>
        </w:rPr>
      </w:pPr>
    </w:p>
    <w:p w14:paraId="7E8772E2" w14:textId="77777777" w:rsidR="00CC136E" w:rsidRPr="00CC136E" w:rsidRDefault="00CC136E" w:rsidP="00CC136E">
      <w:pPr>
        <w:autoSpaceDE w:val="0"/>
        <w:autoSpaceDN w:val="0"/>
        <w:adjustRightInd w:val="0"/>
        <w:jc w:val="both"/>
        <w:rPr>
          <w:rFonts w:ascii="Arial" w:hAnsi="Arial" w:cs="Arial"/>
          <w:b/>
          <w:i/>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 xml:space="preserve">FISCAL </w:t>
      </w:r>
      <w:r w:rsidRPr="00CC136E">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CC136E">
        <w:rPr>
          <w:rFonts w:ascii="Arial" w:hAnsi="Arial" w:cs="Arial"/>
          <w:b/>
          <w:sz w:val="22"/>
          <w:szCs w:val="22"/>
          <w:lang w:val="es-BO"/>
        </w:rPr>
        <w:t>FISCAL</w:t>
      </w:r>
      <w:r w:rsidRPr="00CC136E">
        <w:rPr>
          <w:rFonts w:ascii="Arial" w:hAnsi="Arial" w:cs="Arial"/>
          <w:sz w:val="22"/>
          <w:szCs w:val="22"/>
          <w:lang w:val="es-BO"/>
        </w:rPr>
        <w:t xml:space="preserve"> remitirá a la Unidad Administrativa de la </w:t>
      </w:r>
      <w:r w:rsidRPr="00CC136E">
        <w:rPr>
          <w:rFonts w:ascii="Arial" w:hAnsi="Arial" w:cs="Arial"/>
          <w:b/>
          <w:sz w:val="22"/>
          <w:szCs w:val="22"/>
          <w:lang w:val="es-BO"/>
        </w:rPr>
        <w:t>ENTIDAD</w:t>
      </w:r>
      <w:r w:rsidRPr="00CC136E">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2D4F5737" w14:textId="77777777" w:rsidR="00CC136E" w:rsidRPr="00CC136E" w:rsidRDefault="00CC136E" w:rsidP="00CC136E">
      <w:pPr>
        <w:widowControl w:val="0"/>
        <w:autoSpaceDE w:val="0"/>
        <w:autoSpaceDN w:val="0"/>
        <w:adjustRightInd w:val="0"/>
        <w:jc w:val="both"/>
        <w:rPr>
          <w:rFonts w:ascii="Arial" w:hAnsi="Arial" w:cs="Arial"/>
          <w:b/>
          <w:sz w:val="22"/>
          <w:szCs w:val="22"/>
          <w:lang w:val="es-BO"/>
        </w:rPr>
      </w:pPr>
    </w:p>
    <w:p w14:paraId="57D1B06C" w14:textId="77777777" w:rsidR="00CC136E" w:rsidRPr="00CC136E" w:rsidRDefault="00CC136E" w:rsidP="00CC136E">
      <w:pPr>
        <w:widowControl w:val="0"/>
        <w:autoSpaceDE w:val="0"/>
        <w:autoSpaceDN w:val="0"/>
        <w:adjustRightInd w:val="0"/>
        <w:jc w:val="both"/>
        <w:rPr>
          <w:rFonts w:ascii="Arial" w:hAnsi="Arial" w:cs="Arial"/>
          <w:iCs/>
          <w:sz w:val="22"/>
          <w:szCs w:val="22"/>
          <w:lang w:val="es-BO"/>
        </w:rPr>
      </w:pPr>
      <w:r w:rsidRPr="00CC136E">
        <w:rPr>
          <w:rFonts w:ascii="Arial" w:hAnsi="Arial" w:cs="Arial"/>
          <w:b/>
          <w:sz w:val="22"/>
          <w:szCs w:val="22"/>
          <w:lang w:val="es-BO"/>
        </w:rPr>
        <w:t>CLÁUSULA NOVENA.- (ANTICIPO)</w:t>
      </w:r>
      <w:r w:rsidRPr="00CC136E">
        <w:rPr>
          <w:rFonts w:ascii="Arial" w:hAnsi="Arial" w:cs="Arial"/>
          <w:b/>
          <w:i/>
          <w:iCs/>
          <w:sz w:val="22"/>
          <w:szCs w:val="22"/>
          <w:lang w:val="es-BO"/>
        </w:rPr>
        <w:t xml:space="preserve"> </w:t>
      </w:r>
      <w:r w:rsidRPr="00CC136E">
        <w:rPr>
          <w:rFonts w:ascii="Arial" w:hAnsi="Arial" w:cs="Arial"/>
          <w:iCs/>
          <w:sz w:val="22"/>
          <w:szCs w:val="22"/>
          <w:lang w:val="es-BO"/>
        </w:rPr>
        <w:t>En el presente Contrato no se otorgará anticipo.</w:t>
      </w:r>
    </w:p>
    <w:p w14:paraId="2269F81A" w14:textId="77777777" w:rsidR="00CC136E" w:rsidRPr="00CC136E" w:rsidRDefault="00CC136E" w:rsidP="00CC136E">
      <w:pPr>
        <w:tabs>
          <w:tab w:val="left" w:pos="0"/>
          <w:tab w:val="left" w:pos="720"/>
        </w:tabs>
        <w:suppressAutoHyphens/>
        <w:jc w:val="both"/>
        <w:rPr>
          <w:rFonts w:ascii="Arial" w:hAnsi="Arial" w:cs="Arial"/>
          <w:b/>
          <w:sz w:val="22"/>
          <w:szCs w:val="22"/>
          <w:lang w:val="es-BO"/>
        </w:rPr>
      </w:pPr>
    </w:p>
    <w:p w14:paraId="565FC141"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 xml:space="preserve">CLÁUSULA DÉCIMA.- (PLAZO DE PRESTACIÓN DEL SERVICIO) </w:t>
      </w:r>
      <w:r w:rsidRPr="00CC136E">
        <w:rPr>
          <w:rFonts w:ascii="Arial" w:hAnsi="Arial" w:cs="Arial"/>
          <w:sz w:val="22"/>
          <w:szCs w:val="22"/>
          <w:lang w:val="es-BO"/>
        </w:rPr>
        <w:t>El</w:t>
      </w:r>
      <w:r w:rsidRPr="00CC136E">
        <w:rPr>
          <w:rFonts w:ascii="Arial" w:hAnsi="Arial" w:cs="Arial"/>
          <w:b/>
          <w:sz w:val="22"/>
          <w:szCs w:val="22"/>
          <w:lang w:val="es-BO"/>
        </w:rPr>
        <w:t xml:space="preserve"> PROVEEDOR </w:t>
      </w:r>
      <w:r w:rsidRPr="00CC136E">
        <w:rPr>
          <w:rFonts w:ascii="Arial" w:hAnsi="Arial" w:cs="Arial"/>
          <w:sz w:val="22"/>
          <w:szCs w:val="22"/>
          <w:lang w:val="es-BO"/>
        </w:rPr>
        <w:t xml:space="preserve">prestará el </w:t>
      </w:r>
      <w:r w:rsidRPr="00CC136E">
        <w:rPr>
          <w:rFonts w:ascii="Arial" w:hAnsi="Arial" w:cs="Arial"/>
          <w:b/>
          <w:sz w:val="22"/>
          <w:szCs w:val="22"/>
          <w:lang w:val="es-BO"/>
        </w:rPr>
        <w:t xml:space="preserve">SERVICIO </w:t>
      </w:r>
      <w:r w:rsidRPr="00CC136E">
        <w:rPr>
          <w:rFonts w:ascii="Arial" w:hAnsi="Arial" w:cs="Arial"/>
          <w:sz w:val="22"/>
          <w:szCs w:val="22"/>
          <w:lang w:val="es-BO"/>
        </w:rPr>
        <w:t xml:space="preserve">en estricto cumplimiento con la propuesta adjudicada, las Especificaciones Técnicas y el Contrato, en el plazo de un (1) año calendario.  </w:t>
      </w:r>
    </w:p>
    <w:p w14:paraId="3285C337"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El plazo señalado precedentemente será computado a partir de</w:t>
      </w:r>
      <w:r w:rsidRPr="00CC136E">
        <w:rPr>
          <w:rFonts w:ascii="Arial" w:hAnsi="Arial" w:cs="Arial"/>
          <w:sz w:val="22"/>
          <w:szCs w:val="22"/>
          <w:lang w:val="es-BO"/>
        </w:rPr>
        <w:softHyphen/>
      </w:r>
      <w:r w:rsidRPr="00CC136E">
        <w:rPr>
          <w:rFonts w:ascii="Arial" w:hAnsi="Arial" w:cs="Arial"/>
          <w:sz w:val="22"/>
          <w:szCs w:val="22"/>
          <w:lang w:val="es-BO"/>
        </w:rPr>
        <w:softHyphen/>
      </w:r>
      <w:r w:rsidRPr="00CC136E">
        <w:rPr>
          <w:rFonts w:ascii="Arial" w:hAnsi="Arial" w:cs="Arial"/>
          <w:sz w:val="22"/>
          <w:szCs w:val="22"/>
          <w:lang w:val="es-BO"/>
        </w:rPr>
        <w:softHyphen/>
        <w:t xml:space="preserve"> la fecha establecida en la Orden de Proceder emitida por el </w:t>
      </w:r>
      <w:r w:rsidRPr="00CC136E">
        <w:rPr>
          <w:rFonts w:ascii="Arial" w:hAnsi="Arial" w:cs="Arial"/>
          <w:b/>
          <w:sz w:val="22"/>
          <w:szCs w:val="22"/>
          <w:lang w:val="es-BO"/>
        </w:rPr>
        <w:t>FISCAL.</w:t>
      </w:r>
      <w:r w:rsidRPr="00CC136E">
        <w:rPr>
          <w:rFonts w:ascii="Arial" w:hAnsi="Arial" w:cs="Arial"/>
          <w:sz w:val="22"/>
          <w:szCs w:val="22"/>
          <w:lang w:val="es-BO"/>
        </w:rPr>
        <w:t xml:space="preserve"> </w:t>
      </w:r>
    </w:p>
    <w:p w14:paraId="509EDE56"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PROVEEDOR</w:t>
      </w:r>
      <w:r w:rsidRPr="00CC136E">
        <w:rPr>
          <w:rFonts w:ascii="Arial" w:hAnsi="Arial" w:cs="Arial"/>
          <w:sz w:val="22"/>
          <w:szCs w:val="22"/>
          <w:lang w:val="es-BO"/>
        </w:rPr>
        <w:t xml:space="preserve"> deberá realizar la activación del </w:t>
      </w:r>
      <w:r w:rsidRPr="00CC136E">
        <w:rPr>
          <w:rFonts w:ascii="Arial" w:hAnsi="Arial" w:cs="Arial"/>
          <w:b/>
          <w:sz w:val="22"/>
          <w:szCs w:val="22"/>
          <w:lang w:val="es-BO"/>
        </w:rPr>
        <w:t>SERVICIO</w:t>
      </w:r>
      <w:r w:rsidRPr="00CC136E">
        <w:rPr>
          <w:rFonts w:ascii="Arial" w:hAnsi="Arial" w:cs="Arial"/>
          <w:sz w:val="22"/>
          <w:szCs w:val="22"/>
          <w:lang w:val="es-BO"/>
        </w:rPr>
        <w:t xml:space="preserve"> según lo establecido en la Orden de Proceder.</w:t>
      </w:r>
    </w:p>
    <w:p w14:paraId="79C45C69" w14:textId="77777777" w:rsidR="00CC136E" w:rsidRPr="00CC136E" w:rsidRDefault="00CC136E" w:rsidP="00CC136E">
      <w:pPr>
        <w:jc w:val="both"/>
        <w:rPr>
          <w:rFonts w:ascii="Arial" w:hAnsi="Arial" w:cs="Arial"/>
          <w:b/>
          <w:i/>
          <w:sz w:val="22"/>
          <w:szCs w:val="22"/>
          <w:lang w:val="es-BO"/>
        </w:rPr>
      </w:pPr>
    </w:p>
    <w:p w14:paraId="7D1A19CF"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 xml:space="preserve">CLÁUSULA DÉCIMA PRIMERA.- (LUGAR DE PRESTACIÓN DE SERVICIOS) </w:t>
      </w:r>
      <w:r w:rsidRPr="00CC136E">
        <w:rPr>
          <w:rFonts w:ascii="Arial" w:hAnsi="Arial" w:cs="Arial"/>
          <w:sz w:val="22"/>
          <w:szCs w:val="22"/>
          <w:lang w:val="es-BO"/>
        </w:rPr>
        <w:t xml:space="preserve">El </w:t>
      </w:r>
      <w:r w:rsidRPr="00CC136E">
        <w:rPr>
          <w:rFonts w:ascii="Arial" w:hAnsi="Arial" w:cs="Arial"/>
          <w:b/>
          <w:sz w:val="22"/>
          <w:szCs w:val="22"/>
          <w:lang w:val="es-BO"/>
        </w:rPr>
        <w:t>PROVEEDOR</w:t>
      </w:r>
      <w:r w:rsidRPr="00CC136E">
        <w:rPr>
          <w:rFonts w:ascii="Arial" w:hAnsi="Arial" w:cs="Arial"/>
          <w:sz w:val="22"/>
          <w:szCs w:val="22"/>
          <w:lang w:val="es-BO"/>
        </w:rPr>
        <w:t xml:space="preserve"> prestará el </w:t>
      </w:r>
      <w:r w:rsidRPr="00CC136E">
        <w:rPr>
          <w:rFonts w:ascii="Arial" w:hAnsi="Arial" w:cs="Arial"/>
          <w:b/>
          <w:sz w:val="22"/>
          <w:szCs w:val="22"/>
          <w:lang w:val="es-BO"/>
        </w:rPr>
        <w:t>SERVICIO</w:t>
      </w:r>
      <w:r w:rsidRPr="00CC136E">
        <w:rPr>
          <w:rFonts w:ascii="Arial" w:hAnsi="Arial" w:cs="Arial"/>
          <w:sz w:val="22"/>
          <w:szCs w:val="22"/>
          <w:lang w:val="es-BO"/>
        </w:rPr>
        <w:t>, objeto del presente Contrato e</w:t>
      </w:r>
      <w:r w:rsidRPr="00CC136E">
        <w:rPr>
          <w:rFonts w:ascii="Arial" w:eastAsia="Calibri" w:hAnsi="Arial" w:cs="Arial"/>
          <w:sz w:val="22"/>
          <w:szCs w:val="22"/>
          <w:lang w:val="es-BO" w:eastAsia="en-US"/>
        </w:rPr>
        <w:t>n e</w:t>
      </w:r>
      <w:r w:rsidRPr="00CC136E">
        <w:rPr>
          <w:rFonts w:ascii="Arial" w:eastAsia="Calibri" w:hAnsi="Arial" w:cs="Arial"/>
          <w:bCs/>
          <w:sz w:val="22"/>
          <w:szCs w:val="22"/>
          <w:lang w:val="es-BO" w:eastAsia="en-US"/>
        </w:rPr>
        <w:t>l Edificio Principal del Banco Central de Bolivia, ubicado en la calle Ayacucho y Mercado y en instalaciones del Sitio Alterno de Procesamiento (SAP).</w:t>
      </w:r>
    </w:p>
    <w:p w14:paraId="6D5D092A" w14:textId="77777777" w:rsidR="00CC136E" w:rsidRPr="00CC136E" w:rsidRDefault="00CC136E" w:rsidP="00CC136E">
      <w:pPr>
        <w:rPr>
          <w:rFonts w:ascii="Arial" w:hAnsi="Arial" w:cs="Arial"/>
          <w:sz w:val="22"/>
          <w:szCs w:val="22"/>
          <w:lang w:val="es-BO"/>
        </w:rPr>
      </w:pPr>
    </w:p>
    <w:p w14:paraId="253590E9" w14:textId="77777777" w:rsidR="00CC136E" w:rsidRPr="00CC136E" w:rsidRDefault="00CC136E" w:rsidP="00CC136E">
      <w:pPr>
        <w:widowControl w:val="0"/>
        <w:autoSpaceDE w:val="0"/>
        <w:autoSpaceDN w:val="0"/>
        <w:adjustRightInd w:val="0"/>
        <w:jc w:val="both"/>
        <w:rPr>
          <w:rFonts w:ascii="Arial" w:hAnsi="Arial" w:cs="Arial"/>
          <w:b/>
          <w:sz w:val="22"/>
          <w:szCs w:val="22"/>
          <w:lang w:val="es-BO"/>
        </w:rPr>
      </w:pPr>
      <w:r w:rsidRPr="00CC136E">
        <w:rPr>
          <w:rFonts w:ascii="Arial" w:hAnsi="Arial" w:cs="Arial"/>
          <w:b/>
          <w:sz w:val="22"/>
          <w:szCs w:val="22"/>
          <w:lang w:val="es-BO"/>
        </w:rPr>
        <w:t xml:space="preserve">CLÁUSULA DÉCIMA SEGUNDA.- (MONTO, MONEDA Y FORMA DE PAGO) </w:t>
      </w:r>
      <w:r w:rsidRPr="00CC136E">
        <w:rPr>
          <w:rFonts w:ascii="Arial" w:hAnsi="Arial" w:cs="Arial"/>
          <w:sz w:val="22"/>
          <w:szCs w:val="22"/>
          <w:lang w:val="es-BO"/>
        </w:rPr>
        <w:t xml:space="preserve">El monto propuesto y aceptado por ambas partes para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objeto del presente Contrato es de Bs._____________ </w:t>
      </w:r>
      <w:proofErr w:type="gramStart"/>
      <w:r w:rsidRPr="00CC136E">
        <w:rPr>
          <w:rFonts w:ascii="Arial" w:hAnsi="Arial" w:cs="Arial"/>
          <w:sz w:val="22"/>
          <w:szCs w:val="22"/>
          <w:lang w:val="es-BO"/>
        </w:rPr>
        <w:t>( _</w:t>
      </w:r>
      <w:proofErr w:type="gramEnd"/>
      <w:r w:rsidRPr="00CC136E">
        <w:rPr>
          <w:rFonts w:ascii="Arial" w:hAnsi="Arial" w:cs="Arial"/>
          <w:sz w:val="22"/>
          <w:szCs w:val="22"/>
          <w:lang w:val="es-BO"/>
        </w:rPr>
        <w:t>___________________00/100 Bolivianos).</w:t>
      </w:r>
      <w:r w:rsidRPr="00CC136E">
        <w:rPr>
          <w:rFonts w:ascii="Arial" w:hAnsi="Arial" w:cs="Arial"/>
          <w:b/>
          <w:i/>
          <w:sz w:val="22"/>
          <w:szCs w:val="22"/>
          <w:lang w:val="es-BO"/>
        </w:rPr>
        <w:t xml:space="preserve"> </w:t>
      </w:r>
    </w:p>
    <w:p w14:paraId="13050FD7" w14:textId="77777777" w:rsidR="00CC136E" w:rsidRPr="00CC136E" w:rsidRDefault="00CC136E" w:rsidP="00CC136E">
      <w:pPr>
        <w:jc w:val="both"/>
        <w:rPr>
          <w:rFonts w:ascii="Arial" w:hAnsi="Arial" w:cs="Arial"/>
          <w:b/>
          <w:i/>
          <w:sz w:val="22"/>
          <w:szCs w:val="22"/>
          <w:lang w:val="es-BO"/>
        </w:rPr>
      </w:pPr>
    </w:p>
    <w:p w14:paraId="443D72BD"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CC136E">
        <w:rPr>
          <w:rFonts w:ascii="Arial" w:hAnsi="Arial" w:cs="Arial"/>
          <w:b/>
          <w:sz w:val="22"/>
          <w:szCs w:val="22"/>
          <w:lang w:val="es-BO"/>
        </w:rPr>
        <w:t>SERVICIO</w:t>
      </w:r>
      <w:r w:rsidRPr="00CC136E">
        <w:rPr>
          <w:rFonts w:ascii="Arial" w:hAnsi="Arial" w:cs="Arial"/>
          <w:sz w:val="22"/>
          <w:szCs w:val="22"/>
          <w:lang w:val="es-BO"/>
        </w:rPr>
        <w:t>.</w:t>
      </w:r>
    </w:p>
    <w:p w14:paraId="04678904" w14:textId="77777777" w:rsidR="00CC136E" w:rsidRPr="00CC136E" w:rsidRDefault="00CC136E" w:rsidP="00CC136E">
      <w:pPr>
        <w:jc w:val="both"/>
        <w:rPr>
          <w:rFonts w:ascii="Arial" w:hAnsi="Arial" w:cs="Arial"/>
          <w:b/>
          <w:i/>
          <w:sz w:val="22"/>
          <w:szCs w:val="22"/>
          <w:lang w:val="es-BO"/>
        </w:rPr>
      </w:pPr>
    </w:p>
    <w:p w14:paraId="13001574"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Es de exclusiva responsabilidad del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prestar el </w:t>
      </w:r>
      <w:r w:rsidRPr="00CC136E">
        <w:rPr>
          <w:rFonts w:ascii="Arial" w:hAnsi="Arial" w:cs="Arial"/>
          <w:b/>
          <w:sz w:val="22"/>
          <w:szCs w:val="22"/>
          <w:lang w:val="es-BO"/>
        </w:rPr>
        <w:t>SERVICIO</w:t>
      </w:r>
      <w:r w:rsidRPr="00CC136E">
        <w:rPr>
          <w:rFonts w:ascii="Arial" w:hAnsi="Arial" w:cs="Arial"/>
          <w:sz w:val="22"/>
          <w:szCs w:val="22"/>
          <w:lang w:val="es-BO"/>
        </w:rPr>
        <w:t xml:space="preserve"> por el monto establecido como costo del servicio, ya que no se reconocerán ni procederán pagos por servicios que hiciesen exceder dicho monto.</w:t>
      </w:r>
    </w:p>
    <w:p w14:paraId="0543C30F" w14:textId="77777777" w:rsidR="00CC136E" w:rsidRPr="00CC136E" w:rsidRDefault="00CC136E" w:rsidP="00CC136E">
      <w:pPr>
        <w:jc w:val="both"/>
        <w:rPr>
          <w:rFonts w:ascii="Arial" w:hAnsi="Arial" w:cs="Arial"/>
          <w:sz w:val="22"/>
          <w:szCs w:val="22"/>
          <w:lang w:val="es-BO"/>
        </w:rPr>
      </w:pPr>
    </w:p>
    <w:p w14:paraId="139EC79B" w14:textId="77777777" w:rsidR="00CC136E" w:rsidRPr="00CC136E" w:rsidRDefault="00CC136E" w:rsidP="00CC136E">
      <w:pPr>
        <w:jc w:val="both"/>
        <w:rPr>
          <w:rFonts w:ascii="Arial" w:hAnsi="Arial" w:cs="Arial"/>
          <w:b/>
          <w:sz w:val="22"/>
          <w:szCs w:val="22"/>
          <w:lang w:val="es-BO"/>
        </w:rPr>
      </w:pPr>
      <w:r w:rsidRPr="00CC136E">
        <w:rPr>
          <w:rFonts w:ascii="Arial" w:hAnsi="Arial" w:cs="Arial"/>
          <w:sz w:val="22"/>
          <w:szCs w:val="22"/>
          <w:lang w:val="es-BO"/>
        </w:rPr>
        <w:lastRenderedPageBreak/>
        <w:t xml:space="preserve">Las partes acuerdan que por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procederá el pago cuya cancelación se la realizará por el monto total una vez emitido el Informe Técnico de Conformidad de la Activación de la Suscripción del </w:t>
      </w:r>
      <w:r w:rsidRPr="00CC136E">
        <w:rPr>
          <w:rFonts w:ascii="Arial" w:hAnsi="Arial" w:cs="Arial"/>
          <w:b/>
          <w:sz w:val="22"/>
          <w:szCs w:val="22"/>
          <w:lang w:val="es-BO"/>
        </w:rPr>
        <w:t>SERVICIO.</w:t>
      </w:r>
    </w:p>
    <w:p w14:paraId="4D5C3EC7" w14:textId="77777777" w:rsidR="00CC136E" w:rsidRPr="00CC136E" w:rsidRDefault="00CC136E" w:rsidP="00CC136E">
      <w:pPr>
        <w:jc w:val="both"/>
        <w:rPr>
          <w:rFonts w:ascii="Arial" w:hAnsi="Arial" w:cs="Arial"/>
          <w:sz w:val="22"/>
          <w:szCs w:val="22"/>
          <w:lang w:val="es-BO"/>
        </w:rPr>
      </w:pPr>
    </w:p>
    <w:p w14:paraId="66E13E58"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Para este fin 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presentará al </w:t>
      </w:r>
      <w:r w:rsidRPr="00CC136E">
        <w:rPr>
          <w:rFonts w:ascii="Arial" w:hAnsi="Arial" w:cs="Arial"/>
          <w:b/>
          <w:bCs/>
          <w:sz w:val="22"/>
          <w:szCs w:val="22"/>
          <w:lang w:val="es-BO"/>
        </w:rPr>
        <w:t>FISCAL</w:t>
      </w:r>
      <w:r w:rsidRPr="00CC136E">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CC136E">
        <w:rPr>
          <w:rFonts w:ascii="Arial" w:hAnsi="Arial" w:cs="Arial"/>
          <w:b/>
          <w:sz w:val="22"/>
          <w:szCs w:val="22"/>
          <w:lang w:val="es-BO"/>
        </w:rPr>
        <w:t xml:space="preserve"> </w:t>
      </w:r>
    </w:p>
    <w:p w14:paraId="6A219EF1"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 </w:t>
      </w:r>
    </w:p>
    <w:p w14:paraId="26DB6FC0"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El</w:t>
      </w:r>
      <w:r w:rsidRPr="00CC136E">
        <w:rPr>
          <w:rFonts w:ascii="Arial" w:hAnsi="Arial" w:cs="Arial"/>
          <w:b/>
          <w:bCs/>
          <w:sz w:val="22"/>
          <w:szCs w:val="22"/>
          <w:lang w:val="es-BO"/>
        </w:rPr>
        <w:t xml:space="preserve"> FISCAL</w:t>
      </w:r>
      <w:r w:rsidRPr="00CC136E">
        <w:rPr>
          <w:rFonts w:ascii="Arial" w:hAnsi="Arial" w:cs="Arial"/>
          <w:sz w:val="22"/>
          <w:szCs w:val="22"/>
          <w:lang w:val="es-BO"/>
        </w:rPr>
        <w:t xml:space="preserve">, dentro de los cinco (5)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en caso de devolución deberá realizar las correcciones requeridas por el </w:t>
      </w:r>
      <w:r w:rsidRPr="00CC136E">
        <w:rPr>
          <w:rFonts w:ascii="Arial" w:hAnsi="Arial" w:cs="Arial"/>
          <w:b/>
          <w:sz w:val="22"/>
          <w:szCs w:val="22"/>
          <w:lang w:val="es-BO"/>
        </w:rPr>
        <w:t>FISCAL</w:t>
      </w:r>
      <w:r w:rsidRPr="00CC136E">
        <w:rPr>
          <w:rFonts w:ascii="Arial" w:hAnsi="Arial" w:cs="Arial"/>
          <w:sz w:val="22"/>
          <w:szCs w:val="22"/>
          <w:lang w:val="es-BO"/>
        </w:rPr>
        <w:t xml:space="preserve"> y presentará nuevamente la planilla para su aprobación, con la nueva fecha.</w:t>
      </w:r>
    </w:p>
    <w:p w14:paraId="4B5AD751" w14:textId="77777777" w:rsidR="00CC136E" w:rsidRPr="00CC136E" w:rsidRDefault="00CC136E" w:rsidP="00CC136E">
      <w:pPr>
        <w:jc w:val="both"/>
        <w:rPr>
          <w:rFonts w:ascii="Arial" w:hAnsi="Arial" w:cs="Arial"/>
          <w:sz w:val="22"/>
          <w:szCs w:val="22"/>
          <w:lang w:val="es-BO"/>
        </w:rPr>
      </w:pPr>
    </w:p>
    <w:p w14:paraId="77030B99"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El</w:t>
      </w:r>
      <w:r w:rsidRPr="00CC136E">
        <w:rPr>
          <w:rFonts w:ascii="Arial" w:hAnsi="Arial" w:cs="Arial"/>
          <w:b/>
          <w:bCs/>
          <w:sz w:val="22"/>
          <w:szCs w:val="22"/>
          <w:lang w:val="es-BO"/>
        </w:rPr>
        <w:t xml:space="preserve"> FISCAL</w:t>
      </w:r>
      <w:r w:rsidRPr="00CC136E">
        <w:rPr>
          <w:rFonts w:ascii="Arial" w:hAnsi="Arial" w:cs="Arial"/>
          <w:sz w:val="22"/>
          <w:szCs w:val="22"/>
          <w:lang w:val="es-BO"/>
        </w:rPr>
        <w:t xml:space="preserve"> una vez que apruebe la planilla de ejecución del servicio, remitirá la misma a la Unidad Administrativa de la</w:t>
      </w:r>
      <w:r w:rsidRPr="00CC136E">
        <w:rPr>
          <w:rFonts w:ascii="Arial" w:hAnsi="Arial" w:cs="Arial"/>
          <w:b/>
          <w:sz w:val="22"/>
          <w:szCs w:val="22"/>
          <w:lang w:val="es-BO"/>
        </w:rPr>
        <w:t xml:space="preserve"> ENTIDAD</w:t>
      </w:r>
      <w:r w:rsidRPr="00CC136E">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CC136E">
        <w:rPr>
          <w:rFonts w:ascii="Arial" w:hAnsi="Arial" w:cs="Arial"/>
          <w:b/>
          <w:sz w:val="22"/>
          <w:szCs w:val="22"/>
          <w:lang w:val="es-BO"/>
        </w:rPr>
        <w:t>FISCAL</w:t>
      </w:r>
      <w:r w:rsidRPr="00CC136E">
        <w:rPr>
          <w:rFonts w:ascii="Arial" w:hAnsi="Arial" w:cs="Arial"/>
          <w:sz w:val="22"/>
          <w:szCs w:val="22"/>
          <w:lang w:val="es-BO"/>
        </w:rPr>
        <w:t>.</w:t>
      </w:r>
    </w:p>
    <w:p w14:paraId="4AE0F03B" w14:textId="77777777" w:rsidR="00CC136E" w:rsidRPr="00CC136E" w:rsidRDefault="00CC136E" w:rsidP="00CC136E">
      <w:pPr>
        <w:jc w:val="both"/>
        <w:rPr>
          <w:rFonts w:ascii="Arial" w:hAnsi="Arial" w:cs="Arial"/>
          <w:b/>
          <w:sz w:val="22"/>
          <w:szCs w:val="22"/>
          <w:lang w:val="es-BO"/>
        </w:rPr>
      </w:pPr>
    </w:p>
    <w:p w14:paraId="326CE6D2"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lang w:val="es-BO"/>
        </w:rPr>
        <w:t xml:space="preserve">CLÁUSULA DÉCIMA TERCERA.- (DOMICILIO A EFECTOS DE NOTIFICACIÓN) </w:t>
      </w:r>
      <w:r w:rsidRPr="00CC136E">
        <w:rPr>
          <w:rFonts w:ascii="Arial" w:hAnsi="Arial" w:cs="Arial"/>
          <w:sz w:val="22"/>
          <w:szCs w:val="22"/>
          <w:lang w:val="es-BO"/>
        </w:rPr>
        <w:t>Cualquier aviso o notificación entre las partes contratantes será realizada por escrito y será enviado:</w:t>
      </w:r>
    </w:p>
    <w:p w14:paraId="16DFC289" w14:textId="77777777" w:rsidR="00CC136E" w:rsidRPr="00CC136E" w:rsidRDefault="00CC136E" w:rsidP="00397438">
      <w:pPr>
        <w:numPr>
          <w:ilvl w:val="1"/>
          <w:numId w:val="43"/>
        </w:numPr>
        <w:jc w:val="both"/>
        <w:rPr>
          <w:rFonts w:ascii="Arial" w:hAnsi="Arial" w:cs="Arial"/>
          <w:sz w:val="22"/>
          <w:szCs w:val="22"/>
          <w:lang w:val="es-BO"/>
        </w:rPr>
      </w:pPr>
      <w:r w:rsidRPr="00CC136E">
        <w:rPr>
          <w:rFonts w:ascii="Arial" w:hAnsi="Arial" w:cs="Arial"/>
          <w:sz w:val="22"/>
          <w:szCs w:val="22"/>
          <w:lang w:val="es-BO"/>
        </w:rPr>
        <w:t xml:space="preserve">Al </w:t>
      </w:r>
      <w:r w:rsidRPr="00CC136E">
        <w:rPr>
          <w:rFonts w:ascii="Arial" w:hAnsi="Arial" w:cs="Arial"/>
          <w:b/>
          <w:bCs/>
          <w:sz w:val="22"/>
          <w:szCs w:val="22"/>
          <w:lang w:val="es-BO"/>
        </w:rPr>
        <w:t>PROVEEDOR</w:t>
      </w:r>
      <w:r w:rsidRPr="00CC136E">
        <w:rPr>
          <w:rFonts w:ascii="Arial" w:hAnsi="Arial" w:cs="Arial"/>
          <w:sz w:val="22"/>
          <w:szCs w:val="22"/>
          <w:lang w:val="es-BO"/>
        </w:rPr>
        <w:t>: E</w:t>
      </w:r>
      <w:r w:rsidRPr="00CC136E">
        <w:rPr>
          <w:rFonts w:ascii="Arial" w:hAnsi="Arial" w:cs="Arial"/>
          <w:sz w:val="22"/>
          <w:szCs w:val="22"/>
          <w:lang w:val="es-ES_tradnl"/>
        </w:rPr>
        <w:t xml:space="preserve">n _________________________, de la Zona de __________ </w:t>
      </w:r>
      <w:proofErr w:type="spellStart"/>
      <w:r w:rsidRPr="00CC136E">
        <w:rPr>
          <w:rFonts w:ascii="Arial" w:hAnsi="Arial" w:cs="Arial"/>
          <w:sz w:val="22"/>
          <w:szCs w:val="22"/>
          <w:lang w:val="es-ES_tradnl"/>
        </w:rPr>
        <w:t>de</w:t>
      </w:r>
      <w:proofErr w:type="spellEnd"/>
      <w:r w:rsidRPr="00CC136E">
        <w:rPr>
          <w:rFonts w:ascii="Arial" w:hAnsi="Arial" w:cs="Arial"/>
          <w:sz w:val="22"/>
          <w:szCs w:val="22"/>
          <w:lang w:val="es-ES_tradnl"/>
        </w:rPr>
        <w:t xml:space="preserve"> la ciudad de _______ - Bolivia</w:t>
      </w:r>
      <w:r w:rsidRPr="00CC136E">
        <w:rPr>
          <w:rFonts w:ascii="Arial" w:hAnsi="Arial" w:cs="Arial"/>
          <w:sz w:val="22"/>
          <w:szCs w:val="22"/>
          <w:lang w:val="es-BO"/>
        </w:rPr>
        <w:t>.</w:t>
      </w:r>
    </w:p>
    <w:p w14:paraId="2136B6BF" w14:textId="77777777" w:rsidR="00CC136E" w:rsidRPr="00CC136E" w:rsidRDefault="00CC136E" w:rsidP="00CC136E">
      <w:pPr>
        <w:ind w:left="720"/>
        <w:jc w:val="both"/>
        <w:rPr>
          <w:rFonts w:ascii="Arial" w:hAnsi="Arial" w:cs="Arial"/>
          <w:sz w:val="22"/>
          <w:szCs w:val="22"/>
          <w:lang w:val="es-BO"/>
        </w:rPr>
      </w:pPr>
    </w:p>
    <w:p w14:paraId="4B0D80F9" w14:textId="77777777" w:rsidR="00CC136E" w:rsidRPr="00CC136E" w:rsidRDefault="00CC136E" w:rsidP="00397438">
      <w:pPr>
        <w:numPr>
          <w:ilvl w:val="1"/>
          <w:numId w:val="43"/>
        </w:numPr>
        <w:jc w:val="both"/>
        <w:rPr>
          <w:rFonts w:ascii="Arial" w:hAnsi="Arial" w:cs="Arial"/>
          <w:sz w:val="22"/>
          <w:szCs w:val="22"/>
          <w:lang w:val="es-BO"/>
        </w:rPr>
      </w:pPr>
      <w:r w:rsidRPr="00CC136E">
        <w:rPr>
          <w:rFonts w:ascii="Arial" w:hAnsi="Arial" w:cs="Arial"/>
          <w:sz w:val="22"/>
          <w:szCs w:val="22"/>
          <w:lang w:val="es-BO"/>
        </w:rPr>
        <w:t xml:space="preserve">A la </w:t>
      </w:r>
      <w:r w:rsidRPr="00CC136E">
        <w:rPr>
          <w:rFonts w:ascii="Arial" w:hAnsi="Arial" w:cs="Arial"/>
          <w:b/>
          <w:sz w:val="22"/>
          <w:szCs w:val="22"/>
          <w:lang w:val="es-BO"/>
        </w:rPr>
        <w:t>ENTIDAD</w:t>
      </w:r>
      <w:r w:rsidRPr="00CC136E">
        <w:rPr>
          <w:rFonts w:ascii="Arial" w:hAnsi="Arial" w:cs="Arial"/>
          <w:sz w:val="22"/>
          <w:szCs w:val="22"/>
          <w:lang w:val="es-BO"/>
        </w:rPr>
        <w:t>:</w:t>
      </w:r>
      <w:r w:rsidRPr="00CC136E">
        <w:rPr>
          <w:rFonts w:ascii="Arial" w:hAnsi="Arial" w:cs="Arial"/>
          <w:b/>
          <w:i/>
          <w:sz w:val="22"/>
          <w:szCs w:val="22"/>
          <w:lang w:val="es-BO"/>
        </w:rPr>
        <w:t xml:space="preserve"> </w:t>
      </w:r>
      <w:r w:rsidRPr="00CC136E">
        <w:rPr>
          <w:rFonts w:ascii="Arial" w:hAnsi="Arial" w:cs="Arial"/>
          <w:sz w:val="22"/>
          <w:szCs w:val="22"/>
          <w:lang w:val="es-BO"/>
        </w:rPr>
        <w:t>En su Edificio Principal, ubicado en la calle Ayacucho esquina Mercado s/n de la Zona Central de la ciudad de La Paz - Bolivia.</w:t>
      </w:r>
    </w:p>
    <w:p w14:paraId="6019A426" w14:textId="77777777" w:rsidR="00CC136E" w:rsidRPr="00CC136E" w:rsidRDefault="00CC136E" w:rsidP="00CC136E">
      <w:pPr>
        <w:autoSpaceDE w:val="0"/>
        <w:autoSpaceDN w:val="0"/>
        <w:adjustRightInd w:val="0"/>
        <w:jc w:val="both"/>
        <w:rPr>
          <w:rFonts w:ascii="Arial" w:hAnsi="Arial" w:cs="Arial"/>
          <w:b/>
          <w:bCs/>
          <w:sz w:val="22"/>
          <w:szCs w:val="22"/>
          <w:lang w:val="es-BO"/>
        </w:rPr>
      </w:pPr>
    </w:p>
    <w:p w14:paraId="52BB41E3"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CLÁUSULA</w:t>
      </w:r>
      <w:r w:rsidRPr="00CC136E">
        <w:rPr>
          <w:rFonts w:ascii="Arial" w:hAnsi="Arial" w:cs="Arial"/>
          <w:b/>
          <w:bCs/>
          <w:sz w:val="22"/>
          <w:szCs w:val="22"/>
          <w:lang w:val="es-BO"/>
        </w:rPr>
        <w:t xml:space="preserve"> DÉCIMA CUARTA.- </w:t>
      </w:r>
      <w:r w:rsidRPr="00CC136E">
        <w:rPr>
          <w:rFonts w:ascii="Arial" w:hAnsi="Arial" w:cs="Arial"/>
          <w:b/>
          <w:sz w:val="22"/>
          <w:szCs w:val="22"/>
          <w:lang w:val="es-BO"/>
        </w:rPr>
        <w:t xml:space="preserve">(DERECHOS DEL PROVEEDOR) </w:t>
      </w:r>
      <w:r w:rsidRPr="00CC136E">
        <w:rPr>
          <w:rFonts w:ascii="Arial" w:hAnsi="Arial" w:cs="Arial"/>
          <w:sz w:val="22"/>
          <w:szCs w:val="22"/>
          <w:lang w:val="es-BO"/>
        </w:rPr>
        <w:t xml:space="preserve">El </w:t>
      </w:r>
      <w:r w:rsidRPr="00CC136E">
        <w:rPr>
          <w:rFonts w:ascii="Arial" w:hAnsi="Arial" w:cs="Arial"/>
          <w:b/>
          <w:sz w:val="22"/>
          <w:szCs w:val="22"/>
          <w:lang w:val="es-BO"/>
        </w:rPr>
        <w:t xml:space="preserve">PROVEEDOR, </w:t>
      </w:r>
      <w:r w:rsidRPr="00CC136E">
        <w:rPr>
          <w:rFonts w:ascii="Arial" w:hAnsi="Arial" w:cs="Arial"/>
          <w:sz w:val="22"/>
          <w:szCs w:val="22"/>
          <w:lang w:val="es-BO"/>
        </w:rPr>
        <w:t>tiene el derecho de plantear los reclamos que considere correctos, por cualquier omisión de la</w:t>
      </w:r>
      <w:r w:rsidRPr="00CC136E">
        <w:rPr>
          <w:rFonts w:ascii="Arial" w:hAnsi="Arial" w:cs="Arial"/>
          <w:b/>
          <w:bCs/>
          <w:sz w:val="22"/>
          <w:szCs w:val="22"/>
          <w:lang w:val="es-BO"/>
        </w:rPr>
        <w:t xml:space="preserve"> ENTIDAD, </w:t>
      </w:r>
      <w:r w:rsidRPr="00CC136E">
        <w:rPr>
          <w:rFonts w:ascii="Arial" w:hAnsi="Arial" w:cs="Arial"/>
          <w:bCs/>
          <w:sz w:val="22"/>
          <w:szCs w:val="22"/>
          <w:lang w:val="es-BO"/>
        </w:rPr>
        <w:t>por falta de pago</w:t>
      </w:r>
      <w:r w:rsidRPr="00CC136E">
        <w:rPr>
          <w:rFonts w:ascii="Arial" w:hAnsi="Arial" w:cs="Arial"/>
          <w:b/>
          <w:bCs/>
          <w:sz w:val="22"/>
          <w:szCs w:val="22"/>
          <w:lang w:val="es-BO"/>
        </w:rPr>
        <w:t xml:space="preserve"> </w:t>
      </w:r>
      <w:r w:rsidRPr="00CC136E">
        <w:rPr>
          <w:rFonts w:ascii="Arial" w:hAnsi="Arial" w:cs="Arial"/>
          <w:bCs/>
          <w:sz w:val="22"/>
          <w:szCs w:val="22"/>
          <w:lang w:val="es-BO"/>
        </w:rPr>
        <w:t xml:space="preserve">por la prestación del </w:t>
      </w:r>
      <w:r w:rsidRPr="00CC136E">
        <w:rPr>
          <w:rFonts w:ascii="Arial" w:hAnsi="Arial" w:cs="Arial"/>
          <w:b/>
          <w:bCs/>
          <w:sz w:val="22"/>
          <w:szCs w:val="22"/>
          <w:lang w:val="es-BO"/>
        </w:rPr>
        <w:t>SERVICIO</w:t>
      </w:r>
      <w:r w:rsidRPr="00CC136E">
        <w:rPr>
          <w:rFonts w:ascii="Arial" w:hAnsi="Arial" w:cs="Arial"/>
          <w:bCs/>
          <w:sz w:val="22"/>
          <w:szCs w:val="22"/>
          <w:lang w:val="es-BO"/>
        </w:rPr>
        <w:t xml:space="preserve"> </w:t>
      </w:r>
      <w:r w:rsidRPr="00CC136E">
        <w:rPr>
          <w:rFonts w:ascii="Arial" w:hAnsi="Arial" w:cs="Arial"/>
          <w:sz w:val="22"/>
          <w:szCs w:val="22"/>
          <w:lang w:val="es-BO"/>
        </w:rPr>
        <w:t>conforme los alcances del presente Contrato o por cualquier otro aspecto consignado en el mismo.</w:t>
      </w:r>
    </w:p>
    <w:p w14:paraId="74DB7382" w14:textId="77777777" w:rsidR="00CC136E" w:rsidRPr="00CC136E" w:rsidRDefault="00CC136E" w:rsidP="00CC136E">
      <w:pPr>
        <w:jc w:val="both"/>
        <w:rPr>
          <w:rFonts w:ascii="Arial" w:hAnsi="Arial" w:cs="Arial"/>
          <w:sz w:val="22"/>
          <w:szCs w:val="22"/>
          <w:lang w:val="es-BO"/>
        </w:rPr>
      </w:pPr>
    </w:p>
    <w:p w14:paraId="21EB3E76"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Tales reclamos deberán ser planteados por escrito con el respaldo correspondiente, al </w:t>
      </w:r>
      <w:r w:rsidRPr="00CC136E">
        <w:rPr>
          <w:rFonts w:ascii="Arial" w:hAnsi="Arial" w:cs="Arial"/>
          <w:b/>
          <w:bCs/>
          <w:sz w:val="22"/>
          <w:szCs w:val="22"/>
          <w:lang w:val="es-BO"/>
        </w:rPr>
        <w:t>FISCAL</w:t>
      </w:r>
      <w:r w:rsidRPr="00CC136E">
        <w:rPr>
          <w:rFonts w:ascii="Arial" w:hAnsi="Arial" w:cs="Arial"/>
          <w:sz w:val="22"/>
          <w:szCs w:val="22"/>
          <w:lang w:val="es-BO"/>
        </w:rPr>
        <w:t>, hasta veinte (20) días hábiles posteriores al suceso.</w:t>
      </w:r>
    </w:p>
    <w:p w14:paraId="58C7EEA3" w14:textId="77777777" w:rsidR="00CC136E" w:rsidRPr="00CC136E" w:rsidRDefault="00CC136E" w:rsidP="00CC136E">
      <w:pPr>
        <w:jc w:val="both"/>
        <w:rPr>
          <w:rFonts w:ascii="Arial" w:hAnsi="Arial" w:cs="Arial"/>
          <w:sz w:val="22"/>
          <w:szCs w:val="22"/>
          <w:lang w:val="es-BO"/>
        </w:rPr>
      </w:pPr>
    </w:p>
    <w:p w14:paraId="091ABEC8" w14:textId="77777777" w:rsidR="00CC136E" w:rsidRPr="00CC136E" w:rsidRDefault="00CC136E" w:rsidP="00CC136E">
      <w:pPr>
        <w:jc w:val="both"/>
        <w:rPr>
          <w:rFonts w:ascii="Arial" w:hAnsi="Arial" w:cs="Arial"/>
          <w:bCs/>
          <w:sz w:val="22"/>
          <w:szCs w:val="22"/>
          <w:lang w:val="es-BO"/>
        </w:rPr>
      </w:pPr>
      <w:r w:rsidRPr="00CC136E">
        <w:rPr>
          <w:rFonts w:ascii="Arial" w:hAnsi="Arial" w:cs="Arial"/>
          <w:sz w:val="22"/>
          <w:szCs w:val="22"/>
          <w:lang w:val="es-BO"/>
        </w:rPr>
        <w:t xml:space="preserve">El </w:t>
      </w:r>
      <w:r w:rsidRPr="00CC136E">
        <w:rPr>
          <w:rFonts w:ascii="Arial" w:hAnsi="Arial" w:cs="Arial"/>
          <w:b/>
          <w:bCs/>
          <w:sz w:val="22"/>
          <w:szCs w:val="22"/>
          <w:lang w:val="es-BO"/>
        </w:rPr>
        <w:t>FISCAL</w:t>
      </w:r>
      <w:r w:rsidRPr="00CC136E">
        <w:rPr>
          <w:rFonts w:ascii="Arial" w:hAnsi="Arial" w:cs="Arial"/>
          <w:sz w:val="22"/>
          <w:szCs w:val="22"/>
          <w:lang w:val="es-BO"/>
        </w:rPr>
        <w:t xml:space="preserve">, dentro del lapso impostergable de cinco (5) días hábiles, tomará conocimiento, analizará el reclamo y emitirá su respuesta de forma sustentada al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aceptando o rechazando el reclamo. </w:t>
      </w:r>
      <w:r w:rsidRPr="00CC136E">
        <w:rPr>
          <w:rFonts w:ascii="Arial" w:hAnsi="Arial" w:cs="Arial"/>
          <w:bCs/>
          <w:sz w:val="22"/>
          <w:szCs w:val="22"/>
          <w:lang w:val="es-BO"/>
        </w:rPr>
        <w:t xml:space="preserve">Dentro de este plazo, el </w:t>
      </w:r>
      <w:r w:rsidRPr="00CC136E">
        <w:rPr>
          <w:rFonts w:ascii="Arial" w:hAnsi="Arial" w:cs="Arial"/>
          <w:b/>
          <w:bCs/>
          <w:sz w:val="22"/>
          <w:szCs w:val="22"/>
          <w:lang w:val="es-BO"/>
        </w:rPr>
        <w:t>FISCAL</w:t>
      </w:r>
      <w:r w:rsidRPr="00CC136E">
        <w:rPr>
          <w:rFonts w:ascii="Arial" w:hAnsi="Arial" w:cs="Arial"/>
          <w:bCs/>
          <w:sz w:val="22"/>
          <w:szCs w:val="22"/>
          <w:lang w:val="es-BO"/>
        </w:rPr>
        <w:t xml:space="preserve"> podrá solicitar las aclaraciones respectivas al </w:t>
      </w:r>
      <w:r w:rsidRPr="00CC136E">
        <w:rPr>
          <w:rFonts w:ascii="Arial" w:hAnsi="Arial" w:cs="Arial"/>
          <w:b/>
          <w:bCs/>
          <w:sz w:val="22"/>
          <w:szCs w:val="22"/>
          <w:lang w:val="es-BO"/>
        </w:rPr>
        <w:t>PROVEEDOR</w:t>
      </w:r>
      <w:r w:rsidRPr="00CC136E">
        <w:rPr>
          <w:rFonts w:ascii="Arial" w:hAnsi="Arial" w:cs="Arial"/>
          <w:bCs/>
          <w:sz w:val="22"/>
          <w:szCs w:val="22"/>
          <w:lang w:val="es-BO"/>
        </w:rPr>
        <w:t>, para sustentar su decisión.</w:t>
      </w:r>
    </w:p>
    <w:p w14:paraId="6215B0C8" w14:textId="77777777" w:rsidR="00CC136E" w:rsidRPr="00CC136E" w:rsidRDefault="00CC136E" w:rsidP="00CC136E">
      <w:pPr>
        <w:jc w:val="both"/>
        <w:rPr>
          <w:rFonts w:ascii="Arial" w:hAnsi="Arial" w:cs="Arial"/>
          <w:sz w:val="22"/>
          <w:szCs w:val="22"/>
          <w:lang w:val="es-BO"/>
        </w:rPr>
      </w:pPr>
    </w:p>
    <w:p w14:paraId="752BD659" w14:textId="77777777" w:rsidR="00CC136E" w:rsidRPr="00CC136E" w:rsidRDefault="00CC136E" w:rsidP="00CC136E">
      <w:pPr>
        <w:jc w:val="both"/>
        <w:rPr>
          <w:rFonts w:ascii="Arial" w:hAnsi="Arial" w:cs="Arial"/>
          <w:b/>
          <w:sz w:val="22"/>
          <w:szCs w:val="22"/>
          <w:lang w:val="es-BO"/>
        </w:rPr>
      </w:pPr>
      <w:r w:rsidRPr="00CC136E">
        <w:rPr>
          <w:rFonts w:ascii="Arial" w:hAnsi="Arial" w:cs="Arial"/>
          <w:sz w:val="22"/>
          <w:szCs w:val="22"/>
          <w:lang w:val="es-BO"/>
        </w:rPr>
        <w:t xml:space="preserve">En los casos que así corresponda por la complejidad del reclamo, el </w:t>
      </w:r>
      <w:r w:rsidRPr="00CC136E">
        <w:rPr>
          <w:rFonts w:ascii="Arial" w:hAnsi="Arial" w:cs="Arial"/>
          <w:b/>
          <w:bCs/>
          <w:sz w:val="22"/>
          <w:szCs w:val="22"/>
          <w:lang w:val="es-BO"/>
        </w:rPr>
        <w:t>FISCAL</w:t>
      </w:r>
      <w:r w:rsidRPr="00CC136E">
        <w:rPr>
          <w:rFonts w:ascii="Arial" w:hAnsi="Arial" w:cs="Arial"/>
          <w:sz w:val="22"/>
          <w:szCs w:val="22"/>
          <w:lang w:val="es-BO"/>
        </w:rPr>
        <w:t xml:space="preserve">, podrá solicitar en el plazo de cinco (5) días adicionales, la emisión de informe a las dependencias técnica, financiera y/o legal de la </w:t>
      </w:r>
      <w:r w:rsidRPr="00CC136E">
        <w:rPr>
          <w:rFonts w:ascii="Arial" w:hAnsi="Arial" w:cs="Arial"/>
          <w:b/>
          <w:sz w:val="22"/>
          <w:szCs w:val="22"/>
          <w:lang w:val="es-BO"/>
        </w:rPr>
        <w:t>ENTIDAD</w:t>
      </w:r>
      <w:r w:rsidRPr="00CC136E">
        <w:rPr>
          <w:rFonts w:ascii="Arial" w:hAnsi="Arial" w:cs="Arial"/>
          <w:sz w:val="22"/>
          <w:szCs w:val="22"/>
          <w:lang w:val="es-BO"/>
        </w:rPr>
        <w:t xml:space="preserve">, según corresponda, a objeto de fundamentar la respuesta que se deba emitir para responder al </w:t>
      </w:r>
      <w:r w:rsidRPr="00CC136E">
        <w:rPr>
          <w:rFonts w:ascii="Arial" w:hAnsi="Arial" w:cs="Arial"/>
          <w:b/>
          <w:sz w:val="22"/>
          <w:szCs w:val="22"/>
          <w:lang w:val="es-BO"/>
        </w:rPr>
        <w:t>PROVEEDOR.</w:t>
      </w:r>
    </w:p>
    <w:p w14:paraId="2DCB118A" w14:textId="77777777" w:rsidR="00CC136E" w:rsidRPr="00CC136E" w:rsidRDefault="00CC136E" w:rsidP="00CC136E">
      <w:pPr>
        <w:jc w:val="both"/>
        <w:rPr>
          <w:rFonts w:ascii="Arial" w:hAnsi="Arial" w:cs="Arial"/>
          <w:sz w:val="22"/>
          <w:szCs w:val="22"/>
          <w:lang w:val="es-BO"/>
        </w:rPr>
      </w:pPr>
    </w:p>
    <w:p w14:paraId="626CA2B0" w14:textId="77777777" w:rsidR="00CC136E" w:rsidRPr="00CC136E" w:rsidRDefault="00CC136E" w:rsidP="00CC136E">
      <w:pPr>
        <w:jc w:val="both"/>
        <w:rPr>
          <w:rFonts w:ascii="Arial" w:hAnsi="Arial" w:cs="Arial"/>
          <w:b/>
          <w:i/>
          <w:sz w:val="22"/>
          <w:szCs w:val="22"/>
          <w:lang w:val="es-BO"/>
        </w:rPr>
      </w:pPr>
      <w:r w:rsidRPr="00CC136E">
        <w:rPr>
          <w:rFonts w:ascii="Arial" w:hAnsi="Arial" w:cs="Arial"/>
          <w:sz w:val="22"/>
          <w:szCs w:val="22"/>
          <w:lang w:val="es-BO"/>
        </w:rPr>
        <w:t xml:space="preserve">Todo proceso de respuesta a reclamos, no deberá exceder los diez (10) días hábiles, computables desde la recepción del reclamo documentado por el </w:t>
      </w:r>
      <w:r w:rsidRPr="00CC136E">
        <w:rPr>
          <w:rFonts w:ascii="Arial" w:hAnsi="Arial" w:cs="Arial"/>
          <w:b/>
          <w:bCs/>
          <w:sz w:val="22"/>
          <w:szCs w:val="22"/>
          <w:lang w:val="es-BO"/>
        </w:rPr>
        <w:t>FISCAL</w:t>
      </w:r>
      <w:r w:rsidRPr="00CC136E">
        <w:rPr>
          <w:rFonts w:ascii="Arial" w:hAnsi="Arial" w:cs="Arial"/>
          <w:sz w:val="22"/>
          <w:szCs w:val="22"/>
          <w:lang w:val="es-BO"/>
        </w:rPr>
        <w:t xml:space="preserve">. </w:t>
      </w:r>
    </w:p>
    <w:p w14:paraId="7CAA25AE" w14:textId="77777777" w:rsidR="00CC136E" w:rsidRPr="00CC136E" w:rsidRDefault="00CC136E" w:rsidP="00CC136E">
      <w:pPr>
        <w:jc w:val="both"/>
        <w:rPr>
          <w:rFonts w:ascii="Arial" w:hAnsi="Arial" w:cs="Arial"/>
          <w:sz w:val="22"/>
          <w:szCs w:val="22"/>
          <w:lang w:val="es-BO"/>
        </w:rPr>
      </w:pPr>
    </w:p>
    <w:p w14:paraId="26748C0F"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lastRenderedPageBreak/>
        <w:t xml:space="preserve">El </w:t>
      </w:r>
      <w:r w:rsidRPr="00CC136E">
        <w:rPr>
          <w:rFonts w:ascii="Arial" w:hAnsi="Arial" w:cs="Arial"/>
          <w:b/>
          <w:bCs/>
          <w:sz w:val="22"/>
          <w:szCs w:val="22"/>
          <w:lang w:val="es-BO"/>
        </w:rPr>
        <w:t xml:space="preserve">FISCAL </w:t>
      </w:r>
      <w:r w:rsidRPr="00CC136E">
        <w:rPr>
          <w:rFonts w:ascii="Arial" w:hAnsi="Arial" w:cs="Arial"/>
          <w:sz w:val="22"/>
          <w:szCs w:val="22"/>
          <w:lang w:val="es-BO"/>
        </w:rPr>
        <w:t xml:space="preserve">y la </w:t>
      </w:r>
      <w:r w:rsidRPr="00CC136E">
        <w:rPr>
          <w:rFonts w:ascii="Arial" w:hAnsi="Arial" w:cs="Arial"/>
          <w:b/>
          <w:sz w:val="22"/>
          <w:szCs w:val="22"/>
          <w:lang w:val="es-BO"/>
        </w:rPr>
        <w:t xml:space="preserve">ENTIDAD, </w:t>
      </w:r>
      <w:r w:rsidRPr="00CC136E">
        <w:rPr>
          <w:rFonts w:ascii="Arial" w:hAnsi="Arial" w:cs="Arial"/>
          <w:sz w:val="22"/>
          <w:szCs w:val="22"/>
          <w:lang w:val="es-BO"/>
        </w:rPr>
        <w:t>no atenderán reclamos presentados fuera del plazo establecido en esta cláusula.</w:t>
      </w:r>
    </w:p>
    <w:p w14:paraId="602DDB10" w14:textId="77777777" w:rsidR="00CC136E" w:rsidRPr="00CC136E" w:rsidRDefault="00CC136E" w:rsidP="00CC136E">
      <w:pPr>
        <w:autoSpaceDE w:val="0"/>
        <w:autoSpaceDN w:val="0"/>
        <w:adjustRightInd w:val="0"/>
        <w:jc w:val="both"/>
        <w:rPr>
          <w:rFonts w:ascii="Arial" w:hAnsi="Arial" w:cs="Arial"/>
          <w:b/>
          <w:bCs/>
          <w:sz w:val="22"/>
          <w:szCs w:val="22"/>
          <w:lang w:val="es-BO"/>
        </w:rPr>
      </w:pPr>
    </w:p>
    <w:p w14:paraId="5A39D6D1" w14:textId="77777777" w:rsidR="00CC136E" w:rsidRPr="00CC136E" w:rsidRDefault="00CC136E" w:rsidP="00CC136E">
      <w:pPr>
        <w:autoSpaceDE w:val="0"/>
        <w:autoSpaceDN w:val="0"/>
        <w:adjustRightInd w:val="0"/>
        <w:jc w:val="both"/>
        <w:rPr>
          <w:rFonts w:ascii="Arial" w:hAnsi="Arial" w:cs="Arial"/>
          <w:bCs/>
          <w:sz w:val="22"/>
          <w:szCs w:val="22"/>
          <w:lang w:val="es-BO"/>
        </w:rPr>
      </w:pPr>
      <w:r w:rsidRPr="00CC136E">
        <w:rPr>
          <w:rFonts w:ascii="Arial" w:hAnsi="Arial" w:cs="Arial"/>
          <w:b/>
          <w:sz w:val="22"/>
          <w:szCs w:val="22"/>
          <w:lang w:val="es-BO"/>
        </w:rPr>
        <w:t>CLÁUSULA</w:t>
      </w:r>
      <w:r w:rsidRPr="00CC136E">
        <w:rPr>
          <w:rFonts w:ascii="Arial" w:hAnsi="Arial" w:cs="Arial"/>
          <w:b/>
          <w:bCs/>
          <w:sz w:val="22"/>
          <w:szCs w:val="22"/>
          <w:lang w:val="es-BO"/>
        </w:rPr>
        <w:t xml:space="preserve"> DÉCIMA QUINTA.- (ESTIPULACIÓN SOBRE IMPUESTOS) </w:t>
      </w:r>
      <w:r w:rsidRPr="00CC136E">
        <w:rPr>
          <w:rFonts w:ascii="Arial" w:hAnsi="Arial" w:cs="Arial"/>
          <w:bCs/>
          <w:sz w:val="22"/>
          <w:szCs w:val="22"/>
          <w:lang w:val="es-BO"/>
        </w:rPr>
        <w:t>Correrá por cuenta del</w:t>
      </w:r>
      <w:r w:rsidRPr="00CC136E">
        <w:rPr>
          <w:rFonts w:ascii="Arial" w:hAnsi="Arial" w:cs="Arial"/>
          <w:b/>
          <w:bCs/>
          <w:sz w:val="22"/>
          <w:szCs w:val="22"/>
          <w:lang w:val="es-BO"/>
        </w:rPr>
        <w:t xml:space="preserve"> PROVEEDOR</w:t>
      </w:r>
      <w:r w:rsidRPr="00CC136E">
        <w:rPr>
          <w:rFonts w:ascii="Arial" w:hAnsi="Arial" w:cs="Arial"/>
          <w:bCs/>
          <w:sz w:val="22"/>
          <w:szCs w:val="22"/>
          <w:lang w:val="es-BO"/>
        </w:rPr>
        <w:t xml:space="preserve"> el pago de todos los impuestos vigentes en el país a la fecha de presentación de la propuesta.</w:t>
      </w:r>
    </w:p>
    <w:p w14:paraId="77F3003D" w14:textId="77777777" w:rsidR="00CC136E" w:rsidRPr="00CC136E" w:rsidRDefault="00CC136E" w:rsidP="00CC136E">
      <w:pPr>
        <w:autoSpaceDE w:val="0"/>
        <w:autoSpaceDN w:val="0"/>
        <w:adjustRightInd w:val="0"/>
        <w:jc w:val="both"/>
        <w:rPr>
          <w:rFonts w:ascii="Arial" w:hAnsi="Arial" w:cs="Arial"/>
          <w:bCs/>
          <w:sz w:val="22"/>
          <w:szCs w:val="22"/>
          <w:lang w:val="es-BO"/>
        </w:rPr>
      </w:pPr>
    </w:p>
    <w:p w14:paraId="405D2F14" w14:textId="77777777" w:rsidR="00CC136E" w:rsidRPr="00CC136E" w:rsidRDefault="00CC136E" w:rsidP="00CC136E">
      <w:pPr>
        <w:autoSpaceDE w:val="0"/>
        <w:autoSpaceDN w:val="0"/>
        <w:adjustRightInd w:val="0"/>
        <w:jc w:val="both"/>
        <w:rPr>
          <w:rFonts w:ascii="Arial" w:hAnsi="Arial" w:cs="Arial"/>
          <w:bCs/>
          <w:sz w:val="22"/>
          <w:szCs w:val="22"/>
          <w:lang w:val="es-BO"/>
        </w:rPr>
      </w:pPr>
      <w:r w:rsidRPr="00CC136E">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CC136E">
        <w:rPr>
          <w:rFonts w:ascii="Arial" w:hAnsi="Arial" w:cs="Arial"/>
          <w:b/>
          <w:bCs/>
          <w:sz w:val="22"/>
          <w:szCs w:val="22"/>
          <w:lang w:val="es-BO"/>
        </w:rPr>
        <w:t>PROVEEDOR</w:t>
      </w:r>
      <w:r w:rsidRPr="00CC136E">
        <w:rPr>
          <w:rFonts w:ascii="Arial" w:hAnsi="Arial" w:cs="Arial"/>
          <w:bCs/>
          <w:sz w:val="22"/>
          <w:szCs w:val="22"/>
          <w:lang w:val="es-BO"/>
        </w:rPr>
        <w:t xml:space="preserve"> deberá acogerse a su cumplimiento desde la fecha de vigencia de dicha normativa. </w:t>
      </w:r>
    </w:p>
    <w:p w14:paraId="51E3E31D" w14:textId="77777777" w:rsidR="00CC136E" w:rsidRPr="00CC136E" w:rsidRDefault="00CC136E" w:rsidP="00CC136E">
      <w:pPr>
        <w:jc w:val="both"/>
        <w:rPr>
          <w:rFonts w:ascii="Arial" w:hAnsi="Arial" w:cs="Arial"/>
          <w:b/>
          <w:sz w:val="22"/>
          <w:szCs w:val="22"/>
          <w:lang w:val="es-BO"/>
        </w:rPr>
      </w:pPr>
    </w:p>
    <w:p w14:paraId="2E8CA900" w14:textId="77777777" w:rsidR="00CC136E" w:rsidRPr="00CC136E" w:rsidRDefault="00CC136E" w:rsidP="00CC136E">
      <w:pPr>
        <w:autoSpaceDE w:val="0"/>
        <w:autoSpaceDN w:val="0"/>
        <w:adjustRightInd w:val="0"/>
        <w:jc w:val="both"/>
        <w:rPr>
          <w:rFonts w:ascii="Arial" w:hAnsi="Arial" w:cs="Arial"/>
          <w:sz w:val="22"/>
          <w:szCs w:val="22"/>
          <w:lang w:val="es-BO"/>
        </w:rPr>
      </w:pPr>
      <w:r w:rsidRPr="00CC136E">
        <w:rPr>
          <w:rFonts w:ascii="Arial" w:hAnsi="Arial" w:cs="Arial"/>
          <w:b/>
          <w:sz w:val="22"/>
          <w:szCs w:val="22"/>
          <w:lang w:val="es-BO"/>
        </w:rPr>
        <w:t xml:space="preserve">CLÁUSULA DÉCIMA SEXTA.- (FACTURACIÓN) </w:t>
      </w:r>
      <w:r w:rsidRPr="00CC136E">
        <w:rPr>
          <w:rFonts w:ascii="Arial" w:hAnsi="Arial" w:cs="Arial"/>
          <w:sz w:val="22"/>
          <w:szCs w:val="22"/>
          <w:lang w:val="es-BO"/>
        </w:rPr>
        <w:t xml:space="preserve">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una vez aprobada su planilla de ejecución de servicios, deberá emitir la respectiva factura oficial por el monto correspondiente en favor de la </w:t>
      </w:r>
      <w:r w:rsidRPr="00CC136E">
        <w:rPr>
          <w:rFonts w:ascii="Arial" w:hAnsi="Arial" w:cs="Arial"/>
          <w:b/>
          <w:sz w:val="22"/>
          <w:szCs w:val="22"/>
          <w:lang w:val="es-BO"/>
        </w:rPr>
        <w:t>ENTIDAD</w:t>
      </w:r>
      <w:r w:rsidRPr="00CC136E">
        <w:rPr>
          <w:rFonts w:ascii="Arial" w:hAnsi="Arial" w:cs="Arial"/>
          <w:sz w:val="22"/>
          <w:szCs w:val="22"/>
          <w:lang w:val="es-BO"/>
        </w:rPr>
        <w:t>.</w:t>
      </w:r>
    </w:p>
    <w:p w14:paraId="653C3A31"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 xml:space="preserve">CLÁUSULA DÉCIMA SÉPTIMA.- (MODIFICACIONES AL CONTRATO) </w:t>
      </w:r>
      <w:r w:rsidRPr="00CC136E">
        <w:rPr>
          <w:rFonts w:ascii="Arial" w:hAnsi="Arial" w:cs="Arial"/>
          <w:sz w:val="22"/>
          <w:szCs w:val="22"/>
          <w:lang w:val="es-BO"/>
        </w:rPr>
        <w:t xml:space="preserve">El presente Contrato podrá ser modificado sólo en los aspectos previsto en el DBC, siempre y cuando exista acuerdo entre las </w:t>
      </w:r>
      <w:r w:rsidRPr="00CC136E">
        <w:rPr>
          <w:rFonts w:ascii="Arial" w:hAnsi="Arial" w:cs="Arial"/>
          <w:b/>
          <w:sz w:val="22"/>
          <w:szCs w:val="22"/>
          <w:lang w:val="es-BO"/>
        </w:rPr>
        <w:t>PARTES</w:t>
      </w:r>
      <w:r w:rsidRPr="00CC136E">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29157CB" w14:textId="77777777" w:rsidR="00CC136E" w:rsidRPr="00CC136E" w:rsidRDefault="00CC136E" w:rsidP="00CC136E">
      <w:pPr>
        <w:jc w:val="both"/>
        <w:rPr>
          <w:rFonts w:ascii="Arial" w:hAnsi="Arial" w:cs="Arial"/>
          <w:b/>
          <w:sz w:val="22"/>
          <w:szCs w:val="22"/>
          <w:lang w:val="es-BO"/>
        </w:rPr>
      </w:pPr>
    </w:p>
    <w:p w14:paraId="2CE1F976" w14:textId="77777777" w:rsidR="00CC136E" w:rsidRPr="00CC136E" w:rsidRDefault="00CC136E" w:rsidP="00CC136E">
      <w:pPr>
        <w:contextualSpacing/>
        <w:jc w:val="both"/>
        <w:rPr>
          <w:rFonts w:ascii="Arial" w:hAnsi="Arial" w:cs="Arial"/>
          <w:sz w:val="22"/>
          <w:szCs w:val="22"/>
          <w:lang w:val="es-BO"/>
        </w:rPr>
      </w:pPr>
      <w:r w:rsidRPr="00CC136E">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w:t>
      </w:r>
    </w:p>
    <w:p w14:paraId="742C013A" w14:textId="77777777" w:rsidR="00CC136E" w:rsidRPr="00CC136E" w:rsidRDefault="00CC136E" w:rsidP="00CC136E">
      <w:pPr>
        <w:contextualSpacing/>
        <w:jc w:val="both"/>
        <w:rPr>
          <w:rFonts w:ascii="Arial" w:hAnsi="Arial" w:cs="Arial"/>
          <w:b/>
          <w:i/>
          <w:sz w:val="22"/>
          <w:szCs w:val="22"/>
          <w:lang w:val="es-BO"/>
        </w:rPr>
      </w:pPr>
    </w:p>
    <w:p w14:paraId="5737F459" w14:textId="77777777" w:rsidR="00CC136E" w:rsidRPr="00CC136E" w:rsidRDefault="00CC136E" w:rsidP="00CC136E">
      <w:pPr>
        <w:contextualSpacing/>
        <w:jc w:val="both"/>
        <w:rPr>
          <w:rFonts w:ascii="Arial" w:hAnsi="Arial" w:cs="Arial"/>
          <w:b/>
          <w:i/>
          <w:sz w:val="22"/>
          <w:szCs w:val="22"/>
          <w:lang w:val="es-BO"/>
        </w:rPr>
      </w:pPr>
      <w:r w:rsidRPr="00CC136E">
        <w:rPr>
          <w:rFonts w:ascii="Arial" w:hAnsi="Arial" w:cs="Arial"/>
          <w:sz w:val="22"/>
          <w:szCs w:val="22"/>
          <w:lang w:val="es-BO"/>
        </w:rPr>
        <w:t xml:space="preserve">Las </w:t>
      </w:r>
      <w:r w:rsidRPr="00CC136E">
        <w:rPr>
          <w:rFonts w:ascii="Arial" w:hAnsi="Arial" w:cs="Arial"/>
          <w:b/>
          <w:sz w:val="22"/>
          <w:szCs w:val="22"/>
          <w:lang w:val="es-BO"/>
        </w:rPr>
        <w:t>PARTES</w:t>
      </w:r>
      <w:r w:rsidRPr="00CC136E">
        <w:rPr>
          <w:rFonts w:ascii="Arial" w:hAnsi="Arial" w:cs="Arial"/>
          <w:sz w:val="22"/>
          <w:szCs w:val="22"/>
          <w:lang w:val="es-BO"/>
        </w:rPr>
        <w:t xml:space="preserve"> acuerdan que por la recurrencia de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18A5D1ED" w14:textId="77777777" w:rsidR="00CC136E" w:rsidRPr="00CC136E" w:rsidRDefault="00CC136E" w:rsidP="00CC136E">
      <w:pPr>
        <w:ind w:left="720"/>
        <w:jc w:val="both"/>
        <w:rPr>
          <w:rFonts w:ascii="Arial" w:hAnsi="Arial" w:cs="Arial"/>
          <w:b/>
          <w:i/>
          <w:sz w:val="22"/>
          <w:szCs w:val="22"/>
          <w:lang w:val="es-BO" w:eastAsia="en-US"/>
        </w:rPr>
      </w:pPr>
    </w:p>
    <w:p w14:paraId="2C73318A"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A4036B3" w14:textId="77777777" w:rsidR="00CC136E" w:rsidRPr="00CC136E" w:rsidRDefault="00CC136E" w:rsidP="00CC136E">
      <w:pPr>
        <w:jc w:val="both"/>
        <w:rPr>
          <w:rFonts w:ascii="Arial" w:hAnsi="Arial" w:cs="Arial"/>
          <w:b/>
          <w:sz w:val="22"/>
          <w:szCs w:val="22"/>
          <w:lang w:val="es-BO"/>
        </w:rPr>
      </w:pPr>
    </w:p>
    <w:p w14:paraId="6C7F5A60"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 xml:space="preserve">CLÁUSULA DÉCIMA OCTAVA.- (INTRANSFERIBILIDAD DEL CONTRATO) </w:t>
      </w:r>
      <w:r w:rsidRPr="00CC136E">
        <w:rPr>
          <w:rFonts w:ascii="Arial" w:hAnsi="Arial" w:cs="Arial"/>
          <w:sz w:val="22"/>
          <w:szCs w:val="22"/>
          <w:lang w:val="es-BO"/>
        </w:rPr>
        <w:t>El</w:t>
      </w:r>
      <w:r w:rsidRPr="00CC136E">
        <w:rPr>
          <w:rFonts w:ascii="Arial" w:hAnsi="Arial" w:cs="Arial"/>
          <w:b/>
          <w:sz w:val="22"/>
          <w:szCs w:val="22"/>
          <w:lang w:val="es-BO"/>
        </w:rPr>
        <w:t xml:space="preserve"> PROVEEDOR </w:t>
      </w:r>
      <w:r w:rsidRPr="00CC136E">
        <w:rPr>
          <w:rFonts w:ascii="Arial" w:hAnsi="Arial" w:cs="Arial"/>
          <w:sz w:val="22"/>
          <w:szCs w:val="22"/>
          <w:lang w:val="es-BO"/>
        </w:rPr>
        <w:t>bajo ningún título podrá ceder, transferir, subrogar, total o parcialmente este Contrato.</w:t>
      </w:r>
    </w:p>
    <w:p w14:paraId="6CBAFD8C" w14:textId="77777777" w:rsidR="00CC136E" w:rsidRPr="00CC136E" w:rsidRDefault="00CC136E" w:rsidP="00CC136E">
      <w:pPr>
        <w:jc w:val="both"/>
        <w:rPr>
          <w:rFonts w:ascii="Arial" w:hAnsi="Arial" w:cs="Arial"/>
          <w:sz w:val="22"/>
          <w:szCs w:val="22"/>
          <w:lang w:val="es-BO"/>
        </w:rPr>
      </w:pPr>
    </w:p>
    <w:p w14:paraId="5C9DDA9F"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ED8DBDB" w14:textId="77777777" w:rsidR="00CC136E" w:rsidRPr="00CC136E" w:rsidRDefault="00CC136E" w:rsidP="00CC136E">
      <w:pPr>
        <w:jc w:val="both"/>
        <w:rPr>
          <w:rFonts w:ascii="Arial" w:hAnsi="Arial" w:cs="Arial"/>
          <w:b/>
          <w:sz w:val="22"/>
          <w:szCs w:val="22"/>
          <w:lang w:val="es-BO"/>
        </w:rPr>
      </w:pPr>
    </w:p>
    <w:p w14:paraId="50772F15"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CLÁUSULA DÉCIMA NOVENA.- (MULTAS)</w:t>
      </w:r>
      <w:r w:rsidRPr="00CC136E">
        <w:rPr>
          <w:rFonts w:ascii="Arial" w:hAnsi="Arial" w:cs="Arial"/>
          <w:sz w:val="22"/>
          <w:szCs w:val="22"/>
          <w:lang w:val="es-BO"/>
        </w:rPr>
        <w:t xml:space="preserve"> </w:t>
      </w:r>
      <w:r w:rsidRPr="00CC136E">
        <w:rPr>
          <w:rFonts w:ascii="Arial" w:eastAsia="Calibri" w:hAnsi="Arial" w:cs="Arial"/>
          <w:sz w:val="23"/>
          <w:szCs w:val="23"/>
          <w:lang w:val="es-BO" w:eastAsia="en-US"/>
        </w:rPr>
        <w:t xml:space="preserve">Las </w:t>
      </w:r>
      <w:r w:rsidRPr="00CC136E">
        <w:rPr>
          <w:rFonts w:ascii="Arial" w:eastAsia="Calibri" w:hAnsi="Arial" w:cs="Arial"/>
          <w:b/>
          <w:sz w:val="23"/>
          <w:szCs w:val="23"/>
          <w:lang w:val="es-BO" w:eastAsia="en-US"/>
        </w:rPr>
        <w:t>PARTES</w:t>
      </w:r>
      <w:r w:rsidRPr="00CC136E">
        <w:rPr>
          <w:rFonts w:ascii="Arial" w:eastAsia="Calibri" w:hAnsi="Arial" w:cs="Arial"/>
          <w:sz w:val="23"/>
          <w:szCs w:val="23"/>
          <w:lang w:val="es-BO" w:eastAsia="en-US"/>
        </w:rPr>
        <w:t xml:space="preserve"> acuerdan que por concepto de penalidad ante el incumplimiento del </w:t>
      </w:r>
      <w:r w:rsidRPr="00CC136E">
        <w:rPr>
          <w:rFonts w:ascii="Arial" w:eastAsia="Calibri" w:hAnsi="Arial" w:cs="Arial"/>
          <w:b/>
          <w:bCs/>
          <w:sz w:val="23"/>
          <w:szCs w:val="23"/>
          <w:lang w:val="es-BO" w:eastAsia="en-US"/>
        </w:rPr>
        <w:t>SERVICIO</w:t>
      </w:r>
      <w:r w:rsidRPr="00CC136E">
        <w:rPr>
          <w:rFonts w:ascii="Arial" w:eastAsia="Calibri" w:hAnsi="Arial" w:cs="Arial"/>
          <w:sz w:val="23"/>
          <w:szCs w:val="23"/>
          <w:lang w:val="es-BO" w:eastAsia="en-US"/>
        </w:rPr>
        <w:t xml:space="preserve">, el monto de la multa no deberá exceder al uno por ciento (1%) del monto total del contrato por cada día de incumplimiento </w:t>
      </w:r>
      <w:r w:rsidRPr="00CC136E">
        <w:rPr>
          <w:rFonts w:ascii="Arial" w:hAnsi="Arial" w:cs="Arial"/>
          <w:sz w:val="22"/>
          <w:szCs w:val="22"/>
          <w:lang w:val="es-BO"/>
        </w:rPr>
        <w:t xml:space="preserve">en la prestación del </w:t>
      </w:r>
      <w:r w:rsidRPr="00CC136E">
        <w:rPr>
          <w:rFonts w:ascii="Arial" w:hAnsi="Arial" w:cs="Arial"/>
          <w:b/>
          <w:sz w:val="22"/>
          <w:szCs w:val="22"/>
          <w:lang w:val="es-BO"/>
        </w:rPr>
        <w:t xml:space="preserve">SERVICIO. </w:t>
      </w:r>
      <w:r w:rsidRPr="00CC136E">
        <w:rPr>
          <w:rFonts w:ascii="Arial" w:hAnsi="Arial" w:cs="Arial"/>
          <w:sz w:val="22"/>
          <w:szCs w:val="22"/>
          <w:lang w:val="es-BO"/>
        </w:rPr>
        <w:t xml:space="preserve">Esta penalidad se aplicará salvo casos de fuerza mayor, caso </w:t>
      </w:r>
      <w:r w:rsidRPr="00CC136E">
        <w:rPr>
          <w:rFonts w:ascii="Arial" w:hAnsi="Arial" w:cs="Arial"/>
          <w:sz w:val="22"/>
          <w:szCs w:val="22"/>
          <w:lang w:val="es-BO"/>
        </w:rPr>
        <w:lastRenderedPageBreak/>
        <w:t xml:space="preserve">fortuito u otras causas debidamente comprobadas por el </w:t>
      </w:r>
      <w:r w:rsidRPr="00CC136E">
        <w:rPr>
          <w:rFonts w:ascii="Arial" w:hAnsi="Arial" w:cs="Arial"/>
          <w:b/>
          <w:bCs/>
          <w:sz w:val="22"/>
          <w:szCs w:val="22"/>
          <w:lang w:val="es-BO"/>
        </w:rPr>
        <w:t>FISCAL</w:t>
      </w:r>
      <w:r w:rsidRPr="00CC136E">
        <w:rPr>
          <w:rFonts w:ascii="Arial" w:hAnsi="Arial" w:cs="Arial"/>
          <w:sz w:val="22"/>
          <w:szCs w:val="22"/>
          <w:lang w:val="es-BO"/>
        </w:rPr>
        <w:t xml:space="preserve">, de acuerdo al siguiente detalle: </w:t>
      </w:r>
    </w:p>
    <w:p w14:paraId="07562042" w14:textId="77777777" w:rsidR="00CC136E" w:rsidRPr="00CC136E" w:rsidRDefault="00CC136E" w:rsidP="00CC136E">
      <w:pPr>
        <w:jc w:val="both"/>
        <w:rPr>
          <w:rFonts w:ascii="Arial" w:hAnsi="Arial" w:cs="Arial"/>
          <w:sz w:val="22"/>
          <w:szCs w:val="22"/>
          <w:lang w:val="es-BO"/>
        </w:rPr>
      </w:pPr>
    </w:p>
    <w:p w14:paraId="0E203F79" w14:textId="77777777" w:rsidR="00CC136E" w:rsidRPr="00CC136E" w:rsidRDefault="00CC136E" w:rsidP="00397438">
      <w:pPr>
        <w:numPr>
          <w:ilvl w:val="0"/>
          <w:numId w:val="61"/>
        </w:numPr>
        <w:spacing w:line="259" w:lineRule="auto"/>
        <w:jc w:val="both"/>
        <w:rPr>
          <w:rFonts w:ascii="Arial" w:eastAsia="Calibri" w:hAnsi="Arial" w:cs="Arial"/>
          <w:b/>
          <w:iCs/>
          <w:sz w:val="22"/>
          <w:szCs w:val="22"/>
          <w:lang w:val="es-BO" w:eastAsia="en-US"/>
        </w:rPr>
      </w:pPr>
      <w:r w:rsidRPr="00CC136E">
        <w:rPr>
          <w:rFonts w:ascii="Arial" w:eastAsia="Calibri" w:hAnsi="Arial" w:cs="Arial"/>
          <w:b/>
          <w:bCs/>
          <w:sz w:val="22"/>
          <w:szCs w:val="22"/>
          <w:lang w:val="es-BO" w:eastAsia="en-US"/>
        </w:rPr>
        <w:t xml:space="preserve">Multas por retraso en la activación de la suscripción del servicio: </w:t>
      </w:r>
      <w:r w:rsidRPr="00CC136E">
        <w:rPr>
          <w:rFonts w:ascii="Arial" w:eastAsia="Calibri" w:hAnsi="Arial" w:cs="Arial"/>
          <w:bCs/>
          <w:sz w:val="22"/>
          <w:szCs w:val="22"/>
          <w:lang w:val="es-BO" w:eastAsia="en-US"/>
        </w:rPr>
        <w:t xml:space="preserve">Será sancionado con una multa equivalente al medio por ciento (0,5%) del monto total del contrato, por cada día hábil de retraso. </w:t>
      </w:r>
    </w:p>
    <w:p w14:paraId="062FC0FA" w14:textId="77777777" w:rsidR="00CC136E" w:rsidRPr="00CC136E" w:rsidRDefault="00CC136E" w:rsidP="00CC136E">
      <w:pPr>
        <w:spacing w:line="259" w:lineRule="auto"/>
        <w:ind w:left="1010"/>
        <w:jc w:val="both"/>
        <w:rPr>
          <w:rFonts w:ascii="Arial" w:eastAsia="Calibri" w:hAnsi="Arial" w:cs="Arial"/>
          <w:b/>
          <w:iCs/>
          <w:sz w:val="22"/>
          <w:szCs w:val="22"/>
          <w:lang w:val="es-BO" w:eastAsia="en-US"/>
        </w:rPr>
      </w:pPr>
    </w:p>
    <w:p w14:paraId="710AFD40" w14:textId="77777777" w:rsidR="00CC136E" w:rsidRPr="00CC136E" w:rsidRDefault="00CC136E" w:rsidP="00397438">
      <w:pPr>
        <w:numPr>
          <w:ilvl w:val="0"/>
          <w:numId w:val="61"/>
        </w:numPr>
        <w:spacing w:line="259" w:lineRule="auto"/>
        <w:jc w:val="both"/>
        <w:rPr>
          <w:rFonts w:ascii="Arial" w:eastAsia="Calibri" w:hAnsi="Arial" w:cs="Arial"/>
          <w:b/>
          <w:iCs/>
          <w:sz w:val="22"/>
          <w:szCs w:val="22"/>
          <w:lang w:val="es-BO" w:eastAsia="en-US"/>
        </w:rPr>
      </w:pPr>
      <w:r w:rsidRPr="00CC136E">
        <w:rPr>
          <w:rFonts w:ascii="Arial" w:eastAsia="Calibri" w:hAnsi="Arial" w:cs="Arial"/>
          <w:b/>
          <w:bCs/>
          <w:sz w:val="22"/>
          <w:szCs w:val="22"/>
          <w:lang w:val="es-BO" w:eastAsia="en-US"/>
        </w:rPr>
        <w:t xml:space="preserve">Multas por retraso en la corrección de observaciones: </w:t>
      </w:r>
      <w:r w:rsidRPr="00CC136E">
        <w:rPr>
          <w:rFonts w:ascii="Arial" w:eastAsia="Calibri" w:hAnsi="Arial" w:cs="Arial"/>
          <w:bCs/>
          <w:sz w:val="22"/>
          <w:szCs w:val="22"/>
          <w:lang w:val="es-BO" w:eastAsia="en-US"/>
        </w:rPr>
        <w:t xml:space="preserve">Será sancionado con una multa del medio por ciento (0,5%) </w:t>
      </w:r>
      <w:r w:rsidRPr="00CC136E">
        <w:rPr>
          <w:rFonts w:ascii="Arial" w:eastAsia="Calibri" w:hAnsi="Arial" w:cs="Arial"/>
          <w:sz w:val="22"/>
          <w:szCs w:val="22"/>
          <w:lang w:val="es-BO" w:eastAsia="en-US"/>
        </w:rPr>
        <w:t>del monto total de contrato</w:t>
      </w:r>
      <w:r w:rsidRPr="00CC136E">
        <w:rPr>
          <w:rFonts w:ascii="Arial" w:eastAsia="Calibri" w:hAnsi="Arial" w:cs="Arial"/>
          <w:bCs/>
          <w:sz w:val="22"/>
          <w:szCs w:val="22"/>
          <w:lang w:val="es-BO" w:eastAsia="en-US"/>
        </w:rPr>
        <w:t xml:space="preserve"> por cada día hábil de retraso.</w:t>
      </w:r>
    </w:p>
    <w:p w14:paraId="4DA27690"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En todos los casos de resolución de Contrato por causas atribuibles al </w:t>
      </w:r>
      <w:r w:rsidRPr="00CC136E">
        <w:rPr>
          <w:rFonts w:ascii="Arial" w:hAnsi="Arial" w:cs="Arial"/>
          <w:b/>
          <w:sz w:val="22"/>
          <w:szCs w:val="22"/>
          <w:lang w:val="es-BO"/>
        </w:rPr>
        <w:t>PROVEEDOR</w:t>
      </w:r>
      <w:r w:rsidRPr="00CC136E">
        <w:rPr>
          <w:rFonts w:ascii="Arial" w:hAnsi="Arial" w:cs="Arial"/>
          <w:sz w:val="22"/>
          <w:szCs w:val="22"/>
          <w:lang w:val="es-BO"/>
        </w:rPr>
        <w:t xml:space="preserve">, la </w:t>
      </w:r>
      <w:r w:rsidRPr="00CC136E">
        <w:rPr>
          <w:rFonts w:ascii="Arial" w:hAnsi="Arial" w:cs="Arial"/>
          <w:b/>
          <w:sz w:val="22"/>
          <w:szCs w:val="22"/>
          <w:lang w:val="es-BO"/>
        </w:rPr>
        <w:t xml:space="preserve">ENTIDAD </w:t>
      </w:r>
      <w:r w:rsidRPr="00CC136E">
        <w:rPr>
          <w:rFonts w:ascii="Arial" w:hAnsi="Arial" w:cs="Arial"/>
          <w:sz w:val="22"/>
          <w:szCs w:val="22"/>
          <w:lang w:val="es-BO"/>
        </w:rPr>
        <w:t>no podrá cobrar multas que excedan el veinte por ciento (20%) del monto total del Contrato.</w:t>
      </w:r>
    </w:p>
    <w:p w14:paraId="6CAB44F5" w14:textId="77777777" w:rsidR="00CC136E" w:rsidRPr="00CC136E" w:rsidRDefault="00CC136E" w:rsidP="00CC136E">
      <w:pPr>
        <w:jc w:val="both"/>
        <w:rPr>
          <w:rFonts w:ascii="Arial" w:hAnsi="Arial" w:cs="Arial"/>
          <w:sz w:val="22"/>
          <w:szCs w:val="22"/>
          <w:lang w:val="es-BO"/>
        </w:rPr>
      </w:pPr>
    </w:p>
    <w:p w14:paraId="01815242"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Las multas serán cobradas mediante descuentos establecidos expresamente por el </w:t>
      </w:r>
      <w:r w:rsidRPr="00CC136E">
        <w:rPr>
          <w:rFonts w:ascii="Arial" w:hAnsi="Arial" w:cs="Arial"/>
          <w:b/>
          <w:bCs/>
          <w:sz w:val="22"/>
          <w:szCs w:val="22"/>
          <w:lang w:val="es-BO"/>
        </w:rPr>
        <w:t>FISCAL</w:t>
      </w:r>
      <w:r w:rsidRPr="00CC136E">
        <w:rPr>
          <w:rFonts w:ascii="Arial" w:hAnsi="Arial" w:cs="Arial"/>
          <w:sz w:val="22"/>
          <w:szCs w:val="22"/>
          <w:lang w:val="es-BO"/>
        </w:rPr>
        <w:t>, bajo su directa responsabilidad, en la planilla de ejecución del servicio sujeta a su aprobación o en la liquidación del Contrato.</w:t>
      </w:r>
    </w:p>
    <w:p w14:paraId="593D6D24" w14:textId="77777777" w:rsidR="00CC136E" w:rsidRPr="00CC136E" w:rsidRDefault="00CC136E" w:rsidP="00CC136E">
      <w:pPr>
        <w:jc w:val="both"/>
        <w:rPr>
          <w:rFonts w:ascii="Arial" w:hAnsi="Arial" w:cs="Arial"/>
          <w:sz w:val="22"/>
          <w:szCs w:val="22"/>
          <w:lang w:val="es-BO"/>
        </w:rPr>
      </w:pPr>
    </w:p>
    <w:p w14:paraId="2490DCA4" w14:textId="77777777" w:rsidR="00CC136E" w:rsidRPr="00CC136E" w:rsidRDefault="00CC136E" w:rsidP="00CC136E">
      <w:pPr>
        <w:autoSpaceDE w:val="0"/>
        <w:autoSpaceDN w:val="0"/>
        <w:adjustRightInd w:val="0"/>
        <w:jc w:val="both"/>
        <w:rPr>
          <w:rFonts w:ascii="Arial" w:hAnsi="Arial" w:cs="Arial"/>
          <w:b/>
          <w:bCs/>
          <w:sz w:val="22"/>
          <w:szCs w:val="22"/>
          <w:lang w:val="es-BO"/>
        </w:rPr>
      </w:pPr>
      <w:r w:rsidRPr="00CC136E">
        <w:rPr>
          <w:rFonts w:ascii="Arial" w:hAnsi="Arial" w:cs="Arial"/>
          <w:b/>
          <w:sz w:val="22"/>
          <w:szCs w:val="22"/>
          <w:lang w:val="es-BO"/>
        </w:rPr>
        <w:t>CLÁUSULA VIGÉSIMA.- (CUMPLIMIENTO DE LEYES LABORALES</w:t>
      </w:r>
      <w:r w:rsidRPr="00CC136E">
        <w:rPr>
          <w:rFonts w:ascii="Arial" w:hAnsi="Arial" w:cs="Arial"/>
          <w:b/>
          <w:bCs/>
          <w:sz w:val="22"/>
          <w:szCs w:val="22"/>
          <w:lang w:val="es-BO"/>
        </w:rPr>
        <w:t xml:space="preserve">) </w:t>
      </w:r>
      <w:r w:rsidRPr="00CC136E">
        <w:rPr>
          <w:rFonts w:ascii="Arial" w:hAnsi="Arial" w:cs="Arial"/>
          <w:sz w:val="22"/>
          <w:szCs w:val="22"/>
          <w:lang w:val="es-BO"/>
        </w:rPr>
        <w:t xml:space="preserve">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CC136E">
        <w:rPr>
          <w:rFonts w:ascii="Arial" w:hAnsi="Arial" w:cs="Arial"/>
          <w:b/>
          <w:bCs/>
          <w:sz w:val="22"/>
          <w:szCs w:val="22"/>
          <w:lang w:val="es-BO"/>
        </w:rPr>
        <w:t xml:space="preserve">ENTIDAD </w:t>
      </w:r>
      <w:r w:rsidRPr="00CC136E">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646D475C" w14:textId="77777777" w:rsidR="00CC136E" w:rsidRPr="00CC136E" w:rsidRDefault="00CC136E" w:rsidP="00CC136E">
      <w:pPr>
        <w:autoSpaceDE w:val="0"/>
        <w:autoSpaceDN w:val="0"/>
        <w:adjustRightInd w:val="0"/>
        <w:jc w:val="both"/>
        <w:rPr>
          <w:rFonts w:ascii="Arial" w:hAnsi="Arial" w:cs="Arial"/>
          <w:sz w:val="22"/>
          <w:szCs w:val="22"/>
          <w:lang w:val="es-BO"/>
        </w:rPr>
      </w:pPr>
    </w:p>
    <w:p w14:paraId="4F576EB6" w14:textId="77777777" w:rsidR="00CC136E" w:rsidRPr="00CC136E" w:rsidRDefault="00CC136E" w:rsidP="00CC136E">
      <w:pPr>
        <w:jc w:val="both"/>
        <w:rPr>
          <w:rFonts w:ascii="Arial" w:hAnsi="Arial" w:cs="Arial"/>
          <w:b/>
          <w:sz w:val="22"/>
          <w:szCs w:val="22"/>
          <w:lang w:val="es-BO"/>
        </w:rPr>
      </w:pPr>
      <w:r w:rsidRPr="00CC136E">
        <w:rPr>
          <w:rFonts w:ascii="Arial" w:hAnsi="Arial" w:cs="Arial"/>
          <w:b/>
          <w:sz w:val="22"/>
          <w:szCs w:val="22"/>
          <w:lang w:val="es-BO"/>
        </w:rPr>
        <w:t xml:space="preserve">CLÁUSULA VIGÉSIMA PRIMERA.- (CAUSAS DE FUERZA MAYOR Y/O CASO FORTUITO) </w:t>
      </w:r>
      <w:r w:rsidRPr="00CC136E">
        <w:rPr>
          <w:rFonts w:ascii="Arial" w:hAnsi="Arial" w:cs="Arial"/>
          <w:sz w:val="22"/>
          <w:szCs w:val="22"/>
          <w:lang w:val="es-BO"/>
        </w:rPr>
        <w:t xml:space="preserve">Con el fin de exceptuar al </w:t>
      </w:r>
      <w:r w:rsidRPr="00CC136E">
        <w:rPr>
          <w:rFonts w:ascii="Arial" w:hAnsi="Arial" w:cs="Arial"/>
          <w:b/>
          <w:sz w:val="22"/>
          <w:szCs w:val="22"/>
          <w:lang w:val="es-BO"/>
        </w:rPr>
        <w:t>PROVEEDOR</w:t>
      </w:r>
      <w:r w:rsidRPr="00CC136E">
        <w:rPr>
          <w:rFonts w:ascii="Arial" w:hAnsi="Arial" w:cs="Arial"/>
          <w:sz w:val="22"/>
          <w:szCs w:val="22"/>
          <w:lang w:val="es-BO"/>
        </w:rPr>
        <w:t xml:space="preserve"> de determinadas responsabilidades por incumplimiento involuntario de las prestaciones del Contrato, el </w:t>
      </w:r>
      <w:r w:rsidRPr="00CC136E">
        <w:rPr>
          <w:rFonts w:ascii="Arial" w:hAnsi="Arial" w:cs="Arial"/>
          <w:b/>
          <w:sz w:val="22"/>
          <w:szCs w:val="22"/>
          <w:lang w:val="es-BO"/>
        </w:rPr>
        <w:t xml:space="preserve">FISCAL </w:t>
      </w:r>
      <w:r w:rsidRPr="00CC136E">
        <w:rPr>
          <w:rFonts w:ascii="Arial" w:hAnsi="Arial" w:cs="Arial"/>
          <w:sz w:val="22"/>
          <w:szCs w:val="22"/>
          <w:lang w:val="es-BO"/>
        </w:rPr>
        <w:t xml:space="preserve">tendrá la facultad de calificar las causas de fuerza mayor, caso fortuito u otras causas debidamente justificadas a fin exonerar al </w:t>
      </w:r>
      <w:r w:rsidRPr="00CC136E">
        <w:rPr>
          <w:rFonts w:ascii="Arial" w:hAnsi="Arial" w:cs="Arial"/>
          <w:b/>
          <w:sz w:val="22"/>
          <w:szCs w:val="22"/>
          <w:lang w:val="es-BO"/>
        </w:rPr>
        <w:t>PROVEEDOR</w:t>
      </w:r>
      <w:r w:rsidRPr="00CC136E">
        <w:rPr>
          <w:rFonts w:ascii="Arial" w:hAnsi="Arial" w:cs="Arial"/>
          <w:sz w:val="22"/>
          <w:szCs w:val="22"/>
          <w:lang w:val="es-BO"/>
        </w:rPr>
        <w:t xml:space="preserve"> del cumplimiento de sus obligaciones en relación a la prestación del </w:t>
      </w:r>
      <w:r w:rsidRPr="00CC136E">
        <w:rPr>
          <w:rFonts w:ascii="Arial" w:hAnsi="Arial" w:cs="Arial"/>
          <w:b/>
          <w:sz w:val="22"/>
          <w:szCs w:val="22"/>
          <w:lang w:val="es-BO"/>
        </w:rPr>
        <w:t>SERVICIO</w:t>
      </w:r>
      <w:r w:rsidRPr="00CC136E">
        <w:rPr>
          <w:rFonts w:ascii="Arial" w:hAnsi="Arial" w:cs="Arial"/>
          <w:sz w:val="22"/>
          <w:szCs w:val="22"/>
          <w:lang w:val="es-BO"/>
        </w:rPr>
        <w:t>.</w:t>
      </w:r>
    </w:p>
    <w:p w14:paraId="683F113C" w14:textId="77777777" w:rsidR="00CC136E" w:rsidRPr="00CC136E" w:rsidRDefault="00CC136E" w:rsidP="00CC136E">
      <w:pPr>
        <w:jc w:val="both"/>
        <w:rPr>
          <w:rFonts w:ascii="Arial" w:hAnsi="Arial" w:cs="Arial"/>
          <w:sz w:val="22"/>
          <w:szCs w:val="22"/>
          <w:lang w:val="es-BO"/>
        </w:rPr>
      </w:pPr>
    </w:p>
    <w:p w14:paraId="568511D2"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A099C20" w14:textId="77777777" w:rsidR="00CC136E" w:rsidRPr="00CC136E" w:rsidRDefault="00CC136E" w:rsidP="00CC136E">
      <w:pPr>
        <w:jc w:val="both"/>
        <w:rPr>
          <w:rFonts w:ascii="Arial" w:hAnsi="Arial" w:cs="Arial"/>
          <w:sz w:val="22"/>
          <w:szCs w:val="22"/>
          <w:lang w:val="es-BO"/>
        </w:rPr>
      </w:pPr>
    </w:p>
    <w:p w14:paraId="6DB7549C"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Para que cualquiera de estos hechos puedan constituir justificación de impedimento o demora en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de manera obligatoria y justificada el </w:t>
      </w:r>
      <w:r w:rsidRPr="00CC136E">
        <w:rPr>
          <w:rFonts w:ascii="Arial" w:hAnsi="Arial" w:cs="Arial"/>
          <w:b/>
          <w:sz w:val="22"/>
          <w:szCs w:val="22"/>
          <w:lang w:val="es-BO"/>
        </w:rPr>
        <w:t xml:space="preserve">PROVEEDOR </w:t>
      </w:r>
      <w:r w:rsidRPr="00CC136E">
        <w:rPr>
          <w:rFonts w:ascii="Arial" w:hAnsi="Arial" w:cs="Arial"/>
          <w:sz w:val="22"/>
          <w:szCs w:val="22"/>
          <w:lang w:val="es-BO"/>
        </w:rPr>
        <w:t xml:space="preserve">deberá solicitar al </w:t>
      </w:r>
      <w:r w:rsidRPr="00CC136E">
        <w:rPr>
          <w:rFonts w:ascii="Arial" w:hAnsi="Arial" w:cs="Arial"/>
          <w:b/>
          <w:bCs/>
          <w:sz w:val="22"/>
          <w:szCs w:val="22"/>
          <w:lang w:val="es-BO"/>
        </w:rPr>
        <w:t xml:space="preserve">FISCAL </w:t>
      </w:r>
      <w:r w:rsidRPr="00CC136E">
        <w:rPr>
          <w:rFonts w:ascii="Arial" w:hAnsi="Arial" w:cs="Arial"/>
          <w:bCs/>
          <w:sz w:val="22"/>
          <w:szCs w:val="22"/>
          <w:lang w:val="es-BO"/>
        </w:rPr>
        <w:t xml:space="preserve">la emisión de un </w:t>
      </w:r>
      <w:r w:rsidRPr="00CC136E">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D35CE79" w14:textId="77777777" w:rsidR="00CC136E" w:rsidRPr="00CC136E" w:rsidRDefault="00CC136E" w:rsidP="00CC136E">
      <w:pPr>
        <w:jc w:val="both"/>
        <w:rPr>
          <w:rFonts w:ascii="Arial" w:hAnsi="Arial" w:cs="Arial"/>
          <w:sz w:val="22"/>
          <w:szCs w:val="22"/>
          <w:lang w:val="es-BO"/>
        </w:rPr>
      </w:pPr>
    </w:p>
    <w:p w14:paraId="043EBDB8"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lastRenderedPageBreak/>
        <w:t xml:space="preserve">El </w:t>
      </w:r>
      <w:r w:rsidRPr="00CC136E">
        <w:rPr>
          <w:rFonts w:ascii="Arial" w:hAnsi="Arial" w:cs="Arial"/>
          <w:b/>
          <w:sz w:val="22"/>
          <w:szCs w:val="22"/>
          <w:lang w:val="es-BO"/>
        </w:rPr>
        <w:t xml:space="preserve">FISCAL </w:t>
      </w:r>
      <w:r w:rsidRPr="00CC136E">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600F370" w14:textId="77777777" w:rsidR="00CC136E" w:rsidRPr="00CC136E" w:rsidRDefault="00CC136E" w:rsidP="00CC136E">
      <w:pPr>
        <w:jc w:val="both"/>
        <w:rPr>
          <w:rFonts w:ascii="Arial" w:hAnsi="Arial" w:cs="Arial"/>
          <w:spacing w:val="-3"/>
          <w:sz w:val="22"/>
          <w:szCs w:val="22"/>
          <w:lang w:val="es-BO"/>
        </w:rPr>
      </w:pPr>
    </w:p>
    <w:p w14:paraId="1D88075A"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La solicitud del </w:t>
      </w:r>
      <w:r w:rsidRPr="00CC136E">
        <w:rPr>
          <w:rFonts w:ascii="Arial" w:hAnsi="Arial" w:cs="Arial"/>
          <w:b/>
          <w:sz w:val="22"/>
          <w:szCs w:val="22"/>
          <w:lang w:val="es-BO"/>
        </w:rPr>
        <w:t>PROVEEDOR</w:t>
      </w:r>
      <w:r w:rsidRPr="00CC136E">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068EBE52" w14:textId="77777777" w:rsidR="00CC136E" w:rsidRPr="00CC136E" w:rsidRDefault="00CC136E" w:rsidP="00CC136E">
      <w:pPr>
        <w:jc w:val="both"/>
        <w:rPr>
          <w:rFonts w:ascii="Arial" w:hAnsi="Arial" w:cs="Arial"/>
          <w:b/>
          <w:bCs/>
          <w:sz w:val="22"/>
          <w:szCs w:val="22"/>
          <w:lang w:val="es-BO"/>
        </w:rPr>
      </w:pPr>
    </w:p>
    <w:p w14:paraId="2D28133A"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CLÁUSULA</w:t>
      </w:r>
      <w:r w:rsidRPr="00CC136E">
        <w:rPr>
          <w:rFonts w:ascii="Arial" w:hAnsi="Arial" w:cs="Arial"/>
          <w:b/>
          <w:bCs/>
          <w:sz w:val="22"/>
          <w:szCs w:val="22"/>
          <w:lang w:val="es-BO"/>
        </w:rPr>
        <w:t xml:space="preserve"> VIGÉSIMA SEGUNDA.- </w:t>
      </w:r>
      <w:r w:rsidRPr="00CC136E">
        <w:rPr>
          <w:rFonts w:ascii="Arial" w:hAnsi="Arial" w:cs="Arial"/>
          <w:b/>
          <w:sz w:val="22"/>
          <w:szCs w:val="22"/>
          <w:lang w:val="es-BO"/>
        </w:rPr>
        <w:t xml:space="preserve">(TERMINACIÓN DEL CONTRATO). </w:t>
      </w:r>
      <w:r w:rsidRPr="00CC136E">
        <w:rPr>
          <w:rFonts w:ascii="Arial" w:hAnsi="Arial" w:cs="Arial"/>
          <w:sz w:val="22"/>
          <w:szCs w:val="22"/>
          <w:lang w:val="es-BO"/>
        </w:rPr>
        <w:t>El presente Contrato concluirá bajo una de las siguientes causas:</w:t>
      </w:r>
    </w:p>
    <w:p w14:paraId="75765DD3" w14:textId="77777777" w:rsidR="00CC136E" w:rsidRPr="00CC136E" w:rsidRDefault="00CC136E" w:rsidP="00CC136E">
      <w:pPr>
        <w:tabs>
          <w:tab w:val="left" w:pos="3063"/>
        </w:tabs>
        <w:jc w:val="both"/>
        <w:rPr>
          <w:rFonts w:ascii="Arial" w:hAnsi="Arial" w:cs="Arial"/>
          <w:sz w:val="22"/>
          <w:szCs w:val="22"/>
          <w:lang w:val="es-BO"/>
        </w:rPr>
      </w:pPr>
      <w:r w:rsidRPr="00CC136E">
        <w:rPr>
          <w:rFonts w:ascii="Arial" w:hAnsi="Arial" w:cs="Arial"/>
          <w:sz w:val="22"/>
          <w:szCs w:val="22"/>
          <w:lang w:val="es-BO"/>
        </w:rPr>
        <w:tab/>
      </w:r>
    </w:p>
    <w:p w14:paraId="58FA6BF9" w14:textId="77777777" w:rsidR="00CC136E" w:rsidRPr="00CC136E" w:rsidRDefault="00CC136E" w:rsidP="00397438">
      <w:pPr>
        <w:numPr>
          <w:ilvl w:val="1"/>
          <w:numId w:val="44"/>
        </w:numPr>
        <w:jc w:val="both"/>
        <w:rPr>
          <w:rFonts w:ascii="Arial" w:hAnsi="Arial" w:cs="Arial"/>
          <w:sz w:val="22"/>
          <w:szCs w:val="22"/>
          <w:lang w:val="es-BO"/>
        </w:rPr>
      </w:pPr>
      <w:r w:rsidRPr="00CC136E">
        <w:rPr>
          <w:rFonts w:ascii="Arial" w:hAnsi="Arial" w:cs="Arial"/>
          <w:b/>
          <w:sz w:val="22"/>
          <w:szCs w:val="22"/>
          <w:lang w:val="es-BO"/>
        </w:rPr>
        <w:t xml:space="preserve">Por Cumplimiento del Contrato: </w:t>
      </w:r>
      <w:r w:rsidRPr="00CC136E">
        <w:rPr>
          <w:rFonts w:ascii="Arial" w:hAnsi="Arial" w:cs="Arial"/>
          <w:sz w:val="22"/>
          <w:szCs w:val="22"/>
          <w:lang w:val="es-BO"/>
        </w:rPr>
        <w:t xml:space="preserve">Forma ordinaria de cumplimiento, donde la </w:t>
      </w:r>
      <w:r w:rsidRPr="00CC136E">
        <w:rPr>
          <w:rFonts w:ascii="Arial" w:hAnsi="Arial" w:cs="Arial"/>
          <w:b/>
          <w:sz w:val="22"/>
          <w:szCs w:val="22"/>
          <w:lang w:val="es-BO"/>
        </w:rPr>
        <w:t xml:space="preserve">ENTIDAD </w:t>
      </w:r>
      <w:r w:rsidRPr="00CC136E">
        <w:rPr>
          <w:rFonts w:ascii="Arial" w:hAnsi="Arial" w:cs="Arial"/>
          <w:sz w:val="22"/>
          <w:szCs w:val="22"/>
          <w:lang w:val="es-BO"/>
        </w:rPr>
        <w:t xml:space="preserve">como el </w:t>
      </w:r>
      <w:r w:rsidRPr="00CC136E">
        <w:rPr>
          <w:rFonts w:ascii="Arial" w:hAnsi="Arial" w:cs="Arial"/>
          <w:b/>
          <w:sz w:val="22"/>
          <w:szCs w:val="22"/>
          <w:lang w:val="es-BO"/>
        </w:rPr>
        <w:t xml:space="preserve">PROVEEDOR </w:t>
      </w:r>
      <w:r w:rsidRPr="00CC136E">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CC136E">
        <w:rPr>
          <w:rFonts w:ascii="Arial" w:hAnsi="Arial" w:cs="Arial"/>
          <w:b/>
          <w:sz w:val="22"/>
          <w:szCs w:val="22"/>
          <w:lang w:val="es-BO"/>
        </w:rPr>
        <w:t xml:space="preserve"> ENTIDAD</w:t>
      </w:r>
      <w:r w:rsidRPr="00CC136E">
        <w:rPr>
          <w:rFonts w:ascii="Arial" w:hAnsi="Arial" w:cs="Arial"/>
          <w:sz w:val="22"/>
          <w:szCs w:val="22"/>
          <w:lang w:val="es-BO"/>
        </w:rPr>
        <w:t>.</w:t>
      </w:r>
    </w:p>
    <w:p w14:paraId="1A0D2745" w14:textId="77777777" w:rsidR="00CC136E" w:rsidRPr="00CC136E" w:rsidRDefault="00CC136E" w:rsidP="00CC136E">
      <w:pPr>
        <w:jc w:val="both"/>
        <w:rPr>
          <w:rFonts w:ascii="Arial" w:hAnsi="Arial" w:cs="Arial"/>
          <w:sz w:val="22"/>
          <w:szCs w:val="22"/>
          <w:lang w:val="es-BO"/>
        </w:rPr>
      </w:pPr>
    </w:p>
    <w:p w14:paraId="05A8468E" w14:textId="77777777" w:rsidR="00CC136E" w:rsidRPr="00CC136E" w:rsidRDefault="00CC136E" w:rsidP="00397438">
      <w:pPr>
        <w:numPr>
          <w:ilvl w:val="1"/>
          <w:numId w:val="44"/>
        </w:numPr>
        <w:jc w:val="both"/>
        <w:rPr>
          <w:rFonts w:ascii="Arial" w:hAnsi="Arial" w:cs="Arial"/>
          <w:b/>
          <w:sz w:val="22"/>
          <w:szCs w:val="22"/>
          <w:lang w:val="es-BO"/>
        </w:rPr>
      </w:pPr>
      <w:r w:rsidRPr="00CC136E">
        <w:rPr>
          <w:rFonts w:ascii="Arial" w:hAnsi="Arial" w:cs="Arial"/>
          <w:b/>
          <w:sz w:val="22"/>
          <w:szCs w:val="22"/>
          <w:lang w:val="es-BO"/>
        </w:rPr>
        <w:t xml:space="preserve">Por Resolución del Contrato: </w:t>
      </w:r>
      <w:r w:rsidRPr="00CC136E">
        <w:rPr>
          <w:rFonts w:ascii="Arial" w:hAnsi="Arial" w:cs="Arial"/>
          <w:sz w:val="22"/>
          <w:szCs w:val="22"/>
          <w:lang w:val="es-BO"/>
        </w:rPr>
        <w:t>Es la forma extraordinaria de terminación del Contrato que procederá únicamente por las siguientes causales:</w:t>
      </w:r>
    </w:p>
    <w:p w14:paraId="23A769D0" w14:textId="77777777" w:rsidR="00CC136E" w:rsidRPr="00CC136E" w:rsidRDefault="00CC136E" w:rsidP="00CC136E">
      <w:pPr>
        <w:ind w:left="720"/>
        <w:rPr>
          <w:rFonts w:ascii="Arial" w:hAnsi="Arial" w:cs="Arial"/>
          <w:b/>
          <w:sz w:val="22"/>
          <w:szCs w:val="22"/>
          <w:lang w:val="es-BO"/>
        </w:rPr>
      </w:pPr>
    </w:p>
    <w:p w14:paraId="68931B30" w14:textId="77777777" w:rsidR="00CC136E" w:rsidRPr="00CC136E" w:rsidRDefault="00CC136E" w:rsidP="00397438">
      <w:pPr>
        <w:numPr>
          <w:ilvl w:val="2"/>
          <w:numId w:val="44"/>
        </w:numPr>
        <w:ind w:left="993" w:hanging="709"/>
        <w:jc w:val="both"/>
        <w:rPr>
          <w:rFonts w:ascii="Arial" w:hAnsi="Arial" w:cs="Arial"/>
          <w:b/>
          <w:sz w:val="22"/>
          <w:szCs w:val="22"/>
          <w:lang w:val="es-BO"/>
        </w:rPr>
      </w:pPr>
      <w:r w:rsidRPr="00CC136E">
        <w:rPr>
          <w:rFonts w:ascii="Arial" w:hAnsi="Arial" w:cs="Arial"/>
          <w:b/>
          <w:sz w:val="22"/>
          <w:szCs w:val="22"/>
          <w:lang w:val="es-BO"/>
        </w:rPr>
        <w:t xml:space="preserve">Resolución a requerimiento de la ENTIDAD, por causales atribuibles al PROVEEDOR. </w:t>
      </w:r>
      <w:r w:rsidRPr="00CC136E">
        <w:rPr>
          <w:rFonts w:ascii="Arial" w:hAnsi="Arial" w:cs="Arial"/>
          <w:sz w:val="22"/>
          <w:szCs w:val="22"/>
          <w:lang w:val="es-BO"/>
        </w:rPr>
        <w:t>La</w:t>
      </w:r>
      <w:r w:rsidRPr="00CC136E">
        <w:rPr>
          <w:rFonts w:ascii="Arial" w:hAnsi="Arial" w:cs="Arial"/>
          <w:b/>
          <w:sz w:val="22"/>
          <w:szCs w:val="22"/>
          <w:lang w:val="es-BO"/>
        </w:rPr>
        <w:t xml:space="preserve"> ENTIDAD, </w:t>
      </w:r>
      <w:r w:rsidRPr="00CC136E">
        <w:rPr>
          <w:rFonts w:ascii="Arial" w:hAnsi="Arial" w:cs="Arial"/>
          <w:sz w:val="22"/>
          <w:szCs w:val="22"/>
          <w:lang w:val="es-BO"/>
        </w:rPr>
        <w:t>podrá proceder al trámite de resolución del Contrato, en los siguientes casos:</w:t>
      </w:r>
    </w:p>
    <w:p w14:paraId="6E86FD57" w14:textId="77777777" w:rsidR="00CC136E" w:rsidRPr="00CC136E" w:rsidRDefault="00CC136E" w:rsidP="00CC136E">
      <w:pPr>
        <w:tabs>
          <w:tab w:val="left" w:pos="1418"/>
        </w:tabs>
        <w:ind w:left="1418"/>
        <w:jc w:val="both"/>
        <w:rPr>
          <w:rFonts w:ascii="Arial" w:hAnsi="Arial" w:cs="Arial"/>
          <w:b/>
          <w:sz w:val="22"/>
          <w:szCs w:val="22"/>
          <w:lang w:val="es-BO"/>
        </w:rPr>
      </w:pPr>
    </w:p>
    <w:p w14:paraId="4BB1EAF1"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 xml:space="preserve">Por disolución del </w:t>
      </w:r>
      <w:r w:rsidRPr="00CC136E">
        <w:rPr>
          <w:rFonts w:ascii="Arial" w:hAnsi="Arial" w:cs="Arial"/>
          <w:b/>
          <w:sz w:val="22"/>
          <w:szCs w:val="22"/>
          <w:lang w:val="es-BO"/>
        </w:rPr>
        <w:t>PROVEEDOR</w:t>
      </w:r>
      <w:r w:rsidRPr="00CC136E">
        <w:rPr>
          <w:rFonts w:ascii="Arial" w:hAnsi="Arial" w:cs="Arial"/>
          <w:b/>
          <w:i/>
          <w:sz w:val="22"/>
          <w:szCs w:val="22"/>
          <w:lang w:val="es-BO"/>
        </w:rPr>
        <w:t>.</w:t>
      </w:r>
    </w:p>
    <w:p w14:paraId="038EEE9B"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 xml:space="preserve">Por quiebra declarada del </w:t>
      </w:r>
      <w:r w:rsidRPr="00CC136E">
        <w:rPr>
          <w:rFonts w:ascii="Arial" w:hAnsi="Arial" w:cs="Arial"/>
          <w:b/>
          <w:sz w:val="22"/>
          <w:szCs w:val="22"/>
          <w:lang w:val="es-BO"/>
        </w:rPr>
        <w:t>PROVEEDOR.</w:t>
      </w:r>
    </w:p>
    <w:p w14:paraId="1D6455A0"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 xml:space="preserve">Por incumplimiento en la atención del servicio, a requerimiento de la </w:t>
      </w:r>
      <w:r w:rsidRPr="00CC136E">
        <w:rPr>
          <w:rFonts w:ascii="Arial" w:hAnsi="Arial" w:cs="Arial"/>
          <w:b/>
          <w:sz w:val="22"/>
          <w:szCs w:val="22"/>
          <w:lang w:val="es-BO"/>
        </w:rPr>
        <w:t xml:space="preserve">ENTIDAD </w:t>
      </w:r>
      <w:r w:rsidRPr="00CC136E">
        <w:rPr>
          <w:rFonts w:ascii="Arial" w:hAnsi="Arial" w:cs="Arial"/>
          <w:sz w:val="22"/>
          <w:szCs w:val="22"/>
          <w:lang w:val="es-BO"/>
        </w:rPr>
        <w:t xml:space="preserve">o por el </w:t>
      </w:r>
      <w:r w:rsidRPr="00CC136E">
        <w:rPr>
          <w:rFonts w:ascii="Arial" w:hAnsi="Arial" w:cs="Arial"/>
          <w:b/>
          <w:bCs/>
          <w:sz w:val="22"/>
          <w:szCs w:val="22"/>
          <w:lang w:val="es-BO"/>
        </w:rPr>
        <w:t>FISCAL</w:t>
      </w:r>
      <w:r w:rsidRPr="00CC136E">
        <w:rPr>
          <w:rFonts w:ascii="Arial" w:hAnsi="Arial" w:cs="Arial"/>
          <w:sz w:val="22"/>
          <w:szCs w:val="22"/>
          <w:lang w:val="es-BO"/>
        </w:rPr>
        <w:t>.</w:t>
      </w:r>
    </w:p>
    <w:p w14:paraId="2D35A023"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 xml:space="preserve">Por negligencia reiterada (3 veces) en el cumplimiento de las Especificaciones Técnicas, u otras especificaciones, o instrucciones escritas del </w:t>
      </w:r>
      <w:r w:rsidRPr="00CC136E">
        <w:rPr>
          <w:rFonts w:ascii="Arial" w:hAnsi="Arial" w:cs="Arial"/>
          <w:b/>
          <w:sz w:val="22"/>
          <w:szCs w:val="22"/>
          <w:lang w:val="es-BO"/>
        </w:rPr>
        <w:t>FISCAL</w:t>
      </w:r>
      <w:r w:rsidRPr="00CC136E">
        <w:rPr>
          <w:rFonts w:ascii="Arial" w:hAnsi="Arial" w:cs="Arial"/>
          <w:sz w:val="22"/>
          <w:szCs w:val="22"/>
          <w:lang w:val="es-BO"/>
        </w:rPr>
        <w:t>.</w:t>
      </w:r>
    </w:p>
    <w:p w14:paraId="7D4D1D5A"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Por falta de pago de salarios a su personal y otras obligaciones contractuales que afecten al servicio.</w:t>
      </w:r>
    </w:p>
    <w:p w14:paraId="126C0035" w14:textId="77777777" w:rsidR="00CC136E" w:rsidRPr="00CC136E" w:rsidRDefault="00CC136E" w:rsidP="00397438">
      <w:pPr>
        <w:numPr>
          <w:ilvl w:val="0"/>
          <w:numId w:val="41"/>
        </w:numPr>
        <w:tabs>
          <w:tab w:val="num" w:pos="1134"/>
        </w:tabs>
        <w:ind w:left="1418" w:hanging="284"/>
        <w:jc w:val="both"/>
        <w:rPr>
          <w:rFonts w:ascii="Arial" w:hAnsi="Arial" w:cs="Arial"/>
          <w:sz w:val="22"/>
          <w:szCs w:val="22"/>
          <w:lang w:val="es-BO"/>
        </w:rPr>
      </w:pPr>
      <w:r w:rsidRPr="00CC136E">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450A421" w14:textId="77777777" w:rsidR="00CC136E" w:rsidRPr="00CC136E" w:rsidRDefault="00CC136E" w:rsidP="00CC136E">
      <w:pPr>
        <w:ind w:left="1800"/>
        <w:jc w:val="both"/>
        <w:rPr>
          <w:rFonts w:ascii="Arial" w:hAnsi="Arial" w:cs="Arial"/>
          <w:sz w:val="22"/>
          <w:szCs w:val="22"/>
          <w:lang w:val="es-BO"/>
        </w:rPr>
      </w:pPr>
    </w:p>
    <w:p w14:paraId="34B56CA4" w14:textId="77777777" w:rsidR="00CC136E" w:rsidRPr="00CC136E" w:rsidRDefault="00CC136E" w:rsidP="00397438">
      <w:pPr>
        <w:numPr>
          <w:ilvl w:val="2"/>
          <w:numId w:val="44"/>
        </w:numPr>
        <w:ind w:left="1134" w:hanging="850"/>
        <w:jc w:val="both"/>
        <w:rPr>
          <w:rFonts w:ascii="Arial" w:hAnsi="Arial" w:cs="Arial"/>
          <w:b/>
          <w:sz w:val="22"/>
          <w:szCs w:val="22"/>
          <w:lang w:val="es-BO"/>
        </w:rPr>
      </w:pPr>
      <w:r w:rsidRPr="00CC136E">
        <w:rPr>
          <w:rFonts w:ascii="Arial" w:hAnsi="Arial" w:cs="Arial"/>
          <w:b/>
          <w:sz w:val="22"/>
          <w:szCs w:val="22"/>
          <w:lang w:val="es-BO"/>
        </w:rPr>
        <w:t xml:space="preserve">Resolución a requerimiento del PROVEEDOR por causales atribuibles a la ENTIDAD. </w:t>
      </w:r>
      <w:r w:rsidRPr="00CC136E">
        <w:rPr>
          <w:rFonts w:ascii="Arial" w:hAnsi="Arial" w:cs="Arial"/>
          <w:sz w:val="22"/>
          <w:szCs w:val="22"/>
          <w:lang w:val="es-BO"/>
        </w:rPr>
        <w:t>El</w:t>
      </w:r>
      <w:r w:rsidRPr="00CC136E">
        <w:rPr>
          <w:rFonts w:ascii="Arial" w:hAnsi="Arial" w:cs="Arial"/>
          <w:b/>
          <w:sz w:val="22"/>
          <w:szCs w:val="22"/>
          <w:lang w:val="es-BO"/>
        </w:rPr>
        <w:t xml:space="preserve"> PROVEEDOR, </w:t>
      </w:r>
      <w:r w:rsidRPr="00CC136E">
        <w:rPr>
          <w:rFonts w:ascii="Arial" w:hAnsi="Arial" w:cs="Arial"/>
          <w:sz w:val="22"/>
          <w:szCs w:val="22"/>
          <w:lang w:val="es-BO"/>
        </w:rPr>
        <w:t>podrá proceder al trámite de resolución del Contrato, en los siguientes casos:</w:t>
      </w:r>
    </w:p>
    <w:p w14:paraId="2F15A393" w14:textId="77777777" w:rsidR="00CC136E" w:rsidRPr="00CC136E" w:rsidRDefault="00CC136E" w:rsidP="00CC136E">
      <w:pPr>
        <w:jc w:val="both"/>
        <w:rPr>
          <w:rFonts w:ascii="Arial" w:hAnsi="Arial" w:cs="Arial"/>
          <w:sz w:val="22"/>
          <w:szCs w:val="22"/>
          <w:lang w:val="es-BO"/>
        </w:rPr>
      </w:pPr>
    </w:p>
    <w:p w14:paraId="6C3109A1" w14:textId="77777777" w:rsidR="00CC136E" w:rsidRPr="00CC136E" w:rsidRDefault="00CC136E" w:rsidP="00397438">
      <w:pPr>
        <w:numPr>
          <w:ilvl w:val="1"/>
          <w:numId w:val="41"/>
        </w:numPr>
        <w:ind w:left="1418" w:hanging="284"/>
        <w:jc w:val="both"/>
        <w:rPr>
          <w:rFonts w:ascii="Arial" w:hAnsi="Arial" w:cs="Arial"/>
          <w:sz w:val="22"/>
          <w:szCs w:val="22"/>
          <w:lang w:val="es-BO"/>
        </w:rPr>
      </w:pPr>
      <w:r w:rsidRPr="00CC136E">
        <w:rPr>
          <w:rFonts w:ascii="Arial" w:hAnsi="Arial" w:cs="Arial"/>
          <w:sz w:val="22"/>
          <w:szCs w:val="22"/>
          <w:lang w:val="es-BO"/>
        </w:rPr>
        <w:t>Si apartándose de los términos del Contrato la</w:t>
      </w:r>
      <w:r w:rsidRPr="00CC136E">
        <w:rPr>
          <w:rFonts w:ascii="Arial" w:hAnsi="Arial" w:cs="Arial"/>
          <w:b/>
          <w:sz w:val="22"/>
          <w:szCs w:val="22"/>
          <w:lang w:val="es-BO"/>
        </w:rPr>
        <w:t xml:space="preserve"> ENTIDAD, </w:t>
      </w:r>
      <w:r w:rsidRPr="00CC136E">
        <w:rPr>
          <w:rFonts w:ascii="Arial" w:hAnsi="Arial" w:cs="Arial"/>
          <w:sz w:val="22"/>
          <w:szCs w:val="22"/>
          <w:lang w:val="es-BO"/>
        </w:rPr>
        <w:t xml:space="preserve">a través del </w:t>
      </w:r>
      <w:r w:rsidRPr="00CC136E">
        <w:rPr>
          <w:rFonts w:ascii="Arial" w:hAnsi="Arial" w:cs="Arial"/>
          <w:b/>
          <w:bCs/>
          <w:sz w:val="22"/>
          <w:szCs w:val="22"/>
          <w:lang w:val="es-BO"/>
        </w:rPr>
        <w:t>FISCAL</w:t>
      </w:r>
      <w:r w:rsidRPr="00CC136E">
        <w:rPr>
          <w:rFonts w:ascii="Arial" w:hAnsi="Arial" w:cs="Arial"/>
          <w:sz w:val="22"/>
          <w:szCs w:val="22"/>
          <w:lang w:val="es-BO"/>
        </w:rPr>
        <w:t xml:space="preserve">, pretende modificar o afectar las condiciones del </w:t>
      </w:r>
      <w:r w:rsidRPr="00CC136E">
        <w:rPr>
          <w:rFonts w:ascii="Arial" w:hAnsi="Arial" w:cs="Arial"/>
          <w:b/>
          <w:sz w:val="22"/>
          <w:szCs w:val="22"/>
          <w:lang w:val="es-BO"/>
        </w:rPr>
        <w:t>SERVICIO</w:t>
      </w:r>
      <w:r w:rsidRPr="00CC136E">
        <w:rPr>
          <w:rFonts w:ascii="Arial" w:hAnsi="Arial" w:cs="Arial"/>
          <w:sz w:val="22"/>
          <w:szCs w:val="22"/>
          <w:lang w:val="es-BO"/>
        </w:rPr>
        <w:t>.</w:t>
      </w:r>
    </w:p>
    <w:p w14:paraId="304B4D6A" w14:textId="77777777" w:rsidR="00CC136E" w:rsidRPr="00CC136E" w:rsidRDefault="00CC136E" w:rsidP="00397438">
      <w:pPr>
        <w:numPr>
          <w:ilvl w:val="1"/>
          <w:numId w:val="41"/>
        </w:numPr>
        <w:ind w:left="1418" w:hanging="284"/>
        <w:jc w:val="both"/>
        <w:rPr>
          <w:rFonts w:ascii="Arial" w:hAnsi="Arial" w:cs="Arial"/>
          <w:sz w:val="22"/>
          <w:szCs w:val="22"/>
          <w:lang w:val="es-BO"/>
        </w:rPr>
      </w:pPr>
      <w:r w:rsidRPr="00CC136E">
        <w:rPr>
          <w:rFonts w:ascii="Arial" w:hAnsi="Arial" w:cs="Arial"/>
          <w:sz w:val="22"/>
          <w:szCs w:val="22"/>
          <w:lang w:val="es-BO"/>
        </w:rPr>
        <w:t xml:space="preserve">Por incumplimiento injustificado en el pago por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por más de sesenta (60) días calendario computados a partir de la fecha en que debió hacerse efectivo el pago, existiendo conformidad del </w:t>
      </w:r>
      <w:r w:rsidRPr="00CC136E">
        <w:rPr>
          <w:rFonts w:ascii="Arial" w:hAnsi="Arial" w:cs="Arial"/>
          <w:b/>
          <w:sz w:val="22"/>
          <w:szCs w:val="22"/>
          <w:lang w:val="es-BO"/>
        </w:rPr>
        <w:t>SERVICIO</w:t>
      </w:r>
      <w:r w:rsidRPr="00CC136E">
        <w:rPr>
          <w:rFonts w:ascii="Arial" w:hAnsi="Arial" w:cs="Arial"/>
          <w:sz w:val="22"/>
          <w:szCs w:val="22"/>
          <w:lang w:val="es-BO"/>
        </w:rPr>
        <w:t xml:space="preserve">, emitida por el </w:t>
      </w:r>
      <w:r w:rsidRPr="00CC136E">
        <w:rPr>
          <w:rFonts w:ascii="Arial" w:hAnsi="Arial" w:cs="Arial"/>
          <w:b/>
          <w:sz w:val="22"/>
          <w:szCs w:val="22"/>
          <w:lang w:val="es-BO"/>
        </w:rPr>
        <w:t>FISCAL</w:t>
      </w:r>
      <w:r w:rsidRPr="00CC136E">
        <w:rPr>
          <w:rFonts w:ascii="Arial" w:hAnsi="Arial" w:cs="Arial"/>
          <w:sz w:val="22"/>
          <w:szCs w:val="22"/>
          <w:lang w:val="es-BO"/>
        </w:rPr>
        <w:t>.</w:t>
      </w:r>
    </w:p>
    <w:p w14:paraId="53E5B2F3" w14:textId="77777777" w:rsidR="00CC136E" w:rsidRPr="00CC136E" w:rsidRDefault="00CC136E" w:rsidP="00397438">
      <w:pPr>
        <w:numPr>
          <w:ilvl w:val="1"/>
          <w:numId w:val="41"/>
        </w:numPr>
        <w:ind w:left="1418" w:hanging="284"/>
        <w:jc w:val="both"/>
        <w:rPr>
          <w:rFonts w:ascii="Arial" w:hAnsi="Arial" w:cs="Arial"/>
          <w:sz w:val="22"/>
          <w:szCs w:val="22"/>
          <w:lang w:val="es-BO"/>
        </w:rPr>
      </w:pPr>
      <w:r w:rsidRPr="00CC136E">
        <w:rPr>
          <w:rFonts w:ascii="Arial" w:hAnsi="Arial" w:cs="Arial"/>
          <w:sz w:val="22"/>
          <w:szCs w:val="22"/>
          <w:lang w:val="es-BO"/>
        </w:rPr>
        <w:t>Por utilizar o requerir aquellos servicios que son objeto del presente Contrato, en beneficio de terceras personas.</w:t>
      </w:r>
    </w:p>
    <w:p w14:paraId="2E0EED25" w14:textId="77777777" w:rsidR="00CC136E" w:rsidRPr="00CC136E" w:rsidRDefault="00CC136E" w:rsidP="00CC136E">
      <w:pPr>
        <w:ind w:left="1800"/>
        <w:jc w:val="both"/>
        <w:rPr>
          <w:rFonts w:ascii="Arial" w:hAnsi="Arial" w:cs="Arial"/>
          <w:sz w:val="22"/>
          <w:szCs w:val="22"/>
          <w:lang w:val="es-BO"/>
        </w:rPr>
      </w:pPr>
    </w:p>
    <w:p w14:paraId="0DAC6841" w14:textId="77777777" w:rsidR="00CC136E" w:rsidRPr="00CC136E" w:rsidRDefault="00CC136E" w:rsidP="00397438">
      <w:pPr>
        <w:numPr>
          <w:ilvl w:val="2"/>
          <w:numId w:val="44"/>
        </w:numPr>
        <w:ind w:left="1134" w:hanging="850"/>
        <w:jc w:val="both"/>
        <w:rPr>
          <w:rFonts w:ascii="Arial" w:hAnsi="Arial" w:cs="Arial"/>
          <w:sz w:val="22"/>
          <w:szCs w:val="22"/>
          <w:lang w:val="es-BO"/>
        </w:rPr>
      </w:pPr>
      <w:r w:rsidRPr="00CC136E">
        <w:rPr>
          <w:rFonts w:ascii="Arial" w:hAnsi="Arial" w:cs="Arial"/>
          <w:b/>
          <w:sz w:val="22"/>
          <w:szCs w:val="22"/>
          <w:lang w:val="es-BO"/>
        </w:rPr>
        <w:lastRenderedPageBreak/>
        <w:t xml:space="preserve">Reglas aplicables a la Resolución: </w:t>
      </w:r>
      <w:r w:rsidRPr="00CC136E">
        <w:rPr>
          <w:rFonts w:ascii="Arial" w:hAnsi="Arial" w:cs="Arial"/>
          <w:sz w:val="22"/>
          <w:szCs w:val="22"/>
          <w:lang w:val="es-BO"/>
        </w:rPr>
        <w:t xml:space="preserve">De acuerdo a las causales de Resolución de Contrato señaladas precedentemente, y considerando la naturaleza del Contrato de prestación de </w:t>
      </w:r>
      <w:r w:rsidRPr="00CC136E">
        <w:rPr>
          <w:rFonts w:ascii="Arial" w:hAnsi="Arial" w:cs="Arial"/>
          <w:b/>
          <w:sz w:val="22"/>
          <w:szCs w:val="22"/>
          <w:lang w:val="es-BO"/>
        </w:rPr>
        <w:t>SERVICIOS</w:t>
      </w:r>
      <w:r w:rsidRPr="00CC136E">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A2847DA" w14:textId="77777777" w:rsidR="00CC136E" w:rsidRPr="00CC136E" w:rsidRDefault="00CC136E" w:rsidP="00CC136E">
      <w:pPr>
        <w:tabs>
          <w:tab w:val="left" w:pos="1418"/>
        </w:tabs>
        <w:ind w:left="465"/>
        <w:jc w:val="both"/>
        <w:rPr>
          <w:rFonts w:ascii="Arial" w:hAnsi="Arial" w:cs="Arial"/>
          <w:sz w:val="22"/>
          <w:szCs w:val="22"/>
          <w:lang w:val="es-BO"/>
        </w:rPr>
      </w:pPr>
    </w:p>
    <w:p w14:paraId="66593F8C" w14:textId="77777777" w:rsidR="00CC136E" w:rsidRPr="00CC136E" w:rsidRDefault="00CC136E" w:rsidP="00CC136E">
      <w:pPr>
        <w:ind w:left="1134"/>
        <w:jc w:val="both"/>
        <w:rPr>
          <w:rFonts w:ascii="Arial" w:hAnsi="Arial" w:cs="Arial"/>
          <w:sz w:val="22"/>
          <w:szCs w:val="22"/>
          <w:lang w:val="es-BO"/>
        </w:rPr>
      </w:pPr>
      <w:r w:rsidRPr="00CC136E">
        <w:rPr>
          <w:rFonts w:ascii="Arial" w:hAnsi="Arial" w:cs="Arial"/>
          <w:sz w:val="22"/>
          <w:szCs w:val="22"/>
          <w:lang w:val="es-BO"/>
        </w:rPr>
        <w:t>Para procesar la Resolución del Contrato por cualquiera de las causales señaladas, la</w:t>
      </w:r>
      <w:r w:rsidRPr="00CC136E">
        <w:rPr>
          <w:rFonts w:ascii="Arial" w:hAnsi="Arial" w:cs="Arial"/>
          <w:b/>
          <w:sz w:val="22"/>
          <w:szCs w:val="22"/>
          <w:lang w:val="es-BO"/>
        </w:rPr>
        <w:t xml:space="preserve"> ENTIDAD </w:t>
      </w:r>
      <w:r w:rsidRPr="00CC136E">
        <w:rPr>
          <w:rFonts w:ascii="Arial" w:hAnsi="Arial" w:cs="Arial"/>
          <w:sz w:val="22"/>
          <w:szCs w:val="22"/>
          <w:lang w:val="es-BO"/>
        </w:rPr>
        <w:t>o el</w:t>
      </w:r>
      <w:r w:rsidRPr="00CC136E">
        <w:rPr>
          <w:rFonts w:ascii="Arial" w:hAnsi="Arial" w:cs="Arial"/>
          <w:b/>
          <w:sz w:val="22"/>
          <w:szCs w:val="22"/>
          <w:lang w:val="es-BO"/>
        </w:rPr>
        <w:t xml:space="preserve"> PROVEEDOR, </w:t>
      </w:r>
      <w:r w:rsidRPr="00CC136E">
        <w:rPr>
          <w:rFonts w:ascii="Arial" w:hAnsi="Arial" w:cs="Arial"/>
          <w:sz w:val="22"/>
          <w:szCs w:val="22"/>
          <w:lang w:val="es-BO"/>
        </w:rPr>
        <w:t>dará aviso escrito mediante carta notariada, a la otra parte, de su intención de resolver el Contrato, estableciendo claramente la causal que se aduce.</w:t>
      </w:r>
    </w:p>
    <w:p w14:paraId="08E7D766" w14:textId="77777777" w:rsidR="00CC136E" w:rsidRPr="00CC136E" w:rsidRDefault="00CC136E" w:rsidP="00CC136E">
      <w:pPr>
        <w:ind w:left="426" w:firstLine="24"/>
        <w:jc w:val="both"/>
        <w:rPr>
          <w:rFonts w:ascii="Arial" w:hAnsi="Arial" w:cs="Arial"/>
          <w:sz w:val="22"/>
          <w:szCs w:val="22"/>
          <w:lang w:val="es-BO"/>
        </w:rPr>
      </w:pPr>
    </w:p>
    <w:p w14:paraId="413F08FF" w14:textId="77777777" w:rsidR="00CC136E" w:rsidRPr="00CC136E" w:rsidRDefault="00CC136E" w:rsidP="00CC136E">
      <w:pPr>
        <w:ind w:left="1134"/>
        <w:jc w:val="both"/>
        <w:rPr>
          <w:rFonts w:ascii="Arial" w:hAnsi="Arial" w:cs="Arial"/>
          <w:sz w:val="22"/>
          <w:szCs w:val="22"/>
          <w:lang w:val="es-BO"/>
        </w:rPr>
      </w:pPr>
      <w:r w:rsidRPr="00CC136E">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CC136E">
        <w:rPr>
          <w:rFonts w:ascii="Arial" w:hAnsi="Arial" w:cs="Arial"/>
          <w:b/>
          <w:sz w:val="22"/>
          <w:szCs w:val="22"/>
          <w:lang w:val="es-BO"/>
        </w:rPr>
        <w:t>ENTIDAD</w:t>
      </w:r>
      <w:r w:rsidRPr="00CC136E">
        <w:rPr>
          <w:rFonts w:ascii="Arial" w:hAnsi="Arial" w:cs="Arial"/>
          <w:sz w:val="22"/>
          <w:szCs w:val="22"/>
          <w:lang w:val="es-BO"/>
        </w:rPr>
        <w:t xml:space="preserve"> o el </w:t>
      </w:r>
      <w:r w:rsidRPr="00CC136E">
        <w:rPr>
          <w:rFonts w:ascii="Arial" w:hAnsi="Arial" w:cs="Arial"/>
          <w:b/>
          <w:sz w:val="22"/>
          <w:szCs w:val="22"/>
          <w:lang w:val="es-BO"/>
        </w:rPr>
        <w:t>PROVEEDOR</w:t>
      </w:r>
      <w:r w:rsidRPr="00CC136E">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A48E72B" w14:textId="77777777" w:rsidR="00CC136E" w:rsidRPr="00CC136E" w:rsidRDefault="00CC136E" w:rsidP="00CC136E">
      <w:pPr>
        <w:tabs>
          <w:tab w:val="left" w:pos="1418"/>
        </w:tabs>
        <w:ind w:left="465"/>
        <w:jc w:val="both"/>
        <w:rPr>
          <w:rFonts w:ascii="Arial" w:hAnsi="Arial" w:cs="Arial"/>
          <w:sz w:val="22"/>
          <w:szCs w:val="22"/>
          <w:lang w:val="es-BO"/>
        </w:rPr>
      </w:pPr>
    </w:p>
    <w:p w14:paraId="49D92FDE" w14:textId="77777777" w:rsidR="00CC136E" w:rsidRPr="00CC136E" w:rsidRDefault="00CC136E" w:rsidP="00CC136E">
      <w:pPr>
        <w:ind w:left="1134"/>
        <w:jc w:val="both"/>
        <w:rPr>
          <w:rFonts w:ascii="Arial" w:hAnsi="Arial" w:cs="Arial"/>
          <w:sz w:val="22"/>
          <w:szCs w:val="22"/>
          <w:lang w:val="es-BO"/>
        </w:rPr>
      </w:pPr>
      <w:r w:rsidRPr="00CC136E">
        <w:rPr>
          <w:rFonts w:ascii="Arial" w:hAnsi="Arial" w:cs="Arial"/>
          <w:sz w:val="22"/>
          <w:szCs w:val="22"/>
          <w:lang w:val="es-BO"/>
        </w:rPr>
        <w:t xml:space="preserve">Esta carta notariada dará lugar a que cuando la resolución sea por causales atribuibles al </w:t>
      </w:r>
      <w:r w:rsidRPr="00CC136E">
        <w:rPr>
          <w:rFonts w:ascii="Arial" w:hAnsi="Arial" w:cs="Arial"/>
          <w:b/>
          <w:sz w:val="22"/>
          <w:szCs w:val="22"/>
          <w:lang w:val="es-BO"/>
        </w:rPr>
        <w:t>PROVEEDOR</w:t>
      </w:r>
      <w:r w:rsidRPr="00CC136E">
        <w:rPr>
          <w:rFonts w:ascii="Arial" w:hAnsi="Arial" w:cs="Arial"/>
          <w:sz w:val="22"/>
          <w:szCs w:val="22"/>
          <w:lang w:val="es-BO"/>
        </w:rPr>
        <w:t xml:space="preserve"> se consolide en favor de la </w:t>
      </w:r>
      <w:r w:rsidRPr="00CC136E">
        <w:rPr>
          <w:rFonts w:ascii="Arial" w:hAnsi="Arial" w:cs="Arial"/>
          <w:b/>
          <w:sz w:val="22"/>
          <w:szCs w:val="22"/>
          <w:lang w:val="es-BO"/>
        </w:rPr>
        <w:t>ENTIDAD</w:t>
      </w:r>
      <w:r w:rsidRPr="00CC136E">
        <w:rPr>
          <w:rFonts w:ascii="Arial" w:hAnsi="Arial" w:cs="Arial"/>
          <w:sz w:val="22"/>
          <w:szCs w:val="22"/>
          <w:lang w:val="es-BO"/>
        </w:rPr>
        <w:t xml:space="preserve"> la Garantía de Cumplimiento de Contrato.</w:t>
      </w:r>
    </w:p>
    <w:p w14:paraId="2C0E29EC" w14:textId="77777777" w:rsidR="00CC136E" w:rsidRPr="00CC136E" w:rsidRDefault="00CC136E" w:rsidP="00CC136E">
      <w:pPr>
        <w:tabs>
          <w:tab w:val="left" w:pos="1418"/>
        </w:tabs>
        <w:jc w:val="both"/>
        <w:rPr>
          <w:rFonts w:ascii="Arial" w:hAnsi="Arial" w:cs="Arial"/>
          <w:sz w:val="22"/>
          <w:szCs w:val="22"/>
          <w:lang w:val="es-BO"/>
        </w:rPr>
      </w:pPr>
    </w:p>
    <w:p w14:paraId="366B0725" w14:textId="77777777" w:rsidR="00CC136E" w:rsidRPr="00CC136E" w:rsidRDefault="00CC136E" w:rsidP="00CC136E">
      <w:pPr>
        <w:ind w:left="1134"/>
        <w:jc w:val="both"/>
        <w:rPr>
          <w:rFonts w:ascii="Arial" w:hAnsi="Arial" w:cs="Arial"/>
          <w:sz w:val="22"/>
          <w:szCs w:val="22"/>
          <w:lang w:val="es-BO"/>
        </w:rPr>
      </w:pPr>
      <w:r w:rsidRPr="00CC136E">
        <w:rPr>
          <w:rFonts w:ascii="Arial" w:hAnsi="Arial" w:cs="Arial"/>
          <w:sz w:val="22"/>
          <w:szCs w:val="22"/>
          <w:lang w:val="es-BO"/>
        </w:rPr>
        <w:t xml:space="preserve">Solo en caso que la resolución no sea originada por negligencia del </w:t>
      </w:r>
      <w:r w:rsidRPr="00CC136E">
        <w:rPr>
          <w:rFonts w:ascii="Arial" w:hAnsi="Arial" w:cs="Arial"/>
          <w:b/>
          <w:sz w:val="22"/>
          <w:szCs w:val="22"/>
          <w:lang w:val="es-BO"/>
        </w:rPr>
        <w:t>PROVEEDOR</w:t>
      </w:r>
      <w:r w:rsidRPr="00CC136E">
        <w:rPr>
          <w:rFonts w:ascii="Arial" w:hAnsi="Arial" w:cs="Arial"/>
          <w:sz w:val="22"/>
          <w:szCs w:val="22"/>
          <w:lang w:val="es-BO"/>
        </w:rPr>
        <w:t xml:space="preserve"> éste tendrá derecho a una evaluación de los gastos proporcionales que demande los compromisos adquiridos por el </w:t>
      </w:r>
      <w:r w:rsidRPr="00CC136E">
        <w:rPr>
          <w:rFonts w:ascii="Arial" w:hAnsi="Arial" w:cs="Arial"/>
          <w:b/>
          <w:sz w:val="22"/>
          <w:szCs w:val="22"/>
          <w:lang w:val="es-BO"/>
        </w:rPr>
        <w:t>PROVEEDOR</w:t>
      </w:r>
      <w:r w:rsidRPr="00CC136E">
        <w:rPr>
          <w:rFonts w:ascii="Arial" w:hAnsi="Arial" w:cs="Arial"/>
          <w:sz w:val="22"/>
          <w:szCs w:val="22"/>
          <w:lang w:val="es-BO"/>
        </w:rPr>
        <w:t xml:space="preserve"> para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contra la presentación de documentos probatorios y certificados.</w:t>
      </w:r>
    </w:p>
    <w:p w14:paraId="42FDEA10" w14:textId="77777777" w:rsidR="00CC136E" w:rsidRPr="00CC136E" w:rsidRDefault="00CC136E" w:rsidP="00CC136E">
      <w:pPr>
        <w:tabs>
          <w:tab w:val="left" w:pos="1418"/>
        </w:tabs>
        <w:ind w:left="465"/>
        <w:jc w:val="both"/>
        <w:rPr>
          <w:rFonts w:ascii="Arial" w:hAnsi="Arial" w:cs="Arial"/>
          <w:sz w:val="22"/>
          <w:szCs w:val="22"/>
          <w:lang w:val="es-BO"/>
        </w:rPr>
      </w:pPr>
      <w:r w:rsidRPr="00CC136E">
        <w:rPr>
          <w:rFonts w:ascii="Arial" w:hAnsi="Arial" w:cs="Arial"/>
          <w:sz w:val="22"/>
          <w:szCs w:val="22"/>
          <w:lang w:val="es-BO"/>
        </w:rPr>
        <w:t xml:space="preserve"> </w:t>
      </w:r>
    </w:p>
    <w:p w14:paraId="22093690" w14:textId="77777777" w:rsidR="00CC136E" w:rsidRPr="00CC136E" w:rsidRDefault="00CC136E" w:rsidP="00CC136E">
      <w:pPr>
        <w:ind w:left="1134"/>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FISCAL</w:t>
      </w:r>
      <w:r w:rsidRPr="00CC136E">
        <w:rPr>
          <w:rFonts w:ascii="Arial" w:hAnsi="Arial" w:cs="Arial"/>
          <w:sz w:val="22"/>
          <w:szCs w:val="22"/>
          <w:lang w:val="es-BO"/>
        </w:rPr>
        <w:t xml:space="preserve"> determinará los costos proporcionales que en dicho acto se demandase en favor del </w:t>
      </w:r>
      <w:r w:rsidRPr="00CC136E">
        <w:rPr>
          <w:rFonts w:ascii="Arial" w:hAnsi="Arial" w:cs="Arial"/>
          <w:b/>
          <w:sz w:val="22"/>
          <w:szCs w:val="22"/>
          <w:lang w:val="es-BO"/>
        </w:rPr>
        <w:t>PROVEEDOR</w:t>
      </w:r>
      <w:r w:rsidRPr="00CC136E">
        <w:rPr>
          <w:rFonts w:ascii="Arial" w:hAnsi="Arial" w:cs="Arial"/>
          <w:sz w:val="22"/>
          <w:szCs w:val="22"/>
          <w:lang w:val="es-BO"/>
        </w:rPr>
        <w:t xml:space="preserve">. Una vez efectivizada la Resolución del Contrato, las </w:t>
      </w:r>
      <w:r w:rsidRPr="00CC136E">
        <w:rPr>
          <w:rFonts w:ascii="Arial" w:hAnsi="Arial" w:cs="Arial"/>
          <w:b/>
          <w:sz w:val="22"/>
          <w:szCs w:val="22"/>
          <w:lang w:val="es-BO"/>
        </w:rPr>
        <w:t>PARTES</w:t>
      </w:r>
      <w:r w:rsidRPr="00CC136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67F087B" w14:textId="77777777" w:rsidR="00CC136E" w:rsidRPr="00CC136E" w:rsidRDefault="00CC136E" w:rsidP="00CC136E">
      <w:pPr>
        <w:ind w:left="1276"/>
        <w:jc w:val="both"/>
        <w:rPr>
          <w:rFonts w:ascii="Arial" w:hAnsi="Arial" w:cs="Arial"/>
          <w:sz w:val="22"/>
          <w:szCs w:val="22"/>
          <w:lang w:val="es-BO"/>
        </w:rPr>
      </w:pPr>
    </w:p>
    <w:p w14:paraId="62752C2D" w14:textId="77777777" w:rsidR="00CC136E" w:rsidRPr="00CC136E" w:rsidRDefault="00CC136E" w:rsidP="00397438">
      <w:pPr>
        <w:numPr>
          <w:ilvl w:val="1"/>
          <w:numId w:val="44"/>
        </w:numPr>
        <w:jc w:val="both"/>
        <w:rPr>
          <w:rFonts w:ascii="Arial" w:hAnsi="Arial" w:cs="Arial"/>
          <w:b/>
          <w:sz w:val="22"/>
          <w:szCs w:val="22"/>
          <w:lang w:val="es-BO"/>
        </w:rPr>
      </w:pPr>
      <w:r w:rsidRPr="00CC136E">
        <w:rPr>
          <w:rFonts w:ascii="Arial" w:hAnsi="Arial" w:cs="Arial"/>
          <w:b/>
          <w:sz w:val="22"/>
          <w:szCs w:val="22"/>
          <w:lang w:val="es-BO"/>
        </w:rPr>
        <w:t>Resolución por causas de fuerza mayor o caso fortuito o en resguardo de los intereses del Estado.</w:t>
      </w:r>
    </w:p>
    <w:p w14:paraId="442C9DDA" w14:textId="77777777" w:rsidR="00CC136E" w:rsidRPr="00CC136E" w:rsidRDefault="00CC136E" w:rsidP="00CC136E">
      <w:pPr>
        <w:ind w:left="720"/>
        <w:jc w:val="both"/>
        <w:rPr>
          <w:rFonts w:ascii="Arial" w:hAnsi="Arial" w:cs="Arial"/>
          <w:b/>
          <w:sz w:val="22"/>
          <w:szCs w:val="22"/>
          <w:lang w:val="es-BO"/>
        </w:rPr>
      </w:pPr>
      <w:r w:rsidRPr="00CC136E">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EB0966C" w14:textId="77777777" w:rsidR="00CC136E" w:rsidRPr="00CC136E" w:rsidRDefault="00CC136E" w:rsidP="00CC136E">
      <w:pPr>
        <w:ind w:left="465"/>
        <w:jc w:val="both"/>
        <w:rPr>
          <w:rFonts w:ascii="Arial" w:hAnsi="Arial" w:cs="Arial"/>
          <w:sz w:val="22"/>
          <w:szCs w:val="22"/>
          <w:lang w:val="es-BO"/>
        </w:rPr>
      </w:pPr>
    </w:p>
    <w:p w14:paraId="5787B275" w14:textId="77777777" w:rsidR="00CC136E" w:rsidRPr="00CC136E" w:rsidRDefault="00CC136E" w:rsidP="00CC136E">
      <w:pPr>
        <w:ind w:left="720"/>
        <w:jc w:val="both"/>
        <w:rPr>
          <w:rFonts w:ascii="Arial" w:hAnsi="Arial" w:cs="Arial"/>
          <w:sz w:val="22"/>
          <w:szCs w:val="22"/>
          <w:lang w:val="es-BO"/>
        </w:rPr>
      </w:pPr>
      <w:r w:rsidRPr="00CC136E">
        <w:rPr>
          <w:rFonts w:ascii="Arial" w:hAnsi="Arial" w:cs="Arial"/>
          <w:sz w:val="22"/>
          <w:szCs w:val="22"/>
          <w:lang w:val="es-BO"/>
        </w:rPr>
        <w:t xml:space="preserve">Si en cualquier momento, antes de la terminación de la prestación del </w:t>
      </w:r>
      <w:r w:rsidRPr="00CC136E">
        <w:rPr>
          <w:rFonts w:ascii="Arial" w:hAnsi="Arial" w:cs="Arial"/>
          <w:b/>
          <w:sz w:val="22"/>
          <w:szCs w:val="22"/>
          <w:lang w:val="es-BO"/>
        </w:rPr>
        <w:t>SERVICIO</w:t>
      </w:r>
      <w:r w:rsidRPr="00CC136E">
        <w:rPr>
          <w:rFonts w:ascii="Arial" w:hAnsi="Arial" w:cs="Arial"/>
          <w:sz w:val="22"/>
          <w:szCs w:val="22"/>
          <w:lang w:val="es-BO"/>
        </w:rPr>
        <w:t xml:space="preserve"> objeto del Contrato, el </w:t>
      </w:r>
      <w:r w:rsidRPr="00CC136E">
        <w:rPr>
          <w:rFonts w:ascii="Arial" w:hAnsi="Arial" w:cs="Arial"/>
          <w:b/>
          <w:sz w:val="22"/>
          <w:szCs w:val="22"/>
          <w:lang w:val="es-BO"/>
        </w:rPr>
        <w:t>PROVEEDOR</w:t>
      </w:r>
      <w:r w:rsidRPr="00CC136E">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BD60AD9" w14:textId="77777777" w:rsidR="00CC136E" w:rsidRPr="00CC136E" w:rsidRDefault="00CC136E" w:rsidP="00CC136E">
      <w:pPr>
        <w:ind w:left="465"/>
        <w:jc w:val="both"/>
        <w:rPr>
          <w:rFonts w:ascii="Arial" w:hAnsi="Arial" w:cs="Arial"/>
          <w:sz w:val="22"/>
          <w:szCs w:val="22"/>
          <w:lang w:val="es-BO"/>
        </w:rPr>
      </w:pPr>
    </w:p>
    <w:p w14:paraId="2D6AE03B" w14:textId="77777777" w:rsidR="00CC136E" w:rsidRPr="00CC136E" w:rsidRDefault="00CC136E" w:rsidP="00CC136E">
      <w:pPr>
        <w:ind w:left="720"/>
        <w:jc w:val="both"/>
        <w:rPr>
          <w:rFonts w:ascii="Arial" w:hAnsi="Arial" w:cs="Arial"/>
          <w:sz w:val="22"/>
          <w:szCs w:val="22"/>
          <w:lang w:val="es-BO"/>
        </w:rPr>
      </w:pPr>
      <w:r w:rsidRPr="00CC136E">
        <w:rPr>
          <w:rFonts w:ascii="Arial" w:hAnsi="Arial" w:cs="Arial"/>
          <w:sz w:val="22"/>
          <w:szCs w:val="22"/>
          <w:lang w:val="es-BO"/>
        </w:rPr>
        <w:t xml:space="preserve">La </w:t>
      </w:r>
      <w:r w:rsidRPr="00CC136E">
        <w:rPr>
          <w:rFonts w:ascii="Arial" w:hAnsi="Arial" w:cs="Arial"/>
          <w:b/>
          <w:sz w:val="22"/>
          <w:szCs w:val="22"/>
          <w:lang w:val="es-BO"/>
        </w:rPr>
        <w:t>ENTIDAD</w:t>
      </w:r>
      <w:r w:rsidRPr="00CC136E">
        <w:rPr>
          <w:rFonts w:ascii="Arial" w:hAnsi="Arial" w:cs="Arial"/>
          <w:sz w:val="22"/>
          <w:szCs w:val="22"/>
          <w:lang w:val="es-BO"/>
        </w:rPr>
        <w:t xml:space="preserve">, previa evaluación y aceptación de la solicitud, mediante carta notariada dirigida al </w:t>
      </w:r>
      <w:r w:rsidRPr="00CC136E">
        <w:rPr>
          <w:rFonts w:ascii="Arial" w:hAnsi="Arial" w:cs="Arial"/>
          <w:b/>
          <w:sz w:val="22"/>
          <w:szCs w:val="22"/>
          <w:lang w:val="es-BO"/>
        </w:rPr>
        <w:t>PROVEEDOR</w:t>
      </w:r>
      <w:r w:rsidRPr="00CC136E">
        <w:rPr>
          <w:rFonts w:ascii="Arial" w:hAnsi="Arial" w:cs="Arial"/>
          <w:sz w:val="22"/>
          <w:szCs w:val="22"/>
          <w:lang w:val="es-BO"/>
        </w:rPr>
        <w:t xml:space="preserve">, suspenderá la ejecución del </w:t>
      </w:r>
      <w:r w:rsidRPr="00CC136E">
        <w:rPr>
          <w:rFonts w:ascii="Arial" w:hAnsi="Arial" w:cs="Arial"/>
          <w:b/>
          <w:sz w:val="22"/>
          <w:szCs w:val="22"/>
          <w:lang w:val="es-BO"/>
        </w:rPr>
        <w:t>SERVICIO</w:t>
      </w:r>
      <w:r w:rsidRPr="00CC136E">
        <w:rPr>
          <w:rFonts w:ascii="Arial" w:hAnsi="Arial" w:cs="Arial"/>
          <w:sz w:val="22"/>
          <w:szCs w:val="22"/>
          <w:lang w:val="es-BO"/>
        </w:rPr>
        <w:t xml:space="preserve"> y resolverá el Contrato. A la entrega de dicha comunicación oficial de resolución, el </w:t>
      </w:r>
      <w:r w:rsidRPr="00CC136E">
        <w:rPr>
          <w:rFonts w:ascii="Arial" w:hAnsi="Arial" w:cs="Arial"/>
          <w:b/>
          <w:sz w:val="22"/>
          <w:szCs w:val="22"/>
          <w:lang w:val="es-BO"/>
        </w:rPr>
        <w:t>PROVEEDOR</w:t>
      </w:r>
      <w:r w:rsidRPr="00CC136E">
        <w:rPr>
          <w:rFonts w:ascii="Arial" w:hAnsi="Arial" w:cs="Arial"/>
          <w:sz w:val="22"/>
          <w:szCs w:val="22"/>
          <w:lang w:val="es-BO"/>
        </w:rPr>
        <w:t xml:space="preserve"> suspenderá la ejecución del </w:t>
      </w:r>
      <w:r w:rsidRPr="00CC136E">
        <w:rPr>
          <w:rFonts w:ascii="Arial" w:hAnsi="Arial" w:cs="Arial"/>
          <w:b/>
          <w:sz w:val="22"/>
          <w:szCs w:val="22"/>
          <w:lang w:val="es-BO"/>
        </w:rPr>
        <w:t>SERVICIO</w:t>
      </w:r>
      <w:r w:rsidRPr="00CC136E">
        <w:rPr>
          <w:rFonts w:ascii="Arial" w:hAnsi="Arial" w:cs="Arial"/>
          <w:sz w:val="22"/>
          <w:szCs w:val="22"/>
          <w:lang w:val="es-BO"/>
        </w:rPr>
        <w:t xml:space="preserve"> de acuerdo a las instrucciones escritas que al efecto emita la </w:t>
      </w:r>
      <w:r w:rsidRPr="00CC136E">
        <w:rPr>
          <w:rFonts w:ascii="Arial" w:hAnsi="Arial" w:cs="Arial"/>
          <w:b/>
          <w:sz w:val="22"/>
          <w:szCs w:val="22"/>
          <w:lang w:val="es-BO"/>
        </w:rPr>
        <w:t>ENTIDAD</w:t>
      </w:r>
      <w:r w:rsidRPr="00CC136E">
        <w:rPr>
          <w:rFonts w:ascii="Arial" w:hAnsi="Arial" w:cs="Arial"/>
          <w:sz w:val="22"/>
          <w:szCs w:val="22"/>
          <w:lang w:val="es-BO"/>
        </w:rPr>
        <w:t>.</w:t>
      </w:r>
    </w:p>
    <w:p w14:paraId="7828F027" w14:textId="77777777" w:rsidR="00CC136E" w:rsidRPr="00CC136E" w:rsidRDefault="00CC136E" w:rsidP="00CC136E">
      <w:pPr>
        <w:ind w:left="465"/>
        <w:jc w:val="both"/>
        <w:rPr>
          <w:rFonts w:ascii="Arial" w:hAnsi="Arial" w:cs="Arial"/>
          <w:sz w:val="22"/>
          <w:szCs w:val="22"/>
          <w:lang w:val="es-BO"/>
        </w:rPr>
      </w:pPr>
    </w:p>
    <w:p w14:paraId="5591F543" w14:textId="77777777" w:rsidR="00CC136E" w:rsidRPr="00CC136E" w:rsidRDefault="00CC136E" w:rsidP="00CC136E">
      <w:pPr>
        <w:ind w:left="720"/>
        <w:jc w:val="both"/>
        <w:rPr>
          <w:rFonts w:ascii="Arial" w:hAnsi="Arial" w:cs="Arial"/>
          <w:sz w:val="22"/>
          <w:szCs w:val="22"/>
          <w:lang w:val="es-BO"/>
        </w:rPr>
      </w:pPr>
      <w:r w:rsidRPr="00CC136E">
        <w:rPr>
          <w:rFonts w:ascii="Arial" w:hAnsi="Arial" w:cs="Arial"/>
          <w:sz w:val="22"/>
          <w:szCs w:val="22"/>
          <w:lang w:val="es-BO"/>
        </w:rPr>
        <w:t xml:space="preserve">Asimismo, si la </w:t>
      </w:r>
      <w:r w:rsidRPr="00CC136E">
        <w:rPr>
          <w:rFonts w:ascii="Arial" w:hAnsi="Arial" w:cs="Arial"/>
          <w:b/>
          <w:sz w:val="22"/>
          <w:szCs w:val="22"/>
          <w:lang w:val="es-BO"/>
        </w:rPr>
        <w:t>ENTIDAD</w:t>
      </w:r>
      <w:r w:rsidRPr="00CC136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C136E">
        <w:rPr>
          <w:rFonts w:ascii="Arial" w:hAnsi="Arial" w:cs="Arial"/>
          <w:b/>
          <w:sz w:val="22"/>
          <w:szCs w:val="22"/>
          <w:lang w:val="es-BO"/>
        </w:rPr>
        <w:t>SERVICIO</w:t>
      </w:r>
      <w:r w:rsidRPr="00CC136E">
        <w:rPr>
          <w:rFonts w:ascii="Arial" w:hAnsi="Arial" w:cs="Arial"/>
          <w:sz w:val="22"/>
          <w:szCs w:val="22"/>
          <w:lang w:val="es-BO"/>
        </w:rPr>
        <w:t xml:space="preserve"> y resolverá el Contrato.</w:t>
      </w:r>
    </w:p>
    <w:p w14:paraId="5B7AF729" w14:textId="77777777" w:rsidR="00CC136E" w:rsidRPr="00CC136E" w:rsidRDefault="00CC136E" w:rsidP="00CC136E">
      <w:pPr>
        <w:ind w:left="465"/>
        <w:jc w:val="both"/>
        <w:rPr>
          <w:rFonts w:ascii="Arial" w:hAnsi="Arial" w:cs="Arial"/>
          <w:sz w:val="22"/>
          <w:szCs w:val="22"/>
          <w:lang w:val="es-BO"/>
        </w:rPr>
      </w:pPr>
    </w:p>
    <w:p w14:paraId="1768C859" w14:textId="77777777" w:rsidR="00CC136E" w:rsidRPr="00CC136E" w:rsidRDefault="00CC136E" w:rsidP="00CC136E">
      <w:pPr>
        <w:ind w:left="720"/>
        <w:jc w:val="both"/>
        <w:rPr>
          <w:rFonts w:ascii="Arial" w:hAnsi="Arial" w:cs="Arial"/>
          <w:sz w:val="22"/>
          <w:szCs w:val="22"/>
          <w:lang w:val="es-BO"/>
        </w:rPr>
      </w:pPr>
      <w:r w:rsidRPr="00CC136E">
        <w:rPr>
          <w:rFonts w:ascii="Arial" w:hAnsi="Arial" w:cs="Arial"/>
          <w:sz w:val="22"/>
          <w:szCs w:val="22"/>
          <w:lang w:val="es-BO"/>
        </w:rPr>
        <w:t xml:space="preserve">Una vez efectivizada la Resolución del Contrato, las </w:t>
      </w:r>
      <w:r w:rsidRPr="00CC136E">
        <w:rPr>
          <w:rFonts w:ascii="Arial" w:hAnsi="Arial" w:cs="Arial"/>
          <w:b/>
          <w:sz w:val="22"/>
          <w:szCs w:val="22"/>
          <w:lang w:val="es-BO"/>
        </w:rPr>
        <w:t>PARTES</w:t>
      </w:r>
      <w:r w:rsidRPr="00CC136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9DAB9C0" w14:textId="77777777" w:rsidR="00CC136E" w:rsidRPr="00CC136E" w:rsidRDefault="00CC136E" w:rsidP="00CC136E">
      <w:pPr>
        <w:ind w:left="465"/>
        <w:jc w:val="both"/>
        <w:rPr>
          <w:rFonts w:ascii="Arial" w:hAnsi="Arial" w:cs="Arial"/>
          <w:sz w:val="22"/>
          <w:szCs w:val="22"/>
          <w:lang w:val="es-BO"/>
        </w:rPr>
      </w:pPr>
    </w:p>
    <w:p w14:paraId="4714D62A" w14:textId="77777777" w:rsidR="00CC136E" w:rsidRPr="00CC136E" w:rsidRDefault="00CC136E" w:rsidP="00CC136E">
      <w:pPr>
        <w:ind w:left="720"/>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PROVEEDOR</w:t>
      </w:r>
      <w:r w:rsidRPr="00CC136E">
        <w:rPr>
          <w:rFonts w:ascii="Arial" w:hAnsi="Arial" w:cs="Arial"/>
          <w:sz w:val="22"/>
          <w:szCs w:val="22"/>
          <w:lang w:val="es-BO"/>
        </w:rPr>
        <w:t xml:space="preserve"> conjuntamente con el </w:t>
      </w:r>
      <w:r w:rsidRPr="00CC136E">
        <w:rPr>
          <w:rFonts w:ascii="Arial" w:hAnsi="Arial" w:cs="Arial"/>
          <w:b/>
          <w:sz w:val="22"/>
          <w:szCs w:val="22"/>
          <w:lang w:val="es-BO"/>
        </w:rPr>
        <w:t>FISCAL</w:t>
      </w:r>
      <w:r w:rsidRPr="00CC136E">
        <w:rPr>
          <w:rFonts w:ascii="Arial" w:hAnsi="Arial" w:cs="Arial"/>
          <w:sz w:val="22"/>
          <w:szCs w:val="22"/>
          <w:lang w:val="es-BO"/>
        </w:rPr>
        <w:t xml:space="preserve">, procederán a la verificación del </w:t>
      </w:r>
      <w:r w:rsidRPr="00CC136E">
        <w:rPr>
          <w:rFonts w:ascii="Arial" w:hAnsi="Arial" w:cs="Arial"/>
          <w:b/>
          <w:sz w:val="22"/>
          <w:szCs w:val="22"/>
          <w:lang w:val="es-BO"/>
        </w:rPr>
        <w:t>SERVICIO</w:t>
      </w:r>
      <w:r w:rsidRPr="00CC136E">
        <w:rPr>
          <w:rFonts w:ascii="Arial" w:hAnsi="Arial" w:cs="Arial"/>
          <w:sz w:val="22"/>
          <w:szCs w:val="22"/>
          <w:lang w:val="es-BO"/>
        </w:rPr>
        <w:t xml:space="preserve"> prestado hasta la fecha de suspensión y evaluarán los compromisos que el </w:t>
      </w:r>
      <w:r w:rsidRPr="00CC136E">
        <w:rPr>
          <w:rFonts w:ascii="Arial" w:hAnsi="Arial" w:cs="Arial"/>
          <w:b/>
          <w:sz w:val="22"/>
          <w:szCs w:val="22"/>
          <w:lang w:val="es-BO"/>
        </w:rPr>
        <w:t>PROVEEDOR</w:t>
      </w:r>
      <w:r w:rsidRPr="00CC136E">
        <w:rPr>
          <w:rFonts w:ascii="Arial" w:hAnsi="Arial" w:cs="Arial"/>
          <w:sz w:val="22"/>
          <w:szCs w:val="22"/>
          <w:lang w:val="es-BO"/>
        </w:rPr>
        <w:t xml:space="preserve"> tuviera pendientes relativos al </w:t>
      </w:r>
      <w:r w:rsidRPr="00CC136E">
        <w:rPr>
          <w:rFonts w:ascii="Arial" w:hAnsi="Arial" w:cs="Arial"/>
          <w:b/>
          <w:sz w:val="22"/>
          <w:szCs w:val="22"/>
          <w:lang w:val="es-BO"/>
        </w:rPr>
        <w:t>SERVICIO</w:t>
      </w:r>
      <w:r w:rsidRPr="00CC136E">
        <w:rPr>
          <w:rFonts w:ascii="Arial" w:hAnsi="Arial" w:cs="Arial"/>
          <w:sz w:val="22"/>
          <w:szCs w:val="22"/>
          <w:lang w:val="es-BO"/>
        </w:rPr>
        <w:t xml:space="preserve">, debidamente documentados. Asimismo, el </w:t>
      </w:r>
      <w:r w:rsidRPr="00CC136E">
        <w:rPr>
          <w:rFonts w:ascii="Arial" w:hAnsi="Arial" w:cs="Arial"/>
          <w:b/>
          <w:sz w:val="22"/>
          <w:szCs w:val="22"/>
          <w:lang w:val="es-BO"/>
        </w:rPr>
        <w:t>FISCAL</w:t>
      </w:r>
      <w:r w:rsidRPr="00CC136E">
        <w:rPr>
          <w:rFonts w:ascii="Arial" w:hAnsi="Arial" w:cs="Arial"/>
          <w:sz w:val="22"/>
          <w:szCs w:val="22"/>
          <w:lang w:val="es-BO"/>
        </w:rPr>
        <w:t xml:space="preserve"> determinará los costos proporcionales que en dicho acto se demandase en favor del </w:t>
      </w:r>
      <w:r w:rsidRPr="00CC136E">
        <w:rPr>
          <w:rFonts w:ascii="Arial" w:hAnsi="Arial" w:cs="Arial"/>
          <w:b/>
          <w:sz w:val="22"/>
          <w:szCs w:val="22"/>
          <w:lang w:val="es-BO"/>
        </w:rPr>
        <w:t>PROVEEDOR</w:t>
      </w:r>
      <w:r w:rsidRPr="00CC136E">
        <w:rPr>
          <w:rFonts w:ascii="Arial" w:hAnsi="Arial" w:cs="Arial"/>
          <w:sz w:val="22"/>
          <w:szCs w:val="22"/>
          <w:lang w:val="es-BO"/>
        </w:rPr>
        <w:t xml:space="preserve">. Con estos datos el </w:t>
      </w:r>
      <w:r w:rsidRPr="00CC136E">
        <w:rPr>
          <w:rFonts w:ascii="Arial" w:hAnsi="Arial" w:cs="Arial"/>
          <w:b/>
          <w:sz w:val="22"/>
          <w:szCs w:val="22"/>
          <w:lang w:val="es-BO"/>
        </w:rPr>
        <w:t>FISCAL</w:t>
      </w:r>
      <w:r w:rsidRPr="00CC136E">
        <w:rPr>
          <w:rFonts w:ascii="Arial" w:hAnsi="Arial" w:cs="Arial"/>
          <w:sz w:val="22"/>
          <w:szCs w:val="22"/>
          <w:lang w:val="es-BO"/>
        </w:rPr>
        <w:t xml:space="preserve"> elaborará el cierre de Contrato.</w:t>
      </w:r>
    </w:p>
    <w:p w14:paraId="0568D3D1" w14:textId="77777777" w:rsidR="00CC136E" w:rsidRPr="00CC136E" w:rsidRDefault="00CC136E" w:rsidP="00CC136E">
      <w:pPr>
        <w:jc w:val="both"/>
        <w:rPr>
          <w:rFonts w:ascii="Arial" w:hAnsi="Arial" w:cs="Arial"/>
          <w:sz w:val="22"/>
          <w:szCs w:val="22"/>
          <w:lang w:val="es-BO"/>
        </w:rPr>
      </w:pPr>
    </w:p>
    <w:p w14:paraId="2192A223" w14:textId="77777777" w:rsidR="00CC136E" w:rsidRPr="00CC136E" w:rsidRDefault="00CC136E" w:rsidP="00397438">
      <w:pPr>
        <w:numPr>
          <w:ilvl w:val="1"/>
          <w:numId w:val="44"/>
        </w:numPr>
        <w:jc w:val="both"/>
        <w:rPr>
          <w:rFonts w:ascii="Arial" w:hAnsi="Arial" w:cs="Arial"/>
          <w:sz w:val="22"/>
          <w:szCs w:val="22"/>
          <w:lang w:val="es-BO"/>
        </w:rPr>
      </w:pPr>
      <w:r w:rsidRPr="00CC136E">
        <w:rPr>
          <w:rFonts w:ascii="Arial" w:hAnsi="Arial" w:cs="Arial"/>
          <w:b/>
          <w:bCs/>
          <w:sz w:val="22"/>
          <w:szCs w:val="22"/>
        </w:rPr>
        <w:t>Devolución por causal de resolución de contrato:</w:t>
      </w:r>
      <w:r w:rsidRPr="00CC136E">
        <w:rPr>
          <w:rFonts w:ascii="Arial" w:hAnsi="Arial" w:cs="Arial"/>
          <w:bCs/>
          <w:sz w:val="22"/>
          <w:szCs w:val="22"/>
        </w:rPr>
        <w:t xml:space="preserve"> </w:t>
      </w:r>
      <w:r w:rsidRPr="00CC136E">
        <w:rPr>
          <w:rFonts w:ascii="Arial" w:hAnsi="Arial" w:cs="Arial"/>
          <w:sz w:val="22"/>
          <w:szCs w:val="22"/>
        </w:rPr>
        <w:t xml:space="preserve">Una vez efectivizada la Resolución del Contrato por cualquiera de sus causales establecidas, el </w:t>
      </w:r>
      <w:r w:rsidRPr="00CC136E">
        <w:rPr>
          <w:rFonts w:ascii="Arial" w:hAnsi="Arial" w:cs="Arial"/>
          <w:b/>
          <w:bCs/>
          <w:sz w:val="22"/>
          <w:szCs w:val="22"/>
        </w:rPr>
        <w:t>FISCAL</w:t>
      </w:r>
      <w:r w:rsidRPr="00CC136E">
        <w:rPr>
          <w:rFonts w:ascii="Arial" w:hAnsi="Arial" w:cs="Arial"/>
          <w:bCs/>
          <w:sz w:val="22"/>
          <w:szCs w:val="22"/>
        </w:rPr>
        <w:t xml:space="preserve"> </w:t>
      </w:r>
      <w:r w:rsidRPr="00CC136E">
        <w:rPr>
          <w:rFonts w:ascii="Arial" w:hAnsi="Arial" w:cs="Arial"/>
          <w:sz w:val="22"/>
          <w:szCs w:val="22"/>
        </w:rPr>
        <w:t xml:space="preserve">determinará el saldo que corresponda ser cobrado al </w:t>
      </w:r>
      <w:r w:rsidRPr="00CC136E">
        <w:rPr>
          <w:rFonts w:ascii="Arial" w:hAnsi="Arial" w:cs="Arial"/>
          <w:b/>
          <w:bCs/>
          <w:sz w:val="22"/>
          <w:szCs w:val="22"/>
        </w:rPr>
        <w:t>PROVEEDOR</w:t>
      </w:r>
      <w:r w:rsidRPr="00CC136E">
        <w:rPr>
          <w:rFonts w:ascii="Arial" w:hAnsi="Arial" w:cs="Arial"/>
          <w:bCs/>
          <w:sz w:val="22"/>
          <w:szCs w:val="22"/>
        </w:rPr>
        <w:t xml:space="preserve"> </w:t>
      </w:r>
      <w:r w:rsidRPr="00CC136E">
        <w:rPr>
          <w:rFonts w:ascii="Arial" w:hAnsi="Arial" w:cs="Arial"/>
          <w:sz w:val="22"/>
          <w:szCs w:val="22"/>
        </w:rPr>
        <w:t xml:space="preserve">para su respectiva devolución, </w:t>
      </w:r>
      <w:r w:rsidRPr="00CC136E">
        <w:rPr>
          <w:rFonts w:ascii="Arial" w:hAnsi="Arial" w:cs="Arial"/>
          <w:sz w:val="22"/>
          <w:szCs w:val="22"/>
          <w:lang w:val="es-ES_tradnl"/>
        </w:rPr>
        <w:t xml:space="preserve">de acuerdo al tiempo no utilizado del </w:t>
      </w:r>
      <w:r w:rsidRPr="00CC136E">
        <w:rPr>
          <w:rFonts w:ascii="Arial" w:hAnsi="Arial" w:cs="Arial"/>
          <w:b/>
          <w:bCs/>
          <w:sz w:val="22"/>
          <w:szCs w:val="22"/>
          <w:lang w:val="es-ES_tradnl"/>
        </w:rPr>
        <w:t>SERVICIO</w:t>
      </w:r>
      <w:r w:rsidRPr="00CC136E">
        <w:rPr>
          <w:rFonts w:ascii="Arial" w:hAnsi="Arial" w:cs="Arial"/>
          <w:bCs/>
          <w:sz w:val="22"/>
          <w:szCs w:val="22"/>
          <w:lang w:val="es-ES_tradnl"/>
        </w:rPr>
        <w:t xml:space="preserve">, </w:t>
      </w:r>
      <w:r w:rsidRPr="00CC136E">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CC136E">
        <w:rPr>
          <w:rFonts w:ascii="Arial" w:hAnsi="Arial" w:cs="Arial"/>
          <w:sz w:val="22"/>
          <w:szCs w:val="22"/>
        </w:rPr>
        <w:t>notificada la carta notariada que establezca que la resolución del Contrato se ha hecho efectiva</w:t>
      </w:r>
      <w:r w:rsidRPr="00CC136E">
        <w:rPr>
          <w:rFonts w:ascii="Arial" w:hAnsi="Arial" w:cs="Arial"/>
          <w:sz w:val="22"/>
          <w:szCs w:val="22"/>
          <w:lang w:val="es-ES_tradnl"/>
        </w:rPr>
        <w:t>.</w:t>
      </w:r>
      <w:r w:rsidRPr="00CC136E">
        <w:rPr>
          <w:rFonts w:ascii="Arial" w:hAnsi="Arial" w:cs="Arial"/>
          <w:sz w:val="22"/>
          <w:szCs w:val="22"/>
        </w:rPr>
        <w:t xml:space="preserve"> Con estos datos el </w:t>
      </w:r>
      <w:r w:rsidRPr="00CC136E">
        <w:rPr>
          <w:rFonts w:ascii="Arial" w:hAnsi="Arial" w:cs="Arial"/>
          <w:b/>
          <w:bCs/>
          <w:sz w:val="22"/>
          <w:szCs w:val="22"/>
        </w:rPr>
        <w:t>FISCAL</w:t>
      </w:r>
      <w:r w:rsidRPr="00CC136E">
        <w:rPr>
          <w:rFonts w:ascii="Arial" w:hAnsi="Arial" w:cs="Arial"/>
          <w:sz w:val="22"/>
          <w:szCs w:val="22"/>
        </w:rPr>
        <w:t xml:space="preserve"> elaborará el cierre de Contrato.</w:t>
      </w:r>
      <w:r w:rsidRPr="00CC136E">
        <w:rPr>
          <w:rFonts w:ascii="Arial" w:hAnsi="Arial" w:cs="Arial"/>
          <w:sz w:val="22"/>
          <w:szCs w:val="22"/>
          <w:lang w:val="es-BO"/>
        </w:rPr>
        <w:t xml:space="preserve"> </w:t>
      </w:r>
    </w:p>
    <w:p w14:paraId="1162EED0" w14:textId="77777777" w:rsidR="00CC136E" w:rsidRPr="00CC136E" w:rsidRDefault="00CC136E" w:rsidP="00CC136E">
      <w:pPr>
        <w:autoSpaceDE w:val="0"/>
        <w:autoSpaceDN w:val="0"/>
        <w:adjustRightInd w:val="0"/>
        <w:jc w:val="both"/>
        <w:rPr>
          <w:rFonts w:ascii="Arial" w:hAnsi="Arial" w:cs="Arial"/>
          <w:b/>
          <w:sz w:val="22"/>
          <w:szCs w:val="22"/>
          <w:lang w:val="es-BO"/>
        </w:rPr>
      </w:pPr>
    </w:p>
    <w:p w14:paraId="1B7049BA" w14:textId="77777777" w:rsidR="00CC136E" w:rsidRPr="00CC136E" w:rsidRDefault="00CC136E" w:rsidP="00CC136E">
      <w:pPr>
        <w:autoSpaceDE w:val="0"/>
        <w:autoSpaceDN w:val="0"/>
        <w:adjustRightInd w:val="0"/>
        <w:jc w:val="both"/>
        <w:rPr>
          <w:rFonts w:ascii="Arial" w:hAnsi="Arial" w:cs="Arial"/>
          <w:bCs/>
          <w:sz w:val="22"/>
          <w:szCs w:val="22"/>
          <w:lang w:val="es-BO"/>
        </w:rPr>
      </w:pPr>
      <w:r w:rsidRPr="00CC136E">
        <w:rPr>
          <w:rFonts w:ascii="Arial" w:hAnsi="Arial" w:cs="Arial"/>
          <w:b/>
          <w:sz w:val="22"/>
          <w:szCs w:val="22"/>
          <w:lang w:val="es-BO"/>
        </w:rPr>
        <w:t>CLÁUSULA VIGÉSIMA TERCERA</w:t>
      </w:r>
      <w:r w:rsidRPr="00CC136E">
        <w:rPr>
          <w:rFonts w:ascii="Arial" w:hAnsi="Arial" w:cs="Arial"/>
          <w:b/>
          <w:bCs/>
          <w:sz w:val="22"/>
          <w:szCs w:val="22"/>
          <w:lang w:val="es-BO"/>
        </w:rPr>
        <w:t>.- (SOLUCIÓN DE CONTROVERSIAS)</w:t>
      </w:r>
      <w:r w:rsidRPr="00CC136E">
        <w:rPr>
          <w:rFonts w:ascii="Arial" w:hAnsi="Arial" w:cs="Arial"/>
          <w:sz w:val="22"/>
          <w:szCs w:val="22"/>
          <w:lang w:val="es-BO"/>
        </w:rPr>
        <w:t xml:space="preserve"> </w:t>
      </w:r>
      <w:r w:rsidRPr="00CC136E">
        <w:rPr>
          <w:rFonts w:ascii="Arial" w:hAnsi="Arial" w:cs="Arial"/>
          <w:bCs/>
          <w:sz w:val="22"/>
          <w:szCs w:val="22"/>
          <w:lang w:val="es-BO"/>
        </w:rPr>
        <w:t xml:space="preserve">En caso de surgir controversias sobre los derechos y obligaciones u otros aspectos propios de la ejecución del presente Contrato, las </w:t>
      </w:r>
      <w:r w:rsidRPr="00CC136E">
        <w:rPr>
          <w:rFonts w:ascii="Arial" w:hAnsi="Arial" w:cs="Arial"/>
          <w:b/>
          <w:bCs/>
          <w:sz w:val="22"/>
          <w:szCs w:val="22"/>
          <w:lang w:val="es-BO"/>
        </w:rPr>
        <w:t>PARTES</w:t>
      </w:r>
      <w:r w:rsidRPr="00CC136E">
        <w:rPr>
          <w:rFonts w:ascii="Arial" w:hAnsi="Arial" w:cs="Arial"/>
          <w:bCs/>
          <w:sz w:val="22"/>
          <w:szCs w:val="22"/>
          <w:lang w:val="es-BO"/>
        </w:rPr>
        <w:t xml:space="preserve"> acudirán a la jurisdicción prevista en el ordenamiento jurídico para los contratos administrativos.</w:t>
      </w:r>
    </w:p>
    <w:p w14:paraId="3DC925D5" w14:textId="77777777" w:rsidR="00CC136E" w:rsidRPr="00CC136E" w:rsidRDefault="00CC136E" w:rsidP="00CC136E">
      <w:pPr>
        <w:autoSpaceDE w:val="0"/>
        <w:autoSpaceDN w:val="0"/>
        <w:adjustRightInd w:val="0"/>
        <w:jc w:val="both"/>
        <w:rPr>
          <w:rFonts w:ascii="Arial" w:hAnsi="Arial" w:cs="Arial"/>
          <w:bCs/>
          <w:sz w:val="22"/>
          <w:szCs w:val="22"/>
          <w:lang w:val="es-BO"/>
        </w:rPr>
      </w:pPr>
    </w:p>
    <w:p w14:paraId="68BD3E3C"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CLÁUSULA VIGÉSIMA CUARTA.- (</w:t>
      </w:r>
      <w:r w:rsidRPr="00CC136E">
        <w:rPr>
          <w:rFonts w:ascii="Arial" w:hAnsi="Arial" w:cs="Arial"/>
          <w:b/>
          <w:bCs/>
          <w:sz w:val="22"/>
          <w:szCs w:val="22"/>
          <w:lang w:val="es-BO"/>
        </w:rPr>
        <w:t>FISCAL</w:t>
      </w:r>
      <w:r w:rsidRPr="00CC136E">
        <w:rPr>
          <w:rFonts w:ascii="Arial" w:hAnsi="Arial" w:cs="Arial"/>
          <w:b/>
          <w:sz w:val="22"/>
          <w:szCs w:val="22"/>
          <w:lang w:val="es-BO"/>
        </w:rPr>
        <w:t xml:space="preserve">IZACIÓN DEL SERVICIO) </w:t>
      </w:r>
      <w:r w:rsidRPr="00CC136E">
        <w:rPr>
          <w:rFonts w:ascii="Arial" w:hAnsi="Arial" w:cs="Arial"/>
          <w:sz w:val="22"/>
          <w:szCs w:val="22"/>
          <w:lang w:val="es-BO"/>
        </w:rPr>
        <w:t xml:space="preserve">La </w:t>
      </w:r>
      <w:r w:rsidRPr="00CC136E">
        <w:rPr>
          <w:rFonts w:ascii="Arial" w:hAnsi="Arial" w:cs="Arial"/>
          <w:b/>
          <w:sz w:val="22"/>
          <w:szCs w:val="22"/>
          <w:lang w:val="es-BO"/>
        </w:rPr>
        <w:t xml:space="preserve">ENTIDAD </w:t>
      </w:r>
      <w:r w:rsidRPr="00CC136E">
        <w:rPr>
          <w:rFonts w:ascii="Arial" w:hAnsi="Arial" w:cs="Arial"/>
          <w:sz w:val="22"/>
          <w:szCs w:val="22"/>
          <w:lang w:val="es-BO"/>
        </w:rPr>
        <w:t xml:space="preserve">designará un </w:t>
      </w:r>
      <w:r w:rsidRPr="00CC136E">
        <w:rPr>
          <w:rFonts w:ascii="Arial" w:hAnsi="Arial" w:cs="Arial"/>
          <w:b/>
          <w:bCs/>
          <w:sz w:val="22"/>
          <w:szCs w:val="22"/>
          <w:lang w:val="es-BO"/>
        </w:rPr>
        <w:t>FISCAL</w:t>
      </w:r>
      <w:r w:rsidRPr="00CC136E">
        <w:rPr>
          <w:rFonts w:ascii="Arial" w:hAnsi="Arial" w:cs="Arial"/>
          <w:sz w:val="22"/>
          <w:szCs w:val="22"/>
          <w:lang w:val="es-BO"/>
        </w:rPr>
        <w:t xml:space="preserve"> de seguimiento y control del servicio, y comunicará oficialmente a través del </w:t>
      </w:r>
      <w:r w:rsidRPr="00CC136E">
        <w:rPr>
          <w:rFonts w:ascii="Arial" w:hAnsi="Arial" w:cs="Arial"/>
          <w:b/>
          <w:sz w:val="22"/>
          <w:szCs w:val="22"/>
          <w:lang w:val="es-BO"/>
        </w:rPr>
        <w:t>FISCAL</w:t>
      </w:r>
      <w:r w:rsidRPr="00CC136E">
        <w:rPr>
          <w:rFonts w:ascii="Arial" w:hAnsi="Arial" w:cs="Arial"/>
          <w:sz w:val="22"/>
          <w:szCs w:val="22"/>
          <w:lang w:val="es-BO"/>
        </w:rPr>
        <w:t xml:space="preserve"> esta designación al </w:t>
      </w:r>
      <w:r w:rsidRPr="00CC136E">
        <w:rPr>
          <w:rFonts w:ascii="Arial" w:hAnsi="Arial" w:cs="Arial"/>
          <w:b/>
          <w:sz w:val="22"/>
          <w:szCs w:val="22"/>
          <w:lang w:val="es-BO"/>
        </w:rPr>
        <w:t>PROVEEDOR</w:t>
      </w:r>
      <w:r w:rsidRPr="00CC136E">
        <w:rPr>
          <w:rFonts w:ascii="Arial" w:hAnsi="Arial" w:cs="Arial"/>
          <w:sz w:val="22"/>
          <w:szCs w:val="22"/>
          <w:lang w:val="es-BO"/>
        </w:rPr>
        <w:t xml:space="preserve"> mediante carta expresa u otro medio. Asimismo, el </w:t>
      </w:r>
      <w:r w:rsidRPr="00CC136E">
        <w:rPr>
          <w:rFonts w:ascii="Arial" w:hAnsi="Arial" w:cs="Arial"/>
          <w:b/>
          <w:sz w:val="22"/>
          <w:szCs w:val="22"/>
          <w:lang w:val="es-BO"/>
        </w:rPr>
        <w:t>FISCAL</w:t>
      </w:r>
      <w:r w:rsidRPr="00CC136E">
        <w:rPr>
          <w:rFonts w:ascii="Arial" w:hAnsi="Arial" w:cs="Arial"/>
          <w:sz w:val="22"/>
          <w:szCs w:val="22"/>
          <w:lang w:val="es-BO"/>
        </w:rPr>
        <w:t xml:space="preserve"> podrá ser designado como Responsable de Recepción. </w:t>
      </w:r>
    </w:p>
    <w:p w14:paraId="3F09662E" w14:textId="77777777" w:rsidR="00CC136E" w:rsidRPr="00CC136E" w:rsidRDefault="00CC136E" w:rsidP="00CC136E">
      <w:pPr>
        <w:jc w:val="both"/>
        <w:rPr>
          <w:rFonts w:ascii="Arial" w:hAnsi="Arial" w:cs="Arial"/>
          <w:b/>
          <w:sz w:val="22"/>
          <w:szCs w:val="22"/>
          <w:lang w:val="es-BO"/>
        </w:rPr>
      </w:pPr>
    </w:p>
    <w:p w14:paraId="66A1B924"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 xml:space="preserve">El </w:t>
      </w:r>
      <w:r w:rsidRPr="00CC136E">
        <w:rPr>
          <w:rFonts w:ascii="Arial" w:hAnsi="Arial" w:cs="Arial"/>
          <w:b/>
          <w:sz w:val="22"/>
          <w:szCs w:val="22"/>
          <w:lang w:val="es-BO"/>
        </w:rPr>
        <w:t>FISCAL</w:t>
      </w:r>
      <w:r w:rsidRPr="00CC136E">
        <w:rPr>
          <w:rFonts w:ascii="Arial" w:hAnsi="Arial" w:cs="Arial"/>
          <w:sz w:val="22"/>
          <w:szCs w:val="22"/>
          <w:lang w:val="es-BO"/>
        </w:rPr>
        <w:t xml:space="preserve"> tendrá las siguientes funciones: </w:t>
      </w:r>
    </w:p>
    <w:p w14:paraId="65489063" w14:textId="77777777" w:rsidR="00CC136E" w:rsidRPr="00CC136E" w:rsidRDefault="00CC136E" w:rsidP="00CC136E">
      <w:pPr>
        <w:jc w:val="both"/>
        <w:rPr>
          <w:rFonts w:ascii="Arial" w:hAnsi="Arial" w:cs="Arial"/>
          <w:sz w:val="22"/>
          <w:szCs w:val="22"/>
          <w:lang w:val="es-BO"/>
        </w:rPr>
      </w:pPr>
    </w:p>
    <w:p w14:paraId="2BD81EE7"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Realizar el seguimiento continuo para el cumplimiento de todas y cada una de las cláusulas del Contrato.</w:t>
      </w:r>
    </w:p>
    <w:p w14:paraId="1D263DD7"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Actuar de intermediario para todo reclamo presentado por el proveedor por cualquier omisión del BCB, por falta de pago del servicio prestado por la suscripción, o cualquier otro aspecto consignado en el marco del Contrato.</w:t>
      </w:r>
    </w:p>
    <w:p w14:paraId="5F1F243D"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lastRenderedPageBreak/>
        <w:t xml:space="preserve">Emitir el </w:t>
      </w:r>
      <w:r w:rsidRPr="00CC136E">
        <w:rPr>
          <w:rFonts w:ascii="Arial" w:eastAsia="Calibri" w:hAnsi="Arial" w:cs="Arial"/>
          <w:iCs/>
          <w:sz w:val="22"/>
          <w:szCs w:val="22"/>
          <w:lang w:val="es-BO" w:eastAsia="en-US"/>
        </w:rPr>
        <w:t>Informe Técnico de Conformidad de la Activación de la suscripción</w:t>
      </w:r>
      <w:r w:rsidRPr="00CC136E">
        <w:rPr>
          <w:rFonts w:ascii="Arial" w:eastAsia="Calibri" w:hAnsi="Arial" w:cs="Arial"/>
          <w:bCs/>
          <w:sz w:val="22"/>
          <w:szCs w:val="22"/>
          <w:lang w:val="es-BO" w:eastAsia="en-US"/>
        </w:rPr>
        <w:t xml:space="preserve"> del servicio. </w:t>
      </w:r>
    </w:p>
    <w:p w14:paraId="48BE2EC5"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Emitir la Orden de Proceder.</w:t>
      </w:r>
    </w:p>
    <w:p w14:paraId="43152A03"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Ser el medio de comunicación, notificación y coordinación de todos los aspectos a la ejecución del contrato.</w:t>
      </w:r>
    </w:p>
    <w:p w14:paraId="1DF984E4"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Recibir y aprobar el Certificado de Liquidación final emitido por el proveedor (Emitido por el Agente del Servicio).</w:t>
      </w:r>
    </w:p>
    <w:p w14:paraId="086BE377"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Determinar y/o contabilizar multas cuando corresponda.</w:t>
      </w:r>
    </w:p>
    <w:p w14:paraId="2E020E65" w14:textId="77777777" w:rsidR="00CC136E" w:rsidRPr="00CC136E" w:rsidRDefault="00CC136E" w:rsidP="00397438">
      <w:pPr>
        <w:numPr>
          <w:ilvl w:val="0"/>
          <w:numId w:val="56"/>
        </w:numPr>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Emitir nota(s) de reclamo en caso que el Proponente adjudicado no cumpla con una o más condiciones establecidas en el Contrato.</w:t>
      </w:r>
    </w:p>
    <w:p w14:paraId="1FEEFB15" w14:textId="77777777" w:rsidR="00CC136E" w:rsidRPr="00CC136E" w:rsidRDefault="00CC136E" w:rsidP="00397438">
      <w:pPr>
        <w:numPr>
          <w:ilvl w:val="0"/>
          <w:numId w:val="56"/>
        </w:numPr>
        <w:tabs>
          <w:tab w:val="num" w:pos="716"/>
        </w:tabs>
        <w:spacing w:line="259" w:lineRule="auto"/>
        <w:contextualSpacing/>
        <w:jc w:val="both"/>
        <w:rPr>
          <w:rFonts w:ascii="Arial" w:eastAsia="Calibri" w:hAnsi="Arial" w:cs="Arial"/>
          <w:bCs/>
          <w:sz w:val="22"/>
          <w:szCs w:val="22"/>
          <w:lang w:val="es-BO" w:eastAsia="en-US"/>
        </w:rPr>
      </w:pPr>
      <w:r w:rsidRPr="00CC136E">
        <w:rPr>
          <w:rFonts w:ascii="Arial" w:eastAsia="Calibri" w:hAnsi="Arial" w:cs="Arial"/>
          <w:bCs/>
          <w:sz w:val="22"/>
          <w:szCs w:val="22"/>
          <w:lang w:val="es-BO" w:eastAsia="en-US"/>
        </w:rPr>
        <w:t>Aprobar la planilla de ejecución de servicios.</w:t>
      </w:r>
    </w:p>
    <w:p w14:paraId="2E23058F" w14:textId="77777777" w:rsidR="00CC136E" w:rsidRPr="00CC136E" w:rsidRDefault="00CC136E" w:rsidP="00CC136E">
      <w:pPr>
        <w:jc w:val="both"/>
        <w:rPr>
          <w:rFonts w:ascii="Arial" w:hAnsi="Arial" w:cs="Arial"/>
          <w:b/>
          <w:sz w:val="22"/>
          <w:szCs w:val="22"/>
          <w:lang w:val="es-BO"/>
        </w:rPr>
      </w:pPr>
    </w:p>
    <w:p w14:paraId="109909E1"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CLÁUSULA VIGÉSIMA QUINTA.- (RECEPCIÓN DEL SERVICIO)</w:t>
      </w:r>
      <w:r w:rsidRPr="00CC136E">
        <w:rPr>
          <w:rFonts w:ascii="Arial" w:hAnsi="Arial" w:cs="Arial"/>
          <w:sz w:val="22"/>
          <w:szCs w:val="22"/>
          <w:lang w:val="es-BO"/>
        </w:rPr>
        <w:t xml:space="preserve"> El</w:t>
      </w:r>
      <w:r w:rsidRPr="00CC136E">
        <w:rPr>
          <w:rFonts w:ascii="Arial" w:hAnsi="Arial" w:cs="Arial"/>
          <w:b/>
          <w:sz w:val="22"/>
          <w:szCs w:val="22"/>
          <w:lang w:val="es-BO"/>
        </w:rPr>
        <w:t xml:space="preserve"> </w:t>
      </w:r>
      <w:r w:rsidRPr="00CC136E">
        <w:rPr>
          <w:rFonts w:ascii="Arial" w:hAnsi="Arial" w:cs="Arial"/>
          <w:sz w:val="22"/>
          <w:szCs w:val="22"/>
          <w:lang w:val="es-BO"/>
        </w:rPr>
        <w:t xml:space="preserve">Responsable de Recepción, una vez concluido el </w:t>
      </w:r>
      <w:r w:rsidRPr="00CC136E">
        <w:rPr>
          <w:rFonts w:ascii="Arial" w:hAnsi="Arial" w:cs="Arial"/>
          <w:b/>
          <w:sz w:val="22"/>
          <w:szCs w:val="22"/>
          <w:lang w:val="es-BO"/>
        </w:rPr>
        <w:t>SERVICIO</w:t>
      </w:r>
      <w:r w:rsidRPr="00CC136E">
        <w:rPr>
          <w:rFonts w:ascii="Arial" w:hAnsi="Arial" w:cs="Arial"/>
          <w:sz w:val="22"/>
          <w:szCs w:val="22"/>
          <w:lang w:val="es-BO"/>
        </w:rPr>
        <w:t>,</w:t>
      </w:r>
      <w:r w:rsidRPr="00CC136E">
        <w:rPr>
          <w:rFonts w:ascii="Arial" w:hAnsi="Arial" w:cs="Arial"/>
          <w:b/>
          <w:sz w:val="22"/>
          <w:szCs w:val="22"/>
          <w:lang w:val="es-BO"/>
        </w:rPr>
        <w:t xml:space="preserve"> </w:t>
      </w:r>
      <w:r w:rsidRPr="00CC136E">
        <w:rPr>
          <w:rFonts w:ascii="Arial" w:hAnsi="Arial" w:cs="Arial"/>
          <w:sz w:val="22"/>
          <w:szCs w:val="22"/>
          <w:lang w:val="es-BO"/>
        </w:rPr>
        <w:t>emitirá el Informe Final de Conformidad, según corresponda en un plazo máximo de diez (10) días hábiles, a fin de realizar la liquidación del Contrato.</w:t>
      </w:r>
    </w:p>
    <w:p w14:paraId="5A1CC8CA" w14:textId="77777777" w:rsidR="00CC136E" w:rsidRPr="00CC136E" w:rsidRDefault="00CC136E" w:rsidP="00CC136E">
      <w:pPr>
        <w:jc w:val="both"/>
        <w:rPr>
          <w:rFonts w:ascii="Arial" w:hAnsi="Arial" w:cs="Arial"/>
          <w:sz w:val="22"/>
          <w:szCs w:val="22"/>
          <w:lang w:val="es-BO"/>
        </w:rPr>
      </w:pPr>
    </w:p>
    <w:p w14:paraId="1D4FD53C" w14:textId="77777777" w:rsidR="00CC136E" w:rsidRPr="00CC136E" w:rsidRDefault="00CC136E" w:rsidP="00CC136E">
      <w:pPr>
        <w:jc w:val="both"/>
        <w:rPr>
          <w:rFonts w:ascii="Arial" w:hAnsi="Arial" w:cs="Arial"/>
          <w:bCs/>
          <w:sz w:val="22"/>
          <w:szCs w:val="22"/>
          <w:lang w:val="es-BO"/>
        </w:rPr>
      </w:pPr>
      <w:r w:rsidRPr="00CC136E">
        <w:rPr>
          <w:rFonts w:ascii="Arial" w:hAnsi="Arial" w:cs="Arial"/>
          <w:b/>
          <w:sz w:val="22"/>
          <w:szCs w:val="22"/>
          <w:lang w:val="es-BO"/>
        </w:rPr>
        <w:t xml:space="preserve">CLÁUSULA VIGÉSIMA SEXTA.- (LIQUIDACIÓN DE CONTRATO) </w:t>
      </w:r>
      <w:r w:rsidRPr="00CC136E">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CC136E">
        <w:rPr>
          <w:rFonts w:ascii="Arial" w:hAnsi="Arial" w:cs="Arial"/>
          <w:b/>
          <w:bCs/>
          <w:sz w:val="22"/>
          <w:szCs w:val="22"/>
          <w:lang w:val="es-BO"/>
        </w:rPr>
        <w:t>PROVEEDOR</w:t>
      </w:r>
      <w:r w:rsidRPr="00CC136E">
        <w:rPr>
          <w:rFonts w:ascii="Arial" w:hAnsi="Arial" w:cs="Arial"/>
          <w:bCs/>
          <w:sz w:val="22"/>
          <w:szCs w:val="22"/>
          <w:lang w:val="es-BO"/>
        </w:rPr>
        <w:t xml:space="preserve">, elaborará y presentará el Certificado de Liquidación Final del </w:t>
      </w:r>
      <w:r w:rsidRPr="00CC136E">
        <w:rPr>
          <w:rFonts w:ascii="Arial" w:hAnsi="Arial" w:cs="Arial"/>
          <w:b/>
          <w:bCs/>
          <w:sz w:val="22"/>
          <w:szCs w:val="22"/>
          <w:lang w:val="es-BO"/>
        </w:rPr>
        <w:t>SERVICIO</w:t>
      </w:r>
      <w:r w:rsidRPr="00CC136E">
        <w:rPr>
          <w:rFonts w:ascii="Arial" w:hAnsi="Arial" w:cs="Arial"/>
          <w:bCs/>
          <w:sz w:val="22"/>
          <w:szCs w:val="22"/>
          <w:lang w:val="es-BO"/>
        </w:rPr>
        <w:t xml:space="preserve">, al </w:t>
      </w:r>
      <w:r w:rsidRPr="00CC136E">
        <w:rPr>
          <w:rFonts w:ascii="Arial" w:hAnsi="Arial" w:cs="Arial"/>
          <w:b/>
          <w:bCs/>
          <w:sz w:val="22"/>
          <w:szCs w:val="22"/>
          <w:lang w:val="es-BO"/>
        </w:rPr>
        <w:t>FISCAL</w:t>
      </w:r>
      <w:r w:rsidRPr="00CC136E">
        <w:rPr>
          <w:rFonts w:ascii="Arial" w:hAnsi="Arial" w:cs="Arial"/>
          <w:bCs/>
          <w:sz w:val="22"/>
          <w:szCs w:val="22"/>
          <w:lang w:val="es-BO"/>
        </w:rPr>
        <w:t xml:space="preserve"> para su aprobación. La </w:t>
      </w:r>
      <w:r w:rsidRPr="00CC136E">
        <w:rPr>
          <w:rFonts w:ascii="Arial" w:hAnsi="Arial" w:cs="Arial"/>
          <w:b/>
          <w:bCs/>
          <w:sz w:val="22"/>
          <w:szCs w:val="22"/>
          <w:lang w:val="es-BO"/>
        </w:rPr>
        <w:t>ENTIDAD</w:t>
      </w:r>
      <w:r w:rsidRPr="00CC136E">
        <w:rPr>
          <w:rFonts w:ascii="Arial" w:hAnsi="Arial" w:cs="Arial"/>
          <w:bCs/>
          <w:sz w:val="22"/>
          <w:szCs w:val="22"/>
          <w:lang w:val="es-BO"/>
        </w:rPr>
        <w:t xml:space="preserve"> a través del </w:t>
      </w:r>
      <w:r w:rsidRPr="00CC136E">
        <w:rPr>
          <w:rFonts w:ascii="Arial" w:hAnsi="Arial" w:cs="Arial"/>
          <w:b/>
          <w:bCs/>
          <w:sz w:val="22"/>
          <w:szCs w:val="22"/>
          <w:lang w:val="es-BO"/>
        </w:rPr>
        <w:t>FISCAL</w:t>
      </w:r>
      <w:r w:rsidRPr="00CC136E">
        <w:rPr>
          <w:rFonts w:ascii="Arial" w:hAnsi="Arial" w:cs="Arial"/>
          <w:bCs/>
          <w:sz w:val="22"/>
          <w:szCs w:val="22"/>
          <w:lang w:val="es-BO"/>
        </w:rPr>
        <w:t xml:space="preserve"> se reserva el derecho de realizar los ajustes que considere pertinentes previa a la aprobación del certificado de liquidación final.</w:t>
      </w:r>
      <w:r w:rsidRPr="00CC136E">
        <w:rPr>
          <w:rFonts w:ascii="Arial" w:hAnsi="Arial" w:cs="Arial"/>
          <w:b/>
          <w:bCs/>
          <w:sz w:val="22"/>
          <w:szCs w:val="22"/>
          <w:lang w:val="es-BO"/>
        </w:rPr>
        <w:t xml:space="preserve"> </w:t>
      </w:r>
      <w:r w:rsidRPr="00CC136E">
        <w:rPr>
          <w:rFonts w:ascii="Arial" w:hAnsi="Arial" w:cs="Arial"/>
          <w:bCs/>
          <w:sz w:val="22"/>
          <w:szCs w:val="22"/>
          <w:lang w:val="es-BO"/>
        </w:rPr>
        <w:t xml:space="preserve"> </w:t>
      </w:r>
    </w:p>
    <w:p w14:paraId="1AB42F33" w14:textId="77777777" w:rsidR="00CC136E" w:rsidRPr="00CC136E" w:rsidRDefault="00CC136E" w:rsidP="00CC136E">
      <w:pPr>
        <w:jc w:val="both"/>
        <w:rPr>
          <w:rFonts w:ascii="Arial" w:hAnsi="Arial" w:cs="Arial"/>
          <w:b/>
          <w:sz w:val="22"/>
          <w:szCs w:val="22"/>
          <w:lang w:val="es-BO"/>
        </w:rPr>
      </w:pPr>
    </w:p>
    <w:p w14:paraId="0D83672F" w14:textId="77777777" w:rsidR="00CC136E" w:rsidRPr="00CC136E" w:rsidRDefault="00CC136E" w:rsidP="00CC136E">
      <w:pPr>
        <w:jc w:val="both"/>
        <w:rPr>
          <w:rFonts w:ascii="Arial" w:hAnsi="Arial" w:cs="Arial"/>
          <w:b/>
          <w:sz w:val="22"/>
          <w:szCs w:val="22"/>
          <w:lang w:val="es-BO"/>
        </w:rPr>
      </w:pPr>
      <w:r w:rsidRPr="00CC136E">
        <w:rPr>
          <w:rFonts w:ascii="Arial" w:hAnsi="Arial" w:cs="Arial"/>
          <w:sz w:val="22"/>
          <w:szCs w:val="22"/>
          <w:lang w:val="es-BO"/>
        </w:rPr>
        <w:t>En caso de que el</w:t>
      </w:r>
      <w:r w:rsidRPr="00CC136E">
        <w:rPr>
          <w:rFonts w:ascii="Arial" w:hAnsi="Arial" w:cs="Arial"/>
          <w:b/>
          <w:sz w:val="22"/>
          <w:szCs w:val="22"/>
          <w:lang w:val="es-BO"/>
        </w:rPr>
        <w:t xml:space="preserve"> </w:t>
      </w:r>
      <w:r w:rsidRPr="00CC136E">
        <w:rPr>
          <w:rFonts w:ascii="Arial" w:hAnsi="Arial" w:cs="Arial"/>
          <w:b/>
          <w:bCs/>
          <w:sz w:val="22"/>
          <w:szCs w:val="22"/>
          <w:lang w:val="es-BO"/>
        </w:rPr>
        <w:t>PROVEEDOR</w:t>
      </w:r>
      <w:r w:rsidRPr="00CC136E">
        <w:rPr>
          <w:rFonts w:ascii="Arial" w:hAnsi="Arial" w:cs="Arial"/>
          <w:sz w:val="22"/>
          <w:szCs w:val="22"/>
          <w:lang w:val="es-BO"/>
        </w:rPr>
        <w:t xml:space="preserve">, no presente al </w:t>
      </w:r>
      <w:r w:rsidRPr="00CC136E">
        <w:rPr>
          <w:rFonts w:ascii="Arial" w:hAnsi="Arial" w:cs="Arial"/>
          <w:b/>
          <w:sz w:val="22"/>
          <w:szCs w:val="22"/>
          <w:lang w:val="es-BO"/>
        </w:rPr>
        <w:t xml:space="preserve">FISCAL </w:t>
      </w:r>
      <w:r w:rsidRPr="00CC136E">
        <w:rPr>
          <w:rFonts w:ascii="Arial" w:hAnsi="Arial" w:cs="Arial"/>
          <w:sz w:val="22"/>
          <w:szCs w:val="22"/>
          <w:lang w:val="es-BO"/>
        </w:rPr>
        <w:t xml:space="preserve">el Certificado de Liquidación Final dentro del plazo previsto, éste deberá elaborar y aprobar en base a </w:t>
      </w:r>
      <w:r w:rsidRPr="00CC136E">
        <w:rPr>
          <w:rFonts w:ascii="Arial" w:hAnsi="Arial" w:cs="Arial"/>
          <w:bCs/>
          <w:sz w:val="22"/>
          <w:szCs w:val="22"/>
          <w:lang w:val="es-BO"/>
        </w:rPr>
        <w:t>la planilla de ejecución de servicios prestados</w:t>
      </w:r>
      <w:r w:rsidRPr="00CC136E">
        <w:rPr>
          <w:rFonts w:ascii="Arial" w:hAnsi="Arial" w:cs="Arial"/>
          <w:sz w:val="22"/>
          <w:szCs w:val="22"/>
          <w:lang w:val="es-BO"/>
        </w:rPr>
        <w:t xml:space="preserve"> el Certificado de Liquidación Final, el cual será notificado al </w:t>
      </w:r>
      <w:r w:rsidRPr="00CC136E">
        <w:rPr>
          <w:rFonts w:ascii="Arial" w:hAnsi="Arial" w:cs="Arial"/>
          <w:b/>
          <w:sz w:val="22"/>
          <w:szCs w:val="22"/>
          <w:lang w:val="es-BO"/>
        </w:rPr>
        <w:t>PROVEEDOR.</w:t>
      </w:r>
    </w:p>
    <w:p w14:paraId="051A3DA2" w14:textId="77777777" w:rsidR="00CC136E" w:rsidRPr="00CC136E" w:rsidRDefault="00CC136E" w:rsidP="00CC136E">
      <w:pPr>
        <w:jc w:val="both"/>
        <w:rPr>
          <w:rFonts w:ascii="Arial" w:hAnsi="Arial" w:cs="Arial"/>
          <w:b/>
          <w:sz w:val="22"/>
          <w:szCs w:val="22"/>
          <w:lang w:val="es-BO"/>
        </w:rPr>
      </w:pPr>
    </w:p>
    <w:p w14:paraId="5ABB353C"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5AF62047" w14:textId="77777777" w:rsidR="00CC136E" w:rsidRPr="00CC136E" w:rsidRDefault="00CC136E" w:rsidP="00CC136E">
      <w:pPr>
        <w:jc w:val="both"/>
        <w:rPr>
          <w:rFonts w:ascii="Arial" w:hAnsi="Arial" w:cs="Arial"/>
          <w:sz w:val="22"/>
          <w:szCs w:val="22"/>
          <w:lang w:val="es-BO"/>
        </w:rPr>
      </w:pPr>
    </w:p>
    <w:p w14:paraId="2F4129B2" w14:textId="77777777" w:rsidR="00CC136E" w:rsidRPr="00CC136E" w:rsidRDefault="00CC136E" w:rsidP="00CC136E">
      <w:pPr>
        <w:jc w:val="both"/>
        <w:rPr>
          <w:rFonts w:ascii="Arial" w:hAnsi="Arial" w:cs="Arial"/>
          <w:bCs/>
          <w:sz w:val="22"/>
          <w:szCs w:val="22"/>
          <w:lang w:val="es-BO"/>
        </w:rPr>
      </w:pPr>
      <w:r w:rsidRPr="00CC136E">
        <w:rPr>
          <w:rFonts w:ascii="Arial" w:hAnsi="Arial" w:cs="Arial"/>
          <w:bCs/>
          <w:sz w:val="22"/>
          <w:szCs w:val="22"/>
          <w:lang w:val="es-BO"/>
        </w:rPr>
        <w:t xml:space="preserve">El cierre de Contrato deberá ser acreditado con un Certificado de Cumplimiento de Contrato, otorgado por la autoridad competente de la </w:t>
      </w:r>
      <w:r w:rsidRPr="00CC136E">
        <w:rPr>
          <w:rFonts w:ascii="Arial" w:hAnsi="Arial" w:cs="Arial"/>
          <w:b/>
          <w:bCs/>
          <w:sz w:val="22"/>
          <w:szCs w:val="22"/>
          <w:lang w:val="es-BO"/>
        </w:rPr>
        <w:t>ENTIDAD</w:t>
      </w:r>
      <w:r w:rsidRPr="00CC136E">
        <w:rPr>
          <w:rFonts w:ascii="Arial" w:hAnsi="Arial" w:cs="Arial"/>
          <w:bCs/>
          <w:sz w:val="22"/>
          <w:szCs w:val="22"/>
          <w:lang w:val="es-BO"/>
        </w:rPr>
        <w:t xml:space="preserve"> luego de concluido el trámite precedentemente especificado.</w:t>
      </w:r>
    </w:p>
    <w:p w14:paraId="71E96CB3" w14:textId="77777777" w:rsidR="00CC136E" w:rsidRPr="00CC136E" w:rsidRDefault="00CC136E" w:rsidP="00CC136E">
      <w:pPr>
        <w:jc w:val="both"/>
        <w:rPr>
          <w:rFonts w:ascii="Arial" w:hAnsi="Arial" w:cs="Arial"/>
          <w:b/>
          <w:sz w:val="22"/>
          <w:szCs w:val="22"/>
          <w:lang w:val="es-BO"/>
        </w:rPr>
      </w:pPr>
    </w:p>
    <w:p w14:paraId="22FC0378" w14:textId="77777777" w:rsidR="00CC136E" w:rsidRPr="00CC136E" w:rsidRDefault="00CC136E" w:rsidP="00CC136E">
      <w:pPr>
        <w:jc w:val="both"/>
        <w:rPr>
          <w:rFonts w:ascii="Arial" w:hAnsi="Arial" w:cs="Arial"/>
          <w:b/>
          <w:sz w:val="22"/>
          <w:szCs w:val="22"/>
          <w:lang w:val="es-BO"/>
        </w:rPr>
      </w:pPr>
      <w:r w:rsidRPr="00CC136E">
        <w:rPr>
          <w:rFonts w:ascii="Arial" w:hAnsi="Arial" w:cs="Arial"/>
          <w:sz w:val="22"/>
          <w:szCs w:val="22"/>
          <w:lang w:val="es-BO"/>
        </w:rPr>
        <w:t xml:space="preserve">Este cierre de Contrato no libera de responsabilidades al </w:t>
      </w:r>
      <w:r w:rsidRPr="00CC136E">
        <w:rPr>
          <w:rFonts w:ascii="Arial" w:hAnsi="Arial" w:cs="Arial"/>
          <w:b/>
          <w:sz w:val="22"/>
          <w:szCs w:val="22"/>
          <w:lang w:val="es-BO"/>
        </w:rPr>
        <w:t>PROVEEDOR</w:t>
      </w:r>
      <w:r w:rsidRPr="00CC136E">
        <w:rPr>
          <w:rFonts w:ascii="Arial" w:hAnsi="Arial" w:cs="Arial"/>
          <w:sz w:val="22"/>
          <w:szCs w:val="22"/>
          <w:lang w:val="es-BO"/>
        </w:rPr>
        <w:t xml:space="preserve">, por negligencia o impericia que ocasionasen daños posteriores sobre el objeto de contratación, </w:t>
      </w:r>
      <w:r w:rsidRPr="00CC136E">
        <w:rPr>
          <w:rFonts w:ascii="Arial" w:hAnsi="Arial" w:cs="Arial"/>
          <w:bCs/>
          <w:sz w:val="22"/>
          <w:szCs w:val="22"/>
          <w:lang w:val="es-BO"/>
        </w:rPr>
        <w:t xml:space="preserve">reservándose a la </w:t>
      </w:r>
      <w:r w:rsidRPr="00CC136E">
        <w:rPr>
          <w:rFonts w:ascii="Arial" w:hAnsi="Arial" w:cs="Arial"/>
          <w:b/>
          <w:bCs/>
          <w:sz w:val="22"/>
          <w:szCs w:val="22"/>
          <w:lang w:val="es-BO"/>
        </w:rPr>
        <w:t>ENTIDAD</w:t>
      </w:r>
      <w:r w:rsidRPr="00CC136E">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CC136E">
        <w:rPr>
          <w:rFonts w:ascii="Arial" w:hAnsi="Arial" w:cs="Arial"/>
          <w:b/>
          <w:sz w:val="22"/>
          <w:szCs w:val="22"/>
          <w:lang w:val="es-BO"/>
        </w:rPr>
        <w:t>PROVEEDOR.</w:t>
      </w:r>
    </w:p>
    <w:p w14:paraId="391DD08F" w14:textId="77777777" w:rsidR="00CC136E" w:rsidRPr="00CC136E" w:rsidRDefault="00CC136E" w:rsidP="00CC136E">
      <w:pPr>
        <w:jc w:val="both"/>
        <w:rPr>
          <w:rFonts w:ascii="Arial" w:hAnsi="Arial" w:cs="Arial"/>
          <w:b/>
          <w:sz w:val="22"/>
          <w:szCs w:val="22"/>
          <w:lang w:val="es-BO"/>
        </w:rPr>
      </w:pPr>
    </w:p>
    <w:p w14:paraId="47D6E01B" w14:textId="77777777" w:rsidR="00CC136E" w:rsidRPr="00CC136E" w:rsidRDefault="00CC136E" w:rsidP="00CC136E">
      <w:pPr>
        <w:jc w:val="both"/>
        <w:rPr>
          <w:rFonts w:ascii="Arial" w:hAnsi="Arial" w:cs="Arial"/>
          <w:sz w:val="22"/>
          <w:szCs w:val="22"/>
          <w:lang w:val="es-BO"/>
        </w:rPr>
      </w:pPr>
      <w:r w:rsidRPr="00CC136E">
        <w:rPr>
          <w:rFonts w:ascii="Arial" w:hAnsi="Arial" w:cs="Arial"/>
          <w:b/>
          <w:sz w:val="22"/>
          <w:szCs w:val="22"/>
          <w:lang w:val="es-BO"/>
        </w:rPr>
        <w:t xml:space="preserve">CLÁUSULA VIGÉSIMA SÉPTIMA.- (CONSENTIMIENTO) </w:t>
      </w:r>
      <w:r w:rsidRPr="00CC136E">
        <w:rPr>
          <w:rFonts w:ascii="Arial" w:hAnsi="Arial" w:cs="Arial"/>
          <w:sz w:val="22"/>
          <w:szCs w:val="22"/>
          <w:lang w:val="es-BO"/>
        </w:rPr>
        <w:t>En señal de conformidad y para su fiel y estricto cumplimiento, suscribimos el presente Contrato en cuatro ejemplares de un mismo tenor y validez _____________</w:t>
      </w:r>
      <w:r w:rsidRPr="00CC136E">
        <w:rPr>
          <w:rFonts w:ascii="Arial" w:hAnsi="Arial" w:cs="Arial"/>
          <w:b/>
          <w:i/>
          <w:sz w:val="22"/>
          <w:szCs w:val="22"/>
          <w:lang w:val="es-BO"/>
        </w:rPr>
        <w:t xml:space="preserve">, </w:t>
      </w:r>
      <w:r w:rsidRPr="00CC136E">
        <w:rPr>
          <w:rFonts w:ascii="Arial" w:hAnsi="Arial" w:cs="Arial"/>
          <w:sz w:val="22"/>
          <w:szCs w:val="22"/>
          <w:lang w:val="es-BO"/>
        </w:rPr>
        <w:t xml:space="preserve">en representación legal de la </w:t>
      </w:r>
      <w:r w:rsidRPr="00CC136E">
        <w:rPr>
          <w:rFonts w:ascii="Arial" w:hAnsi="Arial" w:cs="Arial"/>
          <w:b/>
          <w:sz w:val="22"/>
          <w:szCs w:val="22"/>
          <w:lang w:val="es-BO"/>
        </w:rPr>
        <w:t>ENTIDAD</w:t>
      </w:r>
      <w:r w:rsidRPr="00CC136E">
        <w:rPr>
          <w:rFonts w:ascii="Arial" w:hAnsi="Arial" w:cs="Arial"/>
          <w:sz w:val="22"/>
          <w:szCs w:val="22"/>
          <w:lang w:val="es-BO"/>
        </w:rPr>
        <w:t>, y ____________________</w:t>
      </w:r>
      <w:r w:rsidRPr="00CC136E">
        <w:rPr>
          <w:rFonts w:ascii="Arial" w:hAnsi="Arial" w:cs="Arial"/>
          <w:b/>
          <w:i/>
          <w:sz w:val="22"/>
          <w:szCs w:val="22"/>
          <w:lang w:val="es-BO"/>
        </w:rPr>
        <w:t xml:space="preserve"> </w:t>
      </w:r>
      <w:r w:rsidRPr="00CC136E">
        <w:rPr>
          <w:rFonts w:ascii="Arial" w:hAnsi="Arial" w:cs="Arial"/>
          <w:sz w:val="22"/>
          <w:szCs w:val="22"/>
          <w:lang w:val="es-BO"/>
        </w:rPr>
        <w:t xml:space="preserve">en representación legal del </w:t>
      </w:r>
      <w:r w:rsidRPr="00CC136E">
        <w:rPr>
          <w:rFonts w:ascii="Arial" w:hAnsi="Arial" w:cs="Arial"/>
          <w:b/>
          <w:bCs/>
          <w:sz w:val="22"/>
          <w:szCs w:val="22"/>
          <w:lang w:val="es-BO"/>
        </w:rPr>
        <w:t>PROVEEDOR</w:t>
      </w:r>
      <w:r w:rsidRPr="00CC136E">
        <w:rPr>
          <w:rFonts w:ascii="Arial" w:hAnsi="Arial" w:cs="Arial"/>
          <w:sz w:val="22"/>
          <w:szCs w:val="22"/>
          <w:lang w:val="es-BO"/>
        </w:rPr>
        <w:t>.</w:t>
      </w:r>
    </w:p>
    <w:p w14:paraId="196043B4" w14:textId="77777777" w:rsidR="00CC136E" w:rsidRPr="00CC136E" w:rsidRDefault="00CC136E" w:rsidP="00CC136E">
      <w:pPr>
        <w:jc w:val="both"/>
        <w:rPr>
          <w:rFonts w:ascii="Arial" w:hAnsi="Arial" w:cs="Arial"/>
          <w:sz w:val="22"/>
          <w:szCs w:val="22"/>
          <w:lang w:val="es-BO"/>
        </w:rPr>
      </w:pPr>
    </w:p>
    <w:p w14:paraId="1D120657"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Este documento, conforme a disposiciones legales de control fiscal vigentes, será registrado ante la Contraloría General del Estado en idioma castellano.</w:t>
      </w:r>
    </w:p>
    <w:p w14:paraId="578A090D" w14:textId="77777777" w:rsidR="00CC136E" w:rsidRPr="00CC136E" w:rsidRDefault="00CC136E" w:rsidP="00CC136E">
      <w:pPr>
        <w:jc w:val="both"/>
        <w:rPr>
          <w:rFonts w:ascii="Arial" w:hAnsi="Arial" w:cs="Arial"/>
          <w:sz w:val="22"/>
          <w:szCs w:val="22"/>
          <w:lang w:val="es-BO"/>
        </w:rPr>
      </w:pPr>
    </w:p>
    <w:p w14:paraId="658A2292" w14:textId="77777777" w:rsidR="00CC136E" w:rsidRPr="00CC136E" w:rsidRDefault="00CC136E" w:rsidP="00CC136E">
      <w:pPr>
        <w:jc w:val="both"/>
        <w:rPr>
          <w:rFonts w:ascii="Arial" w:hAnsi="Arial" w:cs="Arial"/>
          <w:sz w:val="22"/>
          <w:szCs w:val="22"/>
          <w:lang w:val="es-BO"/>
        </w:rPr>
      </w:pPr>
      <w:r w:rsidRPr="00CC136E">
        <w:rPr>
          <w:rFonts w:ascii="Arial" w:hAnsi="Arial" w:cs="Arial"/>
          <w:sz w:val="22"/>
          <w:szCs w:val="22"/>
          <w:lang w:val="es-BO"/>
        </w:rPr>
        <w:t>La Paz ___ de ___2023.</w:t>
      </w:r>
    </w:p>
    <w:bookmarkEnd w:id="169"/>
    <w:bookmarkEnd w:id="170"/>
    <w:p w14:paraId="7F5D15A0" w14:textId="77777777" w:rsidR="00CC136E" w:rsidRPr="00CC136E" w:rsidRDefault="00CC136E" w:rsidP="00CC136E">
      <w:pPr>
        <w:jc w:val="both"/>
        <w:rPr>
          <w:rFonts w:ascii="Arial" w:hAnsi="Arial" w:cs="Arial"/>
          <w:sz w:val="22"/>
          <w:szCs w:val="22"/>
        </w:rPr>
      </w:pPr>
    </w:p>
    <w:p w14:paraId="31138C1E" w14:textId="77777777" w:rsidR="00CC136E" w:rsidRPr="00CC136E" w:rsidRDefault="00CC136E" w:rsidP="00CC136E">
      <w:pPr>
        <w:jc w:val="both"/>
        <w:rPr>
          <w:rFonts w:ascii="Arial" w:hAnsi="Arial" w:cs="Arial"/>
          <w:sz w:val="22"/>
          <w:szCs w:val="22"/>
        </w:rPr>
      </w:pPr>
    </w:p>
    <w:p w14:paraId="55F33171" w14:textId="77777777" w:rsidR="00CC136E" w:rsidRPr="00CC136E" w:rsidRDefault="00CC136E" w:rsidP="00CC136E">
      <w:pPr>
        <w:widowControl w:val="0"/>
        <w:tabs>
          <w:tab w:val="left" w:pos="-72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CC136E" w:rsidRPr="00CC136E" w14:paraId="5C6A5DDB" w14:textId="77777777" w:rsidTr="00CC136E">
        <w:trPr>
          <w:jc w:val="center"/>
        </w:trPr>
        <w:tc>
          <w:tcPr>
            <w:tcW w:w="4320" w:type="dxa"/>
          </w:tcPr>
          <w:p w14:paraId="6DBC8E05" w14:textId="77777777" w:rsidR="00CC136E" w:rsidRPr="00CC136E" w:rsidRDefault="00CC136E" w:rsidP="00CC136E">
            <w:pPr>
              <w:widowControl w:val="0"/>
              <w:jc w:val="center"/>
              <w:rPr>
                <w:rFonts w:ascii="Arial" w:hAnsi="Arial" w:cs="Arial"/>
                <w:spacing w:val="-6"/>
                <w:sz w:val="22"/>
                <w:szCs w:val="22"/>
                <w:lang w:val="es-ES_tradnl"/>
              </w:rPr>
            </w:pPr>
          </w:p>
        </w:tc>
        <w:tc>
          <w:tcPr>
            <w:tcW w:w="4624" w:type="dxa"/>
          </w:tcPr>
          <w:p w14:paraId="75A14B14" w14:textId="77777777" w:rsidR="00CC136E" w:rsidRPr="00CC136E" w:rsidRDefault="00CC136E" w:rsidP="00CC136E">
            <w:pPr>
              <w:widowControl w:val="0"/>
              <w:jc w:val="center"/>
              <w:rPr>
                <w:rFonts w:ascii="Arial" w:hAnsi="Arial" w:cs="Arial"/>
                <w:sz w:val="22"/>
                <w:szCs w:val="22"/>
              </w:rPr>
            </w:pPr>
            <w:r w:rsidRPr="00CC136E">
              <w:rPr>
                <w:rFonts w:ascii="Arial" w:hAnsi="Arial" w:cs="Arial"/>
                <w:sz w:val="22"/>
                <w:szCs w:val="22"/>
                <w:lang w:val="es-ES_tradnl"/>
              </w:rPr>
              <w:t>--------------------------------</w:t>
            </w:r>
          </w:p>
          <w:p w14:paraId="47CA2272" w14:textId="77777777" w:rsidR="00CC136E" w:rsidRPr="00CC136E" w:rsidRDefault="00CC136E" w:rsidP="00CC136E">
            <w:pPr>
              <w:widowControl w:val="0"/>
              <w:jc w:val="center"/>
              <w:rPr>
                <w:rFonts w:ascii="Arial" w:hAnsi="Arial" w:cs="Arial"/>
                <w:sz w:val="22"/>
                <w:szCs w:val="22"/>
                <w:lang w:val="es-ES_tradnl"/>
              </w:rPr>
            </w:pPr>
            <w:r w:rsidRPr="00CC136E">
              <w:rPr>
                <w:rFonts w:ascii="Arial" w:hAnsi="Arial" w:cs="Arial"/>
                <w:sz w:val="22"/>
                <w:szCs w:val="22"/>
              </w:rPr>
              <w:t>C.I. Nº ----------------</w:t>
            </w:r>
            <w:r w:rsidRPr="00CC136E">
              <w:rPr>
                <w:rFonts w:ascii="Arial" w:hAnsi="Arial" w:cs="Arial"/>
                <w:sz w:val="22"/>
                <w:szCs w:val="22"/>
                <w:lang w:val="es-ES_tradnl"/>
              </w:rPr>
              <w:t xml:space="preserve"> ----</w:t>
            </w:r>
          </w:p>
          <w:p w14:paraId="309843B6" w14:textId="77777777" w:rsidR="00CC136E" w:rsidRPr="00CC136E" w:rsidRDefault="00CC136E" w:rsidP="00CC136E">
            <w:pPr>
              <w:widowControl w:val="0"/>
              <w:jc w:val="center"/>
              <w:rPr>
                <w:rFonts w:ascii="Arial" w:hAnsi="Arial" w:cs="Arial"/>
                <w:b/>
                <w:bCs/>
                <w:spacing w:val="-6"/>
                <w:sz w:val="22"/>
                <w:szCs w:val="22"/>
                <w:lang w:val="es-ES_tradnl"/>
              </w:rPr>
            </w:pPr>
            <w:r w:rsidRPr="00CC136E">
              <w:rPr>
                <w:rFonts w:ascii="Arial" w:hAnsi="Arial" w:cs="Arial"/>
                <w:b/>
                <w:bCs/>
                <w:spacing w:val="-6"/>
                <w:sz w:val="22"/>
                <w:szCs w:val="22"/>
                <w:lang w:val="es-ES_tradnl"/>
              </w:rPr>
              <w:t xml:space="preserve"> PROVEEDOR</w:t>
            </w:r>
          </w:p>
        </w:tc>
      </w:tr>
    </w:tbl>
    <w:p w14:paraId="779F71FF" w14:textId="77777777" w:rsidR="00CC136E" w:rsidRPr="00CC136E" w:rsidRDefault="00CC136E" w:rsidP="00CC136E">
      <w:pPr>
        <w:widowControl w:val="0"/>
        <w:jc w:val="both"/>
        <w:rPr>
          <w:rFonts w:ascii="Arial" w:hAnsi="Arial" w:cs="Arial"/>
          <w:bCs/>
          <w:sz w:val="22"/>
          <w:szCs w:val="22"/>
          <w:lang w:val="en-US"/>
        </w:rPr>
      </w:pPr>
    </w:p>
    <w:p w14:paraId="3AE542DE" w14:textId="77777777" w:rsidR="00CC136E" w:rsidRPr="00CC136E" w:rsidRDefault="00CC136E" w:rsidP="00CC136E">
      <w:pPr>
        <w:widowControl w:val="0"/>
        <w:jc w:val="both"/>
        <w:rPr>
          <w:rFonts w:ascii="Arial" w:hAnsi="Arial" w:cs="Arial"/>
          <w:bCs/>
          <w:sz w:val="22"/>
          <w:szCs w:val="22"/>
          <w:lang w:val="en-US"/>
        </w:rPr>
      </w:pPr>
    </w:p>
    <w:p w14:paraId="0843029D" w14:textId="77777777" w:rsidR="00CC136E" w:rsidRPr="00CC136E" w:rsidRDefault="00CC136E" w:rsidP="00CC136E">
      <w:pPr>
        <w:widowControl w:val="0"/>
        <w:jc w:val="both"/>
        <w:rPr>
          <w:rFonts w:ascii="Arial" w:hAnsi="Arial" w:cs="Arial"/>
          <w:bCs/>
          <w:sz w:val="22"/>
          <w:szCs w:val="22"/>
          <w:lang w:val="en-US"/>
        </w:rPr>
      </w:pPr>
    </w:p>
    <w:p w14:paraId="0DC7EAD9" w14:textId="77777777" w:rsidR="00CC136E" w:rsidRPr="00CC136E" w:rsidRDefault="00CC136E" w:rsidP="00CC136E">
      <w:pPr>
        <w:widowControl w:val="0"/>
        <w:jc w:val="both"/>
        <w:rPr>
          <w:rFonts w:ascii="Arial" w:hAnsi="Arial" w:cs="Arial"/>
          <w:bCs/>
          <w:sz w:val="22"/>
          <w:szCs w:val="22"/>
          <w:lang w:val="en-US"/>
        </w:rPr>
      </w:pPr>
    </w:p>
    <w:p w14:paraId="498947F2" w14:textId="77777777" w:rsidR="00CC136E" w:rsidRPr="00CC136E" w:rsidRDefault="00CC136E" w:rsidP="00CC136E">
      <w:pPr>
        <w:widowControl w:val="0"/>
        <w:jc w:val="both"/>
        <w:rPr>
          <w:rFonts w:ascii="Arial" w:hAnsi="Arial" w:cs="Arial"/>
          <w:bCs/>
          <w:sz w:val="22"/>
          <w:szCs w:val="22"/>
          <w:lang w:val="en-US"/>
        </w:rPr>
      </w:pPr>
    </w:p>
    <w:p w14:paraId="3299E2D6" w14:textId="77777777" w:rsidR="00CC136E" w:rsidRPr="00CC136E" w:rsidRDefault="00CC136E" w:rsidP="00CC136E">
      <w:pPr>
        <w:widowControl w:val="0"/>
        <w:jc w:val="both"/>
        <w:rPr>
          <w:rFonts w:ascii="Arial" w:hAnsi="Arial" w:cs="Arial"/>
          <w:bCs/>
          <w:sz w:val="22"/>
          <w:szCs w:val="22"/>
          <w:lang w:val="en-US"/>
        </w:rPr>
      </w:pPr>
    </w:p>
    <w:p w14:paraId="549FF000" w14:textId="77777777" w:rsidR="00CC136E" w:rsidRPr="00CC136E" w:rsidRDefault="00CC136E" w:rsidP="00CC136E">
      <w:pPr>
        <w:widowControl w:val="0"/>
        <w:jc w:val="both"/>
        <w:rPr>
          <w:rFonts w:ascii="Arial" w:hAnsi="Arial" w:cs="Arial"/>
          <w:bCs/>
          <w:sz w:val="22"/>
          <w:szCs w:val="22"/>
          <w:lang w:val="en-US"/>
        </w:rPr>
      </w:pPr>
    </w:p>
    <w:p w14:paraId="16C71C0D" w14:textId="77777777" w:rsidR="00CC136E" w:rsidRPr="00CC136E" w:rsidRDefault="00CC136E" w:rsidP="00CC136E">
      <w:pPr>
        <w:widowControl w:val="0"/>
        <w:jc w:val="both"/>
        <w:rPr>
          <w:rFonts w:ascii="Arial" w:hAnsi="Arial" w:cs="Arial"/>
          <w:bCs/>
          <w:lang w:val="en-US"/>
        </w:rPr>
      </w:pPr>
      <w:r w:rsidRPr="00CC136E">
        <w:rPr>
          <w:rFonts w:ascii="Arial" w:hAnsi="Arial" w:cs="Arial"/>
          <w:bCs/>
          <w:lang w:val="en-US"/>
        </w:rPr>
        <w:t>MNZM/DVHC/</w:t>
      </w:r>
      <w:proofErr w:type="spellStart"/>
      <w:r w:rsidRPr="00CC136E">
        <w:rPr>
          <w:rFonts w:ascii="Arial" w:hAnsi="Arial" w:cs="Arial"/>
          <w:bCs/>
          <w:lang w:val="en-US"/>
        </w:rPr>
        <w:t>jfva</w:t>
      </w:r>
      <w:proofErr w:type="spellEnd"/>
      <w:r w:rsidRPr="00CC136E">
        <w:rPr>
          <w:rFonts w:ascii="Arial" w:hAnsi="Arial" w:cs="Arial"/>
          <w:bCs/>
          <w:lang w:val="en-US"/>
        </w:rPr>
        <w:t>/</w:t>
      </w:r>
      <w:proofErr w:type="spellStart"/>
      <w:r w:rsidRPr="00CC136E">
        <w:rPr>
          <w:rFonts w:ascii="Arial" w:hAnsi="Arial" w:cs="Arial"/>
          <w:bCs/>
          <w:lang w:val="en-US"/>
        </w:rPr>
        <w:t>sra.</w:t>
      </w:r>
      <w:proofErr w:type="spellEnd"/>
    </w:p>
    <w:p w14:paraId="4A7332E0" w14:textId="77777777" w:rsidR="00CC136E" w:rsidRDefault="00CC136E" w:rsidP="00CC136E">
      <w:pPr>
        <w:pStyle w:val="Normal2"/>
        <w:jc w:val="right"/>
        <w:rPr>
          <w:rFonts w:ascii="Verdana" w:hAnsi="Verdana" w:cs="Arial"/>
          <w:b/>
          <w:sz w:val="18"/>
          <w:szCs w:val="18"/>
          <w:lang w:val="es-BO"/>
        </w:rPr>
      </w:pPr>
    </w:p>
    <w:sectPr w:rsidR="00CC136E"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06689" w14:textId="77777777" w:rsidR="001E1721" w:rsidRDefault="001E1721">
      <w:r>
        <w:separator/>
      </w:r>
    </w:p>
  </w:endnote>
  <w:endnote w:type="continuationSeparator" w:id="0">
    <w:p w14:paraId="50CECBDE" w14:textId="77777777" w:rsidR="001E1721" w:rsidRDefault="001E1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CC136E" w:rsidRDefault="00CC136E">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CC136E" w:rsidRDefault="00CC136E">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CC136E" w:rsidRDefault="00CC136E"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50228E">
          <w:rPr>
            <w:noProof/>
          </w:rPr>
          <w:t>33</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ADDAB" w14:textId="77777777" w:rsidR="001E1721" w:rsidRDefault="001E1721">
      <w:r>
        <w:separator/>
      </w:r>
    </w:p>
  </w:footnote>
  <w:footnote w:type="continuationSeparator" w:id="0">
    <w:p w14:paraId="5BBE2F74" w14:textId="77777777" w:rsidR="001E1721" w:rsidRDefault="001E1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CC136E" w:rsidRPr="000A289F" w:rsidRDefault="00CC136E">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CC136E" w:rsidRDefault="00CC136E">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624B74"/>
    <w:multiLevelType w:val="multilevel"/>
    <w:tmpl w:val="3FB8CF4A"/>
    <w:lvl w:ilvl="0">
      <w:start w:val="1"/>
      <w:numFmt w:val="decimal"/>
      <w:lvlText w:val="%1."/>
      <w:lvlJc w:val="left"/>
      <w:pPr>
        <w:tabs>
          <w:tab w:val="num" w:pos="-360"/>
        </w:tabs>
        <w:ind w:left="720" w:hanging="360"/>
      </w:pPr>
      <w:rPr>
        <w:rFonts w:hint="default"/>
        <w:b/>
        <w:i w:val="0"/>
        <w:color w:val="auto"/>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5682181"/>
    <w:multiLevelType w:val="hybridMultilevel"/>
    <w:tmpl w:val="36B4EED8"/>
    <w:lvl w:ilvl="0" w:tplc="670EEB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0D813A41"/>
    <w:multiLevelType w:val="hybridMultilevel"/>
    <w:tmpl w:val="04020996"/>
    <w:lvl w:ilvl="0" w:tplc="400A0001">
      <w:start w:val="1"/>
      <w:numFmt w:val="bullet"/>
      <w:lvlText w:val=""/>
      <w:lvlJc w:val="left"/>
      <w:pPr>
        <w:ind w:left="1010" w:hanging="360"/>
      </w:pPr>
      <w:rPr>
        <w:rFonts w:ascii="Symbol" w:hAnsi="Symbol"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29" w15:restartNumberingAfterBreak="0">
    <w:nsid w:val="113429B2"/>
    <w:multiLevelType w:val="hybridMultilevel"/>
    <w:tmpl w:val="96F2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374CD4"/>
    <w:multiLevelType w:val="hybridMultilevel"/>
    <w:tmpl w:val="9F0ADC52"/>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0" w15:restartNumberingAfterBreak="0">
    <w:nsid w:val="2237615E"/>
    <w:multiLevelType w:val="hybridMultilevel"/>
    <w:tmpl w:val="283C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8EA60DB"/>
    <w:multiLevelType w:val="hybridMultilevel"/>
    <w:tmpl w:val="0712A79A"/>
    <w:lvl w:ilvl="0" w:tplc="79D43CEA">
      <w:start w:val="4"/>
      <w:numFmt w:val="decimal"/>
      <w:lvlText w:val="%1."/>
      <w:lvlJc w:val="left"/>
      <w:pPr>
        <w:tabs>
          <w:tab w:val="num" w:pos="720"/>
        </w:tabs>
        <w:ind w:left="420" w:hanging="363"/>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6" w15:restartNumberingAfterBreak="0">
    <w:nsid w:val="3C3B670D"/>
    <w:multiLevelType w:val="hybridMultilevel"/>
    <w:tmpl w:val="6F08FB92"/>
    <w:lvl w:ilvl="0" w:tplc="04090017">
      <w:start w:val="1"/>
      <w:numFmt w:val="lowerLetter"/>
      <w:lvlText w:val="%1)"/>
      <w:lvlJc w:val="left"/>
      <w:pPr>
        <w:ind w:left="1436" w:hanging="360"/>
      </w:p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42FA3695"/>
    <w:multiLevelType w:val="hybridMultilevel"/>
    <w:tmpl w:val="A22044C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15:restartNumberingAfterBreak="0">
    <w:nsid w:val="45254E69"/>
    <w:multiLevelType w:val="hybridMultilevel"/>
    <w:tmpl w:val="57DAB1A2"/>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5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46E15D26"/>
    <w:multiLevelType w:val="hybridMultilevel"/>
    <w:tmpl w:val="2E4EB3C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6"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5"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7" w15:restartNumberingAfterBreak="0">
    <w:nsid w:val="6A161472"/>
    <w:multiLevelType w:val="hybridMultilevel"/>
    <w:tmpl w:val="4718ED00"/>
    <w:lvl w:ilvl="0" w:tplc="040A0001">
      <w:start w:val="1"/>
      <w:numFmt w:val="bullet"/>
      <w:lvlText w:val=""/>
      <w:lvlJc w:val="left"/>
      <w:pPr>
        <w:ind w:left="720" w:hanging="360"/>
      </w:pPr>
      <w:rPr>
        <w:rFonts w:ascii="Symbol" w:hAnsi="Symbol" w:cs="Symbol" w:hint="default"/>
      </w:rPr>
    </w:lvl>
    <w:lvl w:ilvl="1" w:tplc="EE608DCC">
      <w:start w:val="1"/>
      <w:numFmt w:val="bullet"/>
      <w:lvlText w:val="o"/>
      <w:lvlJc w:val="left"/>
      <w:pPr>
        <w:ind w:left="1134" w:hanging="54"/>
      </w:pPr>
      <w:rPr>
        <w:rFonts w:ascii="Courier New" w:hAnsi="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tentative="1">
      <w:start w:val="1"/>
      <w:numFmt w:val="bullet"/>
      <w:lvlText w:val="o"/>
      <w:lvlJc w:val="left"/>
      <w:pPr>
        <w:ind w:left="1883" w:hanging="360"/>
      </w:pPr>
      <w:rPr>
        <w:rFonts w:ascii="Courier New" w:hAnsi="Courier New" w:cs="Courier New" w:hint="default"/>
      </w:rPr>
    </w:lvl>
    <w:lvl w:ilvl="2" w:tplc="400A0005" w:tentative="1">
      <w:start w:val="1"/>
      <w:numFmt w:val="bullet"/>
      <w:lvlText w:val=""/>
      <w:lvlJc w:val="left"/>
      <w:pPr>
        <w:ind w:left="2603" w:hanging="360"/>
      </w:pPr>
      <w:rPr>
        <w:rFonts w:ascii="Wingdings" w:hAnsi="Wingdings" w:hint="default"/>
      </w:rPr>
    </w:lvl>
    <w:lvl w:ilvl="3" w:tplc="400A0001" w:tentative="1">
      <w:start w:val="1"/>
      <w:numFmt w:val="bullet"/>
      <w:lvlText w:val=""/>
      <w:lvlJc w:val="left"/>
      <w:pPr>
        <w:ind w:left="3323" w:hanging="360"/>
      </w:pPr>
      <w:rPr>
        <w:rFonts w:ascii="Symbol" w:hAnsi="Symbol" w:hint="default"/>
      </w:rPr>
    </w:lvl>
    <w:lvl w:ilvl="4" w:tplc="400A0003" w:tentative="1">
      <w:start w:val="1"/>
      <w:numFmt w:val="bullet"/>
      <w:lvlText w:val="o"/>
      <w:lvlJc w:val="left"/>
      <w:pPr>
        <w:ind w:left="4043" w:hanging="360"/>
      </w:pPr>
      <w:rPr>
        <w:rFonts w:ascii="Courier New" w:hAnsi="Courier New" w:cs="Courier New" w:hint="default"/>
      </w:rPr>
    </w:lvl>
    <w:lvl w:ilvl="5" w:tplc="400A0005" w:tentative="1">
      <w:start w:val="1"/>
      <w:numFmt w:val="bullet"/>
      <w:lvlText w:val=""/>
      <w:lvlJc w:val="left"/>
      <w:pPr>
        <w:ind w:left="4763" w:hanging="360"/>
      </w:pPr>
      <w:rPr>
        <w:rFonts w:ascii="Wingdings" w:hAnsi="Wingdings" w:hint="default"/>
      </w:rPr>
    </w:lvl>
    <w:lvl w:ilvl="6" w:tplc="400A0001" w:tentative="1">
      <w:start w:val="1"/>
      <w:numFmt w:val="bullet"/>
      <w:lvlText w:val=""/>
      <w:lvlJc w:val="left"/>
      <w:pPr>
        <w:ind w:left="5483" w:hanging="360"/>
      </w:pPr>
      <w:rPr>
        <w:rFonts w:ascii="Symbol" w:hAnsi="Symbol" w:hint="default"/>
      </w:rPr>
    </w:lvl>
    <w:lvl w:ilvl="7" w:tplc="400A0003" w:tentative="1">
      <w:start w:val="1"/>
      <w:numFmt w:val="bullet"/>
      <w:lvlText w:val="o"/>
      <w:lvlJc w:val="left"/>
      <w:pPr>
        <w:ind w:left="6203" w:hanging="360"/>
      </w:pPr>
      <w:rPr>
        <w:rFonts w:ascii="Courier New" w:hAnsi="Courier New" w:cs="Courier New" w:hint="default"/>
      </w:rPr>
    </w:lvl>
    <w:lvl w:ilvl="8" w:tplc="400A0005" w:tentative="1">
      <w:start w:val="1"/>
      <w:numFmt w:val="bullet"/>
      <w:lvlText w:val=""/>
      <w:lvlJc w:val="left"/>
      <w:pPr>
        <w:ind w:left="6923" w:hanging="360"/>
      </w:pPr>
      <w:rPr>
        <w:rFonts w:ascii="Wingdings" w:hAnsi="Wingdings" w:hint="default"/>
      </w:r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3"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4" w15:restartNumberingAfterBreak="0">
    <w:nsid w:val="7ABA787D"/>
    <w:multiLevelType w:val="hybridMultilevel"/>
    <w:tmpl w:val="400698BA"/>
    <w:lvl w:ilvl="0" w:tplc="C1C8B354">
      <w:start w:val="1"/>
      <w:numFmt w:val="lowerLetter"/>
      <w:lvlText w:val="%1)"/>
      <w:lvlJc w:val="left"/>
      <w:pPr>
        <w:ind w:left="1854" w:hanging="360"/>
      </w:pPr>
      <w:rPr>
        <w:rFonts w:ascii="Verdana" w:hAnsi="Verdana" w:hint="default"/>
        <w:b w:val="0"/>
        <w:color w:val="000000" w:themeColor="text1"/>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5"/>
  </w:num>
  <w:num w:numId="2">
    <w:abstractNumId w:val="63"/>
  </w:num>
  <w:num w:numId="3">
    <w:abstractNumId w:val="61"/>
  </w:num>
  <w:num w:numId="4">
    <w:abstractNumId w:val="31"/>
  </w:num>
  <w:num w:numId="5">
    <w:abstractNumId w:val="35"/>
  </w:num>
  <w:num w:numId="6">
    <w:abstractNumId w:val="64"/>
  </w:num>
  <w:num w:numId="7">
    <w:abstractNumId w:val="49"/>
  </w:num>
  <w:num w:numId="8">
    <w:abstractNumId w:val="66"/>
  </w:num>
  <w:num w:numId="9">
    <w:abstractNumId w:val="66"/>
    <w:lvlOverride w:ilvl="0">
      <w:startOverride w:val="1"/>
    </w:lvlOverride>
  </w:num>
  <w:num w:numId="10">
    <w:abstractNumId w:val="59"/>
  </w:num>
  <w:num w:numId="11">
    <w:abstractNumId w:val="70"/>
  </w:num>
  <w:num w:numId="12">
    <w:abstractNumId w:val="30"/>
  </w:num>
  <w:num w:numId="13">
    <w:abstractNumId w:val="74"/>
  </w:num>
  <w:num w:numId="14">
    <w:abstractNumId w:val="47"/>
  </w:num>
  <w:num w:numId="15">
    <w:abstractNumId w:val="38"/>
  </w:num>
  <w:num w:numId="16">
    <w:abstractNumId w:val="60"/>
  </w:num>
  <w:num w:numId="17">
    <w:abstractNumId w:val="76"/>
  </w:num>
  <w:num w:numId="18">
    <w:abstractNumId w:val="41"/>
  </w:num>
  <w:num w:numId="19">
    <w:abstractNumId w:val="26"/>
  </w:num>
  <w:num w:numId="20">
    <w:abstractNumId w:val="34"/>
  </w:num>
  <w:num w:numId="21">
    <w:abstractNumId w:val="36"/>
  </w:num>
  <w:num w:numId="22">
    <w:abstractNumId w:val="20"/>
  </w:num>
  <w:num w:numId="23">
    <w:abstractNumId w:val="71"/>
  </w:num>
  <w:num w:numId="24">
    <w:abstractNumId w:val="25"/>
  </w:num>
  <w:num w:numId="25">
    <w:abstractNumId w:val="27"/>
  </w:num>
  <w:num w:numId="26">
    <w:abstractNumId w:val="62"/>
  </w:num>
  <w:num w:numId="27">
    <w:abstractNumId w:val="19"/>
  </w:num>
  <w:num w:numId="28">
    <w:abstractNumId w:val="57"/>
  </w:num>
  <w:num w:numId="29">
    <w:abstractNumId w:val="33"/>
  </w:num>
  <w:num w:numId="30">
    <w:abstractNumId w:val="69"/>
  </w:num>
  <w:num w:numId="31">
    <w:abstractNumId w:val="72"/>
  </w:num>
  <w:num w:numId="32">
    <w:abstractNumId w:val="48"/>
  </w:num>
  <w:num w:numId="33">
    <w:abstractNumId w:val="44"/>
  </w:num>
  <w:num w:numId="34">
    <w:abstractNumId w:val="39"/>
  </w:num>
  <w:num w:numId="35">
    <w:abstractNumId w:val="21"/>
  </w:num>
  <w:num w:numId="36">
    <w:abstractNumId w:val="22"/>
  </w:num>
  <w:num w:numId="37">
    <w:abstractNumId w:val="73"/>
  </w:num>
  <w:num w:numId="38">
    <w:abstractNumId w:val="75"/>
  </w:num>
  <w:num w:numId="39">
    <w:abstractNumId w:val="58"/>
  </w:num>
  <w:num w:numId="40">
    <w:abstractNumId w:val="54"/>
  </w:num>
  <w:num w:numId="41">
    <w:abstractNumId w:val="18"/>
  </w:num>
  <w:num w:numId="42">
    <w:abstractNumId w:val="43"/>
  </w:num>
  <w:num w:numId="43">
    <w:abstractNumId w:val="37"/>
  </w:num>
  <w:num w:numId="44">
    <w:abstractNumId w:val="52"/>
  </w:num>
  <w:num w:numId="45">
    <w:abstractNumId w:val="17"/>
  </w:num>
  <w:num w:numId="46">
    <w:abstractNumId w:val="32"/>
  </w:num>
  <w:num w:numId="47">
    <w:abstractNumId w:val="50"/>
  </w:num>
  <w:num w:numId="48">
    <w:abstractNumId w:val="56"/>
  </w:num>
  <w:num w:numId="49">
    <w:abstractNumId w:val="51"/>
  </w:num>
  <w:num w:numId="50">
    <w:abstractNumId w:val="67"/>
  </w:num>
  <w:num w:numId="51">
    <w:abstractNumId w:val="53"/>
  </w:num>
  <w:num w:numId="52">
    <w:abstractNumId w:val="23"/>
  </w:num>
  <w:num w:numId="53">
    <w:abstractNumId w:val="24"/>
  </w:num>
  <w:num w:numId="54">
    <w:abstractNumId w:val="55"/>
  </w:num>
  <w:num w:numId="55">
    <w:abstractNumId w:val="40"/>
  </w:num>
  <w:num w:numId="56">
    <w:abstractNumId w:val="29"/>
  </w:num>
  <w:num w:numId="57">
    <w:abstractNumId w:val="46"/>
  </w:num>
  <w:num w:numId="58">
    <w:abstractNumId w:val="42"/>
  </w:num>
  <w:num w:numId="59">
    <w:abstractNumId w:val="68"/>
  </w:num>
  <w:num w:numId="60">
    <w:abstractNumId w:val="65"/>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034F"/>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1D92"/>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0781"/>
    <w:rsid w:val="001A11FF"/>
    <w:rsid w:val="001A210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721"/>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1F0"/>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0F38"/>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0AA1"/>
    <w:rsid w:val="0029181A"/>
    <w:rsid w:val="00291BC9"/>
    <w:rsid w:val="0029212D"/>
    <w:rsid w:val="00295850"/>
    <w:rsid w:val="00295918"/>
    <w:rsid w:val="00295F60"/>
    <w:rsid w:val="002A0181"/>
    <w:rsid w:val="002A16CD"/>
    <w:rsid w:val="002A23E8"/>
    <w:rsid w:val="002A2837"/>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58F6"/>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438"/>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3D9"/>
    <w:rsid w:val="003F5F0D"/>
    <w:rsid w:val="003F5F53"/>
    <w:rsid w:val="003F6B0C"/>
    <w:rsid w:val="003F7E9B"/>
    <w:rsid w:val="004013F4"/>
    <w:rsid w:val="00401E56"/>
    <w:rsid w:val="004033E0"/>
    <w:rsid w:val="00404ECA"/>
    <w:rsid w:val="004102DA"/>
    <w:rsid w:val="00411866"/>
    <w:rsid w:val="00413259"/>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1F07"/>
    <w:rsid w:val="004C2C4E"/>
    <w:rsid w:val="004C3F92"/>
    <w:rsid w:val="004C4476"/>
    <w:rsid w:val="004C7872"/>
    <w:rsid w:val="004D37EB"/>
    <w:rsid w:val="004D4844"/>
    <w:rsid w:val="004D598B"/>
    <w:rsid w:val="004D683B"/>
    <w:rsid w:val="004E1F06"/>
    <w:rsid w:val="004E32F5"/>
    <w:rsid w:val="004E3577"/>
    <w:rsid w:val="004E3AEE"/>
    <w:rsid w:val="004E435C"/>
    <w:rsid w:val="004E4A52"/>
    <w:rsid w:val="004E6D23"/>
    <w:rsid w:val="004F126E"/>
    <w:rsid w:val="004F4048"/>
    <w:rsid w:val="004F477A"/>
    <w:rsid w:val="004F4E94"/>
    <w:rsid w:val="004F51FA"/>
    <w:rsid w:val="00500AB7"/>
    <w:rsid w:val="00501DC2"/>
    <w:rsid w:val="0050228E"/>
    <w:rsid w:val="00502736"/>
    <w:rsid w:val="005047DA"/>
    <w:rsid w:val="00505384"/>
    <w:rsid w:val="005059F9"/>
    <w:rsid w:val="005061FF"/>
    <w:rsid w:val="0050622B"/>
    <w:rsid w:val="005108C5"/>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204"/>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3305"/>
    <w:rsid w:val="00594AF6"/>
    <w:rsid w:val="00596EA1"/>
    <w:rsid w:val="005A152D"/>
    <w:rsid w:val="005A19FB"/>
    <w:rsid w:val="005A43FE"/>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8C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3754"/>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05F0"/>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6FE"/>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700"/>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5BD3"/>
    <w:rsid w:val="008D6E86"/>
    <w:rsid w:val="008D704E"/>
    <w:rsid w:val="008D7DA5"/>
    <w:rsid w:val="008E0289"/>
    <w:rsid w:val="008E2650"/>
    <w:rsid w:val="008E28F6"/>
    <w:rsid w:val="008E3D4D"/>
    <w:rsid w:val="008E4A95"/>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3D2"/>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793"/>
    <w:rsid w:val="009D188C"/>
    <w:rsid w:val="009D250B"/>
    <w:rsid w:val="009D47A3"/>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7B0"/>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393"/>
    <w:rsid w:val="00AD1FC2"/>
    <w:rsid w:val="00AD23B7"/>
    <w:rsid w:val="00AD25B0"/>
    <w:rsid w:val="00AD466B"/>
    <w:rsid w:val="00AD4AF1"/>
    <w:rsid w:val="00AD4F8B"/>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814"/>
    <w:rsid w:val="00AE7B68"/>
    <w:rsid w:val="00AF0A92"/>
    <w:rsid w:val="00AF167F"/>
    <w:rsid w:val="00AF169D"/>
    <w:rsid w:val="00AF2770"/>
    <w:rsid w:val="00AF4FE3"/>
    <w:rsid w:val="00AF5D48"/>
    <w:rsid w:val="00B011BE"/>
    <w:rsid w:val="00B01A87"/>
    <w:rsid w:val="00B02A28"/>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3FE6"/>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3CE"/>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42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94B"/>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5FDC"/>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5D34"/>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6EC7"/>
    <w:rsid w:val="00CB71D4"/>
    <w:rsid w:val="00CC0914"/>
    <w:rsid w:val="00CC136E"/>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1F0D"/>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14E"/>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424"/>
    <w:rsid w:val="00E307AD"/>
    <w:rsid w:val="00E31C2C"/>
    <w:rsid w:val="00E3465E"/>
    <w:rsid w:val="00E34A73"/>
    <w:rsid w:val="00E366DD"/>
    <w:rsid w:val="00E3756A"/>
    <w:rsid w:val="00E37E52"/>
    <w:rsid w:val="00E40B33"/>
    <w:rsid w:val="00E44597"/>
    <w:rsid w:val="00E45C2B"/>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6D2E"/>
    <w:rsid w:val="00EB7467"/>
    <w:rsid w:val="00EB74F2"/>
    <w:rsid w:val="00EB7780"/>
    <w:rsid w:val="00EC0AE6"/>
    <w:rsid w:val="00EC13BA"/>
    <w:rsid w:val="00EC2306"/>
    <w:rsid w:val="00EC3862"/>
    <w:rsid w:val="00EC3D96"/>
    <w:rsid w:val="00EC4AE5"/>
    <w:rsid w:val="00EC4B5E"/>
    <w:rsid w:val="00EC4C76"/>
    <w:rsid w:val="00EC549C"/>
    <w:rsid w:val="00EC609A"/>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3D2D"/>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4B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4EE3"/>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A7277"/>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520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49391042">
      <w:bodyDiv w:val="1"/>
      <w:marLeft w:val="0"/>
      <w:marRight w:val="0"/>
      <w:marTop w:val="0"/>
      <w:marBottom w:val="0"/>
      <w:divBdr>
        <w:top w:val="none" w:sz="0" w:space="0" w:color="auto"/>
        <w:left w:val="none" w:sz="0" w:space="0" w:color="auto"/>
        <w:bottom w:val="none" w:sz="0" w:space="0" w:color="auto"/>
        <w:right w:val="none" w:sz="0" w:space="0" w:color="auto"/>
      </w:divBdr>
    </w:div>
    <w:div w:id="125266247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76526105">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13902-9377-492E-A0FE-8A879EF7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49</Pages>
  <Words>17086</Words>
  <Characters>93978</Characters>
  <Application>Microsoft Office Word</Application>
  <DocSecurity>0</DocSecurity>
  <Lines>783</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5</cp:revision>
  <cp:lastPrinted>2023-08-15T19:08:00Z</cp:lastPrinted>
  <dcterms:created xsi:type="dcterms:W3CDTF">2023-08-15T19:07:00Z</dcterms:created>
  <dcterms:modified xsi:type="dcterms:W3CDTF">2023-08-17T22:26:00Z</dcterms:modified>
</cp:coreProperties>
</file>