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Default="001E12CC" w:rsidP="001E12C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52572CC" w14:textId="4B8DA688" w:rsidR="001E12CC" w:rsidRDefault="001E12CC" w:rsidP="001E12CC">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00A82F70" w:rsidRPr="00A82F70">
        <w:rPr>
          <w:rFonts w:ascii="Arial" w:hAnsi="Arial" w:cs="Arial"/>
          <w:b/>
          <w:color w:val="003366"/>
          <w:sz w:val="32"/>
          <w:szCs w:val="18"/>
        </w:rPr>
        <w:t>SERVICIOS GENERALES</w:t>
      </w:r>
    </w:p>
    <w:p w14:paraId="38B1F605" w14:textId="77777777" w:rsidR="001E12CC" w:rsidRDefault="001E12CC" w:rsidP="001E12CC">
      <w:pPr>
        <w:widowControl w:val="0"/>
        <w:jc w:val="center"/>
        <w:outlineLvl w:val="0"/>
        <w:rPr>
          <w:rFonts w:ascii="Arial" w:hAnsi="Arial" w:cs="Arial"/>
          <w:b/>
          <w:color w:val="003366"/>
          <w:sz w:val="24"/>
          <w:szCs w:val="18"/>
          <w:lang w:val="es-BO"/>
        </w:rPr>
      </w:pPr>
    </w:p>
    <w:p w14:paraId="1E37E5AD" w14:textId="77777777" w:rsidR="001E12CC" w:rsidRPr="00205459" w:rsidRDefault="001E12CC" w:rsidP="001E12C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337B1F2C" w:rsidR="001E12CC" w:rsidRPr="00D06159" w:rsidRDefault="001E12CC" w:rsidP="001E12CC">
      <w:pPr>
        <w:pStyle w:val="Textoindependiente"/>
        <w:widowControl w:val="0"/>
        <w:spacing w:after="0"/>
        <w:jc w:val="center"/>
        <w:rPr>
          <w:rFonts w:ascii="Arial" w:hAnsi="Arial" w:cs="Arial"/>
          <w:b/>
          <w:bCs/>
          <w:color w:val="003366"/>
          <w:sz w:val="40"/>
          <w:szCs w:val="24"/>
          <w:lang w:val="es-ES" w:eastAsia="es-ES"/>
        </w:rPr>
      </w:pPr>
      <w:r w:rsidRPr="00D06159">
        <w:rPr>
          <w:rFonts w:ascii="Arial" w:hAnsi="Arial" w:cs="Arial"/>
          <w:b/>
          <w:bCs/>
          <w:color w:val="003366"/>
          <w:sz w:val="40"/>
          <w:szCs w:val="24"/>
          <w:lang w:val="es-ES" w:eastAsia="es-ES"/>
        </w:rPr>
        <w:t xml:space="preserve">SOLICITUD DE </w:t>
      </w:r>
      <w:r w:rsidR="00D06159" w:rsidRPr="00D06159">
        <w:rPr>
          <w:rFonts w:ascii="Arial" w:hAnsi="Arial" w:cs="Arial"/>
          <w:b/>
          <w:bCs/>
          <w:color w:val="003366"/>
          <w:sz w:val="40"/>
          <w:szCs w:val="24"/>
          <w:lang w:val="es-ES" w:eastAsia="es-ES"/>
        </w:rPr>
        <w:t>COTIZACIÓN</w:t>
      </w:r>
    </w:p>
    <w:p w14:paraId="2CF7983A" w14:textId="77777777" w:rsidR="001E12CC" w:rsidRPr="00D06159" w:rsidRDefault="001E12CC" w:rsidP="001E12CC">
      <w:pPr>
        <w:pStyle w:val="Textoindependiente"/>
        <w:widowControl w:val="0"/>
        <w:spacing w:after="0"/>
        <w:jc w:val="center"/>
        <w:rPr>
          <w:rFonts w:ascii="Arial" w:hAnsi="Arial" w:cs="Arial"/>
          <w:b/>
          <w:bCs/>
          <w:color w:val="003366"/>
          <w:sz w:val="12"/>
          <w:szCs w:val="12"/>
          <w:lang w:val="es-ES" w:eastAsia="es-ES"/>
        </w:rPr>
      </w:pPr>
    </w:p>
    <w:p w14:paraId="3197A40A" w14:textId="77777777" w:rsidR="001E12CC" w:rsidRPr="00D06159"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Pr="00D06159" w:rsidRDefault="001E12CC" w:rsidP="001E12CC">
      <w:pPr>
        <w:pStyle w:val="Head1"/>
        <w:widowControl w:val="0"/>
        <w:suppressAutoHyphens w:val="0"/>
        <w:spacing w:after="0"/>
        <w:rPr>
          <w:rFonts w:ascii="Arial" w:hAnsi="Arial" w:cs="Arial"/>
          <w:bCs/>
          <w:szCs w:val="24"/>
          <w:lang w:val="es-ES" w:eastAsia="es-ES"/>
        </w:rPr>
      </w:pPr>
    </w:p>
    <w:p w14:paraId="2BAA215D" w14:textId="41D5ADEE" w:rsidR="001E12CC" w:rsidRPr="00F040CC" w:rsidRDefault="001E12CC" w:rsidP="001E12CC">
      <w:pPr>
        <w:widowControl w:val="0"/>
        <w:jc w:val="center"/>
        <w:rPr>
          <w:rFonts w:ascii="Arial" w:hAnsi="Arial" w:cs="Arial"/>
          <w:b/>
          <w:bCs/>
          <w:sz w:val="28"/>
          <w:lang w:val="pt-BR"/>
        </w:rPr>
      </w:pPr>
      <w:r w:rsidRPr="00D06159">
        <w:rPr>
          <w:rFonts w:ascii="Arial" w:hAnsi="Arial" w:cs="Arial"/>
          <w:b/>
          <w:bCs/>
          <w:sz w:val="28"/>
          <w:lang w:val="pt-BR"/>
        </w:rPr>
        <w:t>Código BCB: ANPE</w:t>
      </w:r>
      <w:r w:rsidR="00424887" w:rsidRPr="00D06159">
        <w:rPr>
          <w:rFonts w:ascii="Arial" w:hAnsi="Arial" w:cs="Arial"/>
          <w:b/>
          <w:bCs/>
          <w:sz w:val="28"/>
          <w:lang w:val="pt-BR"/>
        </w:rPr>
        <w:t xml:space="preserve"> - </w:t>
      </w:r>
      <w:r w:rsidR="00D06159" w:rsidRPr="00D06159">
        <w:rPr>
          <w:rFonts w:ascii="Arial" w:hAnsi="Arial" w:cs="Arial"/>
          <w:b/>
          <w:bCs/>
          <w:sz w:val="28"/>
          <w:lang w:val="pt-BR"/>
        </w:rPr>
        <w:t>C</w:t>
      </w:r>
      <w:r w:rsidRPr="00D06159">
        <w:rPr>
          <w:rFonts w:ascii="Arial" w:hAnsi="Arial" w:cs="Arial"/>
          <w:b/>
          <w:bCs/>
          <w:sz w:val="28"/>
          <w:lang w:val="pt-BR"/>
        </w:rPr>
        <w:t xml:space="preserve"> </w:t>
      </w:r>
      <w:r w:rsidR="006F5B2C" w:rsidRPr="00D06159">
        <w:rPr>
          <w:rFonts w:ascii="Arial" w:hAnsi="Arial" w:cs="Arial"/>
          <w:b/>
          <w:bCs/>
          <w:sz w:val="28"/>
          <w:lang w:val="pt-BR"/>
        </w:rPr>
        <w:t>N° 0</w:t>
      </w:r>
      <w:r w:rsidR="00D06159" w:rsidRPr="00D06159">
        <w:rPr>
          <w:rFonts w:ascii="Arial" w:hAnsi="Arial" w:cs="Arial"/>
          <w:b/>
          <w:bCs/>
          <w:sz w:val="28"/>
          <w:lang w:val="pt-BR"/>
        </w:rPr>
        <w:t>3</w:t>
      </w:r>
      <w:r w:rsidR="005A43FE">
        <w:rPr>
          <w:rFonts w:ascii="Arial" w:hAnsi="Arial" w:cs="Arial"/>
          <w:b/>
          <w:bCs/>
          <w:sz w:val="28"/>
          <w:lang w:val="pt-BR"/>
        </w:rPr>
        <w:t>4</w:t>
      </w:r>
      <w:r w:rsidRPr="00D06159">
        <w:rPr>
          <w:rFonts w:ascii="Arial" w:hAnsi="Arial" w:cs="Arial"/>
          <w:b/>
          <w:bCs/>
          <w:sz w:val="28"/>
          <w:lang w:val="pt-BR"/>
        </w:rPr>
        <w:t>/202</w:t>
      </w:r>
      <w:r w:rsidR="00244527" w:rsidRPr="00D06159">
        <w:rPr>
          <w:rFonts w:ascii="Arial" w:hAnsi="Arial" w:cs="Arial"/>
          <w:b/>
          <w:bCs/>
          <w:sz w:val="28"/>
          <w:lang w:val="pt-BR"/>
        </w:rPr>
        <w:t>3</w:t>
      </w:r>
      <w:r w:rsidR="00E950D1" w:rsidRPr="00D06159">
        <w:rPr>
          <w:rFonts w:ascii="Arial" w:hAnsi="Arial" w:cs="Arial"/>
          <w:b/>
          <w:bCs/>
          <w:sz w:val="28"/>
          <w:lang w:val="pt-BR"/>
        </w:rPr>
        <w:t xml:space="preserve"> </w:t>
      </w:r>
      <w:r w:rsidR="00A82F70" w:rsidRPr="00D06159">
        <w:rPr>
          <w:rFonts w:ascii="Arial" w:hAnsi="Arial" w:cs="Arial"/>
          <w:b/>
          <w:bCs/>
          <w:sz w:val="28"/>
          <w:lang w:val="pt-BR"/>
        </w:rPr>
        <w:t>-</w:t>
      </w:r>
      <w:r w:rsidR="00E950D1" w:rsidRPr="00D06159">
        <w:rPr>
          <w:rFonts w:ascii="Arial" w:hAnsi="Arial" w:cs="Arial"/>
          <w:b/>
          <w:bCs/>
          <w:sz w:val="28"/>
          <w:lang w:val="pt-BR"/>
        </w:rPr>
        <w:t xml:space="preserve"> </w:t>
      </w:r>
      <w:r w:rsidR="00EB6D2E">
        <w:rPr>
          <w:rFonts w:ascii="Arial" w:hAnsi="Arial" w:cs="Arial"/>
          <w:b/>
          <w:bCs/>
          <w:sz w:val="28"/>
          <w:lang w:val="pt-BR"/>
        </w:rPr>
        <w:t>2</w:t>
      </w:r>
      <w:r w:rsidRPr="00D06159">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30B1E878" w:rsidR="001E12CC" w:rsidRPr="00F8188E" w:rsidRDefault="00EB6D2E" w:rsidP="001E12CC">
      <w:pPr>
        <w:widowControl w:val="0"/>
        <w:jc w:val="center"/>
        <w:rPr>
          <w:rFonts w:ascii="Arial" w:hAnsi="Arial" w:cs="Arial"/>
          <w:b/>
          <w:bCs/>
          <w:sz w:val="28"/>
        </w:rPr>
      </w:pPr>
      <w:r>
        <w:rPr>
          <w:rFonts w:ascii="Arial" w:hAnsi="Arial" w:cs="Arial"/>
          <w:b/>
          <w:bCs/>
          <w:sz w:val="28"/>
        </w:rPr>
        <w:t>SEGUNDA</w:t>
      </w:r>
      <w:r w:rsidR="001E12CC" w:rsidRPr="00F040CC">
        <w:rPr>
          <w:rFonts w:ascii="Arial" w:hAnsi="Arial" w:cs="Arial"/>
          <w:b/>
          <w:bCs/>
          <w:sz w:val="28"/>
        </w:rPr>
        <w:t xml:space="preserve"> CONVOCATORIA</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12CC" w:rsidRPr="00F8188E" w14:paraId="6C5D33D6" w14:textId="77777777" w:rsidTr="001E12CC">
        <w:trPr>
          <w:trHeight w:val="1167"/>
          <w:jc w:val="center"/>
        </w:trPr>
        <w:tc>
          <w:tcPr>
            <w:tcW w:w="8869" w:type="dxa"/>
            <w:shd w:val="clear" w:color="auto" w:fill="E6E6E6"/>
            <w:vAlign w:val="center"/>
          </w:tcPr>
          <w:p w14:paraId="59249B0D" w14:textId="13DD96E0" w:rsidR="001E12CC" w:rsidRPr="00F8188E" w:rsidRDefault="00244527" w:rsidP="005A43FE">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244527">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w:t>
            </w:r>
            <w:r w:rsidR="005A43FE">
              <w:rPr>
                <w:rFonts w:ascii="Arial" w:hAnsi="Arial" w:cs="Arial"/>
                <w:b/>
                <w:sz w:val="30"/>
                <w:szCs w:val="30"/>
                <w:lang w:eastAsia="en-US"/>
                <w14:shadow w14:blurRad="50800" w14:dist="38100" w14:dir="2700000" w14:sx="100000" w14:sy="100000" w14:kx="0" w14:ky="0" w14:algn="tl">
                  <w14:srgbClr w14:val="000000">
                    <w14:alpha w14:val="60000"/>
                  </w14:srgbClr>
                </w14:shadow>
              </w:rPr>
              <w:t>SANDBOX PARA LA PROTECCIÓN DE MALWARE AVANZADO DE DÍA CERO</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27A27C06"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EB6D2E">
        <w:rPr>
          <w:rFonts w:ascii="Arial" w:hAnsi="Arial" w:cs="Arial"/>
          <w:b/>
          <w:bCs/>
          <w:sz w:val="24"/>
          <w:szCs w:val="28"/>
        </w:rPr>
        <w:t>agosto</w:t>
      </w:r>
      <w:r w:rsidR="006F5B2C">
        <w:rPr>
          <w:rFonts w:ascii="Arial" w:hAnsi="Arial" w:cs="Arial"/>
          <w:b/>
          <w:bCs/>
          <w:sz w:val="24"/>
          <w:szCs w:val="24"/>
          <w:lang w:val="es-MX"/>
        </w:rPr>
        <w:t xml:space="preserve"> </w:t>
      </w:r>
      <w:r>
        <w:rPr>
          <w:rFonts w:ascii="Arial" w:hAnsi="Arial" w:cs="Arial"/>
          <w:b/>
          <w:bCs/>
          <w:sz w:val="24"/>
          <w:szCs w:val="24"/>
          <w:lang w:val="es-MX"/>
        </w:rPr>
        <w:t>de 202</w:t>
      </w:r>
      <w:r w:rsidR="00244527">
        <w:rPr>
          <w:rFonts w:ascii="Arial" w:hAnsi="Arial" w:cs="Arial"/>
          <w:b/>
          <w:bCs/>
          <w:sz w:val="24"/>
          <w:szCs w:val="24"/>
          <w:lang w:val="es-MX"/>
        </w:rPr>
        <w:t>3</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F254B3">
              <w:rPr>
                <w:noProof/>
                <w:webHidden/>
              </w:rPr>
              <w:t>1</w:t>
            </w:r>
            <w:r w:rsidR="00AE65BD">
              <w:rPr>
                <w:noProof/>
                <w:webHidden/>
              </w:rPr>
              <w:fldChar w:fldCharType="end"/>
            </w:r>
          </w:hyperlink>
        </w:p>
        <w:p w14:paraId="39EC62F1" w14:textId="7345C193"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F254B3">
              <w:rPr>
                <w:noProof/>
                <w:webHidden/>
              </w:rPr>
              <w:t>1</w:t>
            </w:r>
            <w:r w:rsidR="00AE65BD">
              <w:rPr>
                <w:noProof/>
                <w:webHidden/>
              </w:rPr>
              <w:fldChar w:fldCharType="end"/>
            </w:r>
          </w:hyperlink>
        </w:p>
        <w:p w14:paraId="3C9C97D6" w14:textId="26CDA6A7"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F254B3">
              <w:rPr>
                <w:noProof/>
                <w:webHidden/>
              </w:rPr>
              <w:t>1</w:t>
            </w:r>
            <w:r w:rsidR="00AE65BD">
              <w:rPr>
                <w:noProof/>
                <w:webHidden/>
              </w:rPr>
              <w:fldChar w:fldCharType="end"/>
            </w:r>
          </w:hyperlink>
        </w:p>
        <w:p w14:paraId="5E79AFE0" w14:textId="37065E00"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F254B3">
              <w:rPr>
                <w:noProof/>
                <w:webHidden/>
              </w:rPr>
              <w:t>1</w:t>
            </w:r>
            <w:r w:rsidR="00AE65BD">
              <w:rPr>
                <w:noProof/>
                <w:webHidden/>
              </w:rPr>
              <w:fldChar w:fldCharType="end"/>
            </w:r>
          </w:hyperlink>
        </w:p>
        <w:p w14:paraId="7D5D1AFC" w14:textId="60E98779"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F254B3">
              <w:rPr>
                <w:noProof/>
                <w:webHidden/>
              </w:rPr>
              <w:t>3</w:t>
            </w:r>
            <w:r w:rsidR="00AE65BD">
              <w:rPr>
                <w:noProof/>
                <w:webHidden/>
              </w:rPr>
              <w:fldChar w:fldCharType="end"/>
            </w:r>
          </w:hyperlink>
        </w:p>
        <w:p w14:paraId="77E123FD" w14:textId="4B100B1D"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F254B3">
              <w:rPr>
                <w:noProof/>
                <w:webHidden/>
              </w:rPr>
              <w:t>4</w:t>
            </w:r>
            <w:r w:rsidR="00AE65BD">
              <w:rPr>
                <w:noProof/>
                <w:webHidden/>
              </w:rPr>
              <w:fldChar w:fldCharType="end"/>
            </w:r>
          </w:hyperlink>
        </w:p>
        <w:p w14:paraId="132E973A" w14:textId="79C04A14"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F254B3">
              <w:rPr>
                <w:noProof/>
                <w:webHidden/>
              </w:rPr>
              <w:t>4</w:t>
            </w:r>
            <w:r w:rsidR="00AE65BD">
              <w:rPr>
                <w:noProof/>
                <w:webHidden/>
              </w:rPr>
              <w:fldChar w:fldCharType="end"/>
            </w:r>
          </w:hyperlink>
        </w:p>
        <w:p w14:paraId="7D6C3859" w14:textId="14D7852C"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F254B3">
              <w:rPr>
                <w:noProof/>
                <w:webHidden/>
              </w:rPr>
              <w:t>5</w:t>
            </w:r>
            <w:r w:rsidR="00AE65BD">
              <w:rPr>
                <w:noProof/>
                <w:webHidden/>
              </w:rPr>
              <w:fldChar w:fldCharType="end"/>
            </w:r>
          </w:hyperlink>
        </w:p>
        <w:p w14:paraId="3BBABBF2" w14:textId="02F054F3"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F254B3">
              <w:rPr>
                <w:noProof/>
                <w:webHidden/>
              </w:rPr>
              <w:t>5</w:t>
            </w:r>
            <w:r w:rsidR="00AE65BD">
              <w:rPr>
                <w:noProof/>
                <w:webHidden/>
              </w:rPr>
              <w:fldChar w:fldCharType="end"/>
            </w:r>
          </w:hyperlink>
        </w:p>
        <w:p w14:paraId="05C91872" w14:textId="2EDA1CBB"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F254B3">
              <w:rPr>
                <w:noProof/>
                <w:webHidden/>
              </w:rPr>
              <w:t>5</w:t>
            </w:r>
            <w:r w:rsidR="00AE65BD">
              <w:rPr>
                <w:noProof/>
                <w:webHidden/>
              </w:rPr>
              <w:fldChar w:fldCharType="end"/>
            </w:r>
          </w:hyperlink>
        </w:p>
        <w:p w14:paraId="0EBB859D" w14:textId="396EF1A0"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F254B3">
              <w:rPr>
                <w:noProof/>
                <w:webHidden/>
              </w:rPr>
              <w:t>5</w:t>
            </w:r>
            <w:r w:rsidR="00AE65BD">
              <w:rPr>
                <w:noProof/>
                <w:webHidden/>
              </w:rPr>
              <w:fldChar w:fldCharType="end"/>
            </w:r>
          </w:hyperlink>
        </w:p>
        <w:p w14:paraId="4B01945A" w14:textId="3E1ABECC"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F254B3">
              <w:rPr>
                <w:noProof/>
                <w:webHidden/>
              </w:rPr>
              <w:t>6</w:t>
            </w:r>
            <w:r w:rsidR="00AE65BD">
              <w:rPr>
                <w:noProof/>
                <w:webHidden/>
              </w:rPr>
              <w:fldChar w:fldCharType="end"/>
            </w:r>
          </w:hyperlink>
        </w:p>
        <w:p w14:paraId="583C9CD4" w14:textId="2F7A44D0"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F254B3">
              <w:rPr>
                <w:noProof/>
                <w:webHidden/>
              </w:rPr>
              <w:t>6</w:t>
            </w:r>
            <w:r w:rsidR="00AE65BD">
              <w:rPr>
                <w:noProof/>
                <w:webHidden/>
              </w:rPr>
              <w:fldChar w:fldCharType="end"/>
            </w:r>
          </w:hyperlink>
        </w:p>
        <w:p w14:paraId="566F1B57" w14:textId="477653D6"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F254B3">
              <w:rPr>
                <w:noProof/>
                <w:webHidden/>
              </w:rPr>
              <w:t>8</w:t>
            </w:r>
            <w:r w:rsidR="00AE65BD">
              <w:rPr>
                <w:noProof/>
                <w:webHidden/>
              </w:rPr>
              <w:fldChar w:fldCharType="end"/>
            </w:r>
          </w:hyperlink>
        </w:p>
        <w:p w14:paraId="2F42F8ED" w14:textId="07C44F72"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F254B3">
              <w:rPr>
                <w:noProof/>
                <w:webHidden/>
              </w:rPr>
              <w:t>8</w:t>
            </w:r>
            <w:r w:rsidR="00AE65BD">
              <w:rPr>
                <w:noProof/>
                <w:webHidden/>
              </w:rPr>
              <w:fldChar w:fldCharType="end"/>
            </w:r>
          </w:hyperlink>
        </w:p>
        <w:p w14:paraId="19B84785" w14:textId="567C6A26"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F254B3">
              <w:rPr>
                <w:noProof/>
                <w:webHidden/>
              </w:rPr>
              <w:t>10</w:t>
            </w:r>
            <w:r w:rsidR="00AE65BD">
              <w:rPr>
                <w:noProof/>
                <w:webHidden/>
              </w:rPr>
              <w:fldChar w:fldCharType="end"/>
            </w:r>
          </w:hyperlink>
        </w:p>
        <w:p w14:paraId="4D9C7A81" w14:textId="0C078700"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F254B3">
              <w:rPr>
                <w:noProof/>
                <w:webHidden/>
              </w:rPr>
              <w:t>10</w:t>
            </w:r>
            <w:r w:rsidR="00AE65BD">
              <w:rPr>
                <w:noProof/>
                <w:webHidden/>
              </w:rPr>
              <w:fldChar w:fldCharType="end"/>
            </w:r>
          </w:hyperlink>
        </w:p>
        <w:p w14:paraId="071481C1" w14:textId="0D210621"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F254B3">
              <w:rPr>
                <w:noProof/>
                <w:webHidden/>
              </w:rPr>
              <w:t>10</w:t>
            </w:r>
            <w:r w:rsidR="00AE65BD">
              <w:rPr>
                <w:noProof/>
                <w:webHidden/>
              </w:rPr>
              <w:fldChar w:fldCharType="end"/>
            </w:r>
          </w:hyperlink>
        </w:p>
        <w:p w14:paraId="38C28941" w14:textId="3C46EC89"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F254B3">
              <w:rPr>
                <w:noProof/>
                <w:webHidden/>
              </w:rPr>
              <w:t>11</w:t>
            </w:r>
            <w:r w:rsidR="00AE65BD">
              <w:rPr>
                <w:noProof/>
                <w:webHidden/>
              </w:rPr>
              <w:fldChar w:fldCharType="end"/>
            </w:r>
          </w:hyperlink>
        </w:p>
        <w:p w14:paraId="1A1848AD" w14:textId="3028293D"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F254B3">
              <w:rPr>
                <w:noProof/>
                <w:webHidden/>
              </w:rPr>
              <w:t>11</w:t>
            </w:r>
            <w:r w:rsidR="00AE65BD">
              <w:rPr>
                <w:noProof/>
                <w:webHidden/>
              </w:rPr>
              <w:fldChar w:fldCharType="end"/>
            </w:r>
          </w:hyperlink>
        </w:p>
        <w:p w14:paraId="30A8C1F5" w14:textId="42408C09"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F254B3">
              <w:rPr>
                <w:noProof/>
                <w:webHidden/>
              </w:rPr>
              <w:t>11</w:t>
            </w:r>
            <w:r w:rsidR="00AE65BD">
              <w:rPr>
                <w:noProof/>
                <w:webHidden/>
              </w:rPr>
              <w:fldChar w:fldCharType="end"/>
            </w:r>
          </w:hyperlink>
        </w:p>
        <w:p w14:paraId="552594D1" w14:textId="29938554"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F254B3">
              <w:rPr>
                <w:noProof/>
                <w:webHidden/>
              </w:rPr>
              <w:t>12</w:t>
            </w:r>
            <w:r w:rsidR="00AE65BD">
              <w:rPr>
                <w:noProof/>
                <w:webHidden/>
              </w:rPr>
              <w:fldChar w:fldCharType="end"/>
            </w:r>
          </w:hyperlink>
        </w:p>
        <w:p w14:paraId="1DCAF456" w14:textId="03195071"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F254B3">
              <w:rPr>
                <w:noProof/>
                <w:webHidden/>
              </w:rPr>
              <w:t>12</w:t>
            </w:r>
            <w:r w:rsidR="00AE65BD">
              <w:rPr>
                <w:noProof/>
                <w:webHidden/>
              </w:rPr>
              <w:fldChar w:fldCharType="end"/>
            </w:r>
          </w:hyperlink>
        </w:p>
        <w:p w14:paraId="0E0C5BFD" w14:textId="29623C69"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F254B3">
              <w:rPr>
                <w:noProof/>
                <w:webHidden/>
              </w:rPr>
              <w:t>13</w:t>
            </w:r>
            <w:r w:rsidR="00AE65BD">
              <w:rPr>
                <w:noProof/>
                <w:webHidden/>
              </w:rPr>
              <w:fldChar w:fldCharType="end"/>
            </w:r>
          </w:hyperlink>
        </w:p>
        <w:p w14:paraId="0B31BD19" w14:textId="7731BF7B"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F254B3">
              <w:rPr>
                <w:noProof/>
                <w:webHidden/>
              </w:rPr>
              <w:t>14</w:t>
            </w:r>
            <w:r w:rsidR="00AE65BD">
              <w:rPr>
                <w:noProof/>
                <w:webHidden/>
              </w:rPr>
              <w:fldChar w:fldCharType="end"/>
            </w:r>
          </w:hyperlink>
        </w:p>
        <w:p w14:paraId="0E3026CD" w14:textId="6E9E5EA0"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F254B3">
              <w:rPr>
                <w:noProof/>
                <w:webHidden/>
              </w:rPr>
              <w:t>14</w:t>
            </w:r>
            <w:r w:rsidR="00AE65BD">
              <w:rPr>
                <w:noProof/>
                <w:webHidden/>
              </w:rPr>
              <w:fldChar w:fldCharType="end"/>
            </w:r>
          </w:hyperlink>
        </w:p>
        <w:p w14:paraId="684D3B38" w14:textId="5C0EAC16"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F254B3">
              <w:rPr>
                <w:noProof/>
                <w:webHidden/>
              </w:rPr>
              <w:t>14</w:t>
            </w:r>
            <w:r w:rsidR="00AE65BD">
              <w:rPr>
                <w:noProof/>
                <w:webHidden/>
              </w:rPr>
              <w:fldChar w:fldCharType="end"/>
            </w:r>
          </w:hyperlink>
        </w:p>
        <w:p w14:paraId="75E5CEBF" w14:textId="48B83B24"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F254B3">
              <w:rPr>
                <w:noProof/>
                <w:webHidden/>
              </w:rPr>
              <w:t>17</w:t>
            </w:r>
            <w:r w:rsidR="00AE65BD">
              <w:rPr>
                <w:noProof/>
                <w:webHidden/>
              </w:rPr>
              <w:fldChar w:fldCharType="end"/>
            </w:r>
          </w:hyperlink>
        </w:p>
        <w:p w14:paraId="0C397BD0" w14:textId="4908AD39"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F254B3">
              <w:rPr>
                <w:noProof/>
                <w:webHidden/>
              </w:rPr>
              <w:t>18</w:t>
            </w:r>
            <w:r w:rsidR="00AE65BD">
              <w:rPr>
                <w:noProof/>
                <w:webHidden/>
              </w:rPr>
              <w:fldChar w:fldCharType="end"/>
            </w:r>
          </w:hyperlink>
        </w:p>
        <w:p w14:paraId="144F88F2" w14:textId="6F84A9D5" w:rsidR="00AE65BD" w:rsidRDefault="00AE781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F254B3">
              <w:rPr>
                <w:noProof/>
                <w:webHidden/>
              </w:rPr>
              <w:t>20</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E950D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E950D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5537C3" w:rsidRDefault="008759CA" w:rsidP="002A5B89">
      <w:pPr>
        <w:pStyle w:val="Prrafodelista"/>
        <w:numPr>
          <w:ilvl w:val="1"/>
          <w:numId w:val="7"/>
        </w:numPr>
        <w:tabs>
          <w:tab w:val="clear" w:pos="3935"/>
        </w:tabs>
        <w:ind w:left="1276" w:hanging="850"/>
        <w:rPr>
          <w:rFonts w:ascii="Verdana" w:hAnsi="Verdana"/>
          <w:b/>
          <w:sz w:val="18"/>
          <w:szCs w:val="18"/>
          <w:lang w:val="es-BO"/>
        </w:rPr>
      </w:pPr>
      <w:r w:rsidRPr="005537C3">
        <w:rPr>
          <w:rFonts w:ascii="Verdana" w:hAnsi="Verdana"/>
          <w:b/>
          <w:sz w:val="18"/>
          <w:szCs w:val="18"/>
          <w:lang w:val="es-BO"/>
        </w:rPr>
        <w:t>Inspección Previa</w:t>
      </w:r>
    </w:p>
    <w:p w14:paraId="48F8CBC4" w14:textId="77777777" w:rsidR="008759CA" w:rsidRPr="005537C3" w:rsidRDefault="008759CA" w:rsidP="008759CA">
      <w:pPr>
        <w:tabs>
          <w:tab w:val="num" w:pos="1134"/>
        </w:tabs>
        <w:ind w:left="360"/>
        <w:jc w:val="both"/>
        <w:rPr>
          <w:rFonts w:cs="Arial"/>
          <w:sz w:val="12"/>
          <w:szCs w:val="12"/>
          <w:lang w:val="es-BO"/>
        </w:rPr>
      </w:pPr>
    </w:p>
    <w:p w14:paraId="0BADECA8" w14:textId="653CE3E9" w:rsidR="00B51351" w:rsidRPr="00AB6753" w:rsidRDefault="00DD79A9" w:rsidP="004678FF">
      <w:pPr>
        <w:pStyle w:val="Prrafodelista"/>
        <w:ind w:left="1276"/>
        <w:jc w:val="both"/>
        <w:rPr>
          <w:rFonts w:ascii="Verdana" w:hAnsi="Verdana" w:cs="Arial"/>
          <w:sz w:val="18"/>
          <w:szCs w:val="18"/>
        </w:rPr>
      </w:pPr>
      <w:r w:rsidRPr="00AB6753">
        <w:rPr>
          <w:rFonts w:ascii="Verdana" w:hAnsi="Verdana" w:cs="Arial"/>
          <w:sz w:val="18"/>
          <w:szCs w:val="18"/>
        </w:rPr>
        <w:t>“No corresponde”</w:t>
      </w:r>
      <w:r w:rsidR="00B51351" w:rsidRPr="00AB6753">
        <w:rPr>
          <w:rFonts w:ascii="Verdana" w:hAnsi="Verdana" w:cs="Arial"/>
          <w:sz w:val="18"/>
          <w:szCs w:val="18"/>
        </w:rPr>
        <w:t>.</w:t>
      </w:r>
    </w:p>
    <w:p w14:paraId="2A5CA354" w14:textId="77777777" w:rsidR="00962856" w:rsidRPr="00AB6753" w:rsidRDefault="00962856" w:rsidP="008759CA">
      <w:pPr>
        <w:ind w:left="567"/>
        <w:jc w:val="both"/>
        <w:rPr>
          <w:rFonts w:cs="Arial"/>
          <w:sz w:val="18"/>
          <w:szCs w:val="18"/>
          <w:lang w:val="es-BO"/>
        </w:rPr>
      </w:pPr>
    </w:p>
    <w:p w14:paraId="3EF28D21" w14:textId="77777777" w:rsidR="008759CA" w:rsidRPr="00AB6753" w:rsidRDefault="008759CA" w:rsidP="002A5B89">
      <w:pPr>
        <w:pStyle w:val="Prrafodelista"/>
        <w:numPr>
          <w:ilvl w:val="1"/>
          <w:numId w:val="7"/>
        </w:numPr>
        <w:tabs>
          <w:tab w:val="clear" w:pos="3935"/>
        </w:tabs>
        <w:ind w:left="1276" w:hanging="850"/>
        <w:rPr>
          <w:rFonts w:ascii="Verdana" w:hAnsi="Verdana"/>
          <w:b/>
          <w:sz w:val="18"/>
          <w:szCs w:val="18"/>
          <w:lang w:val="es-BO"/>
        </w:rPr>
      </w:pPr>
      <w:r w:rsidRPr="00AB6753">
        <w:rPr>
          <w:rFonts w:ascii="Verdana" w:hAnsi="Verdana"/>
          <w:b/>
          <w:sz w:val="18"/>
          <w:szCs w:val="18"/>
          <w:lang w:val="es-BO"/>
        </w:rPr>
        <w:t xml:space="preserve">Consultas </w:t>
      </w:r>
      <w:r w:rsidR="00FC29F5" w:rsidRPr="00AB6753">
        <w:rPr>
          <w:rFonts w:ascii="Verdana" w:hAnsi="Verdana"/>
          <w:b/>
          <w:sz w:val="18"/>
          <w:szCs w:val="18"/>
          <w:lang w:val="es-BO"/>
        </w:rPr>
        <w:t xml:space="preserve">Escritas </w:t>
      </w:r>
      <w:r w:rsidRPr="00AB6753">
        <w:rPr>
          <w:rFonts w:ascii="Verdana" w:hAnsi="Verdana"/>
          <w:b/>
          <w:sz w:val="18"/>
          <w:szCs w:val="18"/>
          <w:lang w:val="es-BO"/>
        </w:rPr>
        <w:t>sobre el DBC</w:t>
      </w:r>
    </w:p>
    <w:p w14:paraId="7A1D0CFE" w14:textId="77777777" w:rsidR="008759CA" w:rsidRPr="00AB6753" w:rsidRDefault="008759CA" w:rsidP="008759CA">
      <w:pPr>
        <w:ind w:left="1068"/>
        <w:jc w:val="both"/>
        <w:rPr>
          <w:rFonts w:cs="Arial"/>
          <w:sz w:val="12"/>
          <w:szCs w:val="12"/>
          <w:lang w:val="es-BO"/>
        </w:rPr>
      </w:pPr>
    </w:p>
    <w:p w14:paraId="6237074D" w14:textId="7002E5EB" w:rsidR="00234431" w:rsidRPr="00AB6753" w:rsidRDefault="00D8311C" w:rsidP="00D8311C">
      <w:pPr>
        <w:pStyle w:val="Prrafodelista"/>
        <w:ind w:left="1276"/>
        <w:jc w:val="both"/>
        <w:rPr>
          <w:rFonts w:ascii="Verdana" w:hAnsi="Verdana" w:cs="Arial"/>
          <w:sz w:val="18"/>
          <w:szCs w:val="18"/>
        </w:rPr>
      </w:pPr>
      <w:r w:rsidRPr="00AB6753">
        <w:rPr>
          <w:rFonts w:ascii="Verdana" w:hAnsi="Verdana" w:cs="Arial"/>
          <w:sz w:val="18"/>
          <w:szCs w:val="18"/>
        </w:rPr>
        <w:t>“No corresponde”.</w:t>
      </w:r>
    </w:p>
    <w:p w14:paraId="5554F17C" w14:textId="7420067C" w:rsidR="00DA6158" w:rsidRPr="00AB6753" w:rsidRDefault="00DA6158" w:rsidP="00234431">
      <w:pPr>
        <w:pStyle w:val="Prrafodelista"/>
        <w:ind w:left="1276"/>
        <w:jc w:val="both"/>
        <w:rPr>
          <w:rFonts w:ascii="Verdana" w:hAnsi="Verdana" w:cs="Arial"/>
          <w:sz w:val="18"/>
          <w:szCs w:val="18"/>
        </w:rPr>
      </w:pPr>
      <w:r w:rsidRPr="00AB6753">
        <w:rPr>
          <w:rFonts w:ascii="Verdana" w:hAnsi="Verdana" w:cs="Arial"/>
          <w:sz w:val="18"/>
          <w:szCs w:val="18"/>
        </w:rPr>
        <w:tab/>
      </w:r>
    </w:p>
    <w:p w14:paraId="36C0F9B7" w14:textId="77777777" w:rsidR="00DA6158" w:rsidRPr="00AB6753" w:rsidRDefault="00DA6158" w:rsidP="002A5B89">
      <w:pPr>
        <w:pStyle w:val="Prrafodelista"/>
        <w:numPr>
          <w:ilvl w:val="1"/>
          <w:numId w:val="7"/>
        </w:numPr>
        <w:tabs>
          <w:tab w:val="clear" w:pos="3935"/>
        </w:tabs>
        <w:ind w:left="1276" w:hanging="850"/>
        <w:rPr>
          <w:rFonts w:ascii="Verdana" w:hAnsi="Verdana"/>
          <w:b/>
          <w:sz w:val="18"/>
          <w:lang w:val="es-BO"/>
        </w:rPr>
      </w:pPr>
      <w:r w:rsidRPr="00AB6753">
        <w:rPr>
          <w:rFonts w:ascii="Verdana" w:hAnsi="Verdana"/>
          <w:b/>
          <w:sz w:val="18"/>
          <w:lang w:val="es-BO"/>
        </w:rPr>
        <w:t xml:space="preserve">Reunión Informativa de </w:t>
      </w:r>
      <w:r w:rsidRPr="00AB6753">
        <w:rPr>
          <w:rFonts w:ascii="Verdana" w:hAnsi="Verdana"/>
          <w:b/>
          <w:sz w:val="18"/>
          <w:szCs w:val="18"/>
          <w:lang w:val="es-BO"/>
        </w:rPr>
        <w:t>Aclaración</w:t>
      </w:r>
    </w:p>
    <w:p w14:paraId="2438A8E4" w14:textId="77777777" w:rsidR="00DA6158" w:rsidRPr="00AB6753" w:rsidRDefault="00DA6158" w:rsidP="00997D9E">
      <w:pPr>
        <w:tabs>
          <w:tab w:val="num" w:pos="567"/>
        </w:tabs>
        <w:ind w:left="567"/>
        <w:jc w:val="both"/>
        <w:rPr>
          <w:rFonts w:cs="Arial"/>
          <w:sz w:val="18"/>
          <w:szCs w:val="18"/>
          <w:lang w:val="es-BO"/>
        </w:rPr>
      </w:pPr>
    </w:p>
    <w:p w14:paraId="6C3EEE56" w14:textId="77777777" w:rsidR="00377A76" w:rsidRPr="00AB6753" w:rsidRDefault="00377A76" w:rsidP="00377A76">
      <w:pPr>
        <w:pStyle w:val="Prrafodelista"/>
        <w:ind w:left="1276"/>
        <w:jc w:val="both"/>
        <w:rPr>
          <w:rFonts w:ascii="Verdana" w:hAnsi="Verdana" w:cs="Arial"/>
          <w:sz w:val="18"/>
          <w:szCs w:val="18"/>
        </w:rPr>
      </w:pPr>
      <w:bookmarkStart w:id="3" w:name="_Hlk74233846"/>
      <w:r w:rsidRPr="00AB6753">
        <w:rPr>
          <w:rFonts w:ascii="Verdana" w:hAnsi="Verdana" w:cs="Arial"/>
          <w:sz w:val="18"/>
          <w:szCs w:val="18"/>
        </w:rPr>
        <w:t>“No corresponde”.</w:t>
      </w:r>
    </w:p>
    <w:bookmarkEnd w:id="3"/>
    <w:p w14:paraId="577643AF" w14:textId="77777777" w:rsidR="005537C3" w:rsidRPr="00AB6753" w:rsidRDefault="005537C3" w:rsidP="00827823">
      <w:pPr>
        <w:ind w:left="1276"/>
        <w:jc w:val="both"/>
        <w:rPr>
          <w:rFonts w:cs="Arial"/>
          <w:sz w:val="18"/>
          <w:szCs w:val="18"/>
          <w:lang w:val="es-BO"/>
        </w:rPr>
      </w:pPr>
    </w:p>
    <w:p w14:paraId="6A7AD648" w14:textId="679EC2CF" w:rsidR="00A72FB0" w:rsidRPr="00AB6753" w:rsidRDefault="00A72FB0" w:rsidP="002A5B89">
      <w:pPr>
        <w:pStyle w:val="Puesto"/>
        <w:numPr>
          <w:ilvl w:val="0"/>
          <w:numId w:val="17"/>
        </w:numPr>
        <w:spacing w:before="0" w:after="0"/>
        <w:jc w:val="both"/>
        <w:rPr>
          <w:rFonts w:ascii="Verdana" w:hAnsi="Verdana"/>
          <w:sz w:val="18"/>
        </w:rPr>
      </w:pPr>
      <w:bookmarkStart w:id="4" w:name="_Toc94724644"/>
      <w:r w:rsidRPr="00AB6753">
        <w:rPr>
          <w:rFonts w:ascii="Verdana" w:hAnsi="Verdana"/>
          <w:sz w:val="18"/>
        </w:rPr>
        <w:t>GARANTÍAS</w:t>
      </w:r>
      <w:bookmarkEnd w:id="4"/>
    </w:p>
    <w:p w14:paraId="057B709C" w14:textId="77777777" w:rsidR="00A72FB0" w:rsidRPr="00AB6753" w:rsidRDefault="00A72FB0" w:rsidP="00A72FB0">
      <w:pPr>
        <w:jc w:val="both"/>
        <w:rPr>
          <w:rFonts w:cs="Arial"/>
          <w:sz w:val="18"/>
          <w:szCs w:val="18"/>
          <w:lang w:val="es-BO"/>
        </w:rPr>
      </w:pPr>
    </w:p>
    <w:p w14:paraId="4A58F7FF" w14:textId="77777777" w:rsidR="00071E00" w:rsidRPr="00AB6753" w:rsidRDefault="00D45542" w:rsidP="00071E00">
      <w:pPr>
        <w:ind w:left="432"/>
        <w:jc w:val="both"/>
        <w:rPr>
          <w:rFonts w:cs="Arial"/>
          <w:sz w:val="18"/>
          <w:szCs w:val="18"/>
          <w:lang w:val="es-BO"/>
        </w:rPr>
      </w:pPr>
      <w:r w:rsidRPr="00AB6753">
        <w:rPr>
          <w:rFonts w:cs="Arial"/>
          <w:sz w:val="18"/>
          <w:szCs w:val="18"/>
          <w:lang w:val="es-BO"/>
        </w:rPr>
        <w:t xml:space="preserve">De acuerdo con lo establecido en el </w:t>
      </w:r>
      <w:r w:rsidR="0097356D" w:rsidRPr="00AB6753">
        <w:rPr>
          <w:rFonts w:cs="Arial"/>
          <w:sz w:val="18"/>
          <w:szCs w:val="18"/>
          <w:lang w:val="es-BO"/>
        </w:rPr>
        <w:t xml:space="preserve">Parágrafo II del </w:t>
      </w:r>
      <w:r w:rsidRPr="00AB6753">
        <w:rPr>
          <w:rFonts w:cs="Arial"/>
          <w:sz w:val="18"/>
          <w:szCs w:val="18"/>
          <w:lang w:val="es-BO"/>
        </w:rPr>
        <w:t>Artículo 20 de las NB-SABS, el proponente decidirá el tipo de garantía a presenta</w:t>
      </w:r>
      <w:r w:rsidR="00A054F8" w:rsidRPr="00AB6753">
        <w:rPr>
          <w:rFonts w:cs="Arial"/>
          <w:sz w:val="18"/>
          <w:szCs w:val="18"/>
          <w:lang w:val="es-BO"/>
        </w:rPr>
        <w:t>r</w:t>
      </w:r>
      <w:r w:rsidRPr="00AB6753">
        <w:rPr>
          <w:rFonts w:cs="Arial"/>
          <w:sz w:val="18"/>
          <w:szCs w:val="18"/>
          <w:lang w:val="es-BO"/>
        </w:rPr>
        <w:t xml:space="preserve"> entre: Boleta de Garantía, Garantía a Primer Requerimiento o Póliza </w:t>
      </w:r>
      <w:r w:rsidR="0034787D" w:rsidRPr="00AB6753">
        <w:rPr>
          <w:rFonts w:cs="Arial"/>
          <w:sz w:val="18"/>
          <w:szCs w:val="18"/>
          <w:lang w:val="es-BO"/>
        </w:rPr>
        <w:t xml:space="preserve">Seguro </w:t>
      </w:r>
      <w:r w:rsidRPr="00AB6753">
        <w:rPr>
          <w:rFonts w:cs="Arial"/>
          <w:sz w:val="18"/>
          <w:szCs w:val="18"/>
          <w:lang w:val="es-BO"/>
        </w:rPr>
        <w:t>de Caución a Primer Requerimiento.</w:t>
      </w:r>
    </w:p>
    <w:p w14:paraId="6B6894A6" w14:textId="77777777" w:rsidR="00071E00" w:rsidRPr="00AB6753" w:rsidRDefault="00071E00" w:rsidP="00071E00">
      <w:pPr>
        <w:ind w:left="432"/>
        <w:jc w:val="both"/>
        <w:rPr>
          <w:rFonts w:cs="Arial"/>
          <w:sz w:val="18"/>
          <w:szCs w:val="18"/>
          <w:lang w:val="es-BO"/>
        </w:rPr>
      </w:pPr>
    </w:p>
    <w:p w14:paraId="3D65EC8D" w14:textId="77777777" w:rsidR="00627D92" w:rsidRPr="00AB6753" w:rsidRDefault="00627D92" w:rsidP="00627D92">
      <w:pPr>
        <w:ind w:left="432"/>
        <w:jc w:val="both"/>
        <w:rPr>
          <w:rFonts w:cs="Arial"/>
          <w:sz w:val="18"/>
          <w:szCs w:val="18"/>
          <w:lang w:val="es-BO"/>
        </w:rPr>
      </w:pPr>
      <w:r w:rsidRPr="00AB6753">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B6753"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AB6753">
        <w:rPr>
          <w:rFonts w:cs="Arial"/>
          <w:sz w:val="18"/>
          <w:szCs w:val="18"/>
        </w:rPr>
        <w:t xml:space="preserve">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w:t>
      </w:r>
      <w:r w:rsidRPr="0023328F">
        <w:rPr>
          <w:rFonts w:cs="Arial"/>
          <w:sz w:val="18"/>
          <w:szCs w:val="18"/>
        </w:rPr>
        <w:t>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w:t>
      </w:r>
      <w:r w:rsidR="00577E66" w:rsidRPr="00A40276">
        <w:rPr>
          <w:rFonts w:cs="Arial"/>
          <w:sz w:val="18"/>
          <w:szCs w:val="18"/>
          <w:lang w:val="es-BO"/>
        </w:rPr>
        <w:lastRenderedPageBreak/>
        <w:t>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77777777" w:rsidR="00642845" w:rsidRPr="00A82F70" w:rsidRDefault="00642845" w:rsidP="00827823">
      <w:pPr>
        <w:ind w:left="1701"/>
        <w:jc w:val="both"/>
        <w:rPr>
          <w:rFonts w:cs="Arial"/>
          <w:sz w:val="18"/>
          <w:szCs w:val="18"/>
          <w:lang w:val="es-BO"/>
        </w:rPr>
      </w:pPr>
      <w:r w:rsidRPr="00A82F70">
        <w:rPr>
          <w:rFonts w:cs="Arial"/>
          <w:sz w:val="18"/>
          <w:szCs w:val="18"/>
          <w:lang w:val="es-BO"/>
        </w:rPr>
        <w:t xml:space="preserve">En el caso de </w:t>
      </w:r>
      <w:r w:rsidR="00D06C93" w:rsidRPr="00A82F70">
        <w:rPr>
          <w:rFonts w:cs="Arial"/>
          <w:sz w:val="18"/>
          <w:szCs w:val="18"/>
          <w:lang w:val="es-BO"/>
        </w:rPr>
        <w:t>Servicios Generales Discontinuos</w:t>
      </w:r>
      <w:r w:rsidRPr="00A82F70">
        <w:rPr>
          <w:rFonts w:cs="Arial"/>
          <w:sz w:val="18"/>
          <w:szCs w:val="18"/>
          <w:lang w:val="es-BO"/>
        </w:rPr>
        <w:t>, no se requerirá la presentación de la Garantía de Seriedad de Propuesta.</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2DBB8AA5"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p>
    <w:p w14:paraId="5524EC0B" w14:textId="77777777" w:rsidR="009F22F0" w:rsidRDefault="009F22F0" w:rsidP="00827823">
      <w:pPr>
        <w:ind w:left="1701"/>
        <w:jc w:val="both"/>
        <w:rPr>
          <w:b/>
          <w:sz w:val="18"/>
          <w:szCs w:val="18"/>
          <w:lang w:val="es-BO"/>
        </w:rPr>
      </w:pPr>
    </w:p>
    <w:p w14:paraId="0D1BCB8E" w14:textId="4FAE4EE0" w:rsidR="00A3080F" w:rsidRPr="00A82F70" w:rsidRDefault="00561143" w:rsidP="00092950">
      <w:pPr>
        <w:pStyle w:val="Prrafodelista"/>
        <w:numPr>
          <w:ilvl w:val="1"/>
          <w:numId w:val="17"/>
        </w:numPr>
        <w:ind w:left="1134" w:hanging="708"/>
        <w:jc w:val="both"/>
        <w:rPr>
          <w:rFonts w:ascii="Verdana" w:hAnsi="Verdana"/>
          <w:b/>
          <w:sz w:val="18"/>
          <w:szCs w:val="18"/>
          <w:lang w:val="es-BO"/>
        </w:rPr>
      </w:pPr>
      <w:bookmarkStart w:id="8" w:name="_Toc347135114"/>
      <w:bookmarkStart w:id="9" w:name="_Toc347135274"/>
      <w:r w:rsidRPr="00A82F70">
        <w:rPr>
          <w:rFonts w:ascii="Verdana" w:hAnsi="Verdana"/>
          <w:b/>
          <w:sz w:val="18"/>
          <w:szCs w:val="18"/>
          <w:lang w:val="es-BO"/>
        </w:rPr>
        <w:t>Ejecución de la Garantía de Seriedad de Propuesta</w:t>
      </w:r>
      <w:bookmarkEnd w:id="8"/>
      <w:bookmarkEnd w:id="9"/>
      <w:r w:rsidR="001E12CC" w:rsidRPr="00A82F70">
        <w:rPr>
          <w:rFonts w:ascii="Verdana" w:hAnsi="Verdana"/>
          <w:b/>
          <w:sz w:val="18"/>
          <w:szCs w:val="18"/>
          <w:lang w:val="es-BO"/>
        </w:rPr>
        <w:t xml:space="preserve"> </w:t>
      </w:r>
    </w:p>
    <w:p w14:paraId="331B1738" w14:textId="77777777" w:rsidR="00092950" w:rsidRPr="00A82F70" w:rsidRDefault="00092950"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Default="00FD58D3" w:rsidP="00561143">
      <w:pPr>
        <w:jc w:val="both"/>
        <w:rPr>
          <w:rFonts w:cs="Arial"/>
          <w:sz w:val="18"/>
          <w:szCs w:val="18"/>
          <w:lang w:val="es-BO"/>
        </w:rPr>
      </w:pPr>
    </w:p>
    <w:p w14:paraId="36C2A54D" w14:textId="77777777" w:rsidR="00855316" w:rsidRDefault="00855316" w:rsidP="00561143">
      <w:pPr>
        <w:jc w:val="both"/>
        <w:rPr>
          <w:rFonts w:cs="Arial"/>
          <w:sz w:val="18"/>
          <w:szCs w:val="18"/>
          <w:lang w:val="es-BO"/>
        </w:rPr>
      </w:pPr>
    </w:p>
    <w:p w14:paraId="644C3F88" w14:textId="77777777" w:rsidR="00855316" w:rsidRDefault="00855316" w:rsidP="00561143">
      <w:pPr>
        <w:jc w:val="both"/>
        <w:rPr>
          <w:rFonts w:cs="Arial"/>
          <w:sz w:val="18"/>
          <w:szCs w:val="18"/>
          <w:lang w:val="es-BO"/>
        </w:rPr>
      </w:pPr>
    </w:p>
    <w:p w14:paraId="5C2E316D" w14:textId="77777777" w:rsidR="00855316" w:rsidRPr="00A40276" w:rsidRDefault="00855316" w:rsidP="00561143">
      <w:pPr>
        <w:jc w:val="both"/>
        <w:rPr>
          <w:rFonts w:cs="Arial"/>
          <w:sz w:val="18"/>
          <w:szCs w:val="18"/>
          <w:lang w:val="es-BO"/>
        </w:rPr>
      </w:pPr>
    </w:p>
    <w:p w14:paraId="7F52318E" w14:textId="78FC2A15" w:rsidR="00561143" w:rsidRPr="00092950" w:rsidRDefault="00561143" w:rsidP="002A5B89">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lastRenderedPageBreak/>
        <w:t>Devolución de la Garantía de Seriedad de Propuesta</w:t>
      </w:r>
      <w:bookmarkEnd w:id="10"/>
      <w:bookmarkEnd w:id="11"/>
      <w:r w:rsidR="001E12CC">
        <w:rPr>
          <w:rFonts w:ascii="Verdana" w:hAnsi="Verdana"/>
          <w:b/>
          <w:sz w:val="18"/>
          <w:lang w:val="es-BO"/>
        </w:rPr>
        <w:t xml:space="preserve"> </w:t>
      </w:r>
    </w:p>
    <w:p w14:paraId="3BEDEFC6" w14:textId="77777777" w:rsidR="00092950" w:rsidRPr="00E655E8" w:rsidRDefault="00092950" w:rsidP="007C5D13">
      <w:pPr>
        <w:ind w:left="1134"/>
        <w:jc w:val="both"/>
        <w:rPr>
          <w:rFonts w:cs="Arial"/>
          <w:sz w:val="18"/>
          <w:szCs w:val="18"/>
          <w:lang w:val="es-BO"/>
        </w:rPr>
      </w:pPr>
      <w:bookmarkStart w:id="12"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14:paraId="47E534E2" w14:textId="61169253" w:rsidR="00642845" w:rsidRPr="00E655E8" w:rsidRDefault="00642845" w:rsidP="002A5B89">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2A5B89">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2A5B89">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2A5B89">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14:paraId="3AD7078D" w14:textId="1BD97A47" w:rsidR="00AC6EC0" w:rsidRPr="00E655E8" w:rsidRDefault="00AC6EC0"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14:paraId="4F0EE79C" w14:textId="14CBEA8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916360" w:rsidRPr="00E655E8">
        <w:rPr>
          <w:rFonts w:ascii="Verdana" w:hAnsi="Verdana" w:cs="Arial"/>
          <w:sz w:val="18"/>
          <w:szCs w:val="18"/>
          <w:lang w:val="es-BO"/>
        </w:rPr>
        <w:t>,</w:t>
      </w:r>
      <w:r w:rsidR="00043063" w:rsidRPr="00E655E8">
        <w:rPr>
          <w:rFonts w:ascii="Verdana" w:hAnsi="Verdana" w:cs="Arial"/>
          <w:sz w:val="18"/>
          <w:szCs w:val="18"/>
          <w:lang w:val="es-BO"/>
        </w:rPr>
        <w:t xml:space="preserve"> </w:t>
      </w:r>
      <w:r w:rsidR="00327819" w:rsidRPr="00E655E8">
        <w:rPr>
          <w:rFonts w:ascii="Verdana" w:hAnsi="Verdana" w:cs="Arial"/>
          <w:sz w:val="18"/>
          <w:szCs w:val="18"/>
          <w:lang w:val="es-BO"/>
        </w:rPr>
        <w:t>si esta hubiese sido requerida</w:t>
      </w:r>
      <w:r w:rsidR="00EE331A" w:rsidRPr="00E655E8">
        <w:rPr>
          <w:rFonts w:ascii="Verdana" w:hAnsi="Verdana" w:cs="Arial"/>
          <w:sz w:val="18"/>
          <w:szCs w:val="18"/>
          <w:lang w:val="es-BO"/>
        </w:rPr>
        <w:t>; salvo en servicios generales discontinuos</w:t>
      </w:r>
      <w:r w:rsidR="00722AD9" w:rsidRPr="00E655E8">
        <w:rPr>
          <w:rFonts w:ascii="Verdana" w:hAnsi="Verdana" w:cs="Arial"/>
          <w:sz w:val="18"/>
          <w:szCs w:val="18"/>
          <w:lang w:val="es-BO"/>
        </w:rPr>
        <w:t>;</w:t>
      </w:r>
    </w:p>
    <w:p w14:paraId="09D8181A" w14:textId="430D9CD3"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Cuando la Garantía de Seriedad de Propuesta </w:t>
      </w:r>
      <w:r w:rsidR="001E5F02" w:rsidRPr="00E655E8">
        <w:rPr>
          <w:rFonts w:ascii="Verdana" w:hAnsi="Verdana" w:cs="Arial"/>
          <w:sz w:val="18"/>
          <w:szCs w:val="18"/>
          <w:lang w:val="es-BO"/>
        </w:rPr>
        <w:t xml:space="preserve">o </w:t>
      </w:r>
      <w:r w:rsidR="001E5F02" w:rsidRPr="00E655E8">
        <w:rPr>
          <w:rFonts w:ascii="Verdana" w:hAnsi="Verdana" w:cs="Arial"/>
          <w:sz w:val="18"/>
          <w:szCs w:val="18"/>
        </w:rPr>
        <w:t xml:space="preserve">el </w:t>
      </w:r>
      <w:r w:rsidR="00447C24" w:rsidRPr="00E655E8">
        <w:rPr>
          <w:rFonts w:ascii="Verdana" w:hAnsi="Verdana" w:cs="Arial"/>
          <w:sz w:val="18"/>
          <w:szCs w:val="18"/>
        </w:rPr>
        <w:t>d</w:t>
      </w:r>
      <w:r w:rsidR="001E5F02" w:rsidRPr="00E655E8">
        <w:rPr>
          <w:rFonts w:ascii="Verdana" w:hAnsi="Verdana" w:cs="Arial"/>
          <w:sz w:val="18"/>
          <w:szCs w:val="18"/>
        </w:rPr>
        <w:t xml:space="preserve">epósito por este concepto, </w:t>
      </w:r>
      <w:r w:rsidRPr="00E655E8">
        <w:rPr>
          <w:rFonts w:ascii="Verdana" w:hAnsi="Verdana" w:cs="Arial"/>
          <w:sz w:val="18"/>
          <w:szCs w:val="18"/>
          <w:lang w:val="es-BO"/>
        </w:rPr>
        <w:t>no cumpla con las condiciones establecidas en el presente DBC</w:t>
      </w:r>
      <w:r w:rsidR="00722AD9" w:rsidRPr="00E655E8">
        <w:rPr>
          <w:rFonts w:ascii="Verdana" w:hAnsi="Verdana" w:cs="Arial"/>
          <w:sz w:val="18"/>
          <w:szCs w:val="18"/>
          <w:lang w:val="es-BO"/>
        </w:rPr>
        <w:t>;</w:t>
      </w:r>
    </w:p>
    <w:p w14:paraId="42215B69" w14:textId="7C462370"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14:paraId="25513ADE" w14:textId="5A006F5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14:paraId="384C0C99" w14:textId="5DBBFF39" w:rsidR="00311C77" w:rsidRPr="00E655E8" w:rsidRDefault="00311C77"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14:paraId="588C1B07" w14:textId="103B0467" w:rsidR="00B45E02" w:rsidRPr="00E655E8" w:rsidRDefault="001823DC"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14:paraId="11F5C665" w14:textId="64AA862F" w:rsidR="000E4C29" w:rsidRPr="00E655E8" w:rsidRDefault="000E4C29"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lastRenderedPageBreak/>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2A5B89">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6F9C24EA" w14:textId="77777777" w:rsidR="00D8311C" w:rsidRDefault="00D8311C" w:rsidP="00C52D1D">
      <w:pPr>
        <w:ind w:left="720" w:hanging="15"/>
        <w:jc w:val="both"/>
        <w:rPr>
          <w:rFonts w:cs="Arial"/>
          <w:sz w:val="18"/>
          <w:szCs w:val="18"/>
          <w:lang w:val="es-BO"/>
        </w:rPr>
      </w:pPr>
    </w:p>
    <w:p w14:paraId="732B0773" w14:textId="77777777" w:rsidR="00855316" w:rsidRDefault="00855316" w:rsidP="00C52D1D">
      <w:pPr>
        <w:ind w:left="720" w:hanging="15"/>
        <w:jc w:val="both"/>
        <w:rPr>
          <w:rFonts w:cs="Arial"/>
          <w:sz w:val="18"/>
          <w:szCs w:val="18"/>
          <w:lang w:val="es-BO"/>
        </w:rPr>
      </w:pPr>
    </w:p>
    <w:p w14:paraId="60609777" w14:textId="77777777" w:rsidR="00855316" w:rsidRDefault="00855316" w:rsidP="00C52D1D">
      <w:pPr>
        <w:ind w:left="720" w:hanging="15"/>
        <w:jc w:val="both"/>
        <w:rPr>
          <w:rFonts w:cs="Arial"/>
          <w:sz w:val="18"/>
          <w:szCs w:val="18"/>
          <w:lang w:val="es-BO"/>
        </w:rPr>
      </w:pPr>
    </w:p>
    <w:p w14:paraId="749F8B44" w14:textId="77777777" w:rsidR="00855316" w:rsidRPr="00A40276" w:rsidRDefault="00855316"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lastRenderedPageBreak/>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5D4FDC94" w14:textId="49468CA2" w:rsidR="00753655" w:rsidRPr="00092950" w:rsidRDefault="009278DD"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w:t>
      </w:r>
      <w:r w:rsidRPr="00AB6753">
        <w:rPr>
          <w:rFonts w:ascii="Verdana" w:hAnsi="Verdana" w:cs="Arial"/>
          <w:sz w:val="18"/>
          <w:szCs w:val="18"/>
          <w:lang w:val="es-BO"/>
        </w:rPr>
        <w:t>características de renovable, irrevocable y de ejecución inmediata, emitida a nombre de la entidad convocante</w:t>
      </w:r>
      <w:r w:rsidR="00BE3943" w:rsidRPr="00AB6753">
        <w:rPr>
          <w:rFonts w:ascii="Verdana" w:hAnsi="Verdana" w:cs="Arial"/>
          <w:sz w:val="18"/>
          <w:szCs w:val="18"/>
          <w:lang w:val="es-BO"/>
        </w:rPr>
        <w:t xml:space="preserve"> o depósito por concepto de Garantía de Seriedad de Propuesta</w:t>
      </w:r>
      <w:r w:rsidR="004E6D23" w:rsidRPr="00AB6753">
        <w:rPr>
          <w:rFonts w:ascii="Verdana" w:hAnsi="Verdana" w:cs="Arial"/>
          <w:sz w:val="18"/>
          <w:szCs w:val="18"/>
          <w:lang w:val="es-BO"/>
        </w:rPr>
        <w:t>.</w:t>
      </w:r>
      <w:r w:rsidR="00244527" w:rsidRPr="00AB6753">
        <w:rPr>
          <w:rFonts w:ascii="Verdana" w:hAnsi="Verdana" w:cs="Arial"/>
          <w:sz w:val="18"/>
          <w:szCs w:val="18"/>
          <w:lang w:val="es-BO"/>
        </w:rPr>
        <w:t xml:space="preserve"> </w:t>
      </w:r>
      <w:r w:rsidR="00244527" w:rsidRPr="00010AD9">
        <w:rPr>
          <w:rFonts w:ascii="Verdana" w:hAnsi="Verdana" w:cs="Arial"/>
          <w:i/>
          <w:color w:val="548DD4" w:themeColor="text2" w:themeTint="99"/>
          <w:sz w:val="18"/>
          <w:szCs w:val="18"/>
          <w:lang w:val="es-BO"/>
        </w:rPr>
        <w:t>(Se requiere la presentación de ésta garantía</w:t>
      </w:r>
      <w:r w:rsidR="00244527" w:rsidRPr="00AB6753">
        <w:rPr>
          <w:rFonts w:ascii="Verdana" w:hAnsi="Verdana" w:cs="Arial"/>
          <w:i/>
          <w:sz w:val="18"/>
          <w:szCs w:val="18"/>
          <w:lang w:val="es-BO"/>
        </w:rPr>
        <w:t>)</w:t>
      </w:r>
      <w:r w:rsidR="00244527" w:rsidRPr="00AB6753">
        <w:rPr>
          <w:rFonts w:ascii="Verdana" w:hAnsi="Verdana" w:cs="Arial"/>
          <w:sz w:val="18"/>
          <w:szCs w:val="18"/>
          <w:lang w:val="es-BO"/>
        </w:rPr>
        <w:t>.</w:t>
      </w:r>
    </w:p>
    <w:p w14:paraId="773E31ED" w14:textId="77777777" w:rsidR="00092950" w:rsidRPr="00092950" w:rsidRDefault="00092950" w:rsidP="00092950">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lastRenderedPageBreak/>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F2F92C8" w14:textId="027B9AAF" w:rsidR="00F74FB0" w:rsidRPr="00092950" w:rsidRDefault="00486B02" w:rsidP="002A5B89">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w:t>
      </w:r>
      <w:r w:rsidR="00547A4C" w:rsidRPr="00AB6753">
        <w:rPr>
          <w:rFonts w:cs="Arial"/>
          <w:sz w:val="18"/>
          <w:szCs w:val="18"/>
          <w:lang w:val="es-BO"/>
        </w:rPr>
        <w:t xml:space="preserve">depósito </w:t>
      </w:r>
      <w:r w:rsidR="00E7419E" w:rsidRPr="00AB6753">
        <w:rPr>
          <w:rFonts w:cs="Arial"/>
          <w:sz w:val="18"/>
          <w:szCs w:val="18"/>
          <w:lang w:val="es-BO"/>
        </w:rPr>
        <w:t>podrá ser presentada</w:t>
      </w:r>
      <w:r w:rsidR="00547A4C" w:rsidRPr="00AB6753">
        <w:rPr>
          <w:rFonts w:cs="Arial"/>
          <w:sz w:val="18"/>
          <w:szCs w:val="18"/>
          <w:lang w:val="es-BO"/>
        </w:rPr>
        <w:t xml:space="preserve"> o realizado</w:t>
      </w:r>
      <w:r w:rsidR="00E7419E" w:rsidRPr="00AB6753">
        <w:rPr>
          <w:rFonts w:cs="Arial"/>
          <w:sz w:val="18"/>
          <w:szCs w:val="18"/>
          <w:lang w:val="es-BO"/>
        </w:rPr>
        <w:t xml:space="preserve"> por una o más empresas que conforman la Asociación </w:t>
      </w:r>
      <w:r w:rsidR="006F4D35" w:rsidRPr="00AB6753">
        <w:rPr>
          <w:rFonts w:cs="Arial"/>
          <w:sz w:val="18"/>
          <w:szCs w:val="18"/>
          <w:lang w:val="es-BO"/>
        </w:rPr>
        <w:t>Accidental</w:t>
      </w:r>
      <w:r w:rsidR="00E7419E" w:rsidRPr="00AB6753">
        <w:rPr>
          <w:rFonts w:cs="Arial"/>
          <w:sz w:val="18"/>
          <w:szCs w:val="18"/>
          <w:lang w:val="es-BO"/>
        </w:rPr>
        <w:t>.</w:t>
      </w:r>
      <w:bookmarkEnd w:id="35"/>
      <w:r w:rsidR="00244527" w:rsidRPr="00AB6753">
        <w:rPr>
          <w:rFonts w:cs="Arial"/>
          <w:i/>
          <w:sz w:val="18"/>
          <w:szCs w:val="18"/>
          <w:lang w:val="es-BO"/>
        </w:rPr>
        <w:t xml:space="preserve"> </w:t>
      </w:r>
      <w:r w:rsidR="00244527" w:rsidRPr="00010AD9">
        <w:rPr>
          <w:rFonts w:cs="Arial"/>
          <w:i/>
          <w:color w:val="548DD4" w:themeColor="text2" w:themeTint="99"/>
          <w:sz w:val="18"/>
          <w:szCs w:val="18"/>
          <w:lang w:val="es-BO"/>
        </w:rPr>
        <w:t>(Se requiere la presentación de ésta garantía)</w:t>
      </w:r>
      <w:r w:rsidR="00244527" w:rsidRPr="00AB6753">
        <w:rPr>
          <w:rFonts w:cs="Arial"/>
          <w:i/>
          <w:sz w:val="18"/>
          <w:szCs w:val="18"/>
          <w:lang w:val="es-BO"/>
        </w:rPr>
        <w:t>.</w:t>
      </w:r>
    </w:p>
    <w:p w14:paraId="280E38F3" w14:textId="77777777" w:rsidR="00092950" w:rsidRPr="001E12CC" w:rsidRDefault="00092950" w:rsidP="00092950">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710657"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710657">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710657" w:rsidRDefault="004C2C4E" w:rsidP="004C2C4E">
      <w:pPr>
        <w:pStyle w:val="Puesto"/>
        <w:tabs>
          <w:tab w:val="left" w:pos="993"/>
        </w:tabs>
        <w:spacing w:before="0" w:after="0"/>
        <w:ind w:left="1701"/>
        <w:jc w:val="both"/>
        <w:rPr>
          <w:rFonts w:ascii="Verdana" w:hAnsi="Verdana"/>
          <w:sz w:val="12"/>
          <w:szCs w:val="12"/>
        </w:rPr>
      </w:pPr>
    </w:p>
    <w:p w14:paraId="52EB4ACF" w14:textId="77777777" w:rsidR="00377A76"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6" w:name="_Toc61866628"/>
      <w:bookmarkStart w:id="57" w:name="_Toc94724660"/>
      <w:r w:rsidRPr="00710657">
        <w:rPr>
          <w:rFonts w:ascii="Verdana" w:hAnsi="Verdana"/>
          <w:b w:val="0"/>
          <w:bCs w:val="0"/>
          <w:sz w:val="18"/>
        </w:rPr>
        <w:t xml:space="preserve">Cuando en la presentación de propuestas electrónicas se haya considerado utilizar la Garantía de Seriedad de Propuesta, </w:t>
      </w:r>
      <w:r w:rsidR="007D2E8D" w:rsidRPr="00710657">
        <w:rPr>
          <w:rFonts w:ascii="Verdana" w:hAnsi="Verdana"/>
          <w:b w:val="0"/>
          <w:bCs w:val="0"/>
          <w:sz w:val="18"/>
        </w:rPr>
        <w:t>é</w:t>
      </w:r>
      <w:r w:rsidRPr="00710657">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710657">
        <w:rPr>
          <w:rFonts w:ascii="Verdana" w:hAnsi="Verdana"/>
          <w:b w:val="0"/>
          <w:bCs w:val="0"/>
          <w:sz w:val="18"/>
        </w:rPr>
        <w:t>Proceso</w:t>
      </w:r>
      <w:r w:rsidRPr="00710657">
        <w:rPr>
          <w:rFonts w:ascii="Verdana" w:hAnsi="Verdana"/>
          <w:b w:val="0"/>
          <w:bCs w:val="0"/>
          <w:sz w:val="18"/>
        </w:rPr>
        <w:t>, el Código Único de Contrataciones Estatales (CUCE) y el objeto de la Convocatoria</w:t>
      </w:r>
      <w:r w:rsidR="00377A76">
        <w:rPr>
          <w:rFonts w:ascii="Verdana" w:hAnsi="Verdana"/>
          <w:b w:val="0"/>
          <w:bCs w:val="0"/>
          <w:sz w:val="18"/>
        </w:rPr>
        <w:t>.</w:t>
      </w:r>
    </w:p>
    <w:bookmarkEnd w:id="56"/>
    <w:bookmarkEnd w:id="57"/>
    <w:p w14:paraId="17738B2C" w14:textId="77777777" w:rsidR="007D1F69" w:rsidRPr="007D1F69" w:rsidRDefault="007D1F69" w:rsidP="007D1F69">
      <w:pPr>
        <w:pStyle w:val="Puesto"/>
        <w:tabs>
          <w:tab w:val="left" w:pos="993"/>
        </w:tabs>
        <w:spacing w:before="0" w:after="0"/>
        <w:ind w:left="1701"/>
        <w:jc w:val="both"/>
        <w:rPr>
          <w:rFonts w:ascii="Verdana" w:hAnsi="Verdana"/>
          <w:sz w:val="18"/>
          <w:lang w:val="es-ES"/>
        </w:rPr>
      </w:pPr>
    </w:p>
    <w:p w14:paraId="4D4A8C50" w14:textId="4996EF51"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p>
    <w:bookmarkEnd w:id="60"/>
    <w:p w14:paraId="2A66E9C2" w14:textId="77777777" w:rsidR="003C143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3B0F0A13"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4892ED50"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lastRenderedPageBreak/>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55445DEF" w14:textId="77777777" w:rsidR="00D06159" w:rsidRPr="000C6821" w:rsidRDefault="00D06159"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lastRenderedPageBreak/>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w:t>
      </w:r>
      <w:r w:rsidR="00213B6C" w:rsidRPr="00A40276">
        <w:rPr>
          <w:rFonts w:ascii="Verdana" w:hAnsi="Verdana"/>
          <w:b w:val="0"/>
          <w:bCs w:val="0"/>
          <w:sz w:val="18"/>
        </w:rPr>
        <w:lastRenderedPageBreak/>
        <w:t xml:space="preserve">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C06158C" w14:textId="77777777" w:rsidR="00DD79A9" w:rsidRDefault="00DD79A9" w:rsidP="00DD79A9">
      <w:pPr>
        <w:rPr>
          <w:rFonts w:cs="Arial"/>
          <w:b/>
          <w:sz w:val="18"/>
          <w:szCs w:val="18"/>
        </w:rPr>
      </w:pPr>
    </w:p>
    <w:p w14:paraId="5420A645" w14:textId="77777777" w:rsidR="00D06159" w:rsidRDefault="00D0615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lastRenderedPageBreak/>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 xml:space="preserve">más documentos, requeridos para la formalización de la </w:t>
      </w:r>
      <w:r w:rsidRPr="00A40276">
        <w:rPr>
          <w:rFonts w:ascii="Verdana" w:hAnsi="Verdana" w:cs="Arial"/>
          <w:sz w:val="18"/>
          <w:szCs w:val="18"/>
          <w:lang w:val="es-BO"/>
        </w:rPr>
        <w:lastRenderedPageBreak/>
        <w:t>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0276" w:rsidRDefault="009721AD" w:rsidP="00EC3D96">
      <w:pPr>
        <w:ind w:left="1134"/>
        <w:jc w:val="both"/>
        <w:rPr>
          <w:rFonts w:cs="Arial"/>
          <w:sz w:val="18"/>
          <w:szCs w:val="18"/>
          <w:lang w:val="es-BO"/>
        </w:rPr>
      </w:pPr>
    </w:p>
    <w:p w14:paraId="70107F76" w14:textId="1A4178D8"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lastRenderedPageBreak/>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490677AA" w14:textId="77777777" w:rsidR="00C15CCF" w:rsidRPr="00A40276" w:rsidRDefault="00C15CCF" w:rsidP="00C15CCF">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48FB8F3A" w14:textId="77777777" w:rsidR="00855316" w:rsidRDefault="00855316" w:rsidP="00975EB3">
      <w:pPr>
        <w:spacing w:line="200" w:lineRule="exact"/>
        <w:jc w:val="center"/>
        <w:rPr>
          <w:b/>
          <w:sz w:val="18"/>
          <w:szCs w:val="18"/>
          <w:lang w:val="es-BO"/>
        </w:rPr>
      </w:pPr>
    </w:p>
    <w:p w14:paraId="75B28E51" w14:textId="77777777" w:rsidR="00855316" w:rsidRDefault="00855316" w:rsidP="00975EB3">
      <w:pPr>
        <w:spacing w:line="200" w:lineRule="exact"/>
        <w:jc w:val="center"/>
        <w:rPr>
          <w:b/>
          <w:sz w:val="18"/>
          <w:szCs w:val="18"/>
          <w:lang w:val="es-BO"/>
        </w:rPr>
      </w:pPr>
    </w:p>
    <w:p w14:paraId="5E0AA8FE" w14:textId="77777777" w:rsidR="00855316" w:rsidRDefault="00855316" w:rsidP="00975EB3">
      <w:pPr>
        <w:spacing w:line="200" w:lineRule="exact"/>
        <w:jc w:val="center"/>
        <w:rPr>
          <w:b/>
          <w:sz w:val="18"/>
          <w:szCs w:val="18"/>
          <w:lang w:val="es-BO"/>
        </w:rPr>
      </w:pPr>
    </w:p>
    <w:p w14:paraId="5A0203F2" w14:textId="77777777" w:rsidR="00855316" w:rsidRDefault="00855316" w:rsidP="00975EB3">
      <w:pPr>
        <w:spacing w:line="200" w:lineRule="exact"/>
        <w:jc w:val="center"/>
        <w:rPr>
          <w:b/>
          <w:sz w:val="18"/>
          <w:szCs w:val="18"/>
          <w:lang w:val="es-BO"/>
        </w:rPr>
      </w:pPr>
    </w:p>
    <w:p w14:paraId="1A5E356E" w14:textId="77777777" w:rsidR="00855316" w:rsidRDefault="00855316" w:rsidP="00975EB3">
      <w:pPr>
        <w:spacing w:line="200" w:lineRule="exact"/>
        <w:jc w:val="center"/>
        <w:rPr>
          <w:b/>
          <w:sz w:val="18"/>
          <w:szCs w:val="18"/>
          <w:lang w:val="es-BO"/>
        </w:rPr>
      </w:pPr>
    </w:p>
    <w:p w14:paraId="2B34809F" w14:textId="77777777" w:rsidR="00855316" w:rsidRDefault="00855316" w:rsidP="00975EB3">
      <w:pPr>
        <w:spacing w:line="200" w:lineRule="exact"/>
        <w:jc w:val="center"/>
        <w:rPr>
          <w:b/>
          <w:sz w:val="18"/>
          <w:szCs w:val="18"/>
          <w:lang w:val="es-BO"/>
        </w:rPr>
      </w:pPr>
    </w:p>
    <w:p w14:paraId="18372E6D" w14:textId="77777777" w:rsidR="00855316" w:rsidRDefault="00855316" w:rsidP="00975EB3">
      <w:pPr>
        <w:spacing w:line="200" w:lineRule="exact"/>
        <w:jc w:val="center"/>
        <w:rPr>
          <w:b/>
          <w:sz w:val="18"/>
          <w:szCs w:val="18"/>
          <w:lang w:val="es-BO"/>
        </w:rPr>
      </w:pPr>
    </w:p>
    <w:p w14:paraId="17FCDD33" w14:textId="77777777" w:rsidR="00855316" w:rsidRDefault="00855316" w:rsidP="00975EB3">
      <w:pPr>
        <w:spacing w:line="200" w:lineRule="exact"/>
        <w:jc w:val="center"/>
        <w:rPr>
          <w:b/>
          <w:sz w:val="18"/>
          <w:szCs w:val="18"/>
          <w:lang w:val="es-BO"/>
        </w:rPr>
      </w:pPr>
    </w:p>
    <w:p w14:paraId="5ABE9995" w14:textId="77777777" w:rsidR="00855316" w:rsidRDefault="00855316" w:rsidP="00975EB3">
      <w:pPr>
        <w:spacing w:line="200" w:lineRule="exact"/>
        <w:jc w:val="center"/>
        <w:rPr>
          <w:b/>
          <w:sz w:val="18"/>
          <w:szCs w:val="18"/>
          <w:lang w:val="es-BO"/>
        </w:rPr>
      </w:pPr>
    </w:p>
    <w:p w14:paraId="5D16E1D6" w14:textId="77777777" w:rsidR="00855316" w:rsidRDefault="00855316" w:rsidP="00975EB3">
      <w:pPr>
        <w:spacing w:line="200" w:lineRule="exact"/>
        <w:jc w:val="center"/>
        <w:rPr>
          <w:b/>
          <w:sz w:val="18"/>
          <w:szCs w:val="18"/>
          <w:lang w:val="es-BO"/>
        </w:rPr>
      </w:pPr>
    </w:p>
    <w:p w14:paraId="51E2C07C" w14:textId="77777777" w:rsidR="00855316" w:rsidRDefault="00855316" w:rsidP="00975EB3">
      <w:pPr>
        <w:spacing w:line="200" w:lineRule="exact"/>
        <w:jc w:val="center"/>
        <w:rPr>
          <w:b/>
          <w:sz w:val="18"/>
          <w:szCs w:val="18"/>
          <w:lang w:val="es-BO"/>
        </w:rPr>
      </w:pPr>
    </w:p>
    <w:p w14:paraId="02FF248D" w14:textId="77777777" w:rsidR="00855316" w:rsidRDefault="00855316" w:rsidP="00975EB3">
      <w:pPr>
        <w:spacing w:line="200" w:lineRule="exact"/>
        <w:jc w:val="center"/>
        <w:rPr>
          <w:b/>
          <w:sz w:val="18"/>
          <w:szCs w:val="18"/>
          <w:lang w:val="es-BO"/>
        </w:rPr>
      </w:pPr>
    </w:p>
    <w:p w14:paraId="1129DDFD" w14:textId="77777777" w:rsidR="00855316" w:rsidRDefault="00855316" w:rsidP="00975EB3">
      <w:pPr>
        <w:spacing w:line="200" w:lineRule="exact"/>
        <w:jc w:val="center"/>
        <w:rPr>
          <w:b/>
          <w:sz w:val="18"/>
          <w:szCs w:val="18"/>
          <w:lang w:val="es-BO"/>
        </w:rPr>
      </w:pPr>
    </w:p>
    <w:p w14:paraId="0E35DF33" w14:textId="77777777" w:rsidR="00855316" w:rsidRDefault="00855316" w:rsidP="00975EB3">
      <w:pPr>
        <w:spacing w:line="200" w:lineRule="exact"/>
        <w:jc w:val="center"/>
        <w:rPr>
          <w:b/>
          <w:sz w:val="18"/>
          <w:szCs w:val="18"/>
          <w:lang w:val="es-BO"/>
        </w:rPr>
      </w:pPr>
    </w:p>
    <w:p w14:paraId="43C0590E" w14:textId="77777777" w:rsidR="00855316" w:rsidRDefault="00855316" w:rsidP="00975EB3">
      <w:pPr>
        <w:spacing w:line="200" w:lineRule="exact"/>
        <w:jc w:val="center"/>
        <w:rPr>
          <w:b/>
          <w:sz w:val="18"/>
          <w:szCs w:val="18"/>
          <w:lang w:val="es-BO"/>
        </w:rPr>
      </w:pPr>
    </w:p>
    <w:p w14:paraId="45254A66" w14:textId="77777777" w:rsidR="00855316" w:rsidRDefault="00855316" w:rsidP="00975EB3">
      <w:pPr>
        <w:spacing w:line="200" w:lineRule="exact"/>
        <w:jc w:val="center"/>
        <w:rPr>
          <w:b/>
          <w:sz w:val="18"/>
          <w:szCs w:val="18"/>
          <w:lang w:val="es-BO"/>
        </w:rPr>
      </w:pPr>
    </w:p>
    <w:p w14:paraId="42A3FC80" w14:textId="77777777" w:rsidR="00855316" w:rsidRDefault="00855316" w:rsidP="00975EB3">
      <w:pPr>
        <w:spacing w:line="200" w:lineRule="exact"/>
        <w:jc w:val="center"/>
        <w:rPr>
          <w:b/>
          <w:sz w:val="18"/>
          <w:szCs w:val="18"/>
          <w:lang w:val="es-BO"/>
        </w:rPr>
      </w:pPr>
    </w:p>
    <w:p w14:paraId="281AA559" w14:textId="77777777" w:rsidR="00855316" w:rsidRDefault="00855316" w:rsidP="00975EB3">
      <w:pPr>
        <w:spacing w:line="200" w:lineRule="exact"/>
        <w:jc w:val="center"/>
        <w:rPr>
          <w:b/>
          <w:sz w:val="18"/>
          <w:szCs w:val="18"/>
          <w:lang w:val="es-BO"/>
        </w:rPr>
      </w:pPr>
    </w:p>
    <w:p w14:paraId="214621EC" w14:textId="77777777" w:rsidR="00855316" w:rsidRDefault="00855316" w:rsidP="00975EB3">
      <w:pPr>
        <w:spacing w:line="200" w:lineRule="exact"/>
        <w:jc w:val="center"/>
        <w:rPr>
          <w:b/>
          <w:sz w:val="18"/>
          <w:szCs w:val="18"/>
          <w:lang w:val="es-BO"/>
        </w:rPr>
      </w:pPr>
    </w:p>
    <w:p w14:paraId="1A90255E" w14:textId="77777777" w:rsidR="00855316" w:rsidRDefault="00855316" w:rsidP="00975EB3">
      <w:pPr>
        <w:spacing w:line="200" w:lineRule="exact"/>
        <w:jc w:val="center"/>
        <w:rPr>
          <w:b/>
          <w:sz w:val="18"/>
          <w:szCs w:val="18"/>
          <w:lang w:val="es-BO"/>
        </w:rPr>
      </w:pPr>
    </w:p>
    <w:p w14:paraId="26F63754" w14:textId="77777777" w:rsidR="00855316" w:rsidRDefault="00855316" w:rsidP="00975EB3">
      <w:pPr>
        <w:spacing w:line="200" w:lineRule="exact"/>
        <w:jc w:val="center"/>
        <w:rPr>
          <w:b/>
          <w:sz w:val="18"/>
          <w:szCs w:val="18"/>
          <w:lang w:val="es-BO"/>
        </w:rPr>
      </w:pPr>
    </w:p>
    <w:p w14:paraId="4EB5637D" w14:textId="77777777" w:rsidR="00855316" w:rsidRDefault="00855316" w:rsidP="00975EB3">
      <w:pPr>
        <w:spacing w:line="200" w:lineRule="exact"/>
        <w:jc w:val="center"/>
        <w:rPr>
          <w:b/>
          <w:sz w:val="18"/>
          <w:szCs w:val="18"/>
          <w:lang w:val="es-BO"/>
        </w:rPr>
      </w:pPr>
    </w:p>
    <w:p w14:paraId="1FB68150" w14:textId="77777777" w:rsidR="00855316" w:rsidRDefault="00855316" w:rsidP="00975EB3">
      <w:pPr>
        <w:spacing w:line="200" w:lineRule="exact"/>
        <w:jc w:val="center"/>
        <w:rPr>
          <w:b/>
          <w:sz w:val="18"/>
          <w:szCs w:val="18"/>
          <w:lang w:val="es-BO"/>
        </w:rPr>
      </w:pPr>
    </w:p>
    <w:p w14:paraId="378B97CE" w14:textId="77777777" w:rsidR="00855316" w:rsidRDefault="00855316" w:rsidP="00975EB3">
      <w:pPr>
        <w:spacing w:line="200" w:lineRule="exact"/>
        <w:jc w:val="center"/>
        <w:rPr>
          <w:b/>
          <w:sz w:val="18"/>
          <w:szCs w:val="18"/>
          <w:lang w:val="es-BO"/>
        </w:rPr>
      </w:pPr>
    </w:p>
    <w:p w14:paraId="014B8717" w14:textId="77777777" w:rsidR="00855316" w:rsidRDefault="00855316" w:rsidP="00975EB3">
      <w:pPr>
        <w:spacing w:line="200" w:lineRule="exact"/>
        <w:jc w:val="center"/>
        <w:rPr>
          <w:b/>
          <w:sz w:val="18"/>
          <w:szCs w:val="18"/>
          <w:lang w:val="es-BO"/>
        </w:rPr>
      </w:pPr>
    </w:p>
    <w:p w14:paraId="498A3B3F" w14:textId="77777777" w:rsidR="00855316" w:rsidRDefault="00855316" w:rsidP="00975EB3">
      <w:pPr>
        <w:spacing w:line="200" w:lineRule="exact"/>
        <w:jc w:val="center"/>
        <w:rPr>
          <w:b/>
          <w:sz w:val="18"/>
          <w:szCs w:val="18"/>
          <w:lang w:val="es-BO"/>
        </w:rPr>
      </w:pPr>
    </w:p>
    <w:p w14:paraId="570FBB13" w14:textId="77777777" w:rsidR="00855316" w:rsidRDefault="00855316" w:rsidP="00975EB3">
      <w:pPr>
        <w:spacing w:line="200" w:lineRule="exact"/>
        <w:jc w:val="center"/>
        <w:rPr>
          <w:b/>
          <w:sz w:val="18"/>
          <w:szCs w:val="18"/>
          <w:lang w:val="es-BO"/>
        </w:rPr>
      </w:pPr>
    </w:p>
    <w:p w14:paraId="1188AF62" w14:textId="77777777" w:rsidR="00855316" w:rsidRDefault="00855316" w:rsidP="00975EB3">
      <w:pPr>
        <w:spacing w:line="200" w:lineRule="exact"/>
        <w:jc w:val="center"/>
        <w:rPr>
          <w:b/>
          <w:sz w:val="18"/>
          <w:szCs w:val="18"/>
          <w:lang w:val="es-BO"/>
        </w:rPr>
      </w:pPr>
    </w:p>
    <w:p w14:paraId="43BCF028" w14:textId="77777777" w:rsidR="00855316" w:rsidRDefault="00855316" w:rsidP="00975EB3">
      <w:pPr>
        <w:spacing w:line="200" w:lineRule="exact"/>
        <w:jc w:val="center"/>
        <w:rPr>
          <w:b/>
          <w:sz w:val="18"/>
          <w:szCs w:val="18"/>
          <w:lang w:val="es-BO"/>
        </w:rPr>
      </w:pPr>
    </w:p>
    <w:p w14:paraId="42561928" w14:textId="77777777" w:rsidR="00855316" w:rsidRDefault="00855316" w:rsidP="00975EB3">
      <w:pPr>
        <w:spacing w:line="200" w:lineRule="exact"/>
        <w:jc w:val="center"/>
        <w:rPr>
          <w:b/>
          <w:sz w:val="18"/>
          <w:szCs w:val="18"/>
          <w:lang w:val="es-BO"/>
        </w:rPr>
      </w:pPr>
    </w:p>
    <w:p w14:paraId="7C0FD936" w14:textId="77777777" w:rsidR="00855316" w:rsidRDefault="00855316" w:rsidP="00975EB3">
      <w:pPr>
        <w:spacing w:line="200" w:lineRule="exact"/>
        <w:jc w:val="center"/>
        <w:rPr>
          <w:b/>
          <w:sz w:val="18"/>
          <w:szCs w:val="18"/>
          <w:lang w:val="es-BO"/>
        </w:rPr>
      </w:pPr>
    </w:p>
    <w:p w14:paraId="070CE9FA" w14:textId="77777777" w:rsidR="00855316" w:rsidRDefault="00855316" w:rsidP="00975EB3">
      <w:pPr>
        <w:spacing w:line="200" w:lineRule="exact"/>
        <w:jc w:val="center"/>
        <w:rPr>
          <w:b/>
          <w:sz w:val="18"/>
          <w:szCs w:val="18"/>
          <w:lang w:val="es-BO"/>
        </w:rPr>
      </w:pPr>
    </w:p>
    <w:p w14:paraId="1578CAF4" w14:textId="77777777" w:rsidR="00855316" w:rsidRDefault="00855316" w:rsidP="00975EB3">
      <w:pPr>
        <w:spacing w:line="200" w:lineRule="exact"/>
        <w:jc w:val="center"/>
        <w:rPr>
          <w:b/>
          <w:sz w:val="18"/>
          <w:szCs w:val="18"/>
          <w:lang w:val="es-BO"/>
        </w:rPr>
      </w:pPr>
    </w:p>
    <w:p w14:paraId="560EAFC8" w14:textId="77777777" w:rsidR="00855316" w:rsidRDefault="00855316" w:rsidP="00975EB3">
      <w:pPr>
        <w:spacing w:line="200" w:lineRule="exact"/>
        <w:jc w:val="center"/>
        <w:rPr>
          <w:b/>
          <w:sz w:val="18"/>
          <w:szCs w:val="18"/>
          <w:lang w:val="es-BO"/>
        </w:rPr>
      </w:pPr>
    </w:p>
    <w:p w14:paraId="0C7A6DE4" w14:textId="77777777" w:rsidR="00855316" w:rsidRDefault="00855316" w:rsidP="00975EB3">
      <w:pPr>
        <w:spacing w:line="200" w:lineRule="exact"/>
        <w:jc w:val="center"/>
        <w:rPr>
          <w:b/>
          <w:sz w:val="18"/>
          <w:szCs w:val="18"/>
          <w:lang w:val="es-BO"/>
        </w:rPr>
      </w:pPr>
    </w:p>
    <w:p w14:paraId="4FD67C53" w14:textId="77777777" w:rsidR="00855316" w:rsidRDefault="00855316" w:rsidP="00975EB3">
      <w:pPr>
        <w:spacing w:line="200" w:lineRule="exact"/>
        <w:jc w:val="center"/>
        <w:rPr>
          <w:b/>
          <w:sz w:val="18"/>
          <w:szCs w:val="18"/>
          <w:lang w:val="es-BO"/>
        </w:rPr>
      </w:pPr>
    </w:p>
    <w:p w14:paraId="726C5457" w14:textId="77777777" w:rsidR="00855316" w:rsidRDefault="00855316" w:rsidP="00975EB3">
      <w:pPr>
        <w:spacing w:line="200" w:lineRule="exact"/>
        <w:jc w:val="center"/>
        <w:rPr>
          <w:b/>
          <w:sz w:val="18"/>
          <w:szCs w:val="18"/>
          <w:lang w:val="es-BO"/>
        </w:rPr>
      </w:pPr>
    </w:p>
    <w:p w14:paraId="40EC85CA" w14:textId="77777777" w:rsidR="00855316" w:rsidRDefault="00855316" w:rsidP="00975EB3">
      <w:pPr>
        <w:spacing w:line="200" w:lineRule="exact"/>
        <w:jc w:val="center"/>
        <w:rPr>
          <w:b/>
          <w:sz w:val="18"/>
          <w:szCs w:val="18"/>
          <w:lang w:val="es-BO"/>
        </w:rPr>
      </w:pPr>
    </w:p>
    <w:p w14:paraId="4CD57DB5" w14:textId="77777777" w:rsidR="00855316" w:rsidRDefault="00855316" w:rsidP="00975EB3">
      <w:pPr>
        <w:spacing w:line="200" w:lineRule="exact"/>
        <w:jc w:val="center"/>
        <w:rPr>
          <w:b/>
          <w:sz w:val="18"/>
          <w:szCs w:val="18"/>
          <w:lang w:val="es-BO"/>
        </w:rPr>
      </w:pPr>
    </w:p>
    <w:p w14:paraId="3544751A" w14:textId="77777777" w:rsidR="00855316" w:rsidRDefault="00855316" w:rsidP="00975EB3">
      <w:pPr>
        <w:spacing w:line="200" w:lineRule="exact"/>
        <w:jc w:val="center"/>
        <w:rPr>
          <w:b/>
          <w:sz w:val="18"/>
          <w:szCs w:val="18"/>
          <w:lang w:val="es-BO"/>
        </w:rPr>
      </w:pPr>
    </w:p>
    <w:p w14:paraId="1E4D32F3" w14:textId="77777777" w:rsidR="00855316" w:rsidRDefault="00855316" w:rsidP="00975EB3">
      <w:pPr>
        <w:spacing w:line="200" w:lineRule="exact"/>
        <w:jc w:val="center"/>
        <w:rPr>
          <w:b/>
          <w:sz w:val="18"/>
          <w:szCs w:val="18"/>
          <w:lang w:val="es-BO"/>
        </w:rPr>
      </w:pPr>
    </w:p>
    <w:p w14:paraId="12A85937" w14:textId="77777777" w:rsidR="00855316" w:rsidRDefault="00855316" w:rsidP="00975EB3">
      <w:pPr>
        <w:spacing w:line="200" w:lineRule="exact"/>
        <w:jc w:val="center"/>
        <w:rPr>
          <w:b/>
          <w:sz w:val="18"/>
          <w:szCs w:val="18"/>
          <w:lang w:val="es-BO"/>
        </w:rPr>
      </w:pPr>
    </w:p>
    <w:p w14:paraId="5F734AA7" w14:textId="77777777" w:rsidR="00855316" w:rsidRDefault="00855316" w:rsidP="00975EB3">
      <w:pPr>
        <w:spacing w:line="200" w:lineRule="exact"/>
        <w:jc w:val="center"/>
        <w:rPr>
          <w:b/>
          <w:sz w:val="18"/>
          <w:szCs w:val="18"/>
          <w:lang w:val="es-BO"/>
        </w:rPr>
      </w:pPr>
    </w:p>
    <w:p w14:paraId="6503C0EE" w14:textId="77777777" w:rsidR="00855316" w:rsidRDefault="00855316" w:rsidP="00975EB3">
      <w:pPr>
        <w:spacing w:line="200" w:lineRule="exact"/>
        <w:jc w:val="center"/>
        <w:rPr>
          <w:b/>
          <w:sz w:val="18"/>
          <w:szCs w:val="18"/>
          <w:lang w:val="es-BO"/>
        </w:rPr>
      </w:pPr>
    </w:p>
    <w:p w14:paraId="5C0D699D" w14:textId="77777777" w:rsidR="00855316" w:rsidRDefault="00855316" w:rsidP="00975EB3">
      <w:pPr>
        <w:spacing w:line="200" w:lineRule="exact"/>
        <w:jc w:val="center"/>
        <w:rPr>
          <w:b/>
          <w:sz w:val="18"/>
          <w:szCs w:val="18"/>
          <w:lang w:val="es-BO"/>
        </w:rPr>
      </w:pPr>
    </w:p>
    <w:p w14:paraId="09998F3E" w14:textId="77777777" w:rsidR="00855316" w:rsidRDefault="00855316" w:rsidP="00975EB3">
      <w:pPr>
        <w:spacing w:line="200" w:lineRule="exact"/>
        <w:jc w:val="center"/>
        <w:rPr>
          <w:b/>
          <w:sz w:val="18"/>
          <w:szCs w:val="18"/>
          <w:lang w:val="es-BO"/>
        </w:rPr>
      </w:pPr>
    </w:p>
    <w:p w14:paraId="631903E1" w14:textId="77777777" w:rsidR="00855316" w:rsidRDefault="00855316" w:rsidP="00975EB3">
      <w:pPr>
        <w:spacing w:line="200" w:lineRule="exact"/>
        <w:jc w:val="center"/>
        <w:rPr>
          <w:b/>
          <w:sz w:val="18"/>
          <w:szCs w:val="18"/>
          <w:lang w:val="es-BO"/>
        </w:rPr>
      </w:pPr>
    </w:p>
    <w:p w14:paraId="51B6BE15" w14:textId="77777777" w:rsidR="00855316" w:rsidRDefault="00855316" w:rsidP="00975EB3">
      <w:pPr>
        <w:spacing w:line="200" w:lineRule="exact"/>
        <w:jc w:val="center"/>
        <w:rPr>
          <w:b/>
          <w:sz w:val="18"/>
          <w:szCs w:val="18"/>
          <w:lang w:val="es-BO"/>
        </w:rPr>
      </w:pPr>
    </w:p>
    <w:p w14:paraId="6AA70252" w14:textId="77777777" w:rsidR="00855316" w:rsidRDefault="00855316" w:rsidP="00975EB3">
      <w:pPr>
        <w:spacing w:line="200" w:lineRule="exact"/>
        <w:jc w:val="center"/>
        <w:rPr>
          <w:b/>
          <w:sz w:val="18"/>
          <w:szCs w:val="18"/>
          <w:lang w:val="es-BO"/>
        </w:rPr>
      </w:pPr>
    </w:p>
    <w:p w14:paraId="2410E3B3" w14:textId="77777777" w:rsidR="00855316" w:rsidRDefault="00855316" w:rsidP="00975EB3">
      <w:pPr>
        <w:spacing w:line="200" w:lineRule="exact"/>
        <w:jc w:val="center"/>
        <w:rPr>
          <w:b/>
          <w:sz w:val="18"/>
          <w:szCs w:val="18"/>
          <w:lang w:val="es-BO"/>
        </w:rPr>
      </w:pPr>
    </w:p>
    <w:p w14:paraId="36FC10B0" w14:textId="77777777" w:rsidR="00855316" w:rsidRDefault="00855316" w:rsidP="00975EB3">
      <w:pPr>
        <w:spacing w:line="200" w:lineRule="exact"/>
        <w:jc w:val="center"/>
        <w:rPr>
          <w:b/>
          <w:sz w:val="18"/>
          <w:szCs w:val="18"/>
          <w:lang w:val="es-BO"/>
        </w:rPr>
      </w:pPr>
    </w:p>
    <w:p w14:paraId="7F18EE6D" w14:textId="77777777" w:rsidR="00855316" w:rsidRDefault="00855316" w:rsidP="00975EB3">
      <w:pPr>
        <w:spacing w:line="200" w:lineRule="exact"/>
        <w:jc w:val="center"/>
        <w:rPr>
          <w:b/>
          <w:sz w:val="18"/>
          <w:szCs w:val="18"/>
          <w:lang w:val="es-BO"/>
        </w:rPr>
      </w:pPr>
    </w:p>
    <w:p w14:paraId="3CD8FEAE" w14:textId="0F8FCB09" w:rsidR="00975EB3" w:rsidRPr="00A40276" w:rsidRDefault="00975EB3" w:rsidP="00F543FD">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79F80810" w14:textId="77777777" w:rsidR="00944BCC" w:rsidRDefault="00944BCC" w:rsidP="00650B21">
      <w:pPr>
        <w:jc w:val="center"/>
        <w:rPr>
          <w:b/>
          <w:sz w:val="18"/>
          <w:szCs w:val="18"/>
          <w:lang w:val="es-BO"/>
        </w:rPr>
      </w:pPr>
    </w:p>
    <w:p w14:paraId="3B5A3793" w14:textId="77777777" w:rsidR="00944BCC" w:rsidRDefault="00944BCC" w:rsidP="00650B21">
      <w:pPr>
        <w:jc w:val="center"/>
        <w:rPr>
          <w:b/>
          <w:sz w:val="18"/>
          <w:szCs w:val="18"/>
          <w:lang w:val="es-BO"/>
        </w:rPr>
      </w:pPr>
    </w:p>
    <w:p w14:paraId="0F12D7E6" w14:textId="77777777" w:rsidR="00944BCC" w:rsidRDefault="00944BCC" w:rsidP="00650B21">
      <w:pPr>
        <w:jc w:val="center"/>
        <w:rPr>
          <w:b/>
          <w:sz w:val="18"/>
          <w:szCs w:val="18"/>
          <w:lang w:val="es-BO"/>
        </w:rPr>
      </w:pPr>
    </w:p>
    <w:p w14:paraId="03978CEC" w14:textId="77777777" w:rsidR="00D06159" w:rsidRDefault="00D06159" w:rsidP="00650B21">
      <w:pPr>
        <w:jc w:val="center"/>
        <w:rPr>
          <w:b/>
          <w:sz w:val="18"/>
          <w:szCs w:val="18"/>
          <w:lang w:val="es-BO"/>
        </w:rPr>
      </w:pPr>
    </w:p>
    <w:p w14:paraId="6805E3C4" w14:textId="77777777" w:rsidR="00D06159" w:rsidRDefault="00D06159" w:rsidP="00650B21">
      <w:pPr>
        <w:jc w:val="center"/>
        <w:rPr>
          <w:b/>
          <w:sz w:val="18"/>
          <w:szCs w:val="18"/>
          <w:lang w:val="es-BO"/>
        </w:rPr>
      </w:pPr>
    </w:p>
    <w:p w14:paraId="44FFD296" w14:textId="77777777" w:rsidR="00D06159" w:rsidRDefault="00D06159" w:rsidP="00650B21">
      <w:pPr>
        <w:jc w:val="center"/>
        <w:rPr>
          <w:b/>
          <w:sz w:val="18"/>
          <w:szCs w:val="18"/>
          <w:lang w:val="es-BO"/>
        </w:rPr>
      </w:pPr>
    </w:p>
    <w:p w14:paraId="253E8C0D" w14:textId="77777777" w:rsidR="00D06159" w:rsidRDefault="00D06159" w:rsidP="00650B21">
      <w:pPr>
        <w:jc w:val="center"/>
        <w:rPr>
          <w:b/>
          <w:sz w:val="18"/>
          <w:szCs w:val="18"/>
          <w:lang w:val="es-BO"/>
        </w:rPr>
      </w:pPr>
    </w:p>
    <w:p w14:paraId="6B8F941B" w14:textId="77777777" w:rsidR="00D06159" w:rsidRDefault="00D06159" w:rsidP="00650B21">
      <w:pPr>
        <w:jc w:val="center"/>
        <w:rPr>
          <w:b/>
          <w:sz w:val="18"/>
          <w:szCs w:val="18"/>
          <w:lang w:val="es-BO"/>
        </w:rPr>
      </w:pPr>
    </w:p>
    <w:p w14:paraId="7E31B149" w14:textId="77777777" w:rsidR="00D06159" w:rsidRDefault="00D06159" w:rsidP="00650B21">
      <w:pPr>
        <w:jc w:val="center"/>
        <w:rPr>
          <w:b/>
          <w:sz w:val="18"/>
          <w:szCs w:val="18"/>
          <w:lang w:val="es-BO"/>
        </w:rPr>
      </w:pPr>
    </w:p>
    <w:p w14:paraId="536B49DC" w14:textId="77777777" w:rsidR="00D06159" w:rsidRDefault="00D06159" w:rsidP="00650B21">
      <w:pPr>
        <w:jc w:val="center"/>
        <w:rPr>
          <w:b/>
          <w:sz w:val="18"/>
          <w:szCs w:val="18"/>
          <w:lang w:val="es-BO"/>
        </w:rPr>
      </w:pPr>
    </w:p>
    <w:p w14:paraId="6BD707EE" w14:textId="649FC639"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103827" w:rsidRDefault="00A30429" w:rsidP="00650B21">
      <w:pPr>
        <w:jc w:val="center"/>
        <w:rPr>
          <w:b/>
          <w:sz w:val="10"/>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103827" w:rsidRDefault="00532869" w:rsidP="00532869">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103827">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F75995" w14:paraId="3FC57744" w14:textId="77777777" w:rsidTr="00103827">
        <w:trPr>
          <w:trHeight w:val="256"/>
        </w:trPr>
        <w:tc>
          <w:tcPr>
            <w:tcW w:w="1993" w:type="dxa"/>
            <w:tcBorders>
              <w:left w:val="single" w:sz="12" w:space="0" w:color="244061" w:themeColor="accent1" w:themeShade="80"/>
              <w:right w:val="single" w:sz="4" w:space="0" w:color="auto"/>
            </w:tcBorders>
            <w:vAlign w:val="center"/>
          </w:tcPr>
          <w:p w14:paraId="2DF87D08" w14:textId="77777777"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F75995" w:rsidRDefault="00F75995" w:rsidP="00F75995">
            <w:pPr>
              <w:rPr>
                <w:rFonts w:ascii="Arial" w:hAnsi="Arial" w:cs="Arial"/>
                <w:lang w:val="es-BO"/>
              </w:rPr>
            </w:pPr>
          </w:p>
        </w:tc>
      </w:tr>
      <w:tr w:rsidR="00710657" w:rsidRPr="00710657"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710657"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710657"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710657"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710657"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710657"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710657"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710657"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710657"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710657"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710657"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710657"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710657"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710657"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710657"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710657"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710657"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710657"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710657"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710657"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710657"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710657"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710657"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710657"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710657"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710657"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710657" w:rsidRDefault="00F75995" w:rsidP="00F75995">
            <w:pPr>
              <w:rPr>
                <w:rFonts w:ascii="Arial" w:hAnsi="Arial" w:cs="Arial"/>
                <w:sz w:val="4"/>
                <w:szCs w:val="4"/>
                <w:lang w:val="es-BO"/>
              </w:rPr>
            </w:pPr>
          </w:p>
        </w:tc>
      </w:tr>
      <w:tr w:rsidR="00710657" w:rsidRPr="00710657"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710657" w:rsidRDefault="00F75995" w:rsidP="00F75995">
            <w:pPr>
              <w:jc w:val="right"/>
              <w:rPr>
                <w:rFonts w:ascii="Arial" w:hAnsi="Arial" w:cs="Arial"/>
                <w:lang w:val="es-BO"/>
              </w:rPr>
            </w:pPr>
            <w:r w:rsidRPr="00710657">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710657" w:rsidRDefault="00F75995" w:rsidP="00F75995">
            <w:pPr>
              <w:jc w:val="center"/>
              <w:rPr>
                <w:rFonts w:ascii="Arial" w:hAnsi="Arial" w:cs="Arial"/>
                <w:lang w:val="es-BO"/>
              </w:rPr>
            </w:pPr>
            <w:r w:rsidRPr="00710657">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710657"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710657" w:rsidRDefault="00F75995" w:rsidP="00F75995">
            <w:pPr>
              <w:jc w:val="right"/>
              <w:rPr>
                <w:rFonts w:ascii="Arial" w:hAnsi="Arial" w:cs="Arial"/>
                <w:lang w:val="es-BO"/>
              </w:rPr>
            </w:pPr>
            <w:r w:rsidRPr="00710657">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0EDA77D1" w:rsidR="00F75995" w:rsidRPr="002E58F6" w:rsidRDefault="000D3A48" w:rsidP="00EB6D2E">
            <w:pPr>
              <w:jc w:val="center"/>
              <w:rPr>
                <w:rFonts w:ascii="Arial" w:hAnsi="Arial" w:cs="Arial"/>
                <w:sz w:val="14"/>
                <w:szCs w:val="14"/>
                <w:lang w:val="es-BO"/>
              </w:rPr>
            </w:pPr>
            <w:r w:rsidRPr="002E58F6">
              <w:rPr>
                <w:rFonts w:ascii="Arial" w:hAnsi="Arial" w:cs="Arial"/>
                <w:sz w:val="14"/>
                <w:szCs w:val="14"/>
                <w:lang w:val="es-BO"/>
              </w:rPr>
              <w:t xml:space="preserve">ANPE – </w:t>
            </w:r>
            <w:r w:rsidR="00D06159" w:rsidRPr="002E58F6">
              <w:rPr>
                <w:rFonts w:ascii="Arial" w:hAnsi="Arial" w:cs="Arial"/>
                <w:sz w:val="14"/>
                <w:szCs w:val="14"/>
                <w:lang w:val="es-BO"/>
              </w:rPr>
              <w:t>C</w:t>
            </w:r>
            <w:r w:rsidR="00F75995" w:rsidRPr="002E58F6">
              <w:rPr>
                <w:rFonts w:ascii="Arial" w:hAnsi="Arial" w:cs="Arial"/>
                <w:sz w:val="14"/>
                <w:szCs w:val="14"/>
                <w:lang w:val="es-BO"/>
              </w:rPr>
              <w:t xml:space="preserve"> Nº 0</w:t>
            </w:r>
            <w:r w:rsidR="00D06159" w:rsidRPr="002E58F6">
              <w:rPr>
                <w:rFonts w:ascii="Arial" w:hAnsi="Arial" w:cs="Arial"/>
                <w:sz w:val="14"/>
                <w:szCs w:val="14"/>
                <w:lang w:val="es-BO"/>
              </w:rPr>
              <w:t>3</w:t>
            </w:r>
            <w:r w:rsidR="005A43FE" w:rsidRPr="002E58F6">
              <w:rPr>
                <w:rFonts w:ascii="Arial" w:hAnsi="Arial" w:cs="Arial"/>
                <w:sz w:val="14"/>
                <w:szCs w:val="14"/>
                <w:lang w:val="es-BO"/>
              </w:rPr>
              <w:t>4</w:t>
            </w:r>
            <w:r w:rsidR="00C15CCF" w:rsidRPr="002E58F6">
              <w:rPr>
                <w:rFonts w:ascii="Arial" w:hAnsi="Arial" w:cs="Arial"/>
                <w:sz w:val="14"/>
                <w:szCs w:val="14"/>
                <w:lang w:val="es-BO"/>
              </w:rPr>
              <w:t>/202</w:t>
            </w:r>
            <w:r w:rsidR="00F543FD" w:rsidRPr="002E58F6">
              <w:rPr>
                <w:rFonts w:ascii="Arial" w:hAnsi="Arial" w:cs="Arial"/>
                <w:sz w:val="14"/>
                <w:szCs w:val="14"/>
                <w:lang w:val="es-BO"/>
              </w:rPr>
              <w:t>3</w:t>
            </w:r>
            <w:r w:rsidR="00C45C13" w:rsidRPr="002E58F6">
              <w:rPr>
                <w:rFonts w:ascii="Arial" w:hAnsi="Arial" w:cs="Arial"/>
                <w:sz w:val="14"/>
                <w:szCs w:val="14"/>
                <w:lang w:val="es-BO"/>
              </w:rPr>
              <w:t>-</w:t>
            </w:r>
            <w:r w:rsidR="00EB6D2E">
              <w:rPr>
                <w:rFonts w:ascii="Arial" w:hAnsi="Arial" w:cs="Arial"/>
                <w:sz w:val="14"/>
                <w:szCs w:val="14"/>
                <w:lang w:val="es-BO"/>
              </w:rPr>
              <w:t>2</w:t>
            </w:r>
            <w:r w:rsidR="00F75995" w:rsidRPr="002E58F6">
              <w:rPr>
                <w:rFonts w:ascii="Arial" w:hAnsi="Arial" w:cs="Arial"/>
                <w:sz w:val="14"/>
                <w:szCs w:val="14"/>
                <w:lang w:val="es-BO"/>
              </w:rPr>
              <w:t>C</w:t>
            </w:r>
          </w:p>
        </w:tc>
        <w:tc>
          <w:tcPr>
            <w:tcW w:w="266" w:type="dxa"/>
            <w:tcBorders>
              <w:left w:val="single" w:sz="4" w:space="0" w:color="auto"/>
              <w:right w:val="single" w:sz="12" w:space="0" w:color="244061" w:themeColor="accent1" w:themeShade="80"/>
            </w:tcBorders>
          </w:tcPr>
          <w:p w14:paraId="4B766B34" w14:textId="77777777" w:rsidR="00F75995" w:rsidRPr="00710657" w:rsidRDefault="00F75995" w:rsidP="00F75995">
            <w:pPr>
              <w:rPr>
                <w:rFonts w:ascii="Arial" w:hAnsi="Arial" w:cs="Arial"/>
                <w:lang w:val="es-BO"/>
              </w:rPr>
            </w:pPr>
          </w:p>
        </w:tc>
      </w:tr>
      <w:tr w:rsidR="00710657" w:rsidRPr="00710657"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710657"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710657"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710657"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710657"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710657" w:rsidRDefault="00F75995" w:rsidP="00F75995">
            <w:pPr>
              <w:rPr>
                <w:rFonts w:ascii="Arial" w:hAnsi="Arial" w:cs="Arial"/>
                <w:lang w:val="es-BO"/>
              </w:rPr>
            </w:pPr>
          </w:p>
        </w:tc>
      </w:tr>
      <w:tr w:rsidR="00710657" w:rsidRPr="00710657"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710657" w:rsidRDefault="00F75995" w:rsidP="00F75995">
            <w:pPr>
              <w:rPr>
                <w:rFonts w:ascii="Arial" w:hAnsi="Arial" w:cs="Arial"/>
                <w:sz w:val="4"/>
                <w:szCs w:val="4"/>
                <w:lang w:val="es-BO"/>
              </w:rPr>
            </w:pPr>
          </w:p>
        </w:tc>
      </w:tr>
      <w:tr w:rsidR="00710657" w:rsidRPr="00710657"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710657" w:rsidRDefault="00F75995" w:rsidP="00F75995">
            <w:pPr>
              <w:jc w:val="right"/>
              <w:rPr>
                <w:rFonts w:ascii="Arial" w:hAnsi="Arial" w:cs="Arial"/>
                <w:lang w:val="es-BO"/>
              </w:rPr>
            </w:pPr>
            <w:r w:rsidRPr="00710657">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1AEFF0C4" w:rsidR="00F75995" w:rsidRPr="00710657" w:rsidRDefault="00C15CCF" w:rsidP="00F75995">
            <w:pPr>
              <w:rPr>
                <w:rFonts w:ascii="Arial" w:hAnsi="Arial" w:cs="Arial"/>
                <w:sz w:val="14"/>
                <w:szCs w:val="14"/>
                <w:lang w:val="es-BO"/>
              </w:rPr>
            </w:pPr>
            <w:r w:rsidRPr="00710657">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0B8AC69C"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710657" w:rsidRDefault="00F75995" w:rsidP="00F75995">
            <w:pPr>
              <w:ind w:left="-19" w:firstLine="19"/>
              <w:jc w:val="center"/>
              <w:rPr>
                <w:rFonts w:ascii="Arial" w:hAnsi="Arial" w:cs="Arial"/>
                <w:sz w:val="14"/>
                <w:szCs w:val="14"/>
                <w:lang w:val="es-BO"/>
              </w:rPr>
            </w:pPr>
            <w:r w:rsidRPr="00710657">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710657" w:rsidRDefault="00F75995" w:rsidP="00F75995">
            <w:pPr>
              <w:ind w:left="22" w:hanging="22"/>
              <w:jc w:val="center"/>
              <w:rPr>
                <w:rFonts w:ascii="Arial" w:hAnsi="Arial" w:cs="Arial"/>
                <w:sz w:val="14"/>
                <w:szCs w:val="14"/>
                <w:lang w:val="es-BO"/>
              </w:rPr>
            </w:pPr>
            <w:r w:rsidRPr="00710657">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23CCB68F" w:rsidR="00F75995" w:rsidRPr="00710657" w:rsidRDefault="006118C6" w:rsidP="00F75995">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7F846051" w:rsidR="00F75995" w:rsidRPr="00710657" w:rsidRDefault="006118C6" w:rsidP="00F75995">
            <w:pPr>
              <w:jc w:val="center"/>
              <w:rPr>
                <w:rFonts w:ascii="Arial" w:hAnsi="Arial" w:cs="Arial"/>
                <w:sz w:val="14"/>
                <w:szCs w:val="14"/>
                <w:lang w:val="es-BO"/>
              </w:rPr>
            </w:pPr>
            <w:r>
              <w:rPr>
                <w:rFonts w:ascii="Arial" w:hAnsi="Arial" w:cs="Arial"/>
                <w:sz w:val="14"/>
                <w:szCs w:val="14"/>
                <w:lang w:val="es-BO"/>
              </w:rPr>
              <w:t>3</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146FF180" w:rsidR="00F75995" w:rsidRPr="00710657" w:rsidRDefault="006118C6" w:rsidP="00F75995">
            <w:pPr>
              <w:jc w:val="center"/>
              <w:rPr>
                <w:rFonts w:ascii="Arial" w:hAnsi="Arial" w:cs="Arial"/>
                <w:sz w:val="14"/>
                <w:szCs w:val="14"/>
                <w:lang w:val="es-BO"/>
              </w:rPr>
            </w:pPr>
            <w:r>
              <w:rPr>
                <w:rFonts w:ascii="Arial" w:hAnsi="Arial" w:cs="Arial"/>
                <w:sz w:val="14"/>
                <w:szCs w:val="14"/>
                <w:lang w:val="es-BO"/>
              </w:rPr>
              <w:t>4</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285E0EBC" w:rsidR="00F75995" w:rsidRPr="00710657" w:rsidRDefault="00240F38" w:rsidP="00F75995">
            <w:pPr>
              <w:jc w:val="center"/>
              <w:rPr>
                <w:rFonts w:ascii="Arial" w:hAnsi="Arial" w:cs="Arial"/>
                <w:sz w:val="14"/>
                <w:szCs w:val="14"/>
                <w:lang w:val="es-BO"/>
              </w:rPr>
            </w:pPr>
            <w:r>
              <w:rPr>
                <w:rFonts w:ascii="Arial" w:hAnsi="Arial" w:cs="Arial"/>
                <w:sz w:val="14"/>
                <w:szCs w:val="14"/>
                <w:lang w:val="es-BO"/>
              </w:rPr>
              <w:t>7</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1F12D5AE" w:rsidR="00F75995" w:rsidRPr="00710657" w:rsidRDefault="00240F38" w:rsidP="00F75995">
            <w:pPr>
              <w:jc w:val="center"/>
              <w:rPr>
                <w:rFonts w:ascii="Arial" w:hAnsi="Arial" w:cs="Arial"/>
                <w:sz w:val="14"/>
                <w:szCs w:val="14"/>
                <w:lang w:val="es-BO"/>
              </w:rPr>
            </w:pPr>
            <w:r>
              <w:rPr>
                <w:rFonts w:ascii="Arial" w:hAnsi="Arial" w:cs="Arial"/>
                <w:sz w:val="14"/>
                <w:szCs w:val="14"/>
                <w:lang w:val="es-BO"/>
              </w:rPr>
              <w:t>6</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74FB5675" w:rsidR="00F75995" w:rsidRPr="00710657" w:rsidRDefault="00240F38" w:rsidP="00F75995">
            <w:pPr>
              <w:jc w:val="center"/>
              <w:rPr>
                <w:rFonts w:ascii="Arial" w:hAnsi="Arial" w:cs="Arial"/>
                <w:sz w:val="14"/>
                <w:szCs w:val="14"/>
                <w:lang w:val="es-BO"/>
              </w:rPr>
            </w:pPr>
            <w:r>
              <w:rPr>
                <w:rFonts w:ascii="Arial" w:hAnsi="Arial" w:cs="Arial"/>
                <w:sz w:val="14"/>
                <w:szCs w:val="14"/>
                <w:lang w:val="es-BO"/>
              </w:rPr>
              <w:t>2</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0B3BEDDB" w:rsidR="00F75995" w:rsidRPr="00710657" w:rsidRDefault="00240F38" w:rsidP="00240F38">
            <w:pPr>
              <w:rPr>
                <w:rFonts w:ascii="Arial" w:hAnsi="Arial" w:cs="Arial"/>
                <w:sz w:val="14"/>
                <w:szCs w:val="14"/>
                <w:lang w:val="es-BO"/>
              </w:rPr>
            </w:pPr>
            <w:r>
              <w:rPr>
                <w:rFonts w:ascii="Arial" w:hAnsi="Arial" w:cs="Arial"/>
                <w:sz w:val="14"/>
                <w:szCs w:val="14"/>
                <w:lang w:val="es-BO"/>
              </w:rPr>
              <w:t>4</w:t>
            </w:r>
          </w:p>
        </w:tc>
        <w:tc>
          <w:tcPr>
            <w:tcW w:w="236" w:type="dxa"/>
            <w:gridSpan w:val="3"/>
            <w:tcBorders>
              <w:top w:val="nil"/>
              <w:left w:val="single" w:sz="4" w:space="0" w:color="auto"/>
              <w:right w:val="single" w:sz="4" w:space="0" w:color="auto"/>
            </w:tcBorders>
            <w:vAlign w:val="center"/>
            <w:hideMark/>
          </w:tcPr>
          <w:p w14:paraId="3E14E4C1" w14:textId="77777777" w:rsidR="00F75995" w:rsidRPr="00710657" w:rsidRDefault="00F75995" w:rsidP="00F75995">
            <w:pPr>
              <w:ind w:left="18" w:hanging="18"/>
              <w:jc w:val="center"/>
              <w:rPr>
                <w:rFonts w:ascii="Arial" w:hAnsi="Arial" w:cs="Arial"/>
                <w:sz w:val="14"/>
                <w:szCs w:val="14"/>
                <w:lang w:val="es-BO"/>
              </w:rPr>
            </w:pPr>
            <w:r w:rsidRPr="00710657">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10726717" w:rsidR="00F75995" w:rsidRPr="00710657" w:rsidRDefault="00EB6D2E" w:rsidP="00F75995">
            <w:pPr>
              <w:jc w:val="center"/>
              <w:rPr>
                <w:rFonts w:ascii="Arial" w:hAnsi="Arial" w:cs="Arial"/>
                <w:sz w:val="14"/>
                <w:szCs w:val="14"/>
                <w:lang w:val="es-BO"/>
              </w:rPr>
            </w:pPr>
            <w:r>
              <w:rPr>
                <w:rFonts w:ascii="Arial" w:hAnsi="Arial" w:cs="Arial"/>
                <w:sz w:val="14"/>
                <w:szCs w:val="14"/>
                <w:lang w:val="es-BO"/>
              </w:rPr>
              <w:t>2</w:t>
            </w:r>
          </w:p>
        </w:tc>
        <w:tc>
          <w:tcPr>
            <w:tcW w:w="236" w:type="dxa"/>
            <w:gridSpan w:val="3"/>
            <w:tcBorders>
              <w:left w:val="single" w:sz="4" w:space="0" w:color="auto"/>
              <w:right w:val="single" w:sz="4" w:space="0" w:color="auto"/>
            </w:tcBorders>
            <w:vAlign w:val="center"/>
            <w:hideMark/>
          </w:tcPr>
          <w:p w14:paraId="7328F96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3D656744" w:rsidR="00F75995" w:rsidRPr="00710657" w:rsidRDefault="00F75995" w:rsidP="00C15CCF">
            <w:pPr>
              <w:jc w:val="center"/>
              <w:rPr>
                <w:rFonts w:ascii="Arial" w:hAnsi="Arial" w:cs="Arial"/>
                <w:sz w:val="14"/>
                <w:szCs w:val="14"/>
                <w:lang w:val="es-BO"/>
              </w:rPr>
            </w:pPr>
            <w:r w:rsidRPr="00710657">
              <w:rPr>
                <w:rFonts w:ascii="Arial" w:hAnsi="Arial" w:cs="Arial"/>
                <w:sz w:val="14"/>
                <w:szCs w:val="14"/>
                <w:lang w:val="es-BO"/>
              </w:rPr>
              <w:t>202</w:t>
            </w:r>
            <w:r w:rsidR="00C15CCF" w:rsidRPr="00710657">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156BE749" w14:textId="77777777" w:rsidR="00F75995" w:rsidRPr="00710657" w:rsidRDefault="00F75995" w:rsidP="00F75995">
            <w:pPr>
              <w:jc w:val="center"/>
              <w:rPr>
                <w:rFonts w:ascii="Arial" w:hAnsi="Arial" w:cs="Arial"/>
                <w:sz w:val="2"/>
                <w:szCs w:val="2"/>
                <w:lang w:val="es-BO"/>
              </w:rPr>
            </w:pPr>
          </w:p>
        </w:tc>
      </w:tr>
      <w:tr w:rsidR="00710657" w:rsidRPr="00710657"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710657" w:rsidRDefault="00F75995" w:rsidP="00F75995">
            <w:pPr>
              <w:rPr>
                <w:rFonts w:ascii="Arial" w:hAnsi="Arial" w:cs="Arial"/>
                <w:sz w:val="4"/>
                <w:szCs w:val="4"/>
                <w:lang w:val="es-BO"/>
              </w:rPr>
            </w:pPr>
          </w:p>
        </w:tc>
      </w:tr>
      <w:tr w:rsidR="00710657" w:rsidRPr="00710657" w14:paraId="6E1F4F7A" w14:textId="77777777" w:rsidTr="00103827">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710657" w:rsidRDefault="00F75995" w:rsidP="00F75995">
            <w:pPr>
              <w:jc w:val="right"/>
              <w:rPr>
                <w:rFonts w:ascii="Arial" w:hAnsi="Arial" w:cs="Arial"/>
                <w:lang w:val="es-BO"/>
              </w:rPr>
            </w:pPr>
            <w:r w:rsidRPr="00710657">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09DE0E0F" w:rsidR="00F75995" w:rsidRPr="00710657" w:rsidRDefault="00C15CCF" w:rsidP="005A43FE">
            <w:pPr>
              <w:tabs>
                <w:tab w:val="left" w:pos="1634"/>
              </w:tabs>
              <w:jc w:val="center"/>
              <w:rPr>
                <w:rFonts w:ascii="Arial" w:hAnsi="Arial" w:cs="Arial"/>
                <w:lang w:val="es-BO"/>
              </w:rPr>
            </w:pPr>
            <w:r w:rsidRPr="00710657">
              <w:rPr>
                <w:rFonts w:ascii="Arial" w:hAnsi="Arial" w:cs="Arial"/>
                <w:lang w:val="es-BO"/>
              </w:rPr>
              <w:t xml:space="preserve">SERVICIO </w:t>
            </w:r>
            <w:r w:rsidR="005A43FE" w:rsidRPr="005A43FE">
              <w:rPr>
                <w:rFonts w:ascii="Arial" w:hAnsi="Arial" w:cs="Arial"/>
                <w:lang w:val="es-BO"/>
              </w:rPr>
              <w:t>SANDBOX PARA LA PROTECCIÓN DE MALWARE AVANZADO DE DÍA CERO</w:t>
            </w:r>
          </w:p>
        </w:tc>
        <w:tc>
          <w:tcPr>
            <w:tcW w:w="266" w:type="dxa"/>
            <w:tcBorders>
              <w:left w:val="single" w:sz="4" w:space="0" w:color="auto"/>
              <w:right w:val="single" w:sz="12" w:space="0" w:color="244061" w:themeColor="accent1" w:themeShade="80"/>
            </w:tcBorders>
          </w:tcPr>
          <w:p w14:paraId="7782C07C" w14:textId="77777777" w:rsidR="00F75995" w:rsidRPr="00710657" w:rsidRDefault="00F75995" w:rsidP="00F75995">
            <w:pPr>
              <w:rPr>
                <w:rFonts w:ascii="Arial" w:hAnsi="Arial" w:cs="Arial"/>
                <w:lang w:val="es-BO"/>
              </w:rPr>
            </w:pPr>
          </w:p>
        </w:tc>
      </w:tr>
      <w:tr w:rsidR="00710657" w:rsidRPr="00710657"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710657" w:rsidRDefault="00F75995" w:rsidP="00F75995">
            <w:pPr>
              <w:rPr>
                <w:rFonts w:ascii="Arial" w:hAnsi="Arial" w:cs="Arial"/>
                <w:sz w:val="4"/>
                <w:szCs w:val="4"/>
                <w:lang w:val="es-BO"/>
              </w:rPr>
            </w:pPr>
          </w:p>
        </w:tc>
      </w:tr>
      <w:tr w:rsidR="00710657" w:rsidRPr="00710657"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710657" w:rsidRDefault="00F75995" w:rsidP="00F75995">
            <w:pPr>
              <w:jc w:val="right"/>
              <w:rPr>
                <w:rFonts w:ascii="Arial" w:hAnsi="Arial" w:cs="Arial"/>
                <w:szCs w:val="2"/>
                <w:lang w:val="es-BO"/>
              </w:rPr>
            </w:pPr>
            <w:r w:rsidRPr="0071065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710657" w:rsidRDefault="00424887" w:rsidP="00F75995">
            <w:pPr>
              <w:jc w:val="center"/>
              <w:rPr>
                <w:rFonts w:ascii="Arial" w:hAnsi="Arial" w:cs="Arial"/>
                <w:b/>
                <w:szCs w:val="2"/>
                <w:lang w:val="es-BO"/>
              </w:rPr>
            </w:pPr>
            <w:r w:rsidRPr="00710657">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710657" w:rsidRDefault="00F75995" w:rsidP="00F75995">
            <w:pPr>
              <w:rPr>
                <w:rFonts w:ascii="Arial" w:hAnsi="Arial" w:cs="Arial"/>
                <w:szCs w:val="2"/>
                <w:lang w:val="es-BO"/>
              </w:rPr>
            </w:pPr>
            <w:r w:rsidRPr="0071065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710657"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710657" w:rsidRDefault="00F75995" w:rsidP="00F75995">
            <w:pPr>
              <w:rPr>
                <w:rFonts w:ascii="Arial" w:hAnsi="Arial" w:cs="Arial"/>
                <w:szCs w:val="2"/>
                <w:lang w:val="es-BO"/>
              </w:rPr>
            </w:pPr>
            <w:r w:rsidRPr="00710657">
              <w:rPr>
                <w:rFonts w:ascii="Arial" w:hAnsi="Arial" w:cs="Arial"/>
                <w:lang w:val="es-BO"/>
              </w:rPr>
              <w:t>Calidad Propuesta Técnica y Costo</w:t>
            </w:r>
          </w:p>
        </w:tc>
      </w:tr>
      <w:tr w:rsidR="00710657" w:rsidRPr="00710657"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710657"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710657" w:rsidRDefault="00F75995" w:rsidP="00F75995">
            <w:pPr>
              <w:rPr>
                <w:rFonts w:ascii="Arial" w:hAnsi="Arial" w:cs="Arial"/>
                <w:sz w:val="2"/>
                <w:szCs w:val="4"/>
                <w:lang w:val="es-BO"/>
              </w:rPr>
            </w:pPr>
          </w:p>
        </w:tc>
      </w:tr>
      <w:tr w:rsidR="00710657" w:rsidRPr="00710657"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710657"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710657"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710657" w:rsidRDefault="00F75995" w:rsidP="00F75995">
            <w:pPr>
              <w:rPr>
                <w:rFonts w:ascii="Arial" w:hAnsi="Arial" w:cs="Arial"/>
                <w:lang w:val="es-BO"/>
              </w:rPr>
            </w:pPr>
            <w:r w:rsidRPr="00710657">
              <w:rPr>
                <w:rFonts w:ascii="Arial" w:hAnsi="Arial" w:cs="Arial"/>
                <w:lang w:val="es-BO"/>
              </w:rPr>
              <w:t>Presupuesto Fijo</w:t>
            </w:r>
          </w:p>
        </w:tc>
      </w:tr>
      <w:tr w:rsidR="00710657" w:rsidRPr="00710657"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710657" w:rsidRDefault="00F75995" w:rsidP="00F75995">
            <w:pPr>
              <w:rPr>
                <w:rFonts w:ascii="Arial" w:hAnsi="Arial" w:cs="Arial"/>
                <w:sz w:val="4"/>
                <w:szCs w:val="4"/>
                <w:highlight w:val="yellow"/>
                <w:lang w:val="es-BO"/>
              </w:rPr>
            </w:pPr>
          </w:p>
        </w:tc>
      </w:tr>
      <w:tr w:rsidR="00710657" w:rsidRPr="00710657"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710657" w:rsidRDefault="00F75995" w:rsidP="00F75995">
            <w:pPr>
              <w:jc w:val="right"/>
              <w:rPr>
                <w:rFonts w:ascii="Arial" w:hAnsi="Arial" w:cs="Arial"/>
                <w:lang w:val="es-BO"/>
              </w:rPr>
            </w:pPr>
            <w:r w:rsidRPr="0071065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710657" w:rsidRDefault="00F75995" w:rsidP="00F75995">
            <w:pPr>
              <w:jc w:val="center"/>
              <w:rPr>
                <w:rFonts w:ascii="Arial" w:hAnsi="Arial" w:cs="Arial"/>
                <w:b/>
                <w:lang w:val="es-BO"/>
              </w:rPr>
            </w:pPr>
            <w:r w:rsidRPr="00710657">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710657" w:rsidRDefault="00F75995" w:rsidP="00F75995">
            <w:pPr>
              <w:rPr>
                <w:rFonts w:ascii="Arial" w:hAnsi="Arial" w:cs="Arial"/>
                <w:lang w:val="es-BO"/>
              </w:rPr>
            </w:pPr>
            <w:r w:rsidRPr="0071065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710657"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710657" w:rsidRDefault="00F75995" w:rsidP="00F75995">
            <w:pPr>
              <w:rPr>
                <w:rFonts w:ascii="Arial" w:hAnsi="Arial" w:cs="Arial"/>
                <w:lang w:val="es-BO"/>
              </w:rPr>
            </w:pPr>
            <w:r w:rsidRPr="00710657">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710657"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710657" w:rsidRDefault="00F75995" w:rsidP="00F75995">
            <w:pPr>
              <w:rPr>
                <w:rFonts w:ascii="Arial" w:hAnsi="Arial" w:cs="Arial"/>
                <w:lang w:val="es-BO"/>
              </w:rPr>
            </w:pPr>
            <w:r w:rsidRPr="00710657">
              <w:rPr>
                <w:rFonts w:ascii="Arial" w:hAnsi="Arial" w:cs="Arial"/>
                <w:lang w:val="es-BO"/>
              </w:rPr>
              <w:t>Por Lotes</w:t>
            </w:r>
          </w:p>
        </w:tc>
      </w:tr>
      <w:tr w:rsidR="00710657" w:rsidRPr="00710657"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710657" w:rsidRDefault="00F75995" w:rsidP="00F75995">
            <w:pPr>
              <w:rPr>
                <w:rFonts w:ascii="Arial" w:hAnsi="Arial" w:cs="Arial"/>
                <w:sz w:val="4"/>
                <w:szCs w:val="4"/>
                <w:highlight w:val="yellow"/>
                <w:lang w:val="es-BO"/>
              </w:rPr>
            </w:pPr>
          </w:p>
        </w:tc>
      </w:tr>
      <w:tr w:rsidR="00710657" w:rsidRPr="00710657" w14:paraId="326AD7A6" w14:textId="77777777" w:rsidTr="00103827">
        <w:trPr>
          <w:trHeight w:val="297"/>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710657" w:rsidRDefault="00F75995" w:rsidP="00F75995">
            <w:pPr>
              <w:jc w:val="right"/>
              <w:rPr>
                <w:rFonts w:ascii="Arial" w:hAnsi="Arial" w:cs="Arial"/>
                <w:lang w:val="es-BO"/>
              </w:rPr>
            </w:pPr>
            <w:r w:rsidRPr="00710657">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4411BD7B" w:rsidR="00F75995" w:rsidRPr="00710657" w:rsidRDefault="00092950" w:rsidP="005A43FE">
            <w:pPr>
              <w:jc w:val="both"/>
              <w:rPr>
                <w:rFonts w:ascii="Arial" w:hAnsi="Arial" w:cs="Arial"/>
                <w:b/>
                <w:lang w:val="es-BO"/>
              </w:rPr>
            </w:pPr>
            <w:r w:rsidRPr="00710657">
              <w:rPr>
                <w:rFonts w:ascii="Arial" w:hAnsi="Arial" w:cs="Arial"/>
                <w:b/>
                <w:lang w:val="es-BO"/>
              </w:rPr>
              <w:t>Bs</w:t>
            </w:r>
            <w:r w:rsidR="00A44297">
              <w:rPr>
                <w:rFonts w:ascii="Arial" w:hAnsi="Arial" w:cs="Arial"/>
                <w:b/>
                <w:lang w:val="es-BO"/>
              </w:rPr>
              <w:t xml:space="preserve"> </w:t>
            </w:r>
            <w:r w:rsidR="005A43FE">
              <w:rPr>
                <w:rFonts w:ascii="Arial" w:hAnsi="Arial" w:cs="Arial"/>
                <w:b/>
                <w:lang w:val="es-BO"/>
              </w:rPr>
              <w:t>221</w:t>
            </w:r>
            <w:r w:rsidR="00E00F5E" w:rsidRPr="00710657">
              <w:rPr>
                <w:rFonts w:ascii="Arial" w:hAnsi="Arial" w:cs="Arial"/>
                <w:b/>
                <w:lang w:val="es-BO"/>
              </w:rPr>
              <w:t>.</w:t>
            </w:r>
            <w:r w:rsidR="005A43FE">
              <w:rPr>
                <w:rFonts w:ascii="Arial" w:hAnsi="Arial" w:cs="Arial"/>
                <w:b/>
                <w:lang w:val="es-BO"/>
              </w:rPr>
              <w:t>000</w:t>
            </w:r>
            <w:r w:rsidR="00E00F5E" w:rsidRPr="00710657">
              <w:rPr>
                <w:rFonts w:ascii="Arial" w:hAnsi="Arial" w:cs="Arial"/>
                <w:b/>
                <w:lang w:val="es-BO"/>
              </w:rPr>
              <w:t>,</w:t>
            </w:r>
            <w:r w:rsidR="005A43FE">
              <w:rPr>
                <w:rFonts w:ascii="Arial" w:hAnsi="Arial" w:cs="Arial"/>
                <w:b/>
                <w:lang w:val="es-BO"/>
              </w:rPr>
              <w:t>0</w:t>
            </w:r>
            <w:r w:rsidR="00E00F5E" w:rsidRPr="00710657">
              <w:rPr>
                <w:rFonts w:ascii="Arial" w:hAnsi="Arial" w:cs="Arial"/>
                <w:b/>
                <w:lang w:val="es-BO"/>
              </w:rPr>
              <w:t>0</w:t>
            </w:r>
          </w:p>
        </w:tc>
        <w:tc>
          <w:tcPr>
            <w:tcW w:w="266" w:type="dxa"/>
            <w:tcBorders>
              <w:left w:val="single" w:sz="4" w:space="0" w:color="auto"/>
              <w:right w:val="single" w:sz="12" w:space="0" w:color="244061" w:themeColor="accent1" w:themeShade="80"/>
            </w:tcBorders>
          </w:tcPr>
          <w:p w14:paraId="6BEE5CCB" w14:textId="77777777" w:rsidR="00F75995" w:rsidRPr="00710657" w:rsidRDefault="00F75995" w:rsidP="00F75995">
            <w:pPr>
              <w:rPr>
                <w:rFonts w:ascii="Arial" w:hAnsi="Arial" w:cs="Arial"/>
                <w:lang w:val="es-BO"/>
              </w:rPr>
            </w:pPr>
          </w:p>
        </w:tc>
      </w:tr>
      <w:tr w:rsidR="00710657" w:rsidRPr="00710657"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710657" w:rsidRDefault="00F75995" w:rsidP="00F75995">
            <w:pPr>
              <w:rPr>
                <w:rFonts w:ascii="Arial" w:hAnsi="Arial" w:cs="Arial"/>
                <w:sz w:val="4"/>
                <w:szCs w:val="4"/>
                <w:highlight w:val="yellow"/>
                <w:lang w:val="es-BO"/>
              </w:rPr>
            </w:pPr>
          </w:p>
        </w:tc>
      </w:tr>
      <w:tr w:rsidR="00710657" w:rsidRPr="00710657"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710657" w:rsidRDefault="00F75995" w:rsidP="00F75995">
            <w:pPr>
              <w:jc w:val="right"/>
              <w:rPr>
                <w:rFonts w:ascii="Arial" w:hAnsi="Arial" w:cs="Arial"/>
                <w:szCs w:val="2"/>
                <w:lang w:val="es-BO"/>
              </w:rPr>
            </w:pPr>
            <w:r w:rsidRPr="00710657">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710657" w:rsidRDefault="000D3A48" w:rsidP="00F75995">
            <w:pPr>
              <w:rPr>
                <w:rFonts w:ascii="Arial" w:hAnsi="Arial" w:cs="Arial"/>
                <w:b/>
                <w:szCs w:val="2"/>
                <w:lang w:val="es-BO"/>
              </w:rPr>
            </w:pPr>
            <w:r w:rsidRPr="00710657">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710657" w:rsidRDefault="00F75995" w:rsidP="00F75995">
            <w:pPr>
              <w:rPr>
                <w:rFonts w:ascii="Arial" w:hAnsi="Arial" w:cs="Arial"/>
                <w:szCs w:val="2"/>
                <w:lang w:val="es-BO"/>
              </w:rPr>
            </w:pPr>
            <w:r w:rsidRPr="00710657">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710657"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710657" w:rsidRDefault="00F75995" w:rsidP="00F75995">
            <w:pPr>
              <w:jc w:val="both"/>
              <w:rPr>
                <w:rFonts w:ascii="Arial" w:hAnsi="Arial" w:cs="Arial"/>
                <w:szCs w:val="2"/>
                <w:lang w:val="es-BO"/>
              </w:rPr>
            </w:pPr>
            <w:r w:rsidRPr="00710657">
              <w:rPr>
                <w:rFonts w:ascii="Arial" w:hAnsi="Arial" w:cs="Arial"/>
                <w:szCs w:val="2"/>
                <w:lang w:val="es-BO"/>
              </w:rPr>
              <w:t xml:space="preserve">Orden de Servicio </w:t>
            </w:r>
            <w:r w:rsidRPr="00710657">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710657" w:rsidRDefault="00F75995" w:rsidP="00F75995">
            <w:pPr>
              <w:rPr>
                <w:rFonts w:ascii="Arial" w:hAnsi="Arial" w:cs="Arial"/>
                <w:szCs w:val="2"/>
                <w:lang w:val="es-BO"/>
              </w:rPr>
            </w:pPr>
          </w:p>
        </w:tc>
      </w:tr>
      <w:tr w:rsidR="00710657" w:rsidRPr="00710657"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710657" w:rsidRDefault="00F75995" w:rsidP="00F75995">
            <w:pPr>
              <w:rPr>
                <w:rFonts w:ascii="Arial" w:hAnsi="Arial" w:cs="Arial"/>
                <w:sz w:val="4"/>
                <w:szCs w:val="4"/>
                <w:highlight w:val="yellow"/>
                <w:lang w:val="es-BO"/>
              </w:rPr>
            </w:pPr>
          </w:p>
        </w:tc>
      </w:tr>
      <w:tr w:rsidR="00710657" w:rsidRPr="00710657"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710657" w:rsidRDefault="000E268F" w:rsidP="00103827">
            <w:pPr>
              <w:jc w:val="right"/>
              <w:rPr>
                <w:rFonts w:ascii="Arial" w:hAnsi="Arial" w:cs="Arial"/>
                <w:lang w:val="es-BO"/>
              </w:rPr>
            </w:pPr>
            <w:r w:rsidRPr="00710657">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688E45" w14:textId="43C60C37" w:rsidR="00151701" w:rsidRPr="000B1D92" w:rsidRDefault="000B1D92" w:rsidP="00944BCC">
            <w:pPr>
              <w:jc w:val="both"/>
              <w:rPr>
                <w:rFonts w:ascii="Arial" w:hAnsi="Arial" w:cs="Arial"/>
                <w:sz w:val="14"/>
                <w:szCs w:val="14"/>
                <w:lang w:val="es-BO"/>
              </w:rPr>
            </w:pPr>
            <w:r w:rsidRPr="000B1D92">
              <w:rPr>
                <w:rFonts w:ascii="Arial" w:hAnsi="Arial" w:cs="Arial"/>
                <w:sz w:val="14"/>
                <w:szCs w:val="14"/>
                <w:lang w:val="es-BO"/>
              </w:rPr>
              <w:t>El proveedor en coordinación con el Fiscal de Servicio deberá realizar la activación de la suscripción en un plazo de diez (10) días calendario a partir del siguiente día hábil de fecha de emisión de la orden de proceder.</w:t>
            </w:r>
          </w:p>
          <w:p w14:paraId="1DEE486F" w14:textId="759DDA21" w:rsidR="00F75995" w:rsidRPr="00710657" w:rsidRDefault="00E00F5E" w:rsidP="000B1D92">
            <w:pPr>
              <w:jc w:val="both"/>
              <w:rPr>
                <w:rFonts w:cs="Arial"/>
                <w:b/>
                <w:sz w:val="18"/>
                <w:szCs w:val="18"/>
              </w:rPr>
            </w:pPr>
            <w:r w:rsidRPr="000B1D92">
              <w:rPr>
                <w:rFonts w:ascii="Arial" w:hAnsi="Arial" w:cs="Arial"/>
                <w:sz w:val="14"/>
                <w:szCs w:val="14"/>
                <w:lang w:val="es-BO"/>
              </w:rPr>
              <w:t xml:space="preserve">Por un </w:t>
            </w:r>
            <w:r w:rsidR="00944BCC" w:rsidRPr="000B1D92">
              <w:rPr>
                <w:rFonts w:ascii="Arial" w:hAnsi="Arial" w:cs="Arial"/>
                <w:sz w:val="14"/>
                <w:szCs w:val="14"/>
                <w:lang w:val="es-BO"/>
              </w:rPr>
              <w:t xml:space="preserve">(1) año calendario computable a partir de la fecha establecida en la </w:t>
            </w:r>
            <w:r w:rsidR="000B1D92" w:rsidRPr="000B1D92">
              <w:rPr>
                <w:rFonts w:ascii="Arial" w:hAnsi="Arial" w:cs="Arial"/>
                <w:sz w:val="14"/>
                <w:szCs w:val="14"/>
                <w:lang w:val="es-BO"/>
              </w:rPr>
              <w:t>O</w:t>
            </w:r>
            <w:r w:rsidRPr="000B1D92">
              <w:rPr>
                <w:rFonts w:ascii="Arial" w:hAnsi="Arial" w:cs="Arial"/>
                <w:sz w:val="14"/>
                <w:szCs w:val="14"/>
                <w:lang w:val="es-BO"/>
              </w:rPr>
              <w:t xml:space="preserve">rden de </w:t>
            </w:r>
            <w:r w:rsidR="000B1D92" w:rsidRPr="000B1D92">
              <w:rPr>
                <w:rFonts w:ascii="Arial" w:hAnsi="Arial" w:cs="Arial"/>
                <w:sz w:val="14"/>
                <w:szCs w:val="14"/>
                <w:lang w:val="es-BO"/>
              </w:rPr>
              <w:t>P</w:t>
            </w:r>
            <w:r w:rsidRPr="000B1D92">
              <w:rPr>
                <w:rFonts w:ascii="Arial" w:hAnsi="Arial" w:cs="Arial"/>
                <w:sz w:val="14"/>
                <w:szCs w:val="14"/>
                <w:lang w:val="es-BO"/>
              </w:rPr>
              <w:t>roceder</w:t>
            </w:r>
            <w:r w:rsidR="000D3A48" w:rsidRPr="000B1D92">
              <w:rPr>
                <w:rFonts w:ascii="Arial" w:hAnsi="Arial" w:cs="Arial"/>
                <w:sz w:val="14"/>
                <w:szCs w:val="14"/>
                <w:lang w:val="es-BO"/>
              </w:rPr>
              <w:t>.</w:t>
            </w:r>
          </w:p>
        </w:tc>
        <w:tc>
          <w:tcPr>
            <w:tcW w:w="266" w:type="dxa"/>
            <w:tcBorders>
              <w:left w:val="single" w:sz="4" w:space="0" w:color="auto"/>
              <w:right w:val="single" w:sz="12" w:space="0" w:color="244061" w:themeColor="accent1" w:themeShade="80"/>
            </w:tcBorders>
          </w:tcPr>
          <w:p w14:paraId="595D7B2D" w14:textId="77777777" w:rsidR="00F75995" w:rsidRPr="00710657" w:rsidRDefault="00F75995" w:rsidP="00F75995">
            <w:pPr>
              <w:rPr>
                <w:rFonts w:ascii="Arial" w:hAnsi="Arial" w:cs="Arial"/>
                <w:lang w:val="es-BO"/>
              </w:rPr>
            </w:pPr>
          </w:p>
        </w:tc>
      </w:tr>
      <w:tr w:rsidR="00710657" w:rsidRPr="00710657" w14:paraId="4633A5FF" w14:textId="77777777" w:rsidTr="0076165E">
        <w:trPr>
          <w:trHeight w:val="171"/>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710657"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710657" w:rsidRDefault="00F75995" w:rsidP="00F75995">
            <w:pPr>
              <w:rPr>
                <w:rFonts w:ascii="Arial" w:hAnsi="Arial" w:cs="Arial"/>
                <w:lang w:val="es-BO"/>
              </w:rPr>
            </w:pPr>
          </w:p>
        </w:tc>
      </w:tr>
      <w:tr w:rsidR="00710657" w:rsidRPr="00710657"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710657" w:rsidRDefault="00F75995" w:rsidP="00F75995">
            <w:pPr>
              <w:rPr>
                <w:rFonts w:ascii="Arial" w:hAnsi="Arial" w:cs="Arial"/>
                <w:sz w:val="4"/>
                <w:szCs w:val="4"/>
                <w:lang w:val="es-BO"/>
              </w:rPr>
            </w:pPr>
          </w:p>
        </w:tc>
      </w:tr>
      <w:tr w:rsidR="00710657" w:rsidRPr="00710657" w14:paraId="4FC7FBD0" w14:textId="77777777" w:rsidTr="0076165E">
        <w:trPr>
          <w:trHeight w:val="38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710657" w:rsidRDefault="004E1F06" w:rsidP="00424887">
            <w:pPr>
              <w:jc w:val="right"/>
              <w:rPr>
                <w:rFonts w:ascii="Arial" w:hAnsi="Arial" w:cs="Arial"/>
                <w:lang w:val="es-BO"/>
              </w:rPr>
            </w:pPr>
            <w:r w:rsidRPr="00710657">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7B7DEA61" w:rsidR="004E1F06" w:rsidRPr="00710657" w:rsidRDefault="00944BCC" w:rsidP="00944BCC">
            <w:pPr>
              <w:jc w:val="both"/>
              <w:rPr>
                <w:rFonts w:ascii="Arial" w:hAnsi="Arial" w:cs="Arial"/>
                <w:lang w:val="es-BO"/>
              </w:rPr>
            </w:pPr>
            <w:r>
              <w:rPr>
                <w:rFonts w:ascii="Arial" w:hAnsi="Arial" w:cs="Arial"/>
                <w:lang w:val="es-BO"/>
              </w:rPr>
              <w:t xml:space="preserve">Los servicios serán prestados en el edificio principal del </w:t>
            </w:r>
            <w:r w:rsidR="004E1F06" w:rsidRPr="00710657">
              <w:rPr>
                <w:rFonts w:ascii="Arial" w:hAnsi="Arial" w:cs="Arial"/>
                <w:lang w:val="es-BO"/>
              </w:rPr>
              <w:t>Banco Central de Bolivia</w:t>
            </w:r>
            <w:r>
              <w:rPr>
                <w:rFonts w:ascii="Arial" w:hAnsi="Arial" w:cs="Arial"/>
                <w:lang w:val="es-BO"/>
              </w:rPr>
              <w:t xml:space="preserve"> (Ayacucho y Mercado) en la ciudad de La Paz</w:t>
            </w:r>
            <w:r w:rsidR="004E1F06" w:rsidRPr="00710657">
              <w:rPr>
                <w:rFonts w:ascii="Arial" w:hAnsi="Arial" w:cs="Arial"/>
                <w:lang w:val="es-BO"/>
              </w:rPr>
              <w:t>.</w:t>
            </w:r>
          </w:p>
        </w:tc>
        <w:tc>
          <w:tcPr>
            <w:tcW w:w="266" w:type="dxa"/>
            <w:tcBorders>
              <w:left w:val="single" w:sz="4" w:space="0" w:color="auto"/>
              <w:right w:val="single" w:sz="12" w:space="0" w:color="244061" w:themeColor="accent1" w:themeShade="80"/>
            </w:tcBorders>
          </w:tcPr>
          <w:p w14:paraId="2F6BA5E5" w14:textId="77777777" w:rsidR="004E1F06" w:rsidRPr="00710657" w:rsidRDefault="004E1F06" w:rsidP="00424887">
            <w:pPr>
              <w:rPr>
                <w:rFonts w:ascii="Arial" w:hAnsi="Arial" w:cs="Arial"/>
                <w:lang w:val="es-BO"/>
              </w:rPr>
            </w:pPr>
          </w:p>
        </w:tc>
      </w:tr>
      <w:tr w:rsidR="00710657" w:rsidRPr="00710657" w14:paraId="2963EECF"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D964864" w14:textId="77777777" w:rsidR="000E268F" w:rsidRPr="00710657" w:rsidRDefault="000E268F" w:rsidP="00424887">
            <w:pPr>
              <w:rPr>
                <w:rFonts w:ascii="Arial" w:hAnsi="Arial" w:cs="Arial"/>
                <w:sz w:val="4"/>
                <w:szCs w:val="4"/>
                <w:lang w:val="es-BO"/>
              </w:rPr>
            </w:pPr>
          </w:p>
        </w:tc>
      </w:tr>
      <w:tr w:rsidR="00710657" w:rsidRPr="00710657" w14:paraId="7F686857" w14:textId="77777777" w:rsidTr="00473D92">
        <w:trPr>
          <w:trHeight w:val="528"/>
        </w:trPr>
        <w:tc>
          <w:tcPr>
            <w:tcW w:w="1997" w:type="dxa"/>
            <w:gridSpan w:val="2"/>
            <w:tcBorders>
              <w:left w:val="single" w:sz="12" w:space="0" w:color="244061" w:themeColor="accent1" w:themeShade="80"/>
              <w:right w:val="single" w:sz="4" w:space="0" w:color="auto"/>
            </w:tcBorders>
            <w:vAlign w:val="center"/>
          </w:tcPr>
          <w:p w14:paraId="5C8BBE53" w14:textId="6999F611" w:rsidR="00C735D5" w:rsidRPr="00710657" w:rsidRDefault="00C735D5" w:rsidP="00473D92">
            <w:pPr>
              <w:jc w:val="right"/>
              <w:rPr>
                <w:rFonts w:ascii="Arial" w:hAnsi="Arial" w:cs="Arial"/>
                <w:lang w:val="es-BO"/>
              </w:rPr>
            </w:pPr>
            <w:r w:rsidRPr="00710657">
              <w:rPr>
                <w:rFonts w:ascii="Arial" w:hAnsi="Arial" w:cs="Arial"/>
                <w:lang w:val="es-BO"/>
              </w:rPr>
              <w:t>Garantía de Seriedad de Propuesta</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116C29" w14:textId="7E26FB87" w:rsidR="00C735D5" w:rsidRPr="00710657" w:rsidRDefault="00C735D5" w:rsidP="00A44297">
            <w:pPr>
              <w:jc w:val="both"/>
              <w:rPr>
                <w:rFonts w:ascii="Arial" w:hAnsi="Arial" w:cs="Arial"/>
                <w:lang w:val="es-BO"/>
              </w:rPr>
            </w:pPr>
            <w:r w:rsidRPr="00710657">
              <w:rPr>
                <w:rFonts w:ascii="Arial" w:hAnsi="Arial" w:cs="Arial"/>
                <w:lang w:val="es-BO"/>
              </w:rPr>
              <w:t>El proponente deberá presentar una Garantía equivalente al 1% del Precio Referencial de la Contratación.</w:t>
            </w:r>
          </w:p>
        </w:tc>
        <w:tc>
          <w:tcPr>
            <w:tcW w:w="266" w:type="dxa"/>
            <w:tcBorders>
              <w:left w:val="single" w:sz="4" w:space="0" w:color="auto"/>
              <w:right w:val="single" w:sz="12" w:space="0" w:color="244061" w:themeColor="accent1" w:themeShade="80"/>
            </w:tcBorders>
          </w:tcPr>
          <w:p w14:paraId="4F6F6451" w14:textId="77777777" w:rsidR="00C735D5" w:rsidRPr="00710657" w:rsidRDefault="00C735D5" w:rsidP="00473D92">
            <w:pPr>
              <w:rPr>
                <w:rFonts w:ascii="Arial" w:hAnsi="Arial" w:cs="Arial"/>
                <w:lang w:val="es-BO"/>
              </w:rPr>
            </w:pPr>
          </w:p>
        </w:tc>
      </w:tr>
      <w:tr w:rsidR="00710657" w:rsidRPr="00710657"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710657" w:rsidRDefault="00C735D5" w:rsidP="00473D92">
            <w:pPr>
              <w:rPr>
                <w:rFonts w:ascii="Arial" w:hAnsi="Arial" w:cs="Arial"/>
                <w:sz w:val="4"/>
                <w:szCs w:val="4"/>
                <w:lang w:val="es-BO"/>
              </w:rPr>
            </w:pPr>
          </w:p>
        </w:tc>
      </w:tr>
      <w:tr w:rsidR="00710657" w:rsidRPr="00710657"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710657" w:rsidRDefault="000E268F" w:rsidP="000E268F">
            <w:pPr>
              <w:jc w:val="right"/>
              <w:rPr>
                <w:rFonts w:ascii="Arial" w:hAnsi="Arial" w:cs="Arial"/>
                <w:lang w:val="es-BO"/>
              </w:rPr>
            </w:pPr>
            <w:r w:rsidRPr="00710657">
              <w:rPr>
                <w:rFonts w:ascii="Arial" w:hAnsi="Arial" w:cs="Arial"/>
                <w:lang w:val="es-BO"/>
              </w:rPr>
              <w:t xml:space="preserve">Garantía de Cumplimiento </w:t>
            </w:r>
          </w:p>
          <w:p w14:paraId="55F295A5" w14:textId="623C3F5C" w:rsidR="000E268F" w:rsidRPr="00710657" w:rsidRDefault="000E268F" w:rsidP="00103827">
            <w:pPr>
              <w:jc w:val="right"/>
              <w:rPr>
                <w:rFonts w:ascii="Arial" w:hAnsi="Arial" w:cs="Arial"/>
                <w:lang w:val="es-BO"/>
              </w:rPr>
            </w:pPr>
            <w:r w:rsidRPr="00710657">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45A34BAB" w:rsidR="000E268F" w:rsidRPr="00710657" w:rsidRDefault="000E268F" w:rsidP="00E96BD7">
            <w:pPr>
              <w:jc w:val="both"/>
              <w:rPr>
                <w:rFonts w:ascii="Arial" w:hAnsi="Arial" w:cs="Arial"/>
                <w:b/>
                <w:i/>
                <w:lang w:val="es-BO"/>
              </w:rPr>
            </w:pPr>
            <w:r w:rsidRPr="00710657">
              <w:rPr>
                <w:rFonts w:ascii="Arial" w:hAnsi="Arial" w:cs="Arial"/>
                <w:b/>
                <w:i/>
                <w:lang w:val="es-BO"/>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4A042F5D" w14:textId="77777777" w:rsidR="000E268F" w:rsidRPr="00710657" w:rsidRDefault="000E268F" w:rsidP="000E268F">
            <w:pPr>
              <w:rPr>
                <w:rFonts w:ascii="Arial" w:hAnsi="Arial" w:cs="Arial"/>
                <w:lang w:val="es-BO"/>
              </w:rPr>
            </w:pPr>
          </w:p>
        </w:tc>
      </w:tr>
      <w:tr w:rsidR="00F75995" w:rsidRPr="00F75995" w14:paraId="11B42E8B" w14:textId="77777777" w:rsidTr="00087393">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A3F500D" w:rsidR="009020C4" w:rsidRPr="000D3A48" w:rsidRDefault="000D3A48" w:rsidP="000D3A48">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103827">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0E268F" w:rsidRPr="00A40276" w:rsidRDefault="000E268F" w:rsidP="003B46C3">
            <w:pPr>
              <w:rPr>
                <w:rFonts w:ascii="Arial" w:hAnsi="Arial" w:cs="Arial"/>
              </w:rPr>
            </w:pP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710657" w:rsidRPr="00710657" w14:paraId="223B6C3B" w14:textId="77777777" w:rsidTr="00103827">
        <w:trPr>
          <w:trHeight w:val="368"/>
        </w:trPr>
        <w:tc>
          <w:tcPr>
            <w:tcW w:w="1558" w:type="dxa"/>
            <w:vMerge w:val="restart"/>
            <w:tcBorders>
              <w:left w:val="single" w:sz="12" w:space="0" w:color="244061" w:themeColor="accent1" w:themeShade="80"/>
            </w:tcBorders>
            <w:vAlign w:val="center"/>
          </w:tcPr>
          <w:p w14:paraId="17926E06" w14:textId="77777777" w:rsidR="000E268F" w:rsidRPr="00710657" w:rsidRDefault="000E268F" w:rsidP="003B46C3">
            <w:pPr>
              <w:jc w:val="right"/>
              <w:rPr>
                <w:rFonts w:ascii="Arial" w:hAnsi="Arial" w:cs="Arial"/>
                <w:lang w:val="es-BO"/>
              </w:rPr>
            </w:pPr>
            <w:r w:rsidRPr="00710657">
              <w:rPr>
                <w:rFonts w:ascii="Arial" w:hAnsi="Arial" w:cs="Arial"/>
                <w:lang w:val="es-BO"/>
              </w:rPr>
              <w:t>Organismos Financiadores</w:t>
            </w:r>
          </w:p>
        </w:tc>
        <w:tc>
          <w:tcPr>
            <w:tcW w:w="328" w:type="dxa"/>
            <w:vAlign w:val="center"/>
          </w:tcPr>
          <w:p w14:paraId="67939D84" w14:textId="77777777" w:rsidR="000E268F" w:rsidRPr="00710657" w:rsidRDefault="000E268F" w:rsidP="003B46C3">
            <w:pPr>
              <w:rPr>
                <w:rFonts w:ascii="Arial" w:hAnsi="Arial" w:cs="Arial"/>
                <w:lang w:val="es-BO"/>
              </w:rPr>
            </w:pPr>
            <w:r w:rsidRPr="00710657">
              <w:rPr>
                <w:rFonts w:ascii="Arial" w:hAnsi="Arial" w:cs="Arial"/>
                <w:sz w:val="12"/>
                <w:lang w:val="es-BO"/>
              </w:rPr>
              <w:t>#</w:t>
            </w:r>
          </w:p>
        </w:tc>
        <w:tc>
          <w:tcPr>
            <w:tcW w:w="5515" w:type="dxa"/>
          </w:tcPr>
          <w:p w14:paraId="250EB9C8" w14:textId="027409F4" w:rsidR="000E268F" w:rsidRPr="00710657" w:rsidRDefault="000E268F" w:rsidP="003B46C3">
            <w:pPr>
              <w:jc w:val="center"/>
              <w:rPr>
                <w:rFonts w:ascii="Arial" w:hAnsi="Arial" w:cs="Arial"/>
                <w:b/>
                <w:lang w:val="es-BO"/>
              </w:rPr>
            </w:pPr>
            <w:r w:rsidRPr="00710657">
              <w:rPr>
                <w:rFonts w:ascii="Arial" w:hAnsi="Arial" w:cs="Arial"/>
                <w:lang w:val="es-BO"/>
              </w:rPr>
              <w:t>Nombre del Organismo Financiador</w:t>
            </w:r>
          </w:p>
          <w:p w14:paraId="40F9E58E" w14:textId="77777777" w:rsidR="000E268F" w:rsidRPr="00710657" w:rsidRDefault="000E268F" w:rsidP="003B46C3">
            <w:pPr>
              <w:jc w:val="center"/>
              <w:rPr>
                <w:rFonts w:ascii="Arial" w:hAnsi="Arial" w:cs="Arial"/>
                <w:b/>
                <w:lang w:val="es-BO"/>
              </w:rPr>
            </w:pPr>
            <w:r w:rsidRPr="00710657">
              <w:rPr>
                <w:rFonts w:ascii="Arial" w:hAnsi="Arial" w:cs="Arial"/>
                <w:sz w:val="14"/>
                <w:lang w:val="es-BO"/>
              </w:rPr>
              <w:t>(de acuerdo al clasificador vigente)</w:t>
            </w:r>
          </w:p>
        </w:tc>
        <w:tc>
          <w:tcPr>
            <w:tcW w:w="274" w:type="dxa"/>
          </w:tcPr>
          <w:p w14:paraId="4DE83F65" w14:textId="77777777" w:rsidR="000E268F" w:rsidRPr="00710657"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710657" w:rsidRDefault="000E268F" w:rsidP="003B46C3">
            <w:pPr>
              <w:jc w:val="center"/>
              <w:rPr>
                <w:rFonts w:ascii="Arial" w:hAnsi="Arial" w:cs="Arial"/>
                <w:lang w:val="es-BO"/>
              </w:rPr>
            </w:pPr>
            <w:r w:rsidRPr="00710657">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710657" w:rsidRDefault="000E268F" w:rsidP="003B46C3">
            <w:pPr>
              <w:rPr>
                <w:rFonts w:ascii="Arial" w:hAnsi="Arial" w:cs="Arial"/>
                <w:lang w:val="es-BO"/>
              </w:rPr>
            </w:pPr>
          </w:p>
        </w:tc>
      </w:tr>
      <w:tr w:rsidR="00710657" w:rsidRPr="00710657"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710657"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710657" w:rsidRDefault="000E268F" w:rsidP="003B46C3">
            <w:pPr>
              <w:rPr>
                <w:rFonts w:ascii="Arial" w:hAnsi="Arial" w:cs="Arial"/>
                <w:sz w:val="12"/>
                <w:lang w:val="es-BO"/>
              </w:rPr>
            </w:pPr>
            <w:r w:rsidRPr="00710657">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710657" w:rsidRDefault="000D3A48" w:rsidP="000D3A48">
            <w:pPr>
              <w:jc w:val="center"/>
              <w:rPr>
                <w:rFonts w:ascii="Arial" w:hAnsi="Arial" w:cs="Arial"/>
                <w:lang w:val="es-BO"/>
              </w:rPr>
            </w:pPr>
            <w:r w:rsidRPr="00710657">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710657"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710657" w:rsidRDefault="000D3A48" w:rsidP="000D3A48">
            <w:pPr>
              <w:jc w:val="center"/>
              <w:rPr>
                <w:rFonts w:ascii="Arial" w:hAnsi="Arial" w:cs="Arial"/>
                <w:lang w:val="es-BO"/>
              </w:rPr>
            </w:pPr>
            <w:r w:rsidRPr="00710657">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710657" w:rsidRDefault="000E268F" w:rsidP="003B46C3">
            <w:pPr>
              <w:rPr>
                <w:rFonts w:ascii="Arial" w:hAnsi="Arial" w:cs="Arial"/>
                <w:lang w:val="es-BO"/>
              </w:rPr>
            </w:pPr>
          </w:p>
        </w:tc>
      </w:tr>
      <w:tr w:rsidR="000E268F" w:rsidRPr="00A40276"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A40276" w:rsidRDefault="000E268F" w:rsidP="003B46C3">
            <w:pPr>
              <w:jc w:val="right"/>
              <w:rPr>
                <w:rFonts w:ascii="Arial" w:hAnsi="Arial" w:cs="Arial"/>
                <w:b/>
                <w:lang w:val="es-BO"/>
              </w:rPr>
            </w:pPr>
          </w:p>
        </w:tc>
        <w:tc>
          <w:tcPr>
            <w:tcW w:w="328" w:type="dxa"/>
            <w:vAlign w:val="center"/>
          </w:tcPr>
          <w:p w14:paraId="70706913" w14:textId="77777777"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A40276" w:rsidRDefault="000E268F" w:rsidP="003B46C3">
            <w:pPr>
              <w:rPr>
                <w:rFonts w:ascii="Arial" w:hAnsi="Arial" w:cs="Arial"/>
                <w:sz w:val="2"/>
                <w:szCs w:val="2"/>
                <w:lang w:val="es-BO"/>
              </w:rPr>
            </w:pPr>
          </w:p>
        </w:tc>
        <w:tc>
          <w:tcPr>
            <w:tcW w:w="274" w:type="dxa"/>
          </w:tcPr>
          <w:p w14:paraId="528A7202" w14:textId="77777777"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A40276"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A40276" w:rsidRDefault="000E268F" w:rsidP="003B46C3">
            <w:pPr>
              <w:rPr>
                <w:rFonts w:ascii="Arial" w:hAnsi="Arial" w:cs="Arial"/>
                <w:sz w:val="2"/>
                <w:szCs w:val="2"/>
                <w:lang w:val="es-BO"/>
              </w:rPr>
            </w:pPr>
          </w:p>
        </w:tc>
      </w:tr>
      <w:tr w:rsidR="000E268F" w:rsidRPr="00545778"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545778" w:rsidRDefault="000E268F" w:rsidP="003B46C3">
            <w:pPr>
              <w:rPr>
                <w:rFonts w:ascii="Arial" w:hAnsi="Arial" w:cs="Arial"/>
                <w:sz w:val="2"/>
                <w:szCs w:val="8"/>
                <w:lang w:val="es-BO"/>
              </w:rPr>
            </w:pPr>
          </w:p>
        </w:tc>
      </w:tr>
    </w:tbl>
    <w:p w14:paraId="7FC21921" w14:textId="77777777" w:rsidR="000E268F" w:rsidRPr="00545778"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710657" w:rsidRPr="00710657" w14:paraId="1A4E9A28" w14:textId="77777777" w:rsidTr="00087393">
        <w:trPr>
          <w:trHeight w:val="375"/>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710657" w:rsidRDefault="00545778" w:rsidP="00103827">
            <w:pPr>
              <w:jc w:val="center"/>
              <w:rPr>
                <w:rFonts w:ascii="Arial" w:hAnsi="Arial" w:cs="Arial"/>
                <w:lang w:val="es-BO"/>
              </w:rPr>
            </w:pPr>
            <w:r w:rsidRPr="00710657">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82D0462" w:rsidR="00545778" w:rsidRPr="00710657" w:rsidRDefault="00545778" w:rsidP="00103827">
            <w:pPr>
              <w:jc w:val="center"/>
              <w:rPr>
                <w:rFonts w:ascii="Arial" w:hAnsi="Arial" w:cs="Arial"/>
                <w:lang w:val="es-BO"/>
              </w:rPr>
            </w:pPr>
            <w:r w:rsidRPr="00710657">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710657" w:rsidRDefault="00545778" w:rsidP="00103827">
            <w:pPr>
              <w:jc w:val="right"/>
              <w:rPr>
                <w:rFonts w:ascii="Arial" w:hAnsi="Arial" w:cs="Arial"/>
                <w:lang w:val="es-BO"/>
              </w:rPr>
            </w:pPr>
            <w:r w:rsidRPr="00710657">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710657" w:rsidRDefault="00E655E8" w:rsidP="00087393">
            <w:pPr>
              <w:jc w:val="center"/>
              <w:rPr>
                <w:rFonts w:ascii="Arial" w:hAnsi="Arial" w:cs="Arial"/>
                <w:lang w:val="es-BO"/>
              </w:rPr>
            </w:pPr>
            <w:r w:rsidRPr="00710657">
              <w:rPr>
                <w:rFonts w:ascii="Arial" w:hAnsi="Arial" w:cs="Arial"/>
                <w:lang w:val="es-BO" w:eastAsia="es-BO"/>
              </w:rPr>
              <w:t>08:0</w:t>
            </w:r>
            <w:r w:rsidR="00545778" w:rsidRPr="00710657">
              <w:rPr>
                <w:rFonts w:ascii="Arial" w:hAnsi="Arial" w:cs="Arial"/>
                <w:lang w:val="es-BO" w:eastAsia="es-BO"/>
              </w:rPr>
              <w:t>0</w:t>
            </w:r>
            <w:r w:rsidR="00E00F5E" w:rsidRPr="00710657">
              <w:rPr>
                <w:rFonts w:ascii="Arial" w:hAnsi="Arial" w:cs="Arial"/>
                <w:bCs/>
                <w:lang w:val="es-BO" w:eastAsia="es-BO"/>
              </w:rPr>
              <w:t xml:space="preserve"> a 16</w:t>
            </w:r>
            <w:r w:rsidR="00545778" w:rsidRPr="00710657">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710657" w:rsidRDefault="00545778" w:rsidP="00103827">
            <w:pPr>
              <w:rPr>
                <w:rFonts w:ascii="Arial" w:hAnsi="Arial" w:cs="Arial"/>
                <w:lang w:val="es-BO"/>
              </w:rPr>
            </w:pPr>
          </w:p>
        </w:tc>
      </w:tr>
      <w:tr w:rsidR="00710657" w:rsidRPr="00710657"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710657"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710657" w:rsidRDefault="00765F1B" w:rsidP="00103827">
            <w:pPr>
              <w:rPr>
                <w:rFonts w:ascii="Arial" w:hAnsi="Arial" w:cs="Arial"/>
                <w:sz w:val="2"/>
                <w:szCs w:val="2"/>
                <w:lang w:val="es-BO"/>
              </w:rPr>
            </w:pPr>
          </w:p>
        </w:tc>
        <w:tc>
          <w:tcPr>
            <w:tcW w:w="270" w:type="dxa"/>
            <w:shd w:val="clear" w:color="auto" w:fill="auto"/>
          </w:tcPr>
          <w:p w14:paraId="6CD8B8A6" w14:textId="77777777" w:rsidR="00765F1B" w:rsidRPr="00710657" w:rsidRDefault="00765F1B" w:rsidP="00103827">
            <w:pPr>
              <w:rPr>
                <w:rFonts w:ascii="Arial" w:hAnsi="Arial" w:cs="Arial"/>
                <w:sz w:val="2"/>
                <w:szCs w:val="2"/>
                <w:lang w:val="es-BO"/>
              </w:rPr>
            </w:pPr>
          </w:p>
        </w:tc>
        <w:tc>
          <w:tcPr>
            <w:tcW w:w="273" w:type="dxa"/>
            <w:shd w:val="clear" w:color="auto" w:fill="auto"/>
          </w:tcPr>
          <w:p w14:paraId="51309A63" w14:textId="77777777" w:rsidR="00765F1B" w:rsidRPr="00710657" w:rsidRDefault="00765F1B" w:rsidP="00103827">
            <w:pPr>
              <w:rPr>
                <w:rFonts w:ascii="Arial" w:hAnsi="Arial" w:cs="Arial"/>
                <w:sz w:val="2"/>
                <w:szCs w:val="2"/>
                <w:lang w:val="es-BO"/>
              </w:rPr>
            </w:pPr>
          </w:p>
        </w:tc>
        <w:tc>
          <w:tcPr>
            <w:tcW w:w="264" w:type="dxa"/>
            <w:shd w:val="clear" w:color="auto" w:fill="auto"/>
          </w:tcPr>
          <w:p w14:paraId="509F98F6" w14:textId="77777777" w:rsidR="00765F1B" w:rsidRPr="00710657" w:rsidRDefault="00765F1B" w:rsidP="00103827">
            <w:pPr>
              <w:rPr>
                <w:rFonts w:ascii="Arial" w:hAnsi="Arial" w:cs="Arial"/>
                <w:sz w:val="2"/>
                <w:szCs w:val="2"/>
                <w:lang w:val="es-BO"/>
              </w:rPr>
            </w:pPr>
          </w:p>
        </w:tc>
        <w:tc>
          <w:tcPr>
            <w:tcW w:w="235" w:type="dxa"/>
            <w:shd w:val="clear" w:color="auto" w:fill="auto"/>
          </w:tcPr>
          <w:p w14:paraId="15BBFCC5" w14:textId="77777777" w:rsidR="00765F1B" w:rsidRPr="00710657" w:rsidRDefault="00765F1B" w:rsidP="00103827">
            <w:pPr>
              <w:rPr>
                <w:rFonts w:ascii="Arial" w:hAnsi="Arial" w:cs="Arial"/>
                <w:sz w:val="2"/>
                <w:szCs w:val="2"/>
                <w:lang w:val="es-BO"/>
              </w:rPr>
            </w:pPr>
          </w:p>
        </w:tc>
        <w:tc>
          <w:tcPr>
            <w:tcW w:w="301" w:type="dxa"/>
            <w:shd w:val="clear" w:color="auto" w:fill="auto"/>
          </w:tcPr>
          <w:p w14:paraId="67DCDE84" w14:textId="77777777" w:rsidR="00765F1B" w:rsidRPr="00710657" w:rsidRDefault="00765F1B" w:rsidP="00103827">
            <w:pPr>
              <w:rPr>
                <w:rFonts w:ascii="Arial" w:hAnsi="Arial" w:cs="Arial"/>
                <w:sz w:val="2"/>
                <w:szCs w:val="2"/>
                <w:lang w:val="es-BO"/>
              </w:rPr>
            </w:pPr>
          </w:p>
        </w:tc>
        <w:tc>
          <w:tcPr>
            <w:tcW w:w="271" w:type="dxa"/>
          </w:tcPr>
          <w:p w14:paraId="130E9578" w14:textId="77777777" w:rsidR="00765F1B" w:rsidRPr="00710657" w:rsidRDefault="00765F1B" w:rsidP="00103827">
            <w:pPr>
              <w:rPr>
                <w:rFonts w:ascii="Arial" w:hAnsi="Arial" w:cs="Arial"/>
                <w:sz w:val="2"/>
                <w:szCs w:val="2"/>
                <w:lang w:val="es-BO"/>
              </w:rPr>
            </w:pPr>
          </w:p>
        </w:tc>
        <w:tc>
          <w:tcPr>
            <w:tcW w:w="271" w:type="dxa"/>
            <w:shd w:val="clear" w:color="auto" w:fill="auto"/>
          </w:tcPr>
          <w:p w14:paraId="1F515CB3" w14:textId="164FEB9D" w:rsidR="00765F1B" w:rsidRPr="00710657" w:rsidRDefault="00765F1B" w:rsidP="00103827">
            <w:pPr>
              <w:rPr>
                <w:rFonts w:ascii="Arial" w:hAnsi="Arial" w:cs="Arial"/>
                <w:sz w:val="2"/>
                <w:szCs w:val="2"/>
                <w:lang w:val="es-BO"/>
              </w:rPr>
            </w:pPr>
          </w:p>
        </w:tc>
        <w:tc>
          <w:tcPr>
            <w:tcW w:w="268" w:type="dxa"/>
            <w:shd w:val="clear" w:color="auto" w:fill="auto"/>
          </w:tcPr>
          <w:p w14:paraId="0F5E0457" w14:textId="77777777" w:rsidR="00765F1B" w:rsidRPr="00710657"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710657"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710657" w:rsidRDefault="00765F1B" w:rsidP="00103827">
            <w:pPr>
              <w:rPr>
                <w:rFonts w:ascii="Arial" w:hAnsi="Arial" w:cs="Arial"/>
                <w:sz w:val="2"/>
                <w:szCs w:val="2"/>
                <w:lang w:val="es-BO"/>
              </w:rPr>
            </w:pPr>
          </w:p>
        </w:tc>
        <w:tc>
          <w:tcPr>
            <w:tcW w:w="264" w:type="dxa"/>
            <w:shd w:val="clear" w:color="auto" w:fill="auto"/>
          </w:tcPr>
          <w:p w14:paraId="05BD5062" w14:textId="77777777" w:rsidR="00765F1B" w:rsidRPr="00710657" w:rsidRDefault="00765F1B" w:rsidP="00103827">
            <w:pPr>
              <w:rPr>
                <w:rFonts w:ascii="Arial" w:hAnsi="Arial" w:cs="Arial"/>
                <w:sz w:val="2"/>
                <w:szCs w:val="2"/>
                <w:lang w:val="es-BO"/>
              </w:rPr>
            </w:pPr>
          </w:p>
        </w:tc>
        <w:tc>
          <w:tcPr>
            <w:tcW w:w="264" w:type="dxa"/>
            <w:shd w:val="clear" w:color="auto" w:fill="auto"/>
          </w:tcPr>
          <w:p w14:paraId="4AC16AD6"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710657" w:rsidRDefault="00765F1B" w:rsidP="00103827">
            <w:pPr>
              <w:rPr>
                <w:rFonts w:ascii="Arial" w:hAnsi="Arial" w:cs="Arial"/>
                <w:sz w:val="2"/>
                <w:szCs w:val="2"/>
                <w:lang w:val="es-BO"/>
              </w:rPr>
            </w:pPr>
          </w:p>
        </w:tc>
        <w:tc>
          <w:tcPr>
            <w:tcW w:w="264" w:type="dxa"/>
            <w:shd w:val="clear" w:color="auto" w:fill="auto"/>
          </w:tcPr>
          <w:p w14:paraId="37582B9B" w14:textId="77777777" w:rsidR="00765F1B" w:rsidRPr="00710657" w:rsidRDefault="00765F1B" w:rsidP="00103827">
            <w:pPr>
              <w:rPr>
                <w:rFonts w:ascii="Arial" w:hAnsi="Arial" w:cs="Arial"/>
                <w:sz w:val="2"/>
                <w:szCs w:val="2"/>
                <w:lang w:val="es-BO"/>
              </w:rPr>
            </w:pPr>
          </w:p>
        </w:tc>
        <w:tc>
          <w:tcPr>
            <w:tcW w:w="269" w:type="dxa"/>
            <w:shd w:val="clear" w:color="auto" w:fill="auto"/>
          </w:tcPr>
          <w:p w14:paraId="4C8DA4C3" w14:textId="77777777" w:rsidR="00765F1B" w:rsidRPr="00710657" w:rsidRDefault="00765F1B" w:rsidP="00103827">
            <w:pPr>
              <w:rPr>
                <w:rFonts w:ascii="Arial" w:hAnsi="Arial" w:cs="Arial"/>
                <w:sz w:val="2"/>
                <w:szCs w:val="2"/>
                <w:lang w:val="es-BO"/>
              </w:rPr>
            </w:pPr>
          </w:p>
        </w:tc>
        <w:tc>
          <w:tcPr>
            <w:tcW w:w="264" w:type="dxa"/>
            <w:shd w:val="clear" w:color="auto" w:fill="auto"/>
          </w:tcPr>
          <w:p w14:paraId="70F6A34E" w14:textId="77777777" w:rsidR="00765F1B" w:rsidRPr="00710657" w:rsidRDefault="00765F1B" w:rsidP="00103827">
            <w:pPr>
              <w:rPr>
                <w:rFonts w:ascii="Arial" w:hAnsi="Arial" w:cs="Arial"/>
                <w:sz w:val="2"/>
                <w:szCs w:val="2"/>
                <w:lang w:val="es-BO"/>
              </w:rPr>
            </w:pPr>
          </w:p>
        </w:tc>
        <w:tc>
          <w:tcPr>
            <w:tcW w:w="264" w:type="dxa"/>
            <w:shd w:val="clear" w:color="auto" w:fill="auto"/>
          </w:tcPr>
          <w:p w14:paraId="40E3D8B4"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710657" w:rsidRDefault="00765F1B" w:rsidP="00103827">
            <w:pPr>
              <w:rPr>
                <w:rFonts w:ascii="Arial" w:hAnsi="Arial" w:cs="Arial"/>
                <w:sz w:val="2"/>
                <w:szCs w:val="2"/>
                <w:lang w:val="es-BO"/>
              </w:rPr>
            </w:pPr>
          </w:p>
        </w:tc>
        <w:tc>
          <w:tcPr>
            <w:tcW w:w="264" w:type="dxa"/>
            <w:shd w:val="clear" w:color="auto" w:fill="auto"/>
          </w:tcPr>
          <w:p w14:paraId="323933BF" w14:textId="77777777" w:rsidR="00765F1B" w:rsidRPr="00710657" w:rsidRDefault="00765F1B" w:rsidP="00103827">
            <w:pPr>
              <w:rPr>
                <w:rFonts w:ascii="Arial" w:hAnsi="Arial" w:cs="Arial"/>
                <w:sz w:val="2"/>
                <w:szCs w:val="2"/>
                <w:lang w:val="es-BO"/>
              </w:rPr>
            </w:pPr>
          </w:p>
        </w:tc>
        <w:tc>
          <w:tcPr>
            <w:tcW w:w="264" w:type="dxa"/>
            <w:shd w:val="clear" w:color="auto" w:fill="auto"/>
          </w:tcPr>
          <w:p w14:paraId="5782F30A" w14:textId="77777777" w:rsidR="00765F1B" w:rsidRPr="00710657" w:rsidRDefault="00765F1B" w:rsidP="00103827">
            <w:pPr>
              <w:rPr>
                <w:rFonts w:ascii="Arial" w:hAnsi="Arial" w:cs="Arial"/>
                <w:sz w:val="2"/>
                <w:szCs w:val="2"/>
                <w:lang w:val="es-BO"/>
              </w:rPr>
            </w:pPr>
          </w:p>
        </w:tc>
        <w:tc>
          <w:tcPr>
            <w:tcW w:w="270" w:type="dxa"/>
            <w:shd w:val="clear" w:color="auto" w:fill="auto"/>
          </w:tcPr>
          <w:p w14:paraId="55B29981" w14:textId="77777777" w:rsidR="00765F1B" w:rsidRPr="00710657" w:rsidRDefault="00765F1B" w:rsidP="00103827">
            <w:pPr>
              <w:rPr>
                <w:rFonts w:ascii="Arial" w:hAnsi="Arial" w:cs="Arial"/>
                <w:sz w:val="2"/>
                <w:szCs w:val="2"/>
                <w:lang w:val="es-BO"/>
              </w:rPr>
            </w:pPr>
          </w:p>
        </w:tc>
        <w:tc>
          <w:tcPr>
            <w:tcW w:w="268" w:type="dxa"/>
            <w:shd w:val="clear" w:color="auto" w:fill="auto"/>
          </w:tcPr>
          <w:p w14:paraId="3FB7BFA8" w14:textId="77777777" w:rsidR="00765F1B" w:rsidRPr="00710657" w:rsidRDefault="00765F1B" w:rsidP="00103827">
            <w:pPr>
              <w:rPr>
                <w:rFonts w:ascii="Arial" w:hAnsi="Arial" w:cs="Arial"/>
                <w:sz w:val="2"/>
                <w:szCs w:val="2"/>
                <w:lang w:val="es-BO"/>
              </w:rPr>
            </w:pPr>
          </w:p>
        </w:tc>
        <w:tc>
          <w:tcPr>
            <w:tcW w:w="267" w:type="dxa"/>
            <w:shd w:val="clear" w:color="auto" w:fill="auto"/>
          </w:tcPr>
          <w:p w14:paraId="0740690D" w14:textId="77777777" w:rsidR="00765F1B" w:rsidRPr="00710657" w:rsidRDefault="00765F1B" w:rsidP="00103827">
            <w:pPr>
              <w:rPr>
                <w:rFonts w:ascii="Arial" w:hAnsi="Arial" w:cs="Arial"/>
                <w:sz w:val="2"/>
                <w:szCs w:val="2"/>
                <w:lang w:val="es-BO"/>
              </w:rPr>
            </w:pPr>
          </w:p>
        </w:tc>
        <w:tc>
          <w:tcPr>
            <w:tcW w:w="263" w:type="dxa"/>
            <w:shd w:val="clear" w:color="auto" w:fill="auto"/>
          </w:tcPr>
          <w:p w14:paraId="4D0AC31B" w14:textId="77777777" w:rsidR="00765F1B" w:rsidRPr="00710657" w:rsidRDefault="00765F1B" w:rsidP="00103827">
            <w:pPr>
              <w:rPr>
                <w:rFonts w:ascii="Arial" w:hAnsi="Arial" w:cs="Arial"/>
                <w:sz w:val="2"/>
                <w:szCs w:val="2"/>
                <w:lang w:val="es-BO"/>
              </w:rPr>
            </w:pPr>
          </w:p>
        </w:tc>
        <w:tc>
          <w:tcPr>
            <w:tcW w:w="263" w:type="dxa"/>
            <w:shd w:val="clear" w:color="auto" w:fill="auto"/>
          </w:tcPr>
          <w:p w14:paraId="30EBC32B" w14:textId="77777777" w:rsidR="00765F1B" w:rsidRPr="00710657" w:rsidRDefault="00765F1B" w:rsidP="00103827">
            <w:pPr>
              <w:rPr>
                <w:rFonts w:ascii="Arial" w:hAnsi="Arial" w:cs="Arial"/>
                <w:sz w:val="2"/>
                <w:szCs w:val="2"/>
                <w:lang w:val="es-BO"/>
              </w:rPr>
            </w:pPr>
          </w:p>
        </w:tc>
        <w:tc>
          <w:tcPr>
            <w:tcW w:w="263" w:type="dxa"/>
            <w:shd w:val="clear" w:color="auto" w:fill="auto"/>
          </w:tcPr>
          <w:p w14:paraId="5FAB12B9" w14:textId="77777777" w:rsidR="00765F1B" w:rsidRPr="00710657" w:rsidRDefault="00765F1B" w:rsidP="00103827">
            <w:pPr>
              <w:rPr>
                <w:rFonts w:ascii="Arial" w:hAnsi="Arial" w:cs="Arial"/>
                <w:sz w:val="2"/>
                <w:szCs w:val="2"/>
                <w:lang w:val="es-BO"/>
              </w:rPr>
            </w:pPr>
          </w:p>
        </w:tc>
        <w:tc>
          <w:tcPr>
            <w:tcW w:w="265" w:type="dxa"/>
            <w:shd w:val="clear" w:color="auto" w:fill="auto"/>
          </w:tcPr>
          <w:p w14:paraId="40FA35B3" w14:textId="77777777" w:rsidR="00765F1B" w:rsidRPr="00710657" w:rsidRDefault="00765F1B" w:rsidP="00103827">
            <w:pPr>
              <w:rPr>
                <w:rFonts w:ascii="Arial" w:hAnsi="Arial" w:cs="Arial"/>
                <w:sz w:val="2"/>
                <w:szCs w:val="2"/>
                <w:lang w:val="es-BO"/>
              </w:rPr>
            </w:pPr>
          </w:p>
        </w:tc>
        <w:tc>
          <w:tcPr>
            <w:tcW w:w="263" w:type="dxa"/>
            <w:shd w:val="clear" w:color="auto" w:fill="auto"/>
          </w:tcPr>
          <w:p w14:paraId="59EADC7B" w14:textId="77777777" w:rsidR="00765F1B" w:rsidRPr="00710657"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710657" w:rsidRDefault="00765F1B" w:rsidP="00103827">
            <w:pPr>
              <w:rPr>
                <w:rFonts w:ascii="Arial" w:hAnsi="Arial" w:cs="Arial"/>
                <w:sz w:val="2"/>
                <w:szCs w:val="2"/>
                <w:lang w:val="es-BO"/>
              </w:rPr>
            </w:pPr>
          </w:p>
        </w:tc>
      </w:tr>
      <w:tr w:rsidR="00710657" w:rsidRPr="00710657"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710657" w:rsidRDefault="00545778" w:rsidP="00545778">
            <w:pPr>
              <w:jc w:val="right"/>
              <w:rPr>
                <w:rFonts w:ascii="Arial" w:hAnsi="Arial" w:cs="Arial"/>
                <w:lang w:val="es-BO"/>
              </w:rPr>
            </w:pPr>
            <w:r w:rsidRPr="00710657">
              <w:rPr>
                <w:rFonts w:ascii="Arial" w:hAnsi="Arial" w:cs="Arial"/>
                <w:lang w:val="es-BO"/>
              </w:rPr>
              <w:t>Encargado de atender consultas</w:t>
            </w:r>
          </w:p>
          <w:p w14:paraId="693CCA75" w14:textId="77777777" w:rsidR="00545778" w:rsidRPr="00710657" w:rsidRDefault="00545778" w:rsidP="00545778">
            <w:pPr>
              <w:jc w:val="right"/>
              <w:rPr>
                <w:rFonts w:ascii="Arial" w:hAnsi="Arial" w:cs="Arial"/>
                <w:lang w:val="es-BO"/>
              </w:rPr>
            </w:pPr>
            <w:r w:rsidRPr="00710657">
              <w:rPr>
                <w:rFonts w:ascii="Arial" w:hAnsi="Arial" w:cs="Arial"/>
                <w:lang w:val="es-BO"/>
              </w:rPr>
              <w:t>Administrativas:</w:t>
            </w:r>
          </w:p>
          <w:p w14:paraId="69ECB39E" w14:textId="77777777" w:rsidR="00545778" w:rsidRPr="00710657" w:rsidRDefault="00545778" w:rsidP="00545778">
            <w:pPr>
              <w:jc w:val="right"/>
              <w:rPr>
                <w:rFonts w:ascii="Arial" w:hAnsi="Arial" w:cs="Arial"/>
                <w:sz w:val="6"/>
                <w:szCs w:val="6"/>
                <w:lang w:val="es-BO"/>
              </w:rPr>
            </w:pPr>
          </w:p>
          <w:p w14:paraId="688375A2" w14:textId="3A943F65" w:rsidR="00545778" w:rsidRPr="00710657" w:rsidRDefault="00545778" w:rsidP="00545778">
            <w:pPr>
              <w:jc w:val="right"/>
              <w:rPr>
                <w:rFonts w:ascii="Arial" w:hAnsi="Arial" w:cs="Arial"/>
                <w:i/>
                <w:sz w:val="12"/>
                <w:szCs w:val="8"/>
                <w:lang w:val="es-BO"/>
              </w:rPr>
            </w:pPr>
            <w:r w:rsidRPr="00710657">
              <w:rPr>
                <w:rFonts w:ascii="Arial" w:hAnsi="Arial" w:cs="Arial"/>
                <w:lang w:val="es-BO"/>
              </w:rPr>
              <w:t>Técnicas:</w:t>
            </w:r>
          </w:p>
        </w:tc>
        <w:tc>
          <w:tcPr>
            <w:tcW w:w="2467" w:type="dxa"/>
            <w:gridSpan w:val="10"/>
            <w:tcBorders>
              <w:bottom w:val="single" w:sz="4" w:space="0" w:color="auto"/>
            </w:tcBorders>
          </w:tcPr>
          <w:p w14:paraId="337B6BF2" w14:textId="3188CF3F" w:rsidR="00545778" w:rsidRPr="00710657" w:rsidRDefault="00545778" w:rsidP="00103827">
            <w:pPr>
              <w:jc w:val="center"/>
              <w:rPr>
                <w:rFonts w:ascii="Arial" w:hAnsi="Arial" w:cs="Arial"/>
                <w:i/>
                <w:sz w:val="10"/>
                <w:szCs w:val="8"/>
                <w:lang w:val="es-BO"/>
              </w:rPr>
            </w:pPr>
            <w:r w:rsidRPr="00710657">
              <w:rPr>
                <w:rFonts w:ascii="Arial" w:hAnsi="Arial" w:cs="Arial"/>
                <w:i/>
                <w:sz w:val="12"/>
                <w:szCs w:val="8"/>
                <w:lang w:val="es-BO"/>
              </w:rPr>
              <w:t>Nombre Completo</w:t>
            </w:r>
          </w:p>
        </w:tc>
        <w:tc>
          <w:tcPr>
            <w:tcW w:w="235" w:type="dxa"/>
            <w:gridSpan w:val="2"/>
          </w:tcPr>
          <w:p w14:paraId="20E8FBC8" w14:textId="77777777" w:rsidR="00545778" w:rsidRPr="00710657"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710657" w:rsidRDefault="00545778" w:rsidP="00103827">
            <w:pPr>
              <w:jc w:val="center"/>
              <w:rPr>
                <w:rFonts w:ascii="Arial" w:hAnsi="Arial" w:cs="Arial"/>
                <w:sz w:val="10"/>
                <w:szCs w:val="8"/>
                <w:lang w:val="es-BO"/>
              </w:rPr>
            </w:pPr>
            <w:r w:rsidRPr="00710657">
              <w:rPr>
                <w:i/>
                <w:sz w:val="12"/>
                <w:szCs w:val="8"/>
                <w:lang w:val="es-BO"/>
              </w:rPr>
              <w:t>Cargo</w:t>
            </w:r>
          </w:p>
        </w:tc>
        <w:tc>
          <w:tcPr>
            <w:tcW w:w="264" w:type="dxa"/>
          </w:tcPr>
          <w:p w14:paraId="6EC91CD4" w14:textId="77777777" w:rsidR="00545778" w:rsidRPr="00710657"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710657" w:rsidRDefault="00545778" w:rsidP="00103827">
            <w:pPr>
              <w:jc w:val="center"/>
              <w:rPr>
                <w:rFonts w:ascii="Arial" w:hAnsi="Arial" w:cs="Arial"/>
                <w:sz w:val="10"/>
                <w:szCs w:val="8"/>
                <w:lang w:val="es-BO"/>
              </w:rPr>
            </w:pPr>
            <w:r w:rsidRPr="00710657">
              <w:rPr>
                <w:i/>
                <w:sz w:val="12"/>
                <w:szCs w:val="8"/>
                <w:lang w:val="es-BO"/>
              </w:rPr>
              <w:t>Dependencia</w:t>
            </w:r>
          </w:p>
        </w:tc>
        <w:tc>
          <w:tcPr>
            <w:tcW w:w="240" w:type="dxa"/>
            <w:tcBorders>
              <w:right w:val="single" w:sz="12" w:space="0" w:color="244061" w:themeColor="accent1" w:themeShade="80"/>
            </w:tcBorders>
          </w:tcPr>
          <w:p w14:paraId="76B15F8A" w14:textId="77777777" w:rsidR="00545778" w:rsidRPr="00710657" w:rsidRDefault="00545778" w:rsidP="00103827">
            <w:pPr>
              <w:rPr>
                <w:rFonts w:ascii="Arial" w:hAnsi="Arial" w:cs="Arial"/>
                <w:sz w:val="10"/>
                <w:szCs w:val="8"/>
                <w:lang w:val="es-BO"/>
              </w:rPr>
            </w:pPr>
          </w:p>
        </w:tc>
      </w:tr>
      <w:tr w:rsidR="00710657" w:rsidRPr="00710657" w14:paraId="76B11C9B" w14:textId="77777777" w:rsidTr="00C07B8E">
        <w:trPr>
          <w:trHeight w:val="361"/>
        </w:trPr>
        <w:tc>
          <w:tcPr>
            <w:tcW w:w="1920" w:type="dxa"/>
            <w:gridSpan w:val="3"/>
            <w:vMerge/>
            <w:tcBorders>
              <w:left w:val="single" w:sz="12" w:space="0" w:color="244061" w:themeColor="accent1" w:themeShade="80"/>
            </w:tcBorders>
            <w:vAlign w:val="center"/>
          </w:tcPr>
          <w:p w14:paraId="62F5E9B8" w14:textId="77777777" w:rsidR="00545778" w:rsidRPr="00710657"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43C3D0AB" w:rsidR="00545778" w:rsidRPr="008B7E21" w:rsidRDefault="00E96BD7" w:rsidP="00E96BD7">
            <w:pPr>
              <w:jc w:val="center"/>
              <w:rPr>
                <w:rFonts w:ascii="Arial" w:hAnsi="Arial" w:cs="Arial"/>
                <w:lang w:val="es-BO"/>
              </w:rPr>
            </w:pPr>
            <w:r w:rsidRPr="008B7E21">
              <w:rPr>
                <w:rFonts w:ascii="Arial" w:hAnsi="Arial" w:cs="Arial"/>
                <w:lang w:val="es-BO" w:eastAsia="es-BO"/>
              </w:rPr>
              <w:t>Marcelo F. Chacón Rodríguez</w:t>
            </w:r>
          </w:p>
        </w:tc>
        <w:tc>
          <w:tcPr>
            <w:tcW w:w="235" w:type="dxa"/>
            <w:gridSpan w:val="2"/>
            <w:tcBorders>
              <w:left w:val="single" w:sz="4" w:space="0" w:color="auto"/>
              <w:right w:val="single" w:sz="4" w:space="0" w:color="auto"/>
            </w:tcBorders>
            <w:vAlign w:val="center"/>
          </w:tcPr>
          <w:p w14:paraId="1A6391BC" w14:textId="77777777" w:rsidR="00545778" w:rsidRPr="008B7E21"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8B7E21" w:rsidRDefault="00545778" w:rsidP="00545778">
            <w:pPr>
              <w:jc w:val="center"/>
              <w:rPr>
                <w:rFonts w:ascii="Arial" w:hAnsi="Arial" w:cs="Arial"/>
                <w:lang w:val="es-BO"/>
              </w:rPr>
            </w:pPr>
            <w:r w:rsidRPr="008B7E21">
              <w:rPr>
                <w:rFonts w:ascii="Arial" w:hAnsi="Arial" w:cs="Arial"/>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710657"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1CEFDF" w:rsidR="00545778" w:rsidRPr="00710657" w:rsidRDefault="008B7E21" w:rsidP="00545778">
            <w:pPr>
              <w:jc w:val="center"/>
              <w:rPr>
                <w:rFonts w:ascii="Arial" w:hAnsi="Arial" w:cs="Arial"/>
                <w:lang w:val="es-BO"/>
              </w:rPr>
            </w:pPr>
            <w:r w:rsidRPr="00331652">
              <w:rPr>
                <w:rFonts w:ascii="Arial" w:hAnsi="Arial" w:cs="Arial"/>
                <w:lang w:val="es-BO" w:eastAsia="es-BO"/>
              </w:rPr>
              <w:t>Departamento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710657" w:rsidRDefault="00545778" w:rsidP="00545778">
            <w:pPr>
              <w:rPr>
                <w:rFonts w:ascii="Arial" w:hAnsi="Arial" w:cs="Arial"/>
                <w:lang w:val="es-BO"/>
              </w:rPr>
            </w:pPr>
          </w:p>
        </w:tc>
      </w:tr>
      <w:tr w:rsidR="00545778" w:rsidRPr="00A40276" w14:paraId="17E58DD7" w14:textId="77777777" w:rsidTr="00C07B8E">
        <w:trPr>
          <w:trHeight w:val="360"/>
        </w:trPr>
        <w:tc>
          <w:tcPr>
            <w:tcW w:w="1920" w:type="dxa"/>
            <w:gridSpan w:val="3"/>
            <w:vMerge/>
            <w:tcBorders>
              <w:left w:val="single" w:sz="12" w:space="0" w:color="244061" w:themeColor="accent1" w:themeShade="80"/>
            </w:tcBorders>
            <w:vAlign w:val="center"/>
          </w:tcPr>
          <w:p w14:paraId="7FCE2F05" w14:textId="77777777" w:rsidR="00545778" w:rsidRPr="00A40276"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76F2E96A" w:rsidR="00545778" w:rsidRPr="008B7E21" w:rsidRDefault="002E58F6" w:rsidP="003F0F42">
            <w:pPr>
              <w:jc w:val="center"/>
              <w:rPr>
                <w:rFonts w:ascii="Arial" w:hAnsi="Arial" w:cs="Arial"/>
                <w:lang w:val="en-US" w:eastAsia="es-BO"/>
              </w:rPr>
            </w:pPr>
            <w:r>
              <w:rPr>
                <w:rFonts w:ascii="Arial" w:hAnsi="Arial" w:cs="Arial"/>
                <w:lang w:val="en-US" w:eastAsia="es-BO"/>
              </w:rPr>
              <w:t>Miguel Angel Pacheco Cardozo</w:t>
            </w:r>
          </w:p>
        </w:tc>
        <w:tc>
          <w:tcPr>
            <w:tcW w:w="235" w:type="dxa"/>
            <w:gridSpan w:val="2"/>
            <w:tcBorders>
              <w:left w:val="single" w:sz="4" w:space="0" w:color="auto"/>
              <w:right w:val="single" w:sz="4" w:space="0" w:color="auto"/>
            </w:tcBorders>
            <w:vAlign w:val="center"/>
          </w:tcPr>
          <w:p w14:paraId="1E0802A2" w14:textId="77777777" w:rsidR="00545778" w:rsidRPr="008B7E21" w:rsidRDefault="00545778" w:rsidP="00545778">
            <w:pPr>
              <w:jc w:val="center"/>
              <w:rPr>
                <w:rFonts w:ascii="Arial" w:hAnsi="Arial" w:cs="Arial"/>
                <w:lang w:val="en-US"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7F73DC7D" w:rsidR="00545778" w:rsidRPr="008B7E21" w:rsidRDefault="00E96BD7" w:rsidP="002E58F6">
            <w:pPr>
              <w:jc w:val="center"/>
              <w:rPr>
                <w:rFonts w:ascii="Arial" w:hAnsi="Arial" w:cs="Arial"/>
                <w:lang w:val="es-BO" w:eastAsia="es-BO"/>
              </w:rPr>
            </w:pPr>
            <w:r w:rsidRPr="008B7E21">
              <w:rPr>
                <w:rFonts w:ascii="Arial" w:hAnsi="Arial" w:cs="Arial"/>
                <w:lang w:val="es-BO" w:eastAsia="es-BO"/>
              </w:rPr>
              <w:t xml:space="preserve">Administrador de </w:t>
            </w:r>
            <w:r w:rsidR="003F0F42">
              <w:rPr>
                <w:rFonts w:ascii="Arial" w:hAnsi="Arial" w:cs="Arial"/>
                <w:lang w:val="es-BO" w:eastAsia="es-BO"/>
              </w:rPr>
              <w:t>S</w:t>
            </w:r>
            <w:r w:rsidR="002E58F6">
              <w:rPr>
                <w:rFonts w:ascii="Arial" w:hAnsi="Arial" w:cs="Arial"/>
                <w:lang w:val="es-BO" w:eastAsia="es-BO"/>
              </w:rPr>
              <w:t xml:space="preserve">eguridad Informática </w:t>
            </w:r>
            <w:r w:rsidR="003F0F42">
              <w:rPr>
                <w:rFonts w:ascii="Arial" w:hAnsi="Arial" w:cs="Arial"/>
                <w:lang w:val="es-BO" w:eastAsia="es-BO"/>
              </w:rPr>
              <w:t>Senior</w:t>
            </w:r>
          </w:p>
        </w:tc>
        <w:tc>
          <w:tcPr>
            <w:tcW w:w="264" w:type="dxa"/>
            <w:tcBorders>
              <w:left w:val="single" w:sz="4" w:space="0" w:color="auto"/>
              <w:right w:val="single" w:sz="4" w:space="0" w:color="auto"/>
            </w:tcBorders>
            <w:vAlign w:val="center"/>
          </w:tcPr>
          <w:p w14:paraId="753334F6" w14:textId="77777777" w:rsidR="00545778" w:rsidRPr="00545778"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4F68859D" w:rsidR="00545778" w:rsidRPr="00545778" w:rsidRDefault="008B7E21" w:rsidP="002E58F6">
            <w:pPr>
              <w:jc w:val="center"/>
              <w:rPr>
                <w:rFonts w:ascii="Arial" w:hAnsi="Arial" w:cs="Arial"/>
                <w:sz w:val="13"/>
                <w:szCs w:val="13"/>
                <w:lang w:val="es-BO" w:eastAsia="es-BO"/>
              </w:rPr>
            </w:pPr>
            <w:r>
              <w:rPr>
                <w:rFonts w:ascii="Arial" w:hAnsi="Arial" w:cs="Arial"/>
                <w:lang w:val="es-BO"/>
              </w:rPr>
              <w:t>Dep</w:t>
            </w:r>
            <w:r w:rsidR="002E58F6">
              <w:rPr>
                <w:rFonts w:ascii="Arial" w:hAnsi="Arial" w:cs="Arial"/>
                <w:lang w:val="es-BO"/>
              </w:rPr>
              <w:t>to.</w:t>
            </w:r>
            <w:r>
              <w:rPr>
                <w:rFonts w:ascii="Arial" w:hAnsi="Arial" w:cs="Arial"/>
                <w:lang w:val="es-BO"/>
              </w:rPr>
              <w:t xml:space="preserve"> de </w:t>
            </w:r>
            <w:r w:rsidR="002E58F6">
              <w:rPr>
                <w:rFonts w:ascii="Arial" w:hAnsi="Arial" w:cs="Arial"/>
                <w:lang w:val="es-BO"/>
              </w:rPr>
              <w:t>Seguridad y Continuidad Informática</w:t>
            </w:r>
          </w:p>
        </w:tc>
        <w:tc>
          <w:tcPr>
            <w:tcW w:w="240" w:type="dxa"/>
            <w:tcBorders>
              <w:left w:val="single" w:sz="4" w:space="0" w:color="auto"/>
              <w:right w:val="single" w:sz="12" w:space="0" w:color="244061" w:themeColor="accent1" w:themeShade="80"/>
            </w:tcBorders>
          </w:tcPr>
          <w:p w14:paraId="025527D3" w14:textId="77777777" w:rsidR="00545778" w:rsidRPr="00A40276"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07B8E">
        <w:trPr>
          <w:trHeight w:val="59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53F50AA7" w:rsidR="00087393" w:rsidRPr="0006032F" w:rsidRDefault="00087393" w:rsidP="00087393">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96BD7">
              <w:rPr>
                <w:rFonts w:ascii="Arial" w:hAnsi="Arial" w:cs="Arial"/>
                <w:bCs/>
                <w:sz w:val="15"/>
                <w:szCs w:val="15"/>
                <w:lang w:val="es-BO" w:eastAsia="es-BO"/>
              </w:rPr>
              <w:t>1</w:t>
            </w:r>
            <w:r w:rsidRPr="00FC2F68">
              <w:rPr>
                <w:rFonts w:ascii="Arial" w:hAnsi="Arial" w:cs="Arial"/>
                <w:bCs/>
                <w:sz w:val="15"/>
                <w:szCs w:val="15"/>
                <w:lang w:val="es-BO" w:eastAsia="es-BO"/>
              </w:rPr>
              <w:t xml:space="preserve">9 </w:t>
            </w:r>
            <w:r w:rsidRPr="0006032F">
              <w:rPr>
                <w:rFonts w:ascii="Arial" w:hAnsi="Arial" w:cs="Arial"/>
                <w:bCs/>
                <w:sz w:val="13"/>
                <w:szCs w:val="15"/>
                <w:lang w:val="es-BO" w:eastAsia="es-BO"/>
              </w:rPr>
              <w:t>(Consultas Administrativas)</w:t>
            </w:r>
          </w:p>
          <w:p w14:paraId="7B671A1F" w14:textId="7B802178" w:rsidR="00087393" w:rsidRPr="00A40276" w:rsidRDefault="008B7E21" w:rsidP="002E58F6">
            <w:pPr>
              <w:rPr>
                <w:rFonts w:ascii="Arial" w:hAnsi="Arial" w:cs="Arial"/>
                <w:lang w:val="es-BO"/>
              </w:rPr>
            </w:pPr>
            <w:r w:rsidRPr="00151701">
              <w:rPr>
                <w:rFonts w:ascii="Arial" w:hAnsi="Arial" w:cs="Arial"/>
                <w:bCs/>
                <w:sz w:val="15"/>
                <w:szCs w:val="15"/>
                <w:lang w:val="es-BO" w:eastAsia="es-BO"/>
              </w:rPr>
              <w:t>11</w:t>
            </w:r>
            <w:r w:rsidR="002E58F6">
              <w:rPr>
                <w:rFonts w:ascii="Arial" w:hAnsi="Arial" w:cs="Arial"/>
                <w:bCs/>
                <w:sz w:val="15"/>
                <w:szCs w:val="15"/>
                <w:lang w:val="es-BO" w:eastAsia="es-BO"/>
              </w:rPr>
              <w:t>20</w:t>
            </w:r>
            <w:r w:rsidR="00087393" w:rsidRPr="00151701">
              <w:rPr>
                <w:rFonts w:ascii="Arial" w:hAnsi="Arial" w:cs="Arial"/>
                <w:bCs/>
                <w:sz w:val="15"/>
                <w:szCs w:val="15"/>
                <w:lang w:val="es-BO" w:eastAsia="es-BO"/>
              </w:rPr>
              <w:t xml:space="preserve"> </w:t>
            </w:r>
            <w:r w:rsidR="00087393" w:rsidRPr="00151701">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AD6345" w14:textId="77777777" w:rsidR="008B7E21" w:rsidRPr="0049518E" w:rsidRDefault="00AE7814" w:rsidP="008B7E21">
            <w:pPr>
              <w:snapToGrid w:val="0"/>
              <w:jc w:val="both"/>
              <w:rPr>
                <w:rFonts w:ascii="Arial" w:hAnsi="Arial" w:cs="Arial"/>
                <w:sz w:val="14"/>
                <w:szCs w:val="14"/>
                <w:lang w:val="pt-BR" w:eastAsia="es-BO"/>
              </w:rPr>
            </w:pPr>
            <w:hyperlink r:id="rId13" w:history="1">
              <w:r w:rsidR="008B7E21" w:rsidRPr="00F5371B">
                <w:rPr>
                  <w:rStyle w:val="Hipervnculo"/>
                  <w:rFonts w:ascii="Arial" w:hAnsi="Arial" w:cs="Arial"/>
                  <w:sz w:val="14"/>
                  <w:szCs w:val="14"/>
                  <w:lang w:val="pt-BR" w:eastAsia="es-BO"/>
                </w:rPr>
                <w:t>mrchacon@bcb.gob.bo</w:t>
              </w:r>
            </w:hyperlink>
            <w:r w:rsidR="008B7E21">
              <w:rPr>
                <w:rStyle w:val="Hipervnculo"/>
                <w:rFonts w:ascii="Arial" w:hAnsi="Arial" w:cs="Arial"/>
                <w:sz w:val="14"/>
                <w:szCs w:val="14"/>
                <w:lang w:val="pt-BR" w:eastAsia="es-BO"/>
              </w:rPr>
              <w:t xml:space="preserve"> </w:t>
            </w:r>
          </w:p>
          <w:p w14:paraId="59C6146C" w14:textId="77777777" w:rsidR="008B7E21" w:rsidRPr="005600F0" w:rsidRDefault="008B7E21" w:rsidP="008B7E21">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05B151F0" w14:textId="0C2BAB59" w:rsidR="00087393" w:rsidRPr="00A40276" w:rsidRDefault="002E58F6" w:rsidP="002E58F6">
            <w:pPr>
              <w:rPr>
                <w:rFonts w:ascii="Arial" w:hAnsi="Arial" w:cs="Arial"/>
                <w:lang w:val="es-BO"/>
              </w:rPr>
            </w:pPr>
            <w:r>
              <w:rPr>
                <w:rStyle w:val="Hipervnculo"/>
                <w:rFonts w:ascii="Arial" w:hAnsi="Arial" w:cs="Arial"/>
                <w:sz w:val="14"/>
                <w:szCs w:val="14"/>
                <w:lang w:val="pt-BR" w:eastAsia="es-BO"/>
              </w:rPr>
              <w:t>mpacheco</w:t>
            </w:r>
            <w:r w:rsidR="00151701" w:rsidRPr="00151701">
              <w:rPr>
                <w:rStyle w:val="Hipervnculo"/>
                <w:rFonts w:ascii="Arial" w:hAnsi="Arial" w:cs="Arial"/>
                <w:sz w:val="14"/>
                <w:szCs w:val="14"/>
                <w:lang w:val="pt-BR" w:eastAsia="es-BO"/>
              </w:rPr>
              <w:t xml:space="preserve">@bcb.gob.bo </w:t>
            </w:r>
            <w:r w:rsidR="008B7E21" w:rsidRPr="00151701">
              <w:rPr>
                <w:rFonts w:ascii="Arial" w:hAnsi="Arial" w:cs="Arial"/>
                <w:sz w:val="14"/>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6FFB4D" w14:textId="77777777" w:rsidR="00E655E8" w:rsidRDefault="00E655E8" w:rsidP="00E655E8">
            <w:pPr>
              <w:rPr>
                <w:rFonts w:ascii="Arial" w:hAnsi="Arial" w:cs="Arial"/>
              </w:rPr>
            </w:pPr>
            <w:r>
              <w:rPr>
                <w:rFonts w:ascii="Arial" w:hAnsi="Arial" w:cs="Arial"/>
              </w:rPr>
              <w:t xml:space="preserve">Número de Cuenta: </w:t>
            </w:r>
            <w:r w:rsidRPr="005913B4">
              <w:rPr>
                <w:rFonts w:ascii="Arial" w:hAnsi="Arial" w:cs="Arial"/>
              </w:rPr>
              <w:t>10000041173216</w:t>
            </w:r>
          </w:p>
          <w:p w14:paraId="4D08B8F3" w14:textId="77777777" w:rsidR="00E655E8" w:rsidRDefault="00E655E8" w:rsidP="00E655E8">
            <w:pPr>
              <w:rPr>
                <w:rFonts w:ascii="Arial" w:hAnsi="Arial" w:cs="Arial"/>
              </w:rPr>
            </w:pPr>
            <w:r>
              <w:rPr>
                <w:rFonts w:ascii="Arial" w:hAnsi="Arial" w:cs="Arial"/>
              </w:rPr>
              <w:t>Banco: Banco Unión S.A.</w:t>
            </w:r>
          </w:p>
          <w:p w14:paraId="62AC2568" w14:textId="77777777" w:rsidR="00E655E8" w:rsidRDefault="00E655E8" w:rsidP="00E655E8">
            <w:pPr>
              <w:rPr>
                <w:rFonts w:ascii="Arial" w:hAnsi="Arial" w:cs="Arial"/>
              </w:rPr>
            </w:pPr>
            <w:r>
              <w:rPr>
                <w:rFonts w:ascii="Arial" w:hAnsi="Arial" w:cs="Arial"/>
              </w:rPr>
              <w:t>Titular: Tesoro General de la Nación</w:t>
            </w:r>
          </w:p>
          <w:p w14:paraId="796BB928" w14:textId="0123EC8A" w:rsidR="00545778" w:rsidRPr="00570491" w:rsidRDefault="00E655E8" w:rsidP="00E655E8">
            <w:pPr>
              <w:rPr>
                <w:rFonts w:ascii="Arial" w:hAnsi="Arial" w:cs="Arial"/>
                <w:color w:val="000099"/>
                <w:highlight w:val="yellow"/>
                <w:lang w:val="es-BO"/>
              </w:rPr>
            </w:pPr>
            <w:r>
              <w:rPr>
                <w:rFonts w:ascii="Arial" w:hAnsi="Arial" w:cs="Arial"/>
                <w:lang w:val="es-BO"/>
              </w:rPr>
              <w:t>Moneda: Bolivianos.</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Default="000D3A48">
      <w:pPr>
        <w:rPr>
          <w:lang w:val="es-BO"/>
        </w:rPr>
      </w:pPr>
    </w:p>
    <w:p w14:paraId="50EFCE69" w14:textId="77777777" w:rsidR="008B7E21" w:rsidRDefault="008B7E21">
      <w:pPr>
        <w:rPr>
          <w:lang w:val="es-BO"/>
        </w:rPr>
      </w:pPr>
    </w:p>
    <w:p w14:paraId="47AA5C03" w14:textId="77777777" w:rsidR="00496F4A" w:rsidRPr="0076165E" w:rsidRDefault="00496F4A">
      <w:pPr>
        <w:rPr>
          <w:lang w:val="es-BO"/>
        </w:rPr>
      </w:pPr>
    </w:p>
    <w:p w14:paraId="56BDFDDB" w14:textId="3EA68DC3" w:rsidR="00084633" w:rsidRDefault="00435C41" w:rsidP="002A5B89">
      <w:pPr>
        <w:pStyle w:val="Puesto"/>
        <w:numPr>
          <w:ilvl w:val="0"/>
          <w:numId w:val="17"/>
        </w:numPr>
        <w:spacing w:before="0" w:after="0"/>
        <w:jc w:val="both"/>
      </w:pPr>
      <w:bookmarkStart w:id="161" w:name="_Toc94724713"/>
      <w:r w:rsidRPr="009956C4">
        <w:rPr>
          <w:rFonts w:ascii="Verdana" w:hAnsi="Verdana"/>
          <w:sz w:val="18"/>
          <w:szCs w:val="18"/>
        </w:rPr>
        <w:t>CRONOGRAMA DE PLAZOS</w:t>
      </w:r>
      <w:bookmarkEnd w:id="161"/>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E3F2F" w:rsidRDefault="00084633" w:rsidP="00087393">
            <w:pPr>
              <w:ind w:left="113" w:right="113"/>
              <w:jc w:val="both"/>
              <w:rPr>
                <w:szCs w:val="15"/>
                <w:lang w:val="es-BO"/>
              </w:rPr>
            </w:pPr>
            <w:r w:rsidRPr="006E3F2F">
              <w:rPr>
                <w:rFonts w:ascii="Arial" w:hAnsi="Arial" w:cs="Arial"/>
                <w:b/>
                <w:szCs w:val="15"/>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6E3F2F" w:rsidRDefault="00B27122" w:rsidP="00B27122">
      <w:pPr>
        <w:rPr>
          <w:rFonts w:cs="Arial"/>
          <w:sz w:val="10"/>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6E3F2F">
        <w:trPr>
          <w:trHeight w:val="28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933BD">
        <w:trPr>
          <w:trHeight w:val="284"/>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710657" w:rsidRPr="00710657"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 xml:space="preserve">Publicación del DBC en el SICOES </w:t>
            </w:r>
            <w:r w:rsidRPr="00710657">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710657"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710657"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710657"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710657"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710657"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710657"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710657"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710657"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710657" w:rsidRDefault="002B0B54" w:rsidP="0086241F">
            <w:pPr>
              <w:adjustRightInd w:val="0"/>
              <w:snapToGrid w:val="0"/>
              <w:rPr>
                <w:rFonts w:ascii="Arial" w:hAnsi="Arial" w:cs="Arial"/>
              </w:rPr>
            </w:pPr>
          </w:p>
        </w:tc>
      </w:tr>
      <w:tr w:rsidR="00710657" w:rsidRPr="00710657" w14:paraId="3A220B53" w14:textId="77777777" w:rsidTr="002101F0">
        <w:trPr>
          <w:trHeight w:val="47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344994C9" w:rsidR="002B0B54" w:rsidRPr="00710657" w:rsidRDefault="00EB6D2E" w:rsidP="00AE7814">
            <w:pPr>
              <w:adjustRightInd w:val="0"/>
              <w:snapToGrid w:val="0"/>
              <w:jc w:val="center"/>
              <w:rPr>
                <w:rFonts w:ascii="Arial" w:hAnsi="Arial" w:cs="Arial"/>
              </w:rPr>
            </w:pPr>
            <w:r>
              <w:rPr>
                <w:rFonts w:ascii="Arial" w:hAnsi="Arial" w:cs="Arial"/>
              </w:rPr>
              <w:t>1</w:t>
            </w:r>
            <w:r w:rsidR="00AE7814">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0BD33040" w:rsidR="002B0B54" w:rsidRPr="00710657" w:rsidRDefault="00C45C13" w:rsidP="00EB6D2E">
            <w:pPr>
              <w:adjustRightInd w:val="0"/>
              <w:snapToGrid w:val="0"/>
              <w:jc w:val="center"/>
              <w:rPr>
                <w:rFonts w:ascii="Arial" w:hAnsi="Arial" w:cs="Arial"/>
              </w:rPr>
            </w:pPr>
            <w:r>
              <w:rPr>
                <w:rFonts w:ascii="Arial" w:hAnsi="Arial" w:cs="Arial"/>
              </w:rPr>
              <w:t>0</w:t>
            </w:r>
            <w:r w:rsidR="002A2837">
              <w:rPr>
                <w:rFonts w:ascii="Arial" w:hAnsi="Arial" w:cs="Arial"/>
              </w:rPr>
              <w:t>8</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11C86A10" w:rsidR="002B0B54" w:rsidRPr="00710657" w:rsidRDefault="000D3A48" w:rsidP="00690F98">
            <w:pPr>
              <w:adjustRightInd w:val="0"/>
              <w:snapToGrid w:val="0"/>
              <w:jc w:val="center"/>
              <w:rPr>
                <w:rFonts w:ascii="Arial" w:hAnsi="Arial" w:cs="Arial"/>
              </w:rPr>
            </w:pPr>
            <w:r w:rsidRPr="00710657">
              <w:rPr>
                <w:rFonts w:ascii="Arial" w:hAnsi="Arial" w:cs="Arial"/>
              </w:rPr>
              <w:t>202</w:t>
            </w:r>
            <w:r w:rsidR="00690F98" w:rsidRPr="00710657">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710657"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710657"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710657"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710657"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710657" w:rsidRDefault="00475AEB" w:rsidP="0086241F">
            <w:pPr>
              <w:adjustRightInd w:val="0"/>
              <w:snapToGrid w:val="0"/>
              <w:jc w:val="center"/>
              <w:rPr>
                <w:rFonts w:ascii="Arial" w:hAnsi="Arial" w:cs="Arial"/>
                <w:sz w:val="14"/>
              </w:rPr>
            </w:pPr>
            <w:r w:rsidRPr="00710657">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AA2945A" w14:textId="77777777" w:rsidR="002B0B54" w:rsidRPr="00710657" w:rsidRDefault="002B0B54" w:rsidP="0086241F">
            <w:pPr>
              <w:adjustRightInd w:val="0"/>
              <w:snapToGrid w:val="0"/>
              <w:rPr>
                <w:rFonts w:ascii="Arial" w:hAnsi="Arial" w:cs="Arial"/>
              </w:rPr>
            </w:pPr>
          </w:p>
        </w:tc>
      </w:tr>
      <w:tr w:rsidR="00710657" w:rsidRPr="00710657"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710657"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710657" w:rsidRDefault="002B0B54" w:rsidP="0086241F">
            <w:pPr>
              <w:adjustRightInd w:val="0"/>
              <w:snapToGrid w:val="0"/>
              <w:rPr>
                <w:rFonts w:ascii="Arial" w:hAnsi="Arial" w:cs="Arial"/>
                <w:sz w:val="4"/>
                <w:szCs w:val="4"/>
              </w:rPr>
            </w:pPr>
          </w:p>
        </w:tc>
      </w:tr>
      <w:tr w:rsidR="00710657" w:rsidRPr="00710657"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710657" w:rsidRDefault="002B0B54" w:rsidP="0086241F">
            <w:pPr>
              <w:adjustRightInd w:val="0"/>
              <w:snapToGrid w:val="0"/>
              <w:rPr>
                <w:rFonts w:ascii="Arial" w:hAnsi="Arial" w:cs="Arial"/>
              </w:rPr>
            </w:pPr>
          </w:p>
        </w:tc>
      </w:tr>
      <w:tr w:rsidR="00710657" w:rsidRPr="00710657"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710657"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710657"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4" w:type="pct"/>
            <w:vMerge/>
            <w:tcBorders>
              <w:left w:val="single" w:sz="4" w:space="0" w:color="auto"/>
            </w:tcBorders>
            <w:shd w:val="clear" w:color="auto" w:fill="auto"/>
            <w:vAlign w:val="center"/>
          </w:tcPr>
          <w:p w14:paraId="00EDF36E" w14:textId="77777777" w:rsidR="002B0B54" w:rsidRPr="00710657" w:rsidRDefault="002B0B54" w:rsidP="0086241F">
            <w:pPr>
              <w:adjustRightInd w:val="0"/>
              <w:snapToGrid w:val="0"/>
              <w:rPr>
                <w:rFonts w:ascii="Arial" w:hAnsi="Arial" w:cs="Arial"/>
              </w:rPr>
            </w:pPr>
          </w:p>
        </w:tc>
      </w:tr>
      <w:tr w:rsidR="00710657" w:rsidRPr="00710657"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710657" w:rsidRDefault="002B0B54" w:rsidP="0086241F">
            <w:pPr>
              <w:adjustRightInd w:val="0"/>
              <w:snapToGrid w:val="0"/>
              <w:rPr>
                <w:rFonts w:ascii="Arial" w:hAnsi="Arial" w:cs="Arial"/>
                <w:sz w:val="4"/>
                <w:szCs w:val="4"/>
              </w:rPr>
            </w:pPr>
          </w:p>
        </w:tc>
      </w:tr>
      <w:tr w:rsidR="00710657" w:rsidRPr="00710657"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710657"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710657" w:rsidRDefault="002B0B54" w:rsidP="0086241F">
            <w:pPr>
              <w:adjustRightInd w:val="0"/>
              <w:snapToGrid w:val="0"/>
              <w:rPr>
                <w:rFonts w:ascii="Arial" w:hAnsi="Arial" w:cs="Arial"/>
              </w:rPr>
            </w:pPr>
          </w:p>
        </w:tc>
      </w:tr>
      <w:tr w:rsidR="00710657" w:rsidRPr="00710657"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710657"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710657" w:rsidRDefault="000F4811" w:rsidP="000F4811">
            <w:pPr>
              <w:adjustRightInd w:val="0"/>
              <w:snapToGrid w:val="0"/>
              <w:jc w:val="center"/>
              <w:rPr>
                <w:rFonts w:ascii="Arial" w:hAnsi="Arial" w:cs="Arial"/>
                <w:b/>
                <w:i/>
              </w:rPr>
            </w:pPr>
            <w:r w:rsidRPr="00710657">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710657" w:rsidRDefault="002B0B54" w:rsidP="0086241F">
            <w:pPr>
              <w:adjustRightInd w:val="0"/>
              <w:snapToGrid w:val="0"/>
              <w:rPr>
                <w:rFonts w:ascii="Arial" w:hAnsi="Arial" w:cs="Arial"/>
              </w:rPr>
            </w:pPr>
          </w:p>
        </w:tc>
      </w:tr>
      <w:tr w:rsidR="00710657" w:rsidRPr="00710657" w14:paraId="774F4E39"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710657"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710657"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710657"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710657"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710657"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710657"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710657"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710657"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710657"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710657"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710657" w:rsidRDefault="002B0B54" w:rsidP="0086241F">
            <w:pPr>
              <w:adjustRightInd w:val="0"/>
              <w:snapToGrid w:val="0"/>
              <w:rPr>
                <w:rFonts w:ascii="Arial" w:hAnsi="Arial" w:cs="Arial"/>
                <w:sz w:val="4"/>
                <w:szCs w:val="4"/>
              </w:rPr>
            </w:pPr>
          </w:p>
        </w:tc>
      </w:tr>
      <w:tr w:rsidR="00710657" w:rsidRPr="00710657"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710657"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710657" w:rsidRDefault="002B0B54" w:rsidP="0086241F">
            <w:pPr>
              <w:adjustRightInd w:val="0"/>
              <w:snapToGrid w:val="0"/>
              <w:rPr>
                <w:rFonts w:ascii="Arial" w:hAnsi="Arial" w:cs="Arial"/>
              </w:rPr>
            </w:pPr>
          </w:p>
        </w:tc>
      </w:tr>
      <w:tr w:rsidR="00710657" w:rsidRPr="00710657" w14:paraId="32505A5E" w14:textId="77777777" w:rsidTr="00E96BD7">
        <w:trPr>
          <w:trHeight w:val="34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9933BD" w:rsidRPr="00710657"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2335D6D" w14:textId="77777777" w:rsidR="009933BD" w:rsidRPr="00710657"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793E6FA" w14:textId="77777777" w:rsidR="009933BD" w:rsidRPr="00710657"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0B390079"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4E6EC5D" w14:textId="77777777" w:rsidR="009933BD" w:rsidRPr="00710657"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4D3D8BB"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9933BD" w:rsidRPr="00710657"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6E2E4F4E"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9933BD" w:rsidRPr="00710657" w:rsidRDefault="009933BD" w:rsidP="009933BD">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4A210352" w14:textId="77777777" w:rsidR="009933BD" w:rsidRPr="00710657"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01A54738" w:rsidR="009933BD" w:rsidRPr="00710657" w:rsidRDefault="00E96BD7" w:rsidP="00635146">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E67467C" w14:textId="77777777" w:rsidR="009933BD" w:rsidRPr="00710657"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3CA9E7C4"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5CFE852B" w14:textId="77777777" w:rsidR="009933BD" w:rsidRPr="00710657" w:rsidRDefault="009933BD" w:rsidP="009933BD">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2B47AE5F" w14:textId="77777777" w:rsidR="009933BD" w:rsidRPr="00710657"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5D2D1B6D" w:rsidR="009933BD" w:rsidRPr="00710657" w:rsidRDefault="00E96BD7" w:rsidP="00E96BD7">
            <w:pPr>
              <w:adjustRightInd w:val="0"/>
              <w:snapToGrid w:val="0"/>
              <w:jc w:val="center"/>
              <w:rPr>
                <w:rFonts w:ascii="Arial" w:hAnsi="Arial" w:cs="Arial"/>
                <w:sz w:val="13"/>
                <w:szCs w:val="13"/>
              </w:rPr>
            </w:pPr>
            <w:r>
              <w:rPr>
                <w:rFonts w:ascii="Arial" w:hAnsi="Arial" w:cs="Arial"/>
                <w:sz w:val="13"/>
                <w:szCs w:val="13"/>
              </w:rPr>
              <w:t>---</w:t>
            </w:r>
          </w:p>
        </w:tc>
        <w:tc>
          <w:tcPr>
            <w:tcW w:w="74" w:type="pct"/>
            <w:vMerge/>
            <w:tcBorders>
              <w:left w:val="single" w:sz="4" w:space="0" w:color="auto"/>
            </w:tcBorders>
            <w:shd w:val="clear" w:color="auto" w:fill="auto"/>
            <w:vAlign w:val="center"/>
          </w:tcPr>
          <w:p w14:paraId="2D585F64" w14:textId="77777777" w:rsidR="009933BD" w:rsidRPr="00710657" w:rsidRDefault="009933BD" w:rsidP="009933BD">
            <w:pPr>
              <w:adjustRightInd w:val="0"/>
              <w:snapToGrid w:val="0"/>
              <w:rPr>
                <w:rFonts w:ascii="Arial" w:hAnsi="Arial" w:cs="Arial"/>
              </w:rPr>
            </w:pPr>
          </w:p>
        </w:tc>
      </w:tr>
      <w:tr w:rsidR="00710657" w:rsidRPr="00710657" w14:paraId="06553115"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E9E94AF"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9458EC6"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63C6C81E"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5BF81617"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710657" w:rsidRDefault="002B0B54" w:rsidP="0086241F">
            <w:pPr>
              <w:adjustRightInd w:val="0"/>
              <w:snapToGrid w:val="0"/>
              <w:rPr>
                <w:rFonts w:ascii="Arial" w:hAnsi="Arial" w:cs="Arial"/>
                <w:sz w:val="4"/>
                <w:szCs w:val="4"/>
              </w:rPr>
            </w:pPr>
          </w:p>
        </w:tc>
      </w:tr>
      <w:tr w:rsidR="00710657" w:rsidRPr="00710657"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710657" w:rsidRDefault="002B0B54" w:rsidP="0086241F">
            <w:pPr>
              <w:adjustRightInd w:val="0"/>
              <w:snapToGrid w:val="0"/>
              <w:rPr>
                <w:rFonts w:ascii="Arial" w:hAnsi="Arial" w:cs="Arial"/>
              </w:rPr>
            </w:pPr>
          </w:p>
        </w:tc>
      </w:tr>
      <w:tr w:rsidR="00710657" w:rsidRPr="00710657" w14:paraId="2538C051" w14:textId="77777777" w:rsidTr="002101F0">
        <w:trPr>
          <w:trHeight w:val="173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710657"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710657"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40C474C6" w:rsidR="00690F98" w:rsidRPr="00710657"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232DBD6E" w:rsidR="00690F98" w:rsidRPr="00710657" w:rsidRDefault="002A2837" w:rsidP="00AE7814">
            <w:pPr>
              <w:adjustRightInd w:val="0"/>
              <w:snapToGrid w:val="0"/>
              <w:jc w:val="center"/>
              <w:rPr>
                <w:rFonts w:ascii="Arial" w:hAnsi="Arial" w:cs="Arial"/>
              </w:rPr>
            </w:pPr>
            <w:r>
              <w:rPr>
                <w:rFonts w:ascii="Arial" w:hAnsi="Arial" w:cs="Arial"/>
              </w:rPr>
              <w:t>2</w:t>
            </w:r>
            <w:r w:rsidR="00AE7814">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710657"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21108ED2" w:rsidR="00690F98" w:rsidRPr="00710657" w:rsidRDefault="00C45C13" w:rsidP="002A2837">
            <w:pPr>
              <w:adjustRightInd w:val="0"/>
              <w:snapToGrid w:val="0"/>
              <w:jc w:val="center"/>
              <w:rPr>
                <w:rFonts w:ascii="Arial" w:hAnsi="Arial" w:cs="Arial"/>
              </w:rPr>
            </w:pPr>
            <w:r>
              <w:rPr>
                <w:rFonts w:ascii="Arial" w:hAnsi="Arial" w:cs="Arial"/>
              </w:rPr>
              <w:t>0</w:t>
            </w:r>
            <w:r w:rsidR="002A2837">
              <w:rPr>
                <w:rFonts w:ascii="Arial" w:hAnsi="Arial" w:cs="Arial"/>
              </w:rPr>
              <w:t>8</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710657"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6BF3B94" w:rsidR="00690F98" w:rsidRPr="00710657" w:rsidRDefault="00690F98" w:rsidP="00690F98">
            <w:pPr>
              <w:adjustRightInd w:val="0"/>
              <w:snapToGrid w:val="0"/>
              <w:jc w:val="center"/>
              <w:rPr>
                <w:rFonts w:ascii="Arial" w:hAnsi="Arial" w:cs="Arial"/>
              </w:rPr>
            </w:pPr>
            <w:r w:rsidRPr="00710657">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710657"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710657"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34BB831D" w:rsidR="00690F98" w:rsidRPr="00710657" w:rsidRDefault="009933BD" w:rsidP="00F254B3">
            <w:pPr>
              <w:adjustRightInd w:val="0"/>
              <w:snapToGrid w:val="0"/>
              <w:jc w:val="center"/>
              <w:rPr>
                <w:rFonts w:ascii="Arial" w:hAnsi="Arial" w:cs="Arial"/>
              </w:rPr>
            </w:pPr>
            <w:r w:rsidRPr="00710657">
              <w:rPr>
                <w:rFonts w:ascii="Arial" w:hAnsi="Arial" w:cs="Arial"/>
              </w:rPr>
              <w:t>1</w:t>
            </w:r>
            <w:r w:rsidR="00A147B0">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710657"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710657" w:rsidRDefault="00690F98" w:rsidP="00690F98">
            <w:pPr>
              <w:adjustRightInd w:val="0"/>
              <w:snapToGrid w:val="0"/>
              <w:jc w:val="center"/>
              <w:rPr>
                <w:rFonts w:ascii="Arial" w:hAnsi="Arial" w:cs="Arial"/>
              </w:rPr>
            </w:pPr>
            <w:r w:rsidRPr="00710657">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710657"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710657"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6AE7D" w14:textId="77777777" w:rsidR="00690F98" w:rsidRPr="00710657" w:rsidRDefault="00690F98" w:rsidP="00BA06BD">
            <w:pPr>
              <w:pStyle w:val="Textoindependiente3"/>
              <w:numPr>
                <w:ilvl w:val="0"/>
                <w:numId w:val="35"/>
              </w:numPr>
              <w:spacing w:after="0"/>
              <w:ind w:left="208" w:hanging="196"/>
              <w:jc w:val="both"/>
              <w:rPr>
                <w:rFonts w:ascii="Arial" w:hAnsi="Arial" w:cs="Arial"/>
                <w:b/>
                <w:sz w:val="14"/>
                <w:szCs w:val="14"/>
              </w:rPr>
            </w:pPr>
            <w:r w:rsidRPr="00710657">
              <w:rPr>
                <w:rFonts w:ascii="Arial" w:hAnsi="Arial" w:cs="Arial"/>
                <w:b/>
                <w:sz w:val="14"/>
                <w:szCs w:val="14"/>
              </w:rPr>
              <w:t xml:space="preserve">En forma electrónica: </w:t>
            </w:r>
          </w:p>
          <w:p w14:paraId="5B00F315" w14:textId="55BD20DC" w:rsidR="00690F98" w:rsidRPr="00710657" w:rsidRDefault="00690F98" w:rsidP="00690F98">
            <w:pPr>
              <w:pStyle w:val="Textoindependiente3"/>
              <w:spacing w:after="0"/>
              <w:ind w:left="222"/>
              <w:jc w:val="both"/>
              <w:rPr>
                <w:rFonts w:ascii="Arial" w:hAnsi="Arial" w:cs="Arial"/>
                <w:sz w:val="14"/>
                <w:szCs w:val="14"/>
              </w:rPr>
            </w:pPr>
            <w:r w:rsidRPr="00710657">
              <w:rPr>
                <w:rFonts w:ascii="Arial" w:hAnsi="Arial" w:cs="Arial"/>
                <w:sz w:val="14"/>
                <w:szCs w:val="14"/>
              </w:rPr>
              <w:t>A través del RUPE de conformidad al procedimiento establecido en el presente DBC.</w:t>
            </w:r>
          </w:p>
          <w:p w14:paraId="48DFF2FE" w14:textId="171EC67D" w:rsidR="0076165E" w:rsidRPr="00710657" w:rsidRDefault="00E96BD7" w:rsidP="00BA06BD">
            <w:pPr>
              <w:pStyle w:val="Textoindependiente3"/>
              <w:numPr>
                <w:ilvl w:val="0"/>
                <w:numId w:val="35"/>
              </w:numPr>
              <w:spacing w:after="0"/>
              <w:ind w:left="208" w:hanging="196"/>
              <w:jc w:val="both"/>
              <w:rPr>
                <w:rFonts w:ascii="Arial" w:hAnsi="Arial" w:cs="Arial"/>
                <w:sz w:val="14"/>
                <w:szCs w:val="14"/>
              </w:rPr>
            </w:pPr>
            <w:r>
              <w:rPr>
                <w:rFonts w:ascii="Arial" w:hAnsi="Arial" w:cs="Arial"/>
                <w:sz w:val="14"/>
                <w:szCs w:val="14"/>
              </w:rPr>
              <w:t>La</w:t>
            </w:r>
            <w:r w:rsidR="009933BD" w:rsidRPr="00710657">
              <w:rPr>
                <w:rFonts w:ascii="Arial" w:hAnsi="Arial" w:cs="Arial"/>
                <w:sz w:val="14"/>
                <w:szCs w:val="14"/>
              </w:rPr>
              <w:t xml:space="preserve"> p</w:t>
            </w:r>
            <w:r w:rsidR="0076165E" w:rsidRPr="00710657">
              <w:rPr>
                <w:rFonts w:ascii="Arial" w:hAnsi="Arial" w:cs="Arial"/>
                <w:sz w:val="14"/>
                <w:szCs w:val="14"/>
              </w:rPr>
              <w:t>resentación de la Garantía de Seriedad de Propuesta en forma física: Ventanilla Única de Correspondencia, ubicada en Planta Baja del Edificio Principal del BCB, calle Ayacucho esquina Mercado, La Paz – Bolivia, considerar lo señalado en numeral 13.1.4, Parte I del presente DBC.</w:t>
            </w:r>
          </w:p>
        </w:tc>
        <w:tc>
          <w:tcPr>
            <w:tcW w:w="74" w:type="pct"/>
            <w:vMerge/>
            <w:tcBorders>
              <w:left w:val="single" w:sz="4" w:space="0" w:color="auto"/>
            </w:tcBorders>
            <w:shd w:val="clear" w:color="auto" w:fill="auto"/>
            <w:vAlign w:val="center"/>
          </w:tcPr>
          <w:p w14:paraId="5279C99F" w14:textId="77777777" w:rsidR="00690F98" w:rsidRPr="00710657"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6FEE3169" w:rsidR="002B0B54" w:rsidRPr="000C6821" w:rsidRDefault="00E07A93" w:rsidP="0086241F">
            <w:pPr>
              <w:adjustRightInd w:val="0"/>
              <w:snapToGrid w:val="0"/>
              <w:jc w:val="center"/>
              <w:rPr>
                <w:rFonts w:ascii="Arial" w:hAnsi="Arial" w:cs="Arial"/>
                <w:sz w:val="4"/>
                <w:szCs w:val="4"/>
              </w:rPr>
            </w:pPr>
            <w:r>
              <w:rPr>
                <w:rFonts w:ascii="Arial" w:hAnsi="Arial" w:cs="Arial"/>
                <w:sz w:val="4"/>
                <w:szCs w:val="4"/>
              </w:rPr>
              <w:t>2024</w:t>
            </w: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6E3F2F" w:rsidRPr="000C6821" w14:paraId="7F9183F4" w14:textId="77777777" w:rsidTr="002A0181">
        <w:trPr>
          <w:trHeight w:val="48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30914D72" w:rsidR="00690F98" w:rsidRPr="000C6821" w:rsidRDefault="002A2837" w:rsidP="00AE7814">
            <w:pPr>
              <w:adjustRightInd w:val="0"/>
              <w:snapToGrid w:val="0"/>
              <w:jc w:val="center"/>
              <w:rPr>
                <w:rFonts w:ascii="Arial" w:hAnsi="Arial" w:cs="Arial"/>
              </w:rPr>
            </w:pPr>
            <w:r>
              <w:rPr>
                <w:rFonts w:ascii="Arial" w:hAnsi="Arial" w:cs="Arial"/>
              </w:rPr>
              <w:t>2</w:t>
            </w:r>
            <w:r w:rsidR="00AE7814">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45C39D83" w:rsidR="00690F98" w:rsidRPr="000C6821" w:rsidRDefault="00C45C13" w:rsidP="002A2837">
            <w:pPr>
              <w:adjustRightInd w:val="0"/>
              <w:snapToGrid w:val="0"/>
              <w:jc w:val="center"/>
              <w:rPr>
                <w:rFonts w:ascii="Arial" w:hAnsi="Arial" w:cs="Arial"/>
              </w:rPr>
            </w:pPr>
            <w:r>
              <w:rPr>
                <w:rFonts w:ascii="Arial" w:hAnsi="Arial" w:cs="Arial"/>
              </w:rPr>
              <w:t>0</w:t>
            </w:r>
            <w:r w:rsidR="002A2837">
              <w:rPr>
                <w:rFonts w:ascii="Arial" w:hAnsi="Arial" w:cs="Arial"/>
              </w:rPr>
              <w:t>8</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0D553861"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03030D2B"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12E22C1A" w:rsidR="00690F98" w:rsidRPr="000C6821" w:rsidRDefault="00C45C13" w:rsidP="00A147B0">
            <w:pPr>
              <w:adjustRightInd w:val="0"/>
              <w:snapToGrid w:val="0"/>
              <w:jc w:val="center"/>
              <w:rPr>
                <w:rFonts w:ascii="Arial" w:hAnsi="Arial" w:cs="Arial"/>
              </w:rPr>
            </w:pPr>
            <w:r>
              <w:rPr>
                <w:rFonts w:ascii="Arial" w:hAnsi="Arial" w:cs="Arial"/>
              </w:rPr>
              <w:t>1</w:t>
            </w:r>
            <w:r w:rsidR="00A147B0">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690F98" w:rsidRPr="000C6821" w:rsidRDefault="00690F98" w:rsidP="00690F98">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690F98" w:rsidRPr="000C6821" w:rsidRDefault="00690F98" w:rsidP="00690F98">
            <w:pPr>
              <w:adjustRightInd w:val="0"/>
              <w:snapToGrid w:val="0"/>
              <w:rPr>
                <w:rFonts w:ascii="Arial" w:hAnsi="Arial" w:cs="Arial"/>
              </w:rPr>
            </w:pPr>
          </w:p>
        </w:tc>
      </w:tr>
      <w:tr w:rsidR="006E3F2F" w:rsidRPr="000C6821" w14:paraId="44773A47"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6E3F2F" w:rsidRPr="000C6821" w14:paraId="7E2AE8E3" w14:textId="77777777" w:rsidTr="002A0181">
        <w:trPr>
          <w:trHeight w:val="51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40D4DD7E" w:rsidR="00690F98" w:rsidRPr="000C6821" w:rsidRDefault="002A2837" w:rsidP="00AE7814">
            <w:pPr>
              <w:adjustRightInd w:val="0"/>
              <w:snapToGrid w:val="0"/>
              <w:jc w:val="center"/>
              <w:rPr>
                <w:rFonts w:ascii="Arial" w:hAnsi="Arial" w:cs="Arial"/>
              </w:rPr>
            </w:pPr>
            <w:r>
              <w:rPr>
                <w:rFonts w:ascii="Arial" w:hAnsi="Arial" w:cs="Arial"/>
              </w:rPr>
              <w:t>2</w:t>
            </w:r>
            <w:r w:rsidR="00AE7814">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0DAA7A5B" w:rsidR="00690F98" w:rsidRPr="000C6821" w:rsidRDefault="00690F98" w:rsidP="002A2837">
            <w:pPr>
              <w:adjustRightInd w:val="0"/>
              <w:snapToGrid w:val="0"/>
              <w:jc w:val="center"/>
              <w:rPr>
                <w:rFonts w:ascii="Arial" w:hAnsi="Arial" w:cs="Arial"/>
              </w:rPr>
            </w:pPr>
            <w:r>
              <w:rPr>
                <w:rFonts w:ascii="Arial" w:hAnsi="Arial" w:cs="Arial"/>
              </w:rPr>
              <w:t>0</w:t>
            </w:r>
            <w:r w:rsidR="002A2837">
              <w:rPr>
                <w:rFonts w:ascii="Arial" w:hAnsi="Arial" w:cs="Arial"/>
              </w:rPr>
              <w:t>8</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872A35C"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3D14D00C"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07C9BF91" w:rsidR="00690F98" w:rsidRPr="000C6821" w:rsidRDefault="00014389" w:rsidP="00A147B0">
            <w:pPr>
              <w:adjustRightInd w:val="0"/>
              <w:snapToGrid w:val="0"/>
              <w:jc w:val="center"/>
              <w:rPr>
                <w:rFonts w:ascii="Arial" w:hAnsi="Arial" w:cs="Arial"/>
              </w:rPr>
            </w:pPr>
            <w:r>
              <w:rPr>
                <w:rFonts w:ascii="Arial" w:hAnsi="Arial" w:cs="Arial"/>
              </w:rPr>
              <w:t>1</w:t>
            </w:r>
            <w:r w:rsidR="00A147B0">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2F9927E2" w:rsidR="00690F98" w:rsidRPr="000C6821" w:rsidRDefault="00E96BD7" w:rsidP="00690F98">
            <w:pPr>
              <w:adjustRightInd w:val="0"/>
              <w:snapToGrid w:val="0"/>
              <w:jc w:val="center"/>
              <w:rPr>
                <w:rFonts w:ascii="Arial" w:hAnsi="Arial" w:cs="Arial"/>
              </w:rPr>
            </w:pPr>
            <w:r>
              <w:rPr>
                <w:rFonts w:ascii="Arial" w:hAnsi="Arial" w:cs="Arial"/>
              </w:rPr>
              <w:t>4</w:t>
            </w:r>
            <w:r w:rsidR="00690F98">
              <w:rPr>
                <w:rFonts w:ascii="Arial" w:hAnsi="Arial" w:cs="Arial"/>
              </w:rPr>
              <w:t>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690F98" w:rsidRPr="000C6821" w:rsidRDefault="00690F98" w:rsidP="00690F98">
            <w:pPr>
              <w:adjustRightInd w:val="0"/>
              <w:snapToGrid w:val="0"/>
              <w:rPr>
                <w:rFonts w:ascii="Arial" w:hAnsi="Arial" w:cs="Arial"/>
              </w:rPr>
            </w:pPr>
          </w:p>
        </w:tc>
      </w:tr>
      <w:tr w:rsidR="006E3F2F" w:rsidRPr="000C6821" w14:paraId="67A3F76E" w14:textId="77777777" w:rsidTr="002A0181">
        <w:trPr>
          <w:trHeight w:val="3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C45C13" w:rsidRPr="000C6821" w14:paraId="6D2C5F6B" w14:textId="77777777" w:rsidTr="002101F0">
        <w:trPr>
          <w:trHeight w:val="85"/>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C45C13" w:rsidRPr="000C6821" w:rsidRDefault="00C45C13" w:rsidP="00C45C13">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C45C13" w:rsidRPr="000C6821" w:rsidRDefault="00C45C13" w:rsidP="00C45C13">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C45C13" w:rsidRPr="000C6821" w:rsidRDefault="00C45C13" w:rsidP="00C45C13">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1D8C8324" w:rsidR="00C45C13" w:rsidRPr="000C6821" w:rsidRDefault="002A2837" w:rsidP="00AE7814">
            <w:pPr>
              <w:adjustRightInd w:val="0"/>
              <w:snapToGrid w:val="0"/>
              <w:jc w:val="center"/>
              <w:rPr>
                <w:rFonts w:ascii="Arial" w:hAnsi="Arial" w:cs="Arial"/>
              </w:rPr>
            </w:pPr>
            <w:r>
              <w:rPr>
                <w:rFonts w:ascii="Arial" w:hAnsi="Arial" w:cs="Arial"/>
              </w:rPr>
              <w:t>2</w:t>
            </w:r>
            <w:r w:rsidR="00AE7814">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127C592C" w14:textId="77777777" w:rsidR="00C45C13" w:rsidRPr="000C6821" w:rsidRDefault="00C45C13" w:rsidP="00C45C13">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6F1DA414" w:rsidR="00C45C13" w:rsidRPr="000C6821" w:rsidRDefault="00C45C13" w:rsidP="002A2837">
            <w:pPr>
              <w:adjustRightInd w:val="0"/>
              <w:snapToGrid w:val="0"/>
              <w:jc w:val="center"/>
              <w:rPr>
                <w:rFonts w:ascii="Arial" w:hAnsi="Arial" w:cs="Arial"/>
              </w:rPr>
            </w:pPr>
            <w:r>
              <w:rPr>
                <w:rFonts w:ascii="Arial" w:hAnsi="Arial" w:cs="Arial"/>
              </w:rPr>
              <w:t>0</w:t>
            </w:r>
            <w:r w:rsidR="002A2837">
              <w:rPr>
                <w:rFonts w:ascii="Arial" w:hAnsi="Arial" w:cs="Arial"/>
              </w:rPr>
              <w:t>8</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C45C13" w:rsidRPr="000C6821" w:rsidRDefault="00C45C13" w:rsidP="00C45C13">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26FB51F9" w:rsidR="00C45C13" w:rsidRPr="000C6821" w:rsidRDefault="00C45C13" w:rsidP="00C45C13">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C45C13" w:rsidRPr="000C6821" w:rsidRDefault="00C45C13" w:rsidP="00C45C13">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C45C13" w:rsidRPr="000C6821" w:rsidRDefault="00C45C13" w:rsidP="00C45C13">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23D11127" w:rsidR="00C45C13" w:rsidRPr="000C6821" w:rsidRDefault="00C45C13" w:rsidP="00A147B0">
            <w:pPr>
              <w:adjustRightInd w:val="0"/>
              <w:snapToGrid w:val="0"/>
              <w:jc w:val="center"/>
              <w:rPr>
                <w:rFonts w:ascii="Arial" w:hAnsi="Arial" w:cs="Arial"/>
              </w:rPr>
            </w:pPr>
            <w:r>
              <w:rPr>
                <w:rFonts w:ascii="Arial" w:hAnsi="Arial" w:cs="Arial"/>
              </w:rPr>
              <w:t>1</w:t>
            </w:r>
            <w:r w:rsidR="00A147B0">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C45C13" w:rsidRPr="000C6821" w:rsidRDefault="00C45C13" w:rsidP="00C45C13">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5DE174D5" w:rsidR="00C45C13" w:rsidRPr="000C6821" w:rsidRDefault="00E96BD7" w:rsidP="00C45C13">
            <w:pPr>
              <w:adjustRightInd w:val="0"/>
              <w:snapToGrid w:val="0"/>
              <w:jc w:val="center"/>
              <w:rPr>
                <w:rFonts w:ascii="Arial" w:hAnsi="Arial" w:cs="Arial"/>
              </w:rPr>
            </w:pPr>
            <w:r>
              <w:rPr>
                <w:rFonts w:ascii="Arial" w:hAnsi="Arial" w:cs="Arial"/>
              </w:rPr>
              <w:t>5</w:t>
            </w:r>
            <w:r w:rsidR="00C45C13">
              <w:rPr>
                <w:rFonts w:ascii="Arial" w:hAnsi="Arial" w:cs="Arial"/>
              </w:rPr>
              <w:t>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C45C13" w:rsidRPr="000C6821" w:rsidRDefault="00C45C13" w:rsidP="00C45C13">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C45C13" w:rsidRPr="000C6821" w:rsidRDefault="00C45C13" w:rsidP="00C45C13">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B2929" w14:textId="1A35E3F5" w:rsidR="00C45C13" w:rsidRPr="00ED791C" w:rsidRDefault="00C45C13" w:rsidP="00C45C13">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siguiente enlace a través </w:t>
            </w:r>
            <w:r w:rsidRPr="00710657">
              <w:rPr>
                <w:rFonts w:ascii="Arial" w:hAnsi="Arial" w:cs="Arial"/>
                <w:sz w:val="14"/>
                <w:szCs w:val="14"/>
              </w:rPr>
              <w:t>de zoom:</w:t>
            </w:r>
            <w:hyperlink r:id="rId14" w:history="1"/>
            <w:r w:rsidRPr="00710657">
              <w:rPr>
                <w:rFonts w:ascii="Arial" w:hAnsi="Arial" w:cs="Arial"/>
                <w:sz w:val="14"/>
                <w:szCs w:val="14"/>
              </w:rPr>
              <w:t xml:space="preserve"> </w:t>
            </w:r>
          </w:p>
          <w:p w14:paraId="35A4F785" w14:textId="77777777" w:rsidR="002101F0" w:rsidRPr="00A147B0" w:rsidRDefault="002101F0" w:rsidP="00F254B3">
            <w:pPr>
              <w:adjustRightInd w:val="0"/>
              <w:snapToGrid w:val="0"/>
              <w:jc w:val="both"/>
              <w:rPr>
                <w:rStyle w:val="Hipervnculo"/>
                <w:rFonts w:ascii="Arial" w:hAnsi="Arial" w:cs="Arial"/>
                <w:sz w:val="4"/>
                <w:szCs w:val="4"/>
                <w:highlight w:val="yellow"/>
              </w:rPr>
            </w:pPr>
          </w:p>
          <w:p w14:paraId="61F06CA6" w14:textId="77777777" w:rsidR="00A147B0" w:rsidRPr="00A147B0" w:rsidRDefault="00AE7814" w:rsidP="00A147B0">
            <w:pPr>
              <w:autoSpaceDE w:val="0"/>
              <w:autoSpaceDN w:val="0"/>
              <w:adjustRightInd w:val="0"/>
              <w:rPr>
                <w:rFonts w:ascii="Arial" w:hAnsi="Arial" w:cs="Arial"/>
                <w:sz w:val="14"/>
                <w:szCs w:val="14"/>
              </w:rPr>
            </w:pPr>
            <w:hyperlink r:id="rId15" w:history="1">
              <w:r w:rsidR="00A147B0" w:rsidRPr="00A147B0">
                <w:rPr>
                  <w:rStyle w:val="Hipervnculo"/>
                  <w:rFonts w:ascii="Arial" w:hAnsi="Arial" w:cs="Arial"/>
                  <w:sz w:val="14"/>
                  <w:szCs w:val="14"/>
                </w:rPr>
                <w:t>https://bcb-gob-bo.zoom.us/j/83151698014?pwd=Q0UyTEhmUWp4VTF5VW95Z1ludmdvZz09</w:t>
              </w:r>
            </w:hyperlink>
          </w:p>
          <w:p w14:paraId="5F850CD8" w14:textId="77777777" w:rsidR="00A147B0" w:rsidRPr="00A147B0" w:rsidRDefault="00A147B0" w:rsidP="00A147B0">
            <w:pPr>
              <w:autoSpaceDE w:val="0"/>
              <w:autoSpaceDN w:val="0"/>
              <w:adjustRightInd w:val="0"/>
              <w:rPr>
                <w:rFonts w:ascii="Arial" w:hAnsi="Arial" w:cs="Arial"/>
                <w:sz w:val="4"/>
                <w:szCs w:val="4"/>
              </w:rPr>
            </w:pPr>
          </w:p>
          <w:p w14:paraId="0E4AB3EE" w14:textId="77777777" w:rsidR="00A147B0" w:rsidRPr="00A147B0" w:rsidRDefault="00A147B0" w:rsidP="00A147B0">
            <w:pPr>
              <w:autoSpaceDE w:val="0"/>
              <w:autoSpaceDN w:val="0"/>
              <w:adjustRightInd w:val="0"/>
              <w:rPr>
                <w:rFonts w:ascii="Arial" w:hAnsi="Arial" w:cs="Arial"/>
                <w:sz w:val="14"/>
                <w:szCs w:val="14"/>
              </w:rPr>
            </w:pPr>
            <w:r w:rsidRPr="00A147B0">
              <w:rPr>
                <w:rFonts w:ascii="Arial" w:hAnsi="Arial" w:cs="Arial"/>
                <w:sz w:val="14"/>
                <w:szCs w:val="14"/>
              </w:rPr>
              <w:t>ID de reunión: 831 5169 8014</w:t>
            </w:r>
          </w:p>
          <w:p w14:paraId="62E575CB" w14:textId="77777777" w:rsidR="00A147B0" w:rsidRPr="00A147B0" w:rsidRDefault="00A147B0" w:rsidP="00A147B0">
            <w:pPr>
              <w:autoSpaceDE w:val="0"/>
              <w:autoSpaceDN w:val="0"/>
              <w:adjustRightInd w:val="0"/>
              <w:rPr>
                <w:rFonts w:ascii="Arial" w:hAnsi="Arial" w:cs="Arial"/>
                <w:sz w:val="14"/>
                <w:szCs w:val="14"/>
              </w:rPr>
            </w:pPr>
            <w:r w:rsidRPr="00A147B0">
              <w:rPr>
                <w:rFonts w:ascii="Arial" w:hAnsi="Arial" w:cs="Arial"/>
                <w:sz w:val="14"/>
                <w:szCs w:val="14"/>
              </w:rPr>
              <w:t>Código de acceso: 237753</w:t>
            </w:r>
          </w:p>
          <w:p w14:paraId="05B6843E" w14:textId="09F6F3B7" w:rsidR="00C45C13" w:rsidRPr="00ED791C" w:rsidRDefault="00C45C13" w:rsidP="00F254B3">
            <w:pPr>
              <w:adjustRightInd w:val="0"/>
              <w:snapToGrid w:val="0"/>
              <w:jc w:val="both"/>
              <w:rPr>
                <w:rFonts w:ascii="Arial" w:hAnsi="Arial" w:cs="Arial"/>
                <w:color w:val="000099"/>
                <w:sz w:val="14"/>
                <w:szCs w:val="14"/>
              </w:rPr>
            </w:pPr>
          </w:p>
        </w:tc>
        <w:tc>
          <w:tcPr>
            <w:tcW w:w="74" w:type="pct"/>
            <w:vMerge/>
            <w:tcBorders>
              <w:left w:val="single" w:sz="4" w:space="0" w:color="auto"/>
            </w:tcBorders>
            <w:shd w:val="clear" w:color="auto" w:fill="auto"/>
            <w:vAlign w:val="center"/>
          </w:tcPr>
          <w:p w14:paraId="45FBEFD4" w14:textId="77777777" w:rsidR="00C45C13" w:rsidRPr="000C6821" w:rsidRDefault="00C45C13" w:rsidP="00C45C13">
            <w:pPr>
              <w:adjustRightInd w:val="0"/>
              <w:snapToGrid w:val="0"/>
              <w:rPr>
                <w:rFonts w:ascii="Arial" w:hAnsi="Arial" w:cs="Arial"/>
              </w:rPr>
            </w:pPr>
          </w:p>
        </w:tc>
      </w:tr>
      <w:tr w:rsidR="006E3F2F" w:rsidRPr="000C6821" w14:paraId="20CCB9A0" w14:textId="77777777" w:rsidTr="00A147B0">
        <w:trPr>
          <w:trHeight w:val="37"/>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1429C670"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2D924020" w:rsidR="002B0B54" w:rsidRPr="000C6821" w:rsidRDefault="003F53D9" w:rsidP="00F254B3">
            <w:pPr>
              <w:adjustRightInd w:val="0"/>
              <w:snapToGrid w:val="0"/>
              <w:jc w:val="center"/>
              <w:rPr>
                <w:rFonts w:ascii="Arial" w:hAnsi="Arial" w:cs="Arial"/>
              </w:rPr>
            </w:pPr>
            <w:r>
              <w:rPr>
                <w:rFonts w:ascii="Arial" w:hAnsi="Arial" w:cs="Arial"/>
              </w:rPr>
              <w:t>0</w:t>
            </w:r>
            <w:r w:rsidR="002A2837">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0D1D3A4E" w:rsidR="002B0B54" w:rsidRPr="000C6821" w:rsidRDefault="003F3484" w:rsidP="003F53D9">
            <w:pPr>
              <w:adjustRightInd w:val="0"/>
              <w:snapToGrid w:val="0"/>
              <w:jc w:val="center"/>
              <w:rPr>
                <w:rFonts w:ascii="Arial" w:hAnsi="Arial" w:cs="Arial"/>
              </w:rPr>
            </w:pPr>
            <w:r>
              <w:rPr>
                <w:rFonts w:ascii="Arial" w:hAnsi="Arial" w:cs="Arial"/>
              </w:rPr>
              <w:t>0</w:t>
            </w:r>
            <w:r w:rsidR="003F53D9">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64F9B6CE"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9933BD">
        <w:trPr>
          <w:trHeight w:val="31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3ABA58FD" w:rsidR="002B0B54" w:rsidRPr="000C6821" w:rsidRDefault="002A2837" w:rsidP="003F53D9">
            <w:pPr>
              <w:adjustRightInd w:val="0"/>
              <w:snapToGrid w:val="0"/>
              <w:jc w:val="center"/>
              <w:rPr>
                <w:rFonts w:ascii="Arial" w:hAnsi="Arial" w:cs="Arial"/>
              </w:rPr>
            </w:pPr>
            <w:r>
              <w:rPr>
                <w:rFonts w:ascii="Arial" w:hAnsi="Arial" w:cs="Arial"/>
              </w:rPr>
              <w:t>0</w:t>
            </w:r>
            <w:r w:rsidR="003F53D9">
              <w:rPr>
                <w:rFonts w:ascii="Arial" w:hAnsi="Arial" w:cs="Arial"/>
              </w:rPr>
              <w:t>7</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0ABC48C3" w:rsidR="002B0B54" w:rsidRPr="000C6821" w:rsidRDefault="003F3484" w:rsidP="002A2837">
            <w:pPr>
              <w:adjustRightInd w:val="0"/>
              <w:snapToGrid w:val="0"/>
              <w:jc w:val="center"/>
              <w:rPr>
                <w:rFonts w:ascii="Arial" w:hAnsi="Arial" w:cs="Arial"/>
              </w:rPr>
            </w:pPr>
            <w:r>
              <w:rPr>
                <w:rFonts w:ascii="Arial" w:hAnsi="Arial" w:cs="Arial"/>
              </w:rPr>
              <w:t>0</w:t>
            </w:r>
            <w:r w:rsidR="002A2837">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52B15C7" w:rsidR="002B0B54" w:rsidRPr="000C6821" w:rsidRDefault="00E57A30" w:rsidP="0086241F">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6CFF77C7" w:rsidR="002B0B54" w:rsidRPr="000C6821" w:rsidRDefault="003F53D9" w:rsidP="002A2837">
            <w:pPr>
              <w:adjustRightInd w:val="0"/>
              <w:snapToGrid w:val="0"/>
              <w:jc w:val="center"/>
              <w:rPr>
                <w:rFonts w:ascii="Arial" w:hAnsi="Arial" w:cs="Arial"/>
              </w:rPr>
            </w:pPr>
            <w:r>
              <w:rPr>
                <w:rFonts w:ascii="Arial" w:hAnsi="Arial" w:cs="Arial"/>
              </w:rPr>
              <w:t>11</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4AEF018D" w:rsidR="002B0B54" w:rsidRPr="000C6821" w:rsidRDefault="00F33D73" w:rsidP="002A2837">
            <w:pPr>
              <w:adjustRightInd w:val="0"/>
              <w:snapToGrid w:val="0"/>
              <w:jc w:val="center"/>
              <w:rPr>
                <w:rFonts w:ascii="Arial" w:hAnsi="Arial" w:cs="Arial"/>
              </w:rPr>
            </w:pPr>
            <w:r>
              <w:rPr>
                <w:rFonts w:ascii="Arial" w:hAnsi="Arial" w:cs="Arial"/>
              </w:rPr>
              <w:t>0</w:t>
            </w:r>
            <w:r w:rsidR="002A2837">
              <w:rPr>
                <w:rFonts w:ascii="Arial" w:hAnsi="Arial" w:cs="Arial"/>
              </w:rPr>
              <w:t>9</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927CA78"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4D01B631" w:rsidR="002B0B54" w:rsidRPr="000C6821" w:rsidRDefault="002A2837" w:rsidP="003F53D9">
            <w:pPr>
              <w:adjustRightInd w:val="0"/>
              <w:snapToGrid w:val="0"/>
              <w:jc w:val="center"/>
              <w:rPr>
                <w:rFonts w:ascii="Arial" w:hAnsi="Arial" w:cs="Arial"/>
              </w:rPr>
            </w:pPr>
            <w:r>
              <w:rPr>
                <w:rFonts w:ascii="Arial" w:hAnsi="Arial" w:cs="Arial"/>
              </w:rPr>
              <w:t>2</w:t>
            </w:r>
            <w:r w:rsidR="003F53D9">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09029C31" w14:textId="7E3975FF"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6F866F29" w:rsidR="002B0B54" w:rsidRPr="000C6821" w:rsidRDefault="00E655E8" w:rsidP="002A2837">
            <w:pPr>
              <w:adjustRightInd w:val="0"/>
              <w:snapToGrid w:val="0"/>
              <w:jc w:val="center"/>
              <w:rPr>
                <w:rFonts w:ascii="Arial" w:hAnsi="Arial" w:cs="Arial"/>
              </w:rPr>
            </w:pPr>
            <w:r>
              <w:rPr>
                <w:rFonts w:ascii="Arial" w:hAnsi="Arial" w:cs="Arial"/>
              </w:rPr>
              <w:t>0</w:t>
            </w:r>
            <w:r w:rsidR="002A2837">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1F8F6E64"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4BCFDDA8" w:rsidR="002B0B54" w:rsidRPr="000C6821" w:rsidRDefault="00E45C2B" w:rsidP="003F53D9">
            <w:pPr>
              <w:adjustRightInd w:val="0"/>
              <w:snapToGrid w:val="0"/>
              <w:jc w:val="center"/>
              <w:rPr>
                <w:rFonts w:ascii="Arial" w:hAnsi="Arial" w:cs="Arial"/>
              </w:rPr>
            </w:pPr>
            <w:r>
              <w:rPr>
                <w:rFonts w:ascii="Arial" w:hAnsi="Arial" w:cs="Arial"/>
              </w:rPr>
              <w:t>2</w:t>
            </w:r>
            <w:r w:rsidR="003F53D9">
              <w:rPr>
                <w:rFonts w:ascii="Arial" w:hAnsi="Arial" w:cs="Arial"/>
              </w:rPr>
              <w:t>8</w:t>
            </w:r>
            <w:bookmarkStart w:id="162" w:name="_GoBack"/>
            <w:bookmarkEnd w:id="162"/>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3226B6C3" w:rsidR="002B0B54" w:rsidRPr="000C6821" w:rsidRDefault="003F3484" w:rsidP="002A2837">
            <w:pPr>
              <w:adjustRightInd w:val="0"/>
              <w:snapToGrid w:val="0"/>
              <w:jc w:val="center"/>
              <w:rPr>
                <w:rFonts w:ascii="Arial" w:hAnsi="Arial" w:cs="Arial"/>
              </w:rPr>
            </w:pPr>
            <w:r>
              <w:rPr>
                <w:rFonts w:ascii="Arial" w:hAnsi="Arial" w:cs="Arial"/>
              </w:rPr>
              <w:t>0</w:t>
            </w:r>
            <w:r w:rsidR="002A2837">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CA933D3"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3" w:name="_Hlk76392171"/>
      <w:r>
        <w:rPr>
          <w:rFonts w:cs="Arial"/>
          <w:i/>
        </w:rPr>
        <w:br w:type="page"/>
      </w:r>
    </w:p>
    <w:p w14:paraId="66F92819" w14:textId="77777777" w:rsidR="003976B3" w:rsidRDefault="003976B3" w:rsidP="00F41EF0">
      <w:pPr>
        <w:rPr>
          <w:rFonts w:cs="Arial"/>
          <w:i/>
        </w:rPr>
      </w:pP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4" w:name="_Toc94724714"/>
      <w:bookmarkEnd w:id="163"/>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4"/>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A40276" w:rsidRDefault="006A1F58" w:rsidP="00F32849">
      <w:pPr>
        <w:ind w:left="709"/>
        <w:jc w:val="both"/>
        <w:rPr>
          <w:rFonts w:cs="Arial"/>
          <w:b/>
          <w:sz w:val="18"/>
          <w:szCs w:val="18"/>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44EE5C01" w14:textId="77777777" w:rsidR="00413259" w:rsidRPr="00413259" w:rsidRDefault="00413259" w:rsidP="00413259">
      <w:pPr>
        <w:jc w:val="center"/>
        <w:rPr>
          <w:rFonts w:ascii="Arial" w:hAnsi="Arial" w:cs="Arial"/>
          <w:b/>
          <w:sz w:val="20"/>
          <w:lang w:val="es-BO"/>
        </w:rPr>
      </w:pPr>
      <w:r w:rsidRPr="00413259">
        <w:rPr>
          <w:rFonts w:ascii="Arial" w:hAnsi="Arial" w:cs="Arial"/>
          <w:b/>
          <w:sz w:val="20"/>
          <w:lang w:val="es-BO"/>
        </w:rPr>
        <w:t xml:space="preserve">“SERVICIO SANDBOX PARA LA PROTECCION DE MALWARE </w:t>
      </w:r>
    </w:p>
    <w:p w14:paraId="1BF954A8" w14:textId="074C7100" w:rsidR="008067A3" w:rsidRDefault="00413259" w:rsidP="00413259">
      <w:pPr>
        <w:jc w:val="center"/>
        <w:rPr>
          <w:rFonts w:ascii="Arial" w:hAnsi="Arial" w:cs="Arial"/>
          <w:b/>
          <w:sz w:val="20"/>
          <w:lang w:val="es-BO"/>
        </w:rPr>
      </w:pPr>
      <w:r w:rsidRPr="00413259">
        <w:rPr>
          <w:rFonts w:ascii="Arial" w:hAnsi="Arial" w:cs="Arial"/>
          <w:b/>
          <w:sz w:val="20"/>
          <w:lang w:val="es-BO"/>
        </w:rPr>
        <w:t>AVANZADO DE DIA CERO”</w:t>
      </w:r>
    </w:p>
    <w:tbl>
      <w:tblPr>
        <w:tblW w:w="10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06"/>
        <w:gridCol w:w="3260"/>
      </w:tblGrid>
      <w:tr w:rsidR="00E45C2B" w:rsidRPr="00E45C2B" w14:paraId="47E7A9B0" w14:textId="77777777" w:rsidTr="008D5BD3">
        <w:trPr>
          <w:cantSplit/>
          <w:tblHeader/>
          <w:jc w:val="center"/>
        </w:trPr>
        <w:tc>
          <w:tcPr>
            <w:tcW w:w="7306" w:type="dxa"/>
            <w:vMerge w:val="restart"/>
            <w:shd w:val="clear" w:color="auto" w:fill="D9D9D9"/>
            <w:vAlign w:val="center"/>
          </w:tcPr>
          <w:p w14:paraId="60B73135" w14:textId="77777777" w:rsidR="00E45C2B" w:rsidRPr="00E45C2B" w:rsidRDefault="00E45C2B" w:rsidP="00E45C2B">
            <w:pPr>
              <w:ind w:left="-70"/>
              <w:jc w:val="center"/>
              <w:rPr>
                <w:rFonts w:ascii="Arial" w:hAnsi="Arial" w:cs="Arial"/>
                <w:b/>
                <w:bCs/>
              </w:rPr>
            </w:pPr>
            <w:r w:rsidRPr="00E45C2B">
              <w:rPr>
                <w:rFonts w:ascii="Arial" w:hAnsi="Arial" w:cs="Arial"/>
                <w:b/>
                <w:bCs/>
              </w:rPr>
              <w:t>REQUISITOS NECESARIOS DEL SERVICIO Y LAS CONDICIONES COMPLEMENTARIAS</w:t>
            </w:r>
          </w:p>
        </w:tc>
        <w:tc>
          <w:tcPr>
            <w:tcW w:w="3260" w:type="dxa"/>
            <w:tcBorders>
              <w:bottom w:val="single" w:sz="4" w:space="0" w:color="auto"/>
            </w:tcBorders>
            <w:shd w:val="clear" w:color="auto" w:fill="D9D9D9"/>
            <w:vAlign w:val="center"/>
          </w:tcPr>
          <w:p w14:paraId="6EE7A667"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E45C2B">
              <w:rPr>
                <w:rFonts w:ascii="Arial" w:hAnsi="Arial" w:cs="Arial"/>
              </w:rPr>
              <w:t>Para ser llenado por el proponente</w:t>
            </w:r>
          </w:p>
        </w:tc>
      </w:tr>
      <w:tr w:rsidR="00E45C2B" w:rsidRPr="00E45C2B" w14:paraId="1D5D9E8F" w14:textId="77777777" w:rsidTr="008D5BD3">
        <w:trPr>
          <w:cantSplit/>
          <w:trHeight w:val="204"/>
          <w:tblHeader/>
          <w:jc w:val="center"/>
        </w:trPr>
        <w:tc>
          <w:tcPr>
            <w:tcW w:w="7306" w:type="dxa"/>
            <w:vMerge/>
            <w:shd w:val="clear" w:color="auto" w:fill="D9D9D9"/>
            <w:vAlign w:val="center"/>
          </w:tcPr>
          <w:p w14:paraId="1D65B0E9" w14:textId="77777777" w:rsidR="00E45C2B" w:rsidRPr="00E45C2B" w:rsidRDefault="00E45C2B" w:rsidP="00E45C2B">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rPr>
            </w:pPr>
          </w:p>
        </w:tc>
        <w:tc>
          <w:tcPr>
            <w:tcW w:w="3260" w:type="dxa"/>
            <w:vMerge w:val="restart"/>
            <w:shd w:val="clear" w:color="auto" w:fill="D9D9D9"/>
            <w:vAlign w:val="center"/>
          </w:tcPr>
          <w:p w14:paraId="6140AAAB" w14:textId="77777777" w:rsidR="00E45C2B" w:rsidRPr="00E45C2B" w:rsidRDefault="00E45C2B" w:rsidP="00E45C2B">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E45C2B">
              <w:rPr>
                <w:rFonts w:ascii="Arial" w:hAnsi="Arial" w:cs="Arial"/>
                <w:b/>
                <w:bCs/>
                <w:iCs/>
                <w:lang w:val="es-ES_tradnl"/>
              </w:rPr>
              <w:t>CARACTERÍSTICAS DE LA PROPUESTA</w:t>
            </w:r>
          </w:p>
          <w:p w14:paraId="08E03BAA"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E45C2B">
              <w:rPr>
                <w:rFonts w:ascii="Arial" w:hAnsi="Arial" w:cs="Arial"/>
                <w:szCs w:val="19"/>
              </w:rPr>
              <w:t>(Manifestar aceptación, especificar y adjuntar lo requerido, según el instructivo de cada requisito)</w:t>
            </w:r>
          </w:p>
        </w:tc>
      </w:tr>
      <w:tr w:rsidR="00E45C2B" w:rsidRPr="00E45C2B" w14:paraId="06C1DF10" w14:textId="77777777" w:rsidTr="008D5BD3">
        <w:trPr>
          <w:cantSplit/>
          <w:trHeight w:val="184"/>
          <w:jc w:val="center"/>
        </w:trPr>
        <w:tc>
          <w:tcPr>
            <w:tcW w:w="7306" w:type="dxa"/>
            <w:vMerge/>
            <w:tcBorders>
              <w:bottom w:val="single" w:sz="4" w:space="0" w:color="auto"/>
            </w:tcBorders>
            <w:shd w:val="clear" w:color="auto" w:fill="D9D9D9"/>
            <w:vAlign w:val="center"/>
          </w:tcPr>
          <w:p w14:paraId="2B989776" w14:textId="77777777" w:rsidR="00E45C2B" w:rsidRPr="00E45C2B" w:rsidRDefault="00E45C2B" w:rsidP="00E45C2B">
            <w:pPr>
              <w:jc w:val="both"/>
              <w:rPr>
                <w:rFonts w:ascii="Arial" w:hAnsi="Arial" w:cs="Arial"/>
                <w:b/>
                <w:bCs/>
              </w:rPr>
            </w:pPr>
          </w:p>
        </w:tc>
        <w:tc>
          <w:tcPr>
            <w:tcW w:w="3260" w:type="dxa"/>
            <w:vMerge/>
            <w:tcBorders>
              <w:bottom w:val="single" w:sz="4" w:space="0" w:color="auto"/>
            </w:tcBorders>
            <w:shd w:val="clear" w:color="auto" w:fill="D9D9D9"/>
            <w:vAlign w:val="center"/>
          </w:tcPr>
          <w:p w14:paraId="17F75699"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r>
      <w:tr w:rsidR="00E45C2B" w:rsidRPr="00E45C2B" w14:paraId="7B974EE4" w14:textId="77777777" w:rsidTr="008D5BD3">
        <w:trPr>
          <w:cantSplit/>
          <w:jc w:val="center"/>
        </w:trPr>
        <w:tc>
          <w:tcPr>
            <w:tcW w:w="7306" w:type="dxa"/>
            <w:shd w:val="clear" w:color="auto" w:fill="339966"/>
            <w:vAlign w:val="center"/>
          </w:tcPr>
          <w:p w14:paraId="5697141F" w14:textId="77777777" w:rsidR="00E45C2B" w:rsidRPr="00E45C2B" w:rsidRDefault="00E45C2B" w:rsidP="00E45C2B">
            <w:pPr>
              <w:ind w:left="290" w:hanging="290"/>
              <w:jc w:val="both"/>
              <w:rPr>
                <w:rFonts w:ascii="Arial" w:hAnsi="Arial" w:cs="Arial"/>
                <w:b/>
                <w:bCs/>
                <w:i/>
                <w:iCs/>
                <w:color w:val="FFFFFF"/>
              </w:rPr>
            </w:pPr>
            <w:r w:rsidRPr="00E45C2B">
              <w:rPr>
                <w:rFonts w:ascii="Arial" w:hAnsi="Arial" w:cs="Arial"/>
                <w:b/>
                <w:bCs/>
                <w:color w:val="FFFFFF"/>
              </w:rPr>
              <w:t>I. OBJETO Y CAUSA</w:t>
            </w:r>
          </w:p>
        </w:tc>
        <w:tc>
          <w:tcPr>
            <w:tcW w:w="3260" w:type="dxa"/>
            <w:shd w:val="clear" w:color="auto" w:fill="339966"/>
            <w:vAlign w:val="center"/>
          </w:tcPr>
          <w:p w14:paraId="7CEBC2A6"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E45C2B" w:rsidRPr="00E45C2B" w14:paraId="30CBE0A8" w14:textId="77777777" w:rsidTr="008D5BD3">
        <w:trPr>
          <w:cantSplit/>
          <w:jc w:val="center"/>
        </w:trPr>
        <w:tc>
          <w:tcPr>
            <w:tcW w:w="7306" w:type="dxa"/>
            <w:vAlign w:val="center"/>
          </w:tcPr>
          <w:p w14:paraId="76BA72F1" w14:textId="77777777" w:rsidR="00E45C2B" w:rsidRPr="00E45C2B" w:rsidRDefault="00E45C2B" w:rsidP="00E45C2B">
            <w:pPr>
              <w:spacing w:line="276" w:lineRule="auto"/>
              <w:jc w:val="both"/>
              <w:rPr>
                <w:rFonts w:ascii="Arial" w:hAnsi="Arial" w:cs="Arial"/>
                <w:bCs/>
                <w:i/>
                <w:color w:val="FFFFFF"/>
                <w:lang w:val="es-ES_tradnl"/>
              </w:rPr>
            </w:pPr>
            <w:r w:rsidRPr="00E45C2B">
              <w:rPr>
                <w:rFonts w:ascii="Arial" w:hAnsi="Arial" w:cs="Arial"/>
                <w:b/>
                <w:bCs/>
              </w:rPr>
              <w:t xml:space="preserve">SERVICIO (SUSCRIPCION) SANDBOX PARA LA PROTECCION Y DETECCION DE MALWARE AVANZADO DE DIA CERO QUE INCLUYE EL SOPORTE TECNICO,  PARA LA PROTECCION DE LA INFRAESTRUCTURA TECNOLOGICA  DEL BANCO CENTRAL DE BOLIVIA. </w:t>
            </w:r>
          </w:p>
        </w:tc>
        <w:tc>
          <w:tcPr>
            <w:tcW w:w="3260" w:type="dxa"/>
            <w:shd w:val="clear" w:color="auto" w:fill="339966"/>
            <w:vAlign w:val="center"/>
          </w:tcPr>
          <w:p w14:paraId="69D879F7"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E45C2B" w:rsidRPr="00E45C2B" w14:paraId="590B4E92" w14:textId="77777777" w:rsidTr="008D5BD3">
        <w:trPr>
          <w:cantSplit/>
          <w:jc w:val="center"/>
        </w:trPr>
        <w:tc>
          <w:tcPr>
            <w:tcW w:w="7306" w:type="dxa"/>
            <w:shd w:val="clear" w:color="auto" w:fill="339966"/>
            <w:vAlign w:val="center"/>
          </w:tcPr>
          <w:p w14:paraId="18766466" w14:textId="77777777" w:rsidR="00E45C2B" w:rsidRPr="00E45C2B" w:rsidRDefault="00E45C2B" w:rsidP="00E45C2B">
            <w:pPr>
              <w:ind w:left="290" w:hanging="290"/>
              <w:jc w:val="both"/>
              <w:rPr>
                <w:rFonts w:ascii="Arial" w:hAnsi="Arial" w:cs="Arial"/>
                <w:b/>
                <w:bCs/>
                <w:color w:val="FFFFFF"/>
              </w:rPr>
            </w:pPr>
            <w:r w:rsidRPr="00E45C2B">
              <w:rPr>
                <w:rFonts w:ascii="Arial" w:hAnsi="Arial" w:cs="Arial"/>
                <w:b/>
                <w:bCs/>
                <w:color w:val="FFFFFF"/>
              </w:rPr>
              <w:t>II. CARACTERÍSTICAS GENERALES DEL SERVICIO</w:t>
            </w:r>
          </w:p>
        </w:tc>
        <w:tc>
          <w:tcPr>
            <w:tcW w:w="3260" w:type="dxa"/>
            <w:shd w:val="clear" w:color="auto" w:fill="339966"/>
            <w:vAlign w:val="center"/>
          </w:tcPr>
          <w:p w14:paraId="10F66EF4"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E45C2B" w:rsidRPr="00E45C2B" w14:paraId="2BE8558B" w14:textId="77777777" w:rsidTr="008D5BD3">
        <w:trPr>
          <w:cantSplit/>
          <w:jc w:val="center"/>
        </w:trPr>
        <w:tc>
          <w:tcPr>
            <w:tcW w:w="7306" w:type="dxa"/>
            <w:shd w:val="clear" w:color="auto" w:fill="CCFFCC"/>
            <w:vAlign w:val="center"/>
          </w:tcPr>
          <w:p w14:paraId="21D21F44" w14:textId="77777777" w:rsidR="00E45C2B" w:rsidRPr="00E45C2B" w:rsidRDefault="00E45C2B" w:rsidP="00E45C2B">
            <w:pPr>
              <w:ind w:left="290" w:hanging="290"/>
              <w:jc w:val="both"/>
              <w:rPr>
                <w:rFonts w:ascii="Arial" w:hAnsi="Arial" w:cs="Arial"/>
                <w:bCs/>
                <w:i/>
                <w:iCs/>
              </w:rPr>
            </w:pPr>
            <w:r w:rsidRPr="00E45C2B">
              <w:rPr>
                <w:rFonts w:ascii="Arial" w:hAnsi="Arial" w:cs="Arial"/>
                <w:b/>
                <w:bCs/>
              </w:rPr>
              <w:t>A. REQUISITOS DEL SERVICIO</w:t>
            </w:r>
            <w:r w:rsidRPr="00E45C2B">
              <w:rPr>
                <w:rFonts w:ascii="Arial" w:hAnsi="Arial" w:cs="Arial"/>
                <w:bCs/>
                <w:i/>
                <w:iCs/>
              </w:rPr>
              <w:t xml:space="preserve"> </w:t>
            </w:r>
          </w:p>
        </w:tc>
        <w:tc>
          <w:tcPr>
            <w:tcW w:w="3260" w:type="dxa"/>
            <w:shd w:val="clear" w:color="auto" w:fill="CCFFCC"/>
            <w:vAlign w:val="center"/>
          </w:tcPr>
          <w:p w14:paraId="15064095"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15A592C5" w14:textId="77777777" w:rsidTr="008D5BD3">
        <w:trPr>
          <w:cantSplit/>
          <w:jc w:val="center"/>
        </w:trPr>
        <w:tc>
          <w:tcPr>
            <w:tcW w:w="7306" w:type="dxa"/>
            <w:tcBorders>
              <w:bottom w:val="single" w:sz="4" w:space="0" w:color="auto"/>
            </w:tcBorders>
            <w:vAlign w:val="center"/>
          </w:tcPr>
          <w:p w14:paraId="0B267EEE" w14:textId="77777777" w:rsidR="00E45C2B" w:rsidRPr="00E45C2B" w:rsidRDefault="00E45C2B" w:rsidP="00E45C2B">
            <w:pPr>
              <w:numPr>
                <w:ilvl w:val="0"/>
                <w:numId w:val="53"/>
              </w:numPr>
              <w:jc w:val="both"/>
              <w:rPr>
                <w:rFonts w:ascii="Arial" w:hAnsi="Arial" w:cs="Arial"/>
                <w:bCs/>
                <w:iCs/>
                <w:lang w:val="es-BO"/>
              </w:rPr>
            </w:pPr>
            <w:r w:rsidRPr="00E45C2B">
              <w:rPr>
                <w:rFonts w:ascii="Arial" w:hAnsi="Arial" w:cs="Arial"/>
                <w:b/>
                <w:iCs/>
                <w:lang w:val="es-BO"/>
              </w:rPr>
              <w:t xml:space="preserve">Servicio. </w:t>
            </w:r>
            <w:r w:rsidRPr="00E45C2B">
              <w:rPr>
                <w:rFonts w:ascii="Arial" w:hAnsi="Arial" w:cs="Arial"/>
                <w:bCs/>
                <w:iCs/>
                <w:lang w:val="es-BO"/>
              </w:rPr>
              <w:t xml:space="preserve">Una (1) suscripción del servicio SANDBOX para la protección de malware avanzado de día cero </w:t>
            </w:r>
            <w:proofErr w:type="spellStart"/>
            <w:r w:rsidRPr="00E45C2B">
              <w:rPr>
                <w:rFonts w:ascii="Arial" w:hAnsi="Arial" w:cs="Arial"/>
                <w:bCs/>
                <w:iCs/>
                <w:lang w:val="es-BO"/>
              </w:rPr>
              <w:t>SandBlast</w:t>
            </w:r>
            <w:proofErr w:type="spellEnd"/>
            <w:r w:rsidRPr="00E45C2B">
              <w:rPr>
                <w:rFonts w:ascii="Arial" w:hAnsi="Arial" w:cs="Arial"/>
                <w:b/>
                <w:iCs/>
                <w:lang w:val="es-BO"/>
              </w:rPr>
              <w:t xml:space="preserve"> TE250X</w:t>
            </w:r>
            <w:r w:rsidRPr="00E45C2B">
              <w:rPr>
                <w:rFonts w:ascii="Arial" w:hAnsi="Arial" w:cs="Arial"/>
                <w:bCs/>
                <w:iCs/>
                <w:lang w:val="es-BO"/>
              </w:rPr>
              <w:t xml:space="preserve"> NGTX</w:t>
            </w:r>
            <w:r w:rsidRPr="00E45C2B">
              <w:rPr>
                <w:rFonts w:ascii="Arial" w:hAnsi="Arial" w:cs="Arial"/>
                <w:b/>
                <w:iCs/>
                <w:lang w:val="es-BO"/>
              </w:rPr>
              <w:t>,</w:t>
            </w:r>
            <w:r w:rsidRPr="00E45C2B">
              <w:rPr>
                <w:rFonts w:ascii="Arial" w:hAnsi="Arial" w:cs="Arial"/>
                <w:bCs/>
                <w:iCs/>
                <w:lang w:val="es-BO"/>
              </w:rPr>
              <w:t xml:space="preserve"> que incluya los siguientes módulos:</w:t>
            </w:r>
          </w:p>
          <w:p w14:paraId="5EE0243C" w14:textId="77777777" w:rsidR="00E45C2B" w:rsidRPr="00E45C2B" w:rsidRDefault="00E45C2B" w:rsidP="00E45C2B">
            <w:pPr>
              <w:ind w:left="360"/>
              <w:jc w:val="both"/>
              <w:rPr>
                <w:rFonts w:ascii="Arial" w:hAnsi="Arial" w:cs="Arial"/>
                <w:bCs/>
                <w:iCs/>
                <w:lang w:val="es-BO"/>
              </w:rPr>
            </w:pPr>
          </w:p>
          <w:p w14:paraId="57DAFF57" w14:textId="77777777" w:rsidR="00E45C2B" w:rsidRPr="00E45C2B" w:rsidRDefault="00E45C2B" w:rsidP="00E45C2B">
            <w:pPr>
              <w:numPr>
                <w:ilvl w:val="0"/>
                <w:numId w:val="58"/>
              </w:numPr>
              <w:jc w:val="both"/>
              <w:rPr>
                <w:rFonts w:ascii="Arial" w:hAnsi="Arial" w:cs="Arial"/>
                <w:bCs/>
                <w:iCs/>
                <w:lang w:val="en-US"/>
              </w:rPr>
            </w:pPr>
            <w:r w:rsidRPr="00E45C2B">
              <w:rPr>
                <w:rFonts w:ascii="Arial" w:hAnsi="Arial" w:cs="Arial"/>
                <w:bCs/>
                <w:iCs/>
                <w:lang w:val="en-US"/>
              </w:rPr>
              <w:t xml:space="preserve">Management Checkpoint virtual hasta 5 Gateways.   </w:t>
            </w:r>
          </w:p>
          <w:p w14:paraId="07829BE1" w14:textId="77777777" w:rsidR="00E45C2B" w:rsidRPr="00E45C2B" w:rsidRDefault="00E45C2B" w:rsidP="00E45C2B">
            <w:pPr>
              <w:numPr>
                <w:ilvl w:val="0"/>
                <w:numId w:val="58"/>
              </w:numPr>
              <w:jc w:val="both"/>
              <w:rPr>
                <w:rFonts w:ascii="Arial" w:hAnsi="Arial" w:cs="Arial"/>
                <w:bCs/>
                <w:iCs/>
                <w:lang w:val="en-US"/>
              </w:rPr>
            </w:pPr>
            <w:r w:rsidRPr="00E45C2B">
              <w:rPr>
                <w:rFonts w:ascii="Arial" w:hAnsi="Arial" w:cs="Arial"/>
                <w:bCs/>
                <w:iCs/>
                <w:lang w:val="en-US"/>
              </w:rPr>
              <w:t xml:space="preserve">Management </w:t>
            </w:r>
            <w:proofErr w:type="spellStart"/>
            <w:r w:rsidRPr="00E45C2B">
              <w:rPr>
                <w:rFonts w:ascii="Arial" w:hAnsi="Arial" w:cs="Arial"/>
                <w:bCs/>
                <w:iCs/>
                <w:lang w:val="en-US"/>
              </w:rPr>
              <w:t>CheckPoint</w:t>
            </w:r>
            <w:proofErr w:type="spellEnd"/>
            <w:r w:rsidRPr="00E45C2B">
              <w:rPr>
                <w:rFonts w:ascii="Arial" w:hAnsi="Arial" w:cs="Arial"/>
                <w:bCs/>
                <w:iCs/>
                <w:lang w:val="en-US"/>
              </w:rPr>
              <w:t xml:space="preserve"> </w:t>
            </w:r>
            <w:proofErr w:type="spellStart"/>
            <w:r w:rsidRPr="00E45C2B">
              <w:rPr>
                <w:rFonts w:ascii="Arial" w:hAnsi="Arial" w:cs="Arial"/>
                <w:bCs/>
                <w:iCs/>
                <w:lang w:val="en-US"/>
              </w:rPr>
              <w:t>Smartevent</w:t>
            </w:r>
            <w:proofErr w:type="spellEnd"/>
            <w:r w:rsidRPr="00E45C2B">
              <w:rPr>
                <w:rFonts w:ascii="Arial" w:hAnsi="Arial" w:cs="Arial"/>
                <w:bCs/>
                <w:iCs/>
                <w:lang w:val="en-US"/>
              </w:rPr>
              <w:t xml:space="preserve"> hasta 5 Gateways</w:t>
            </w:r>
          </w:p>
          <w:p w14:paraId="38A2B019" w14:textId="77777777" w:rsidR="00E45C2B" w:rsidRPr="00E45C2B" w:rsidRDefault="00E45C2B" w:rsidP="00E45C2B">
            <w:pPr>
              <w:numPr>
                <w:ilvl w:val="0"/>
                <w:numId w:val="58"/>
              </w:numPr>
              <w:jc w:val="both"/>
              <w:rPr>
                <w:rFonts w:ascii="Arial" w:hAnsi="Arial" w:cs="Arial"/>
                <w:bCs/>
                <w:iCs/>
                <w:lang w:val="es-BO"/>
              </w:rPr>
            </w:pPr>
            <w:r w:rsidRPr="00E45C2B">
              <w:rPr>
                <w:rFonts w:ascii="Arial" w:hAnsi="Arial" w:cs="Arial"/>
                <w:bCs/>
                <w:iCs/>
                <w:lang w:val="es-BO"/>
              </w:rPr>
              <w:t xml:space="preserve">Management </w:t>
            </w:r>
            <w:proofErr w:type="spellStart"/>
            <w:r w:rsidRPr="00E45C2B">
              <w:rPr>
                <w:rFonts w:ascii="Arial" w:hAnsi="Arial" w:cs="Arial"/>
                <w:bCs/>
                <w:iCs/>
                <w:lang w:val="es-BO"/>
              </w:rPr>
              <w:t>CheckPoint</w:t>
            </w:r>
            <w:proofErr w:type="spellEnd"/>
            <w:r w:rsidRPr="00E45C2B">
              <w:rPr>
                <w:rFonts w:ascii="Arial" w:hAnsi="Arial" w:cs="Arial"/>
                <w:bCs/>
                <w:iCs/>
                <w:lang w:val="es-BO"/>
              </w:rPr>
              <w:t xml:space="preserve">  </w:t>
            </w:r>
            <w:proofErr w:type="spellStart"/>
            <w:r w:rsidRPr="00E45C2B">
              <w:rPr>
                <w:rFonts w:ascii="Arial" w:hAnsi="Arial" w:cs="Arial"/>
                <w:bCs/>
                <w:iCs/>
                <w:lang w:val="es-BO"/>
              </w:rPr>
              <w:t>Reporting</w:t>
            </w:r>
            <w:proofErr w:type="spellEnd"/>
            <w:r w:rsidRPr="00E45C2B">
              <w:rPr>
                <w:rFonts w:ascii="Arial" w:hAnsi="Arial" w:cs="Arial"/>
                <w:bCs/>
                <w:iCs/>
                <w:lang w:val="es-BO"/>
              </w:rPr>
              <w:t xml:space="preserve">  hasta 5 </w:t>
            </w:r>
            <w:proofErr w:type="spellStart"/>
            <w:r w:rsidRPr="00E45C2B">
              <w:rPr>
                <w:rFonts w:ascii="Arial" w:hAnsi="Arial" w:cs="Arial"/>
                <w:bCs/>
                <w:iCs/>
                <w:lang w:val="es-BO"/>
              </w:rPr>
              <w:t>Gateways</w:t>
            </w:r>
            <w:proofErr w:type="spellEnd"/>
          </w:p>
          <w:p w14:paraId="544A931C" w14:textId="77777777" w:rsidR="00E45C2B" w:rsidRPr="00E45C2B" w:rsidRDefault="00E45C2B" w:rsidP="00E45C2B">
            <w:pPr>
              <w:ind w:left="360"/>
              <w:jc w:val="both"/>
              <w:rPr>
                <w:rFonts w:ascii="Arial" w:hAnsi="Arial" w:cs="Arial"/>
                <w:bCs/>
                <w:iCs/>
                <w:lang w:val="es-BO"/>
              </w:rPr>
            </w:pPr>
            <w:r w:rsidRPr="00E45C2B">
              <w:rPr>
                <w:rFonts w:ascii="Arial" w:hAnsi="Arial" w:cs="Arial"/>
                <w:b/>
                <w:iCs/>
                <w:lang w:val="es-BO"/>
              </w:rPr>
              <w:t xml:space="preserve"> </w:t>
            </w:r>
          </w:p>
          <w:p w14:paraId="4BFA85D1" w14:textId="77777777" w:rsidR="00E45C2B" w:rsidRPr="00E45C2B" w:rsidRDefault="00E45C2B" w:rsidP="00E45C2B">
            <w:pPr>
              <w:ind w:left="360"/>
              <w:jc w:val="both"/>
              <w:rPr>
                <w:rFonts w:ascii="Arial" w:hAnsi="Arial" w:cs="Arial"/>
                <w:b/>
                <w:bCs/>
                <w:iCs/>
              </w:rPr>
            </w:pPr>
            <w:r w:rsidRPr="00E45C2B">
              <w:rPr>
                <w:rFonts w:ascii="Arial" w:hAnsi="Arial" w:cs="Arial"/>
                <w:bCs/>
                <w:iCs/>
                <w:lang w:val="es-BO"/>
              </w:rPr>
              <w:t>El servicio de suscripción debe estar a nombre del Banco Central de Bolivia.</w:t>
            </w:r>
          </w:p>
          <w:p w14:paraId="64EC8B4D" w14:textId="77777777" w:rsidR="00E45C2B" w:rsidRPr="00E45C2B" w:rsidRDefault="00E45C2B" w:rsidP="00E45C2B">
            <w:pPr>
              <w:jc w:val="both"/>
              <w:rPr>
                <w:rFonts w:ascii="Arial" w:hAnsi="Arial" w:cs="Arial"/>
                <w:b/>
                <w:bCs/>
                <w:iCs/>
              </w:rPr>
            </w:pPr>
          </w:p>
          <w:p w14:paraId="61A8E3C9" w14:textId="77777777" w:rsidR="00E45C2B" w:rsidRPr="00E45C2B" w:rsidRDefault="00E45C2B" w:rsidP="00E45C2B">
            <w:pPr>
              <w:jc w:val="both"/>
              <w:rPr>
                <w:rFonts w:ascii="Arial" w:hAnsi="Arial" w:cs="Arial"/>
                <w:bCs/>
              </w:rPr>
            </w:pPr>
            <w:r w:rsidRPr="00E45C2B">
              <w:rPr>
                <w:rFonts w:ascii="Arial" w:hAnsi="Arial" w:cs="Arial"/>
                <w:b/>
                <w:bCs/>
                <w:iCs/>
              </w:rPr>
              <w:t>(Manifestar aceptación)</w:t>
            </w:r>
          </w:p>
        </w:tc>
        <w:tc>
          <w:tcPr>
            <w:tcW w:w="3260" w:type="dxa"/>
            <w:tcBorders>
              <w:bottom w:val="single" w:sz="4" w:space="0" w:color="auto"/>
            </w:tcBorders>
            <w:vAlign w:val="center"/>
          </w:tcPr>
          <w:p w14:paraId="2737758E"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73D81559" w14:textId="77777777" w:rsidTr="008D5BD3">
        <w:trPr>
          <w:cantSplit/>
          <w:jc w:val="center"/>
        </w:trPr>
        <w:tc>
          <w:tcPr>
            <w:tcW w:w="7306" w:type="dxa"/>
            <w:tcBorders>
              <w:bottom w:val="single" w:sz="4" w:space="0" w:color="auto"/>
            </w:tcBorders>
            <w:shd w:val="clear" w:color="auto" w:fill="CCFFCC"/>
            <w:vAlign w:val="center"/>
          </w:tcPr>
          <w:p w14:paraId="0BFC3C4D" w14:textId="77777777" w:rsidR="00E45C2B" w:rsidRPr="00E45C2B" w:rsidRDefault="00E45C2B" w:rsidP="00E45C2B">
            <w:pPr>
              <w:ind w:left="290" w:hanging="290"/>
              <w:jc w:val="both"/>
              <w:rPr>
                <w:rFonts w:ascii="Arial" w:hAnsi="Arial" w:cs="Arial"/>
                <w:b/>
                <w:bCs/>
              </w:rPr>
            </w:pPr>
            <w:r w:rsidRPr="00E45C2B">
              <w:rPr>
                <w:rFonts w:ascii="Arial" w:hAnsi="Arial" w:cs="Arial"/>
                <w:b/>
                <w:bCs/>
              </w:rPr>
              <w:t>B. SOPORTE TECNICO</w:t>
            </w:r>
          </w:p>
        </w:tc>
        <w:tc>
          <w:tcPr>
            <w:tcW w:w="3260" w:type="dxa"/>
            <w:tcBorders>
              <w:bottom w:val="single" w:sz="4" w:space="0" w:color="auto"/>
            </w:tcBorders>
            <w:shd w:val="clear" w:color="auto" w:fill="CCFFCC"/>
            <w:vAlign w:val="center"/>
          </w:tcPr>
          <w:p w14:paraId="66A21A4E"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6ED517A6" w14:textId="77777777" w:rsidTr="008D5BD3">
        <w:trPr>
          <w:cantSplit/>
          <w:jc w:val="center"/>
        </w:trPr>
        <w:tc>
          <w:tcPr>
            <w:tcW w:w="7306" w:type="dxa"/>
            <w:tcBorders>
              <w:bottom w:val="single" w:sz="4" w:space="0" w:color="auto"/>
            </w:tcBorders>
            <w:vAlign w:val="center"/>
          </w:tcPr>
          <w:p w14:paraId="43B7F091" w14:textId="77777777" w:rsidR="00E45C2B" w:rsidRPr="00E45C2B" w:rsidRDefault="00E45C2B" w:rsidP="00E45C2B">
            <w:pPr>
              <w:spacing w:line="276" w:lineRule="auto"/>
              <w:jc w:val="both"/>
              <w:rPr>
                <w:rFonts w:ascii="Arial" w:hAnsi="Arial" w:cs="Arial"/>
                <w:lang w:eastAsia="en-US"/>
              </w:rPr>
            </w:pPr>
            <w:r w:rsidRPr="00E45C2B">
              <w:rPr>
                <w:rFonts w:ascii="Arial" w:hAnsi="Arial" w:cs="Arial"/>
              </w:rPr>
              <w:t xml:space="preserve">El proveedor debe incluir en su propuesta, y sin costo adicional para el BCB, los servicios de soporte técnico que incluye lo siguiente: </w:t>
            </w:r>
          </w:p>
          <w:p w14:paraId="0294C09F" w14:textId="77777777" w:rsidR="00E45C2B" w:rsidRPr="00E45C2B" w:rsidRDefault="00E45C2B" w:rsidP="00E45C2B">
            <w:pPr>
              <w:spacing w:line="276" w:lineRule="auto"/>
              <w:ind w:left="720"/>
              <w:jc w:val="both"/>
              <w:rPr>
                <w:rFonts w:ascii="Arial" w:hAnsi="Arial" w:cs="Arial"/>
              </w:rPr>
            </w:pPr>
          </w:p>
          <w:p w14:paraId="1FAE545A" w14:textId="77777777" w:rsidR="00E45C2B" w:rsidRPr="00E45C2B" w:rsidRDefault="00E45C2B" w:rsidP="00E45C2B">
            <w:pPr>
              <w:numPr>
                <w:ilvl w:val="0"/>
                <w:numId w:val="60"/>
              </w:numPr>
              <w:jc w:val="both"/>
              <w:rPr>
                <w:rFonts w:ascii="Arial" w:hAnsi="Arial" w:cs="Arial"/>
                <w:b/>
                <w:bCs/>
              </w:rPr>
            </w:pPr>
            <w:r w:rsidRPr="00E45C2B">
              <w:rPr>
                <w:rFonts w:ascii="Arial" w:hAnsi="Arial" w:cs="Arial"/>
                <w:b/>
                <w:bCs/>
              </w:rPr>
              <w:t xml:space="preserve">Mantenimiento preventivo: </w:t>
            </w:r>
            <w:r w:rsidRPr="00E45C2B">
              <w:rPr>
                <w:rFonts w:ascii="Arial" w:hAnsi="Arial" w:cs="Arial"/>
                <w:bCs/>
              </w:rPr>
              <w:t>El proveedor debe realizar como mínimo  tres (3) veces el mantenimiento preventivo, mientras dure el periodo de la vigencia de la suscripción, de acuerdo a un cronograma previamente coordinado con el Fiscal de Servicio. Las tareas técnicas de acuerdo a las recomendaciones del fabricante incluirán:</w:t>
            </w:r>
          </w:p>
          <w:p w14:paraId="7DE6CA33" w14:textId="77777777" w:rsidR="00E45C2B" w:rsidRPr="00E45C2B" w:rsidRDefault="00E45C2B" w:rsidP="00E45C2B">
            <w:pPr>
              <w:numPr>
                <w:ilvl w:val="1"/>
                <w:numId w:val="60"/>
              </w:numPr>
              <w:ind w:left="716" w:hanging="284"/>
              <w:jc w:val="both"/>
              <w:rPr>
                <w:rFonts w:ascii="Arial" w:hAnsi="Arial" w:cs="Arial"/>
                <w:b/>
                <w:bCs/>
              </w:rPr>
            </w:pPr>
            <w:r w:rsidRPr="00E45C2B">
              <w:rPr>
                <w:rFonts w:ascii="Arial" w:hAnsi="Arial" w:cs="Arial"/>
                <w:bCs/>
              </w:rPr>
              <w:t>El diagnóstico del estado de funcionamiento del servicio y sus componentes, incluyendo la actualización de los mismos, si corresponde.</w:t>
            </w:r>
          </w:p>
          <w:p w14:paraId="19E7FEA4" w14:textId="77777777" w:rsidR="00E45C2B" w:rsidRPr="00E45C2B" w:rsidRDefault="00E45C2B" w:rsidP="00E45C2B">
            <w:pPr>
              <w:numPr>
                <w:ilvl w:val="1"/>
                <w:numId w:val="60"/>
              </w:numPr>
              <w:spacing w:line="276" w:lineRule="auto"/>
              <w:ind w:left="716" w:hanging="284"/>
              <w:jc w:val="both"/>
              <w:rPr>
                <w:rFonts w:ascii="Arial" w:hAnsi="Arial" w:cs="Arial"/>
              </w:rPr>
            </w:pPr>
            <w:r w:rsidRPr="00E45C2B">
              <w:rPr>
                <w:rFonts w:ascii="Arial" w:hAnsi="Arial" w:cs="Arial"/>
                <w:bCs/>
              </w:rPr>
              <w:t>Elaboración de un informe técnico con los resultados obtenidos y recomendaciones luego de cada mantenimiento preventivo.</w:t>
            </w:r>
          </w:p>
          <w:p w14:paraId="742093A5" w14:textId="77777777" w:rsidR="00E45C2B" w:rsidRPr="00E45C2B" w:rsidRDefault="00E45C2B" w:rsidP="00E45C2B">
            <w:pPr>
              <w:numPr>
                <w:ilvl w:val="0"/>
                <w:numId w:val="60"/>
              </w:numPr>
              <w:jc w:val="both"/>
              <w:rPr>
                <w:rFonts w:ascii="Arial" w:hAnsi="Arial" w:cs="Arial"/>
                <w:bCs/>
                <w:iCs/>
              </w:rPr>
            </w:pPr>
            <w:r w:rsidRPr="00E45C2B">
              <w:rPr>
                <w:rFonts w:ascii="Arial" w:hAnsi="Arial" w:cs="Arial"/>
                <w:b/>
                <w:bCs/>
              </w:rPr>
              <w:t xml:space="preserve">Mantenimiento correctivo: </w:t>
            </w:r>
            <w:r w:rsidRPr="00E45C2B">
              <w:rPr>
                <w:rFonts w:ascii="Arial" w:hAnsi="Arial" w:cs="Arial"/>
                <w:bCs/>
              </w:rPr>
              <w:t>El</w:t>
            </w:r>
            <w:r w:rsidRPr="00E45C2B">
              <w:rPr>
                <w:rFonts w:ascii="Arial" w:hAnsi="Arial" w:cs="Arial"/>
                <w:bCs/>
                <w:iCs/>
              </w:rPr>
              <w:t xml:space="preserve"> proveedor lo realizará bajo la siguiente modalidad y sin costo adicional para el BCB.</w:t>
            </w:r>
          </w:p>
          <w:p w14:paraId="20CD1861" w14:textId="77777777" w:rsidR="00E45C2B" w:rsidRPr="00E45C2B" w:rsidRDefault="00E45C2B" w:rsidP="00E45C2B">
            <w:pPr>
              <w:ind w:left="720"/>
              <w:jc w:val="both"/>
              <w:rPr>
                <w:rFonts w:ascii="Arial" w:hAnsi="Arial" w:cs="Arial"/>
                <w:bCs/>
                <w:iCs/>
              </w:rPr>
            </w:pPr>
            <w:r w:rsidRPr="00E45C2B">
              <w:rPr>
                <w:rFonts w:ascii="Arial" w:hAnsi="Arial" w:cs="Arial"/>
                <w:bCs/>
                <w:iCs/>
              </w:rPr>
              <w:t xml:space="preserve"> </w:t>
            </w:r>
          </w:p>
          <w:p w14:paraId="772D0964" w14:textId="77777777" w:rsidR="00E45C2B" w:rsidRPr="00E45C2B" w:rsidRDefault="00E45C2B" w:rsidP="00E45C2B">
            <w:pPr>
              <w:numPr>
                <w:ilvl w:val="1"/>
                <w:numId w:val="60"/>
              </w:numPr>
              <w:ind w:left="716" w:hanging="284"/>
              <w:jc w:val="both"/>
              <w:rPr>
                <w:rFonts w:ascii="Arial" w:hAnsi="Arial" w:cs="Arial"/>
              </w:rPr>
            </w:pPr>
            <w:r w:rsidRPr="00E45C2B">
              <w:rPr>
                <w:rFonts w:ascii="Arial" w:hAnsi="Arial" w:cs="Arial"/>
              </w:rPr>
              <w:t>Por demanda y sin límite de casos en modalidad 6x12.</w:t>
            </w:r>
          </w:p>
          <w:p w14:paraId="15CE3E76" w14:textId="77777777" w:rsidR="00E45C2B" w:rsidRPr="00E45C2B" w:rsidRDefault="00E45C2B" w:rsidP="00E45C2B">
            <w:pPr>
              <w:numPr>
                <w:ilvl w:val="1"/>
                <w:numId w:val="60"/>
              </w:numPr>
              <w:spacing w:line="276" w:lineRule="auto"/>
              <w:ind w:left="716" w:hanging="284"/>
              <w:jc w:val="both"/>
              <w:rPr>
                <w:rFonts w:ascii="Arial" w:hAnsi="Arial" w:cs="Arial"/>
              </w:rPr>
            </w:pPr>
            <w:r w:rsidRPr="00E45C2B">
              <w:rPr>
                <w:rFonts w:ascii="Arial" w:hAnsi="Arial" w:cs="Arial"/>
              </w:rPr>
              <w:t>Acceso al Centro de Asistencia Técnica (TAC) del fabricante para apertura de casos.</w:t>
            </w:r>
          </w:p>
          <w:p w14:paraId="243EF588" w14:textId="77777777" w:rsidR="00E45C2B" w:rsidRPr="00E45C2B" w:rsidRDefault="00E45C2B" w:rsidP="00E45C2B">
            <w:pPr>
              <w:numPr>
                <w:ilvl w:val="1"/>
                <w:numId w:val="60"/>
              </w:numPr>
              <w:ind w:left="716" w:hanging="284"/>
              <w:jc w:val="both"/>
              <w:rPr>
                <w:rFonts w:ascii="Arial" w:hAnsi="Arial" w:cs="Arial"/>
              </w:rPr>
            </w:pPr>
            <w:r w:rsidRPr="00E45C2B">
              <w:rPr>
                <w:rFonts w:ascii="Arial" w:hAnsi="Arial" w:cs="Arial"/>
              </w:rPr>
              <w:t>El personal técnico designado por la Gerencia de Sistemas notificará el incidente presentado vía teléfono, fax, u otro medio y correo electrónico.</w:t>
            </w:r>
          </w:p>
          <w:p w14:paraId="1E5E32E2" w14:textId="77777777" w:rsidR="00E45C2B" w:rsidRPr="00E45C2B" w:rsidRDefault="00E45C2B" w:rsidP="00E45C2B">
            <w:pPr>
              <w:numPr>
                <w:ilvl w:val="1"/>
                <w:numId w:val="60"/>
              </w:numPr>
              <w:ind w:left="716" w:hanging="284"/>
              <w:jc w:val="both"/>
              <w:rPr>
                <w:rFonts w:ascii="Arial" w:hAnsi="Arial" w:cs="Arial"/>
              </w:rPr>
            </w:pPr>
            <w:r w:rsidRPr="00E45C2B">
              <w:rPr>
                <w:rFonts w:ascii="Arial" w:hAnsi="Arial" w:cs="Arial"/>
              </w:rPr>
              <w:t>Un técnico del proveedor debe atender las solicitudes en oficinas del BCB en un tiempo máximo de 24 horas a partir de la notificación.</w:t>
            </w:r>
          </w:p>
          <w:p w14:paraId="1ED2BEBA" w14:textId="77777777" w:rsidR="00E45C2B" w:rsidRPr="00E45C2B" w:rsidRDefault="00E45C2B" w:rsidP="00E45C2B">
            <w:pPr>
              <w:numPr>
                <w:ilvl w:val="1"/>
                <w:numId w:val="60"/>
              </w:numPr>
              <w:ind w:left="716" w:hanging="284"/>
              <w:jc w:val="both"/>
              <w:rPr>
                <w:rFonts w:ascii="Arial" w:hAnsi="Arial" w:cs="Arial"/>
              </w:rPr>
            </w:pPr>
            <w:r w:rsidRPr="00E45C2B">
              <w:rPr>
                <w:rFonts w:ascii="Arial" w:hAnsi="Arial" w:cs="Arial"/>
              </w:rPr>
              <w:t>Los incidentes reportados deben ser solucionados o diagnosticados definitivamente en un tiempo máximo de ocho (8) horas a partir de la atención a la solicitud.</w:t>
            </w:r>
          </w:p>
          <w:p w14:paraId="15EBA902" w14:textId="77777777" w:rsidR="00E45C2B" w:rsidRPr="00E45C2B" w:rsidRDefault="00E45C2B" w:rsidP="00E45C2B">
            <w:pPr>
              <w:numPr>
                <w:ilvl w:val="1"/>
                <w:numId w:val="60"/>
              </w:numPr>
              <w:ind w:left="716" w:hanging="284"/>
              <w:jc w:val="both"/>
              <w:rPr>
                <w:rFonts w:ascii="Arial" w:hAnsi="Arial" w:cs="Arial"/>
              </w:rPr>
            </w:pPr>
            <w:r w:rsidRPr="00E45C2B">
              <w:rPr>
                <w:rFonts w:ascii="Arial" w:hAnsi="Arial" w:cs="Arial"/>
              </w:rPr>
              <w:t>El proveedor debe solucionar cualquier incidente reportado atribuible al servicio mediante asistencia técnica local o remota en un tiempo máximo de cinco (5) días hábiles.</w:t>
            </w:r>
          </w:p>
          <w:p w14:paraId="0CBF777D" w14:textId="77777777" w:rsidR="00E45C2B" w:rsidRPr="00E45C2B" w:rsidRDefault="00E45C2B" w:rsidP="00E45C2B">
            <w:pPr>
              <w:ind w:left="1068"/>
              <w:jc w:val="both"/>
              <w:rPr>
                <w:rFonts w:ascii="Arial" w:hAnsi="Arial" w:cs="Arial"/>
              </w:rPr>
            </w:pPr>
          </w:p>
          <w:p w14:paraId="2857AE02" w14:textId="77777777" w:rsidR="00E45C2B" w:rsidRPr="00E45C2B" w:rsidRDefault="00E45C2B" w:rsidP="00E45C2B">
            <w:pPr>
              <w:jc w:val="both"/>
              <w:rPr>
                <w:rFonts w:ascii="Arial" w:hAnsi="Arial" w:cs="Arial"/>
              </w:rPr>
            </w:pPr>
            <w:r w:rsidRPr="00E45C2B">
              <w:rPr>
                <w:rFonts w:ascii="Arial" w:hAnsi="Arial" w:cs="Arial"/>
              </w:rPr>
              <w:t>Vigencia del soporte mientras dure la vigencia del servicio.</w:t>
            </w:r>
          </w:p>
          <w:p w14:paraId="46BB5406" w14:textId="77777777" w:rsidR="00E45C2B" w:rsidRPr="00E45C2B" w:rsidRDefault="00E45C2B" w:rsidP="00E45C2B">
            <w:pPr>
              <w:jc w:val="both"/>
              <w:rPr>
                <w:rFonts w:ascii="Arial" w:hAnsi="Arial" w:cs="Arial"/>
              </w:rPr>
            </w:pPr>
          </w:p>
          <w:p w14:paraId="1B934718" w14:textId="77777777" w:rsidR="00E45C2B" w:rsidRPr="00E45C2B" w:rsidRDefault="00E45C2B" w:rsidP="00E45C2B">
            <w:pPr>
              <w:jc w:val="both"/>
              <w:rPr>
                <w:rFonts w:ascii="Arial" w:hAnsi="Arial" w:cs="Arial"/>
              </w:rPr>
            </w:pPr>
            <w:r w:rsidRPr="00E45C2B">
              <w:rPr>
                <w:rFonts w:ascii="Arial" w:hAnsi="Arial" w:cs="Arial"/>
              </w:rPr>
              <w:t>El Fiscal de Servicio será el responsable de realizar el seguimiento al soporte técnico.</w:t>
            </w:r>
          </w:p>
          <w:p w14:paraId="7C1B202F" w14:textId="77777777" w:rsidR="00E45C2B" w:rsidRPr="00E45C2B" w:rsidRDefault="00E45C2B" w:rsidP="00E45C2B">
            <w:pPr>
              <w:jc w:val="both"/>
              <w:rPr>
                <w:rFonts w:ascii="Arial" w:hAnsi="Arial" w:cs="Arial"/>
              </w:rPr>
            </w:pPr>
          </w:p>
          <w:p w14:paraId="37AE9B51" w14:textId="77777777" w:rsidR="00E45C2B" w:rsidRPr="00E45C2B" w:rsidRDefault="00E45C2B" w:rsidP="00E45C2B">
            <w:pPr>
              <w:jc w:val="both"/>
              <w:rPr>
                <w:rFonts w:ascii="Arial" w:hAnsi="Arial" w:cs="Arial"/>
                <w:b/>
                <w:i/>
              </w:rPr>
            </w:pPr>
            <w:r w:rsidRPr="00E45C2B">
              <w:rPr>
                <w:rFonts w:ascii="Arial" w:hAnsi="Arial" w:cs="Arial"/>
                <w:b/>
                <w:i/>
              </w:rPr>
              <w:t>(Manifestar aceptación)</w:t>
            </w:r>
          </w:p>
        </w:tc>
        <w:tc>
          <w:tcPr>
            <w:tcW w:w="3260" w:type="dxa"/>
            <w:tcBorders>
              <w:bottom w:val="single" w:sz="4" w:space="0" w:color="auto"/>
            </w:tcBorders>
            <w:vAlign w:val="center"/>
          </w:tcPr>
          <w:p w14:paraId="40895029"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71498D58" w14:textId="77777777" w:rsidTr="008D5BD3">
        <w:trPr>
          <w:cantSplit/>
          <w:jc w:val="center"/>
        </w:trPr>
        <w:tc>
          <w:tcPr>
            <w:tcW w:w="7306" w:type="dxa"/>
            <w:tcBorders>
              <w:bottom w:val="single" w:sz="4" w:space="0" w:color="auto"/>
            </w:tcBorders>
            <w:shd w:val="clear" w:color="auto" w:fill="339966"/>
            <w:vAlign w:val="center"/>
          </w:tcPr>
          <w:p w14:paraId="7FF92493" w14:textId="77777777" w:rsidR="00E45C2B" w:rsidRPr="00E45C2B" w:rsidRDefault="00E45C2B" w:rsidP="00E45C2B">
            <w:pPr>
              <w:ind w:left="290" w:hanging="290"/>
              <w:jc w:val="both"/>
              <w:rPr>
                <w:rFonts w:ascii="Arial" w:hAnsi="Arial" w:cs="Arial"/>
                <w:b/>
                <w:bCs/>
                <w:color w:val="FFFFFF"/>
              </w:rPr>
            </w:pPr>
            <w:r w:rsidRPr="00E45C2B">
              <w:rPr>
                <w:rFonts w:ascii="Arial" w:hAnsi="Arial" w:cs="Arial"/>
                <w:b/>
                <w:bCs/>
                <w:color w:val="FFFFFF"/>
              </w:rPr>
              <w:lastRenderedPageBreak/>
              <w:t>III. CONDICIONES COMPLEMENTARIAS</w:t>
            </w:r>
          </w:p>
        </w:tc>
        <w:tc>
          <w:tcPr>
            <w:tcW w:w="3260" w:type="dxa"/>
            <w:tcBorders>
              <w:bottom w:val="single" w:sz="4" w:space="0" w:color="auto"/>
            </w:tcBorders>
            <w:shd w:val="clear" w:color="auto" w:fill="339966"/>
            <w:vAlign w:val="center"/>
          </w:tcPr>
          <w:p w14:paraId="13FD238D"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E45C2B" w:rsidRPr="00E45C2B" w14:paraId="52D8B28E" w14:textId="77777777" w:rsidTr="008D5BD3">
        <w:trPr>
          <w:cantSplit/>
          <w:jc w:val="center"/>
        </w:trPr>
        <w:tc>
          <w:tcPr>
            <w:tcW w:w="7306" w:type="dxa"/>
            <w:tcBorders>
              <w:bottom w:val="single" w:sz="4" w:space="0" w:color="auto"/>
            </w:tcBorders>
            <w:shd w:val="clear" w:color="auto" w:fill="CCFFCC"/>
            <w:vAlign w:val="center"/>
          </w:tcPr>
          <w:p w14:paraId="2DC060DB" w14:textId="77777777" w:rsidR="00E45C2B" w:rsidRPr="00E45C2B" w:rsidRDefault="00E45C2B" w:rsidP="00E45C2B">
            <w:pPr>
              <w:ind w:left="290" w:hanging="290"/>
              <w:jc w:val="both"/>
              <w:rPr>
                <w:rFonts w:ascii="Arial" w:hAnsi="Arial" w:cs="Arial"/>
                <w:b/>
                <w:bCs/>
              </w:rPr>
            </w:pPr>
            <w:r w:rsidRPr="00E45C2B">
              <w:rPr>
                <w:rFonts w:ascii="Arial" w:hAnsi="Arial" w:cs="Arial"/>
                <w:b/>
                <w:bCs/>
              </w:rPr>
              <w:t>A. GARANTIAS</w:t>
            </w:r>
          </w:p>
        </w:tc>
        <w:tc>
          <w:tcPr>
            <w:tcW w:w="3260" w:type="dxa"/>
            <w:tcBorders>
              <w:bottom w:val="single" w:sz="4" w:space="0" w:color="auto"/>
            </w:tcBorders>
            <w:shd w:val="clear" w:color="auto" w:fill="CCFFCC"/>
            <w:vAlign w:val="center"/>
          </w:tcPr>
          <w:p w14:paraId="48507D03"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4EEDBC66" w14:textId="77777777" w:rsidTr="008D5BD3">
        <w:trPr>
          <w:cantSplit/>
          <w:jc w:val="center"/>
        </w:trPr>
        <w:tc>
          <w:tcPr>
            <w:tcW w:w="7306" w:type="dxa"/>
            <w:tcBorders>
              <w:bottom w:val="single" w:sz="4" w:space="0" w:color="auto"/>
            </w:tcBorders>
            <w:shd w:val="clear" w:color="auto" w:fill="auto"/>
            <w:vAlign w:val="center"/>
          </w:tcPr>
          <w:p w14:paraId="5E46E2F3" w14:textId="77777777" w:rsidR="00E45C2B" w:rsidRPr="004C1F07" w:rsidRDefault="00E45C2B" w:rsidP="00E45C2B">
            <w:pPr>
              <w:numPr>
                <w:ilvl w:val="0"/>
                <w:numId w:val="64"/>
              </w:numPr>
              <w:jc w:val="both"/>
              <w:rPr>
                <w:rFonts w:ascii="Arial" w:hAnsi="Arial" w:cs="Arial"/>
                <w:b/>
                <w:bCs/>
              </w:rPr>
            </w:pPr>
            <w:r w:rsidRPr="00E45C2B">
              <w:rPr>
                <w:rFonts w:ascii="Arial" w:hAnsi="Arial" w:cs="Arial"/>
                <w:b/>
                <w:bCs/>
              </w:rPr>
              <w:t xml:space="preserve">Garantía de Seriedad de Propuesta. </w:t>
            </w:r>
            <w:r w:rsidRPr="00E45C2B">
              <w:rPr>
                <w:rFonts w:ascii="Arial" w:hAnsi="Arial" w:cs="Arial"/>
                <w:bCs/>
              </w:rPr>
              <w:t>El proponente deberá presentar una garantía de seriedad de propuesta por el uno por ciento  (1%) del monto total.</w:t>
            </w:r>
          </w:p>
          <w:p w14:paraId="48FB28F6" w14:textId="77777777" w:rsidR="004C1F07" w:rsidRPr="00E45C2B" w:rsidRDefault="004C1F07" w:rsidP="004C1F07">
            <w:pPr>
              <w:ind w:left="360"/>
              <w:jc w:val="both"/>
              <w:rPr>
                <w:rFonts w:ascii="Arial" w:hAnsi="Arial" w:cs="Arial"/>
                <w:b/>
                <w:bCs/>
              </w:rPr>
            </w:pPr>
          </w:p>
          <w:p w14:paraId="607D7DA9" w14:textId="77777777" w:rsidR="00E45C2B" w:rsidRPr="00E45C2B" w:rsidRDefault="00E45C2B" w:rsidP="00E45C2B">
            <w:pPr>
              <w:jc w:val="both"/>
              <w:rPr>
                <w:rFonts w:ascii="Arial" w:hAnsi="Arial" w:cs="Arial"/>
                <w:b/>
                <w:bCs/>
              </w:rPr>
            </w:pPr>
            <w:r w:rsidRPr="00E45C2B">
              <w:rPr>
                <w:rFonts w:ascii="Arial" w:hAnsi="Arial" w:cs="Arial"/>
                <w:b/>
                <w:bCs/>
                <w:i/>
              </w:rPr>
              <w:t>(Manifestar aceptación)</w:t>
            </w:r>
          </w:p>
        </w:tc>
        <w:tc>
          <w:tcPr>
            <w:tcW w:w="3260" w:type="dxa"/>
            <w:tcBorders>
              <w:bottom w:val="single" w:sz="4" w:space="0" w:color="auto"/>
            </w:tcBorders>
            <w:shd w:val="clear" w:color="auto" w:fill="auto"/>
            <w:vAlign w:val="center"/>
          </w:tcPr>
          <w:p w14:paraId="494AA020"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2B3F9A34" w14:textId="77777777" w:rsidTr="008D5BD3">
        <w:trPr>
          <w:cantSplit/>
          <w:jc w:val="center"/>
        </w:trPr>
        <w:tc>
          <w:tcPr>
            <w:tcW w:w="7306" w:type="dxa"/>
            <w:tcBorders>
              <w:bottom w:val="single" w:sz="4" w:space="0" w:color="auto"/>
            </w:tcBorders>
            <w:shd w:val="clear" w:color="auto" w:fill="auto"/>
            <w:vAlign w:val="center"/>
          </w:tcPr>
          <w:p w14:paraId="1161678E" w14:textId="77777777" w:rsidR="00E45C2B" w:rsidRPr="00E45C2B" w:rsidRDefault="00E45C2B" w:rsidP="00E45C2B">
            <w:pPr>
              <w:numPr>
                <w:ilvl w:val="0"/>
                <w:numId w:val="64"/>
              </w:numPr>
              <w:spacing w:before="80" w:after="80"/>
              <w:jc w:val="both"/>
              <w:rPr>
                <w:rFonts w:ascii="Arial" w:hAnsi="Arial" w:cs="Arial"/>
                <w:iCs/>
              </w:rPr>
            </w:pPr>
            <w:r w:rsidRPr="00E45C2B">
              <w:rPr>
                <w:rFonts w:ascii="Arial" w:hAnsi="Arial" w:cs="Arial"/>
                <w:b/>
                <w:bCs/>
              </w:rPr>
              <w:t xml:space="preserve">Garantía de cumplimiento de contrato. </w:t>
            </w:r>
            <w:r w:rsidRPr="00E45C2B">
              <w:rPr>
                <w:rFonts w:ascii="Arial" w:hAnsi="Arial" w:cs="Arial"/>
              </w:rPr>
              <w:t>E</w:t>
            </w:r>
            <w:r w:rsidRPr="00E45C2B">
              <w:rPr>
                <w:rFonts w:ascii="Arial" w:hAnsi="Arial" w:cs="Arial"/>
                <w:bCs/>
                <w:iCs/>
              </w:rPr>
              <w:t>l proponente adjudicado debe  presentar la Garantía de cumplimiento de contrato por el siete por ciento (7%) del monto total.</w:t>
            </w:r>
          </w:p>
          <w:p w14:paraId="60CE6589" w14:textId="77777777" w:rsidR="00E45C2B" w:rsidRPr="00E45C2B" w:rsidRDefault="00E45C2B" w:rsidP="00E45C2B">
            <w:pPr>
              <w:jc w:val="both"/>
              <w:rPr>
                <w:rFonts w:ascii="Arial" w:hAnsi="Arial" w:cs="Arial"/>
                <w:b/>
                <w:bCs/>
                <w:i/>
              </w:rPr>
            </w:pPr>
            <w:r w:rsidRPr="00E45C2B">
              <w:rPr>
                <w:rFonts w:ascii="Arial" w:hAnsi="Arial" w:cs="Arial"/>
                <w:b/>
                <w:bCs/>
                <w:i/>
              </w:rPr>
              <w:t xml:space="preserve"> (Manifestar aceptación)</w:t>
            </w:r>
          </w:p>
        </w:tc>
        <w:tc>
          <w:tcPr>
            <w:tcW w:w="3260" w:type="dxa"/>
            <w:tcBorders>
              <w:bottom w:val="single" w:sz="4" w:space="0" w:color="auto"/>
            </w:tcBorders>
            <w:shd w:val="clear" w:color="auto" w:fill="auto"/>
            <w:vAlign w:val="center"/>
          </w:tcPr>
          <w:p w14:paraId="691A2663"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03785D7A" w14:textId="77777777" w:rsidTr="008D5BD3">
        <w:trPr>
          <w:cantSplit/>
          <w:jc w:val="center"/>
        </w:trPr>
        <w:tc>
          <w:tcPr>
            <w:tcW w:w="7306" w:type="dxa"/>
            <w:tcBorders>
              <w:bottom w:val="single" w:sz="4" w:space="0" w:color="auto"/>
            </w:tcBorders>
            <w:shd w:val="clear" w:color="auto" w:fill="CCFFCC"/>
            <w:vAlign w:val="center"/>
          </w:tcPr>
          <w:p w14:paraId="420B887E" w14:textId="77777777" w:rsidR="00E45C2B" w:rsidRPr="00E45C2B" w:rsidRDefault="00E45C2B" w:rsidP="00E45C2B">
            <w:pPr>
              <w:ind w:left="290" w:hanging="290"/>
              <w:jc w:val="both"/>
              <w:rPr>
                <w:rFonts w:ascii="Arial" w:hAnsi="Arial" w:cs="Arial"/>
                <w:b/>
                <w:bCs/>
              </w:rPr>
            </w:pPr>
            <w:r w:rsidRPr="00E45C2B">
              <w:rPr>
                <w:rFonts w:ascii="Arial" w:hAnsi="Arial" w:cs="Arial"/>
                <w:b/>
                <w:bCs/>
              </w:rPr>
              <w:t>B. EXPERIENCIA Y ACREDITACION DEL PROPONENTE</w:t>
            </w:r>
          </w:p>
        </w:tc>
        <w:tc>
          <w:tcPr>
            <w:tcW w:w="3260" w:type="dxa"/>
            <w:tcBorders>
              <w:bottom w:val="single" w:sz="4" w:space="0" w:color="auto"/>
            </w:tcBorders>
            <w:shd w:val="clear" w:color="auto" w:fill="CCFFCC"/>
            <w:vAlign w:val="center"/>
          </w:tcPr>
          <w:p w14:paraId="4F802E2D"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5B6D4AA8" w14:textId="77777777" w:rsidTr="008D5BD3">
        <w:trPr>
          <w:cantSplit/>
          <w:jc w:val="center"/>
        </w:trPr>
        <w:tc>
          <w:tcPr>
            <w:tcW w:w="7306" w:type="dxa"/>
            <w:tcBorders>
              <w:bottom w:val="single" w:sz="4" w:space="0" w:color="auto"/>
            </w:tcBorders>
            <w:shd w:val="clear" w:color="auto" w:fill="auto"/>
            <w:vAlign w:val="center"/>
          </w:tcPr>
          <w:p w14:paraId="3BA6BEBA" w14:textId="77777777" w:rsidR="00E45C2B" w:rsidRPr="00E45C2B" w:rsidRDefault="00E45C2B" w:rsidP="00E45C2B">
            <w:pPr>
              <w:numPr>
                <w:ilvl w:val="0"/>
                <w:numId w:val="49"/>
              </w:numPr>
              <w:jc w:val="both"/>
              <w:rPr>
                <w:rFonts w:ascii="Arial" w:hAnsi="Arial" w:cs="Arial"/>
              </w:rPr>
            </w:pPr>
            <w:r w:rsidRPr="00E45C2B">
              <w:rPr>
                <w:rFonts w:ascii="Arial" w:hAnsi="Arial" w:cs="Arial"/>
                <w:b/>
              </w:rPr>
              <w:t xml:space="preserve">Acreditación del proponente: </w:t>
            </w:r>
            <w:r w:rsidRPr="00E45C2B">
              <w:rPr>
                <w:rFonts w:ascii="Arial" w:hAnsi="Arial" w:cs="Arial"/>
              </w:rPr>
              <w:t xml:space="preserve">Debe tener acreditación emitida por el fabricante o su representante en Latinoamérica en el último año, que demuestre ser canal autorizado o </w:t>
            </w:r>
            <w:proofErr w:type="spellStart"/>
            <w:r w:rsidRPr="00E45C2B">
              <w:rPr>
                <w:rFonts w:ascii="Arial" w:hAnsi="Arial" w:cs="Arial"/>
              </w:rPr>
              <w:t>partner</w:t>
            </w:r>
            <w:proofErr w:type="spellEnd"/>
            <w:r w:rsidRPr="00E45C2B">
              <w:rPr>
                <w:rFonts w:ascii="Arial" w:hAnsi="Arial" w:cs="Arial"/>
              </w:rPr>
              <w:t xml:space="preserve"> para la venta y soporte de servicios o productos </w:t>
            </w:r>
            <w:proofErr w:type="spellStart"/>
            <w:r w:rsidRPr="00E45C2B">
              <w:rPr>
                <w:rFonts w:ascii="Arial" w:hAnsi="Arial" w:cs="Arial"/>
              </w:rPr>
              <w:t>CheckPoint</w:t>
            </w:r>
            <w:proofErr w:type="spellEnd"/>
            <w:r w:rsidRPr="00E45C2B">
              <w:rPr>
                <w:rFonts w:ascii="Arial" w:hAnsi="Arial" w:cs="Arial"/>
              </w:rPr>
              <w:t>. Para el efecto</w:t>
            </w:r>
            <w:r w:rsidRPr="00E45C2B">
              <w:rPr>
                <w:rFonts w:ascii="Arial" w:hAnsi="Arial" w:cs="Arial"/>
                <w:lang w:val="es-BO"/>
              </w:rPr>
              <w:t>, deberá presentar la documentación requerida escaneada o señalar la dirección URL del sitio web que permita verificar al BCB lo requerido</w:t>
            </w:r>
            <w:r w:rsidRPr="00E45C2B">
              <w:rPr>
                <w:rFonts w:ascii="Arial" w:hAnsi="Arial" w:cs="Arial"/>
              </w:rPr>
              <w:t>.</w:t>
            </w:r>
          </w:p>
          <w:p w14:paraId="06EFC243" w14:textId="77777777" w:rsidR="00E45C2B" w:rsidRPr="00E45C2B" w:rsidRDefault="00E45C2B" w:rsidP="00E45C2B">
            <w:pPr>
              <w:ind w:left="360"/>
              <w:jc w:val="both"/>
              <w:rPr>
                <w:rFonts w:ascii="Arial" w:hAnsi="Arial" w:cs="Arial"/>
                <w:b/>
              </w:rPr>
            </w:pPr>
          </w:p>
          <w:p w14:paraId="36FC2BE7" w14:textId="77777777" w:rsidR="00E45C2B" w:rsidRPr="00E45C2B" w:rsidRDefault="00E45C2B" w:rsidP="00E45C2B">
            <w:pPr>
              <w:widowControl w:val="0"/>
              <w:ind w:left="360"/>
              <w:jc w:val="both"/>
              <w:rPr>
                <w:rFonts w:ascii="Arial" w:hAnsi="Arial" w:cs="Arial"/>
              </w:rPr>
            </w:pPr>
            <w:r w:rsidRPr="00E45C2B">
              <w:rPr>
                <w:rFonts w:ascii="Arial" w:hAnsi="Arial" w:cs="Arial"/>
              </w:rPr>
              <w:t>En caso de adjudicación deberá presentar la documentación en original o fotocopia legalizada salvo si hubiere declarado dirección URL.</w:t>
            </w:r>
          </w:p>
          <w:p w14:paraId="032D132A" w14:textId="77777777" w:rsidR="00E45C2B" w:rsidRPr="00E45C2B" w:rsidRDefault="00E45C2B" w:rsidP="00E45C2B">
            <w:pPr>
              <w:ind w:left="360"/>
              <w:jc w:val="both"/>
              <w:rPr>
                <w:rFonts w:ascii="Arial" w:hAnsi="Arial" w:cs="Arial"/>
                <w:b/>
              </w:rPr>
            </w:pPr>
          </w:p>
          <w:p w14:paraId="7344E85A" w14:textId="77777777" w:rsidR="00E45C2B" w:rsidRPr="00E45C2B" w:rsidRDefault="00E45C2B" w:rsidP="00E45C2B">
            <w:pPr>
              <w:jc w:val="both"/>
              <w:rPr>
                <w:rFonts w:ascii="Arial" w:hAnsi="Arial" w:cs="Arial"/>
                <w:b/>
                <w:bCs/>
                <w:highlight w:val="yellow"/>
              </w:rPr>
            </w:pPr>
            <w:r w:rsidRPr="00E45C2B">
              <w:rPr>
                <w:rFonts w:ascii="Arial" w:hAnsi="Arial" w:cs="Arial"/>
                <w:b/>
                <w:i/>
              </w:rPr>
              <w:t xml:space="preserve"> </w:t>
            </w:r>
            <w:r w:rsidRPr="00E45C2B">
              <w:rPr>
                <w:rFonts w:ascii="Arial" w:hAnsi="Arial" w:cs="Arial"/>
                <w:b/>
              </w:rPr>
              <w:t>(Manifestar aceptación y adjuntar lo requerido o señalar las direcciones URL)</w:t>
            </w:r>
          </w:p>
        </w:tc>
        <w:tc>
          <w:tcPr>
            <w:tcW w:w="3260" w:type="dxa"/>
            <w:tcBorders>
              <w:bottom w:val="single" w:sz="4" w:space="0" w:color="auto"/>
            </w:tcBorders>
            <w:shd w:val="clear" w:color="auto" w:fill="auto"/>
            <w:vAlign w:val="center"/>
          </w:tcPr>
          <w:p w14:paraId="3592CA72"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highlight w:val="yellow"/>
                <w:lang w:val="es-ES_tradnl"/>
              </w:rPr>
            </w:pPr>
          </w:p>
        </w:tc>
      </w:tr>
      <w:tr w:rsidR="00E45C2B" w:rsidRPr="00E45C2B" w14:paraId="774360D3" w14:textId="77777777" w:rsidTr="008D5BD3">
        <w:trPr>
          <w:cantSplit/>
          <w:jc w:val="center"/>
        </w:trPr>
        <w:tc>
          <w:tcPr>
            <w:tcW w:w="7306" w:type="dxa"/>
            <w:tcBorders>
              <w:bottom w:val="single" w:sz="4" w:space="0" w:color="auto"/>
            </w:tcBorders>
            <w:shd w:val="clear" w:color="auto" w:fill="auto"/>
            <w:vAlign w:val="center"/>
          </w:tcPr>
          <w:p w14:paraId="0AD607AB" w14:textId="77777777" w:rsidR="00E45C2B" w:rsidRPr="00E45C2B" w:rsidRDefault="00E45C2B" w:rsidP="00E45C2B">
            <w:pPr>
              <w:numPr>
                <w:ilvl w:val="0"/>
                <w:numId w:val="49"/>
              </w:numPr>
              <w:jc w:val="both"/>
              <w:rPr>
                <w:rFonts w:ascii="Arial" w:hAnsi="Arial" w:cs="Arial"/>
                <w:b/>
              </w:rPr>
            </w:pPr>
            <w:r w:rsidRPr="00E45C2B">
              <w:rPr>
                <w:rFonts w:ascii="Arial" w:hAnsi="Arial" w:cs="Arial"/>
                <w:b/>
              </w:rPr>
              <w:t xml:space="preserve">Acreditación del personal del proponente: </w:t>
            </w:r>
            <w:r w:rsidRPr="00E45C2B">
              <w:rPr>
                <w:rFonts w:ascii="Arial" w:hAnsi="Arial" w:cs="Arial"/>
              </w:rPr>
              <w:t xml:space="preserve">El proponente debe tener entre su personal técnico, al menos dos (2) personas acreditadas por el fabricante para la asistencia técnica del servicio y productos </w:t>
            </w:r>
            <w:proofErr w:type="spellStart"/>
            <w:r w:rsidRPr="00E45C2B">
              <w:rPr>
                <w:rFonts w:ascii="Arial" w:hAnsi="Arial" w:cs="Arial"/>
              </w:rPr>
              <w:t>CheckPoint</w:t>
            </w:r>
            <w:proofErr w:type="spellEnd"/>
            <w:r w:rsidRPr="00E45C2B">
              <w:rPr>
                <w:rFonts w:ascii="Arial" w:hAnsi="Arial" w:cs="Arial"/>
              </w:rPr>
              <w:t xml:space="preserve"> de acuerdo al siguiente detalle.</w:t>
            </w:r>
          </w:p>
          <w:p w14:paraId="4FF0EF88" w14:textId="77777777" w:rsidR="00E45C2B" w:rsidRPr="00E45C2B" w:rsidRDefault="00E45C2B" w:rsidP="00E45C2B">
            <w:pPr>
              <w:numPr>
                <w:ilvl w:val="0"/>
                <w:numId w:val="52"/>
              </w:numPr>
              <w:jc w:val="both"/>
              <w:rPr>
                <w:rFonts w:ascii="Arial" w:hAnsi="Arial" w:cs="Arial"/>
                <w:b/>
              </w:rPr>
            </w:pPr>
            <w:r w:rsidRPr="00E45C2B">
              <w:rPr>
                <w:rFonts w:ascii="Arial" w:hAnsi="Arial" w:cs="Arial"/>
              </w:rPr>
              <w:t>Un (1) persona con certificación “</w:t>
            </w:r>
            <w:proofErr w:type="spellStart"/>
            <w:r w:rsidRPr="00E45C2B">
              <w:rPr>
                <w:rFonts w:ascii="Arial" w:hAnsi="Arial" w:cs="Arial"/>
              </w:rPr>
              <w:t>Check</w:t>
            </w:r>
            <w:proofErr w:type="spellEnd"/>
            <w:r w:rsidRPr="00E45C2B">
              <w:rPr>
                <w:rFonts w:ascii="Arial" w:hAnsi="Arial" w:cs="Arial"/>
              </w:rPr>
              <w:t xml:space="preserve"> Point </w:t>
            </w:r>
            <w:proofErr w:type="spellStart"/>
            <w:r w:rsidRPr="00E45C2B">
              <w:rPr>
                <w:rFonts w:ascii="Arial" w:hAnsi="Arial" w:cs="Arial"/>
              </w:rPr>
              <w:t>Certified</w:t>
            </w:r>
            <w:proofErr w:type="spellEnd"/>
            <w:r w:rsidRPr="00E45C2B">
              <w:rPr>
                <w:rFonts w:ascii="Arial" w:hAnsi="Arial" w:cs="Arial"/>
              </w:rPr>
              <w:t xml:space="preserve"> Security Master”</w:t>
            </w:r>
            <w:r w:rsidRPr="00E45C2B">
              <w:rPr>
                <w:rFonts w:ascii="Arial" w:hAnsi="Arial" w:cs="Arial"/>
                <w:b/>
              </w:rPr>
              <w:t>.</w:t>
            </w:r>
          </w:p>
          <w:p w14:paraId="69220806" w14:textId="77777777" w:rsidR="00E45C2B" w:rsidRPr="00E45C2B" w:rsidRDefault="00E45C2B" w:rsidP="00E45C2B">
            <w:pPr>
              <w:numPr>
                <w:ilvl w:val="0"/>
                <w:numId w:val="52"/>
              </w:numPr>
              <w:jc w:val="both"/>
              <w:rPr>
                <w:rFonts w:ascii="Arial" w:hAnsi="Arial" w:cs="Arial"/>
                <w:bCs/>
                <w:lang w:val="es-BO"/>
              </w:rPr>
            </w:pPr>
            <w:r w:rsidRPr="00E45C2B">
              <w:rPr>
                <w:rFonts w:ascii="Arial" w:hAnsi="Arial" w:cs="Arial"/>
                <w:bCs/>
                <w:lang w:val="es-BO"/>
              </w:rPr>
              <w:t>Un (1) persona con certificación “</w:t>
            </w:r>
            <w:proofErr w:type="spellStart"/>
            <w:r w:rsidRPr="00E45C2B">
              <w:rPr>
                <w:rFonts w:ascii="Arial" w:hAnsi="Arial" w:cs="Arial"/>
                <w:bCs/>
                <w:lang w:val="es-BO"/>
              </w:rPr>
              <w:t>Check</w:t>
            </w:r>
            <w:proofErr w:type="spellEnd"/>
            <w:r w:rsidRPr="00E45C2B">
              <w:rPr>
                <w:rFonts w:ascii="Arial" w:hAnsi="Arial" w:cs="Arial"/>
                <w:bCs/>
                <w:lang w:val="es-BO"/>
              </w:rPr>
              <w:t xml:space="preserve"> Point </w:t>
            </w:r>
            <w:proofErr w:type="spellStart"/>
            <w:r w:rsidRPr="00E45C2B">
              <w:rPr>
                <w:rFonts w:ascii="Arial" w:hAnsi="Arial" w:cs="Arial"/>
                <w:bCs/>
                <w:lang w:val="es-BO"/>
              </w:rPr>
              <w:t>Certified</w:t>
            </w:r>
            <w:proofErr w:type="spellEnd"/>
            <w:r w:rsidRPr="00E45C2B">
              <w:rPr>
                <w:rFonts w:ascii="Arial" w:hAnsi="Arial" w:cs="Arial"/>
                <w:bCs/>
                <w:lang w:val="es-BO"/>
              </w:rPr>
              <w:t xml:space="preserve"> Security </w:t>
            </w:r>
            <w:proofErr w:type="spellStart"/>
            <w:r w:rsidRPr="00E45C2B">
              <w:rPr>
                <w:rFonts w:ascii="Arial" w:hAnsi="Arial" w:cs="Arial"/>
                <w:bCs/>
                <w:lang w:val="es-BO"/>
              </w:rPr>
              <w:t>Expert</w:t>
            </w:r>
            <w:proofErr w:type="spellEnd"/>
            <w:r w:rsidRPr="00E45C2B">
              <w:rPr>
                <w:rFonts w:ascii="Arial" w:hAnsi="Arial" w:cs="Arial"/>
                <w:bCs/>
                <w:lang w:val="es-BO"/>
              </w:rPr>
              <w:t xml:space="preserve"> R81”.</w:t>
            </w:r>
          </w:p>
          <w:p w14:paraId="599AC34B" w14:textId="77777777" w:rsidR="00E45C2B" w:rsidRPr="00E45C2B" w:rsidRDefault="00E45C2B" w:rsidP="00E45C2B">
            <w:pPr>
              <w:ind w:left="360"/>
              <w:jc w:val="both"/>
              <w:rPr>
                <w:rFonts w:ascii="Arial" w:hAnsi="Arial" w:cs="Arial"/>
                <w:lang w:val="es-BO"/>
              </w:rPr>
            </w:pPr>
          </w:p>
          <w:p w14:paraId="2142EA6A" w14:textId="77777777" w:rsidR="00E45C2B" w:rsidRPr="00E45C2B" w:rsidRDefault="00E45C2B" w:rsidP="00E45C2B">
            <w:pPr>
              <w:ind w:left="360"/>
              <w:jc w:val="both"/>
              <w:rPr>
                <w:rFonts w:ascii="Arial" w:hAnsi="Arial" w:cs="Arial"/>
                <w:lang w:val="es-BO"/>
              </w:rPr>
            </w:pPr>
            <w:r w:rsidRPr="00E45C2B">
              <w:rPr>
                <w:rFonts w:ascii="Arial" w:hAnsi="Arial" w:cs="Arial"/>
              </w:rPr>
              <w:t>Para el efecto</w:t>
            </w:r>
            <w:r w:rsidRPr="00E45C2B">
              <w:rPr>
                <w:rFonts w:ascii="Arial" w:hAnsi="Arial" w:cs="Arial"/>
                <w:lang w:val="es-BO"/>
              </w:rPr>
              <w:t>, deberá presentar la documentación requerida en escaneada o señalar la dirección URL del sitio web que permita verificar al BCB lo requerido.</w:t>
            </w:r>
          </w:p>
          <w:p w14:paraId="1F27BA01" w14:textId="77777777" w:rsidR="00E45C2B" w:rsidRPr="00E45C2B" w:rsidRDefault="00E45C2B" w:rsidP="00E45C2B">
            <w:pPr>
              <w:ind w:left="360"/>
              <w:jc w:val="both"/>
              <w:rPr>
                <w:rFonts w:ascii="Arial" w:hAnsi="Arial" w:cs="Arial"/>
                <w:lang w:val="es-BO"/>
              </w:rPr>
            </w:pPr>
          </w:p>
          <w:p w14:paraId="52177581" w14:textId="77777777" w:rsidR="00E45C2B" w:rsidRPr="00E45C2B" w:rsidRDefault="00E45C2B" w:rsidP="00E45C2B">
            <w:pPr>
              <w:ind w:left="360"/>
              <w:jc w:val="both"/>
              <w:rPr>
                <w:rFonts w:ascii="Arial" w:hAnsi="Arial" w:cs="Arial"/>
              </w:rPr>
            </w:pPr>
            <w:r w:rsidRPr="00E45C2B">
              <w:rPr>
                <w:rFonts w:ascii="Arial" w:hAnsi="Arial" w:cs="Arial"/>
              </w:rPr>
              <w:t>En caso de adjudicación deberá presentar la documentación en original o fotocopia legalizada salvo si hubiere declarado dirección URL</w:t>
            </w:r>
          </w:p>
          <w:p w14:paraId="6903B818" w14:textId="77777777" w:rsidR="00E45C2B" w:rsidRPr="00E45C2B" w:rsidRDefault="00E45C2B" w:rsidP="00E45C2B">
            <w:pPr>
              <w:ind w:left="360"/>
              <w:jc w:val="both"/>
              <w:rPr>
                <w:rFonts w:ascii="Arial" w:hAnsi="Arial" w:cs="Arial"/>
              </w:rPr>
            </w:pPr>
          </w:p>
          <w:p w14:paraId="4EBA4F94" w14:textId="77777777" w:rsidR="00E45C2B" w:rsidRPr="00E45C2B" w:rsidRDefault="00E45C2B" w:rsidP="00E45C2B">
            <w:pPr>
              <w:jc w:val="both"/>
              <w:rPr>
                <w:rFonts w:ascii="Arial" w:hAnsi="Arial" w:cs="Arial"/>
                <w:b/>
              </w:rPr>
            </w:pPr>
            <w:r w:rsidRPr="00E45C2B">
              <w:rPr>
                <w:rFonts w:ascii="Arial" w:hAnsi="Arial" w:cs="Arial"/>
                <w:b/>
              </w:rPr>
              <w:t>(Manifestar aceptación y adjuntar lo requerido o señalar las direcciones URL)</w:t>
            </w:r>
          </w:p>
        </w:tc>
        <w:tc>
          <w:tcPr>
            <w:tcW w:w="3260" w:type="dxa"/>
            <w:tcBorders>
              <w:bottom w:val="single" w:sz="4" w:space="0" w:color="auto"/>
            </w:tcBorders>
            <w:shd w:val="clear" w:color="auto" w:fill="auto"/>
            <w:vAlign w:val="center"/>
          </w:tcPr>
          <w:p w14:paraId="5C8BB8F4"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highlight w:val="yellow"/>
                <w:lang w:val="es-ES_tradnl"/>
              </w:rPr>
            </w:pPr>
          </w:p>
        </w:tc>
      </w:tr>
      <w:tr w:rsidR="00E45C2B" w:rsidRPr="00E45C2B" w14:paraId="7D8C6211" w14:textId="77777777" w:rsidTr="008D5BD3">
        <w:trPr>
          <w:cantSplit/>
          <w:jc w:val="center"/>
        </w:trPr>
        <w:tc>
          <w:tcPr>
            <w:tcW w:w="7306" w:type="dxa"/>
            <w:tcBorders>
              <w:bottom w:val="single" w:sz="4" w:space="0" w:color="auto"/>
            </w:tcBorders>
            <w:shd w:val="clear" w:color="auto" w:fill="CCFFCC"/>
            <w:vAlign w:val="center"/>
          </w:tcPr>
          <w:p w14:paraId="6EE665FA" w14:textId="77777777" w:rsidR="00E45C2B" w:rsidRPr="00E45C2B" w:rsidRDefault="00E45C2B" w:rsidP="00E45C2B">
            <w:pPr>
              <w:jc w:val="both"/>
              <w:rPr>
                <w:rFonts w:ascii="Arial" w:hAnsi="Arial" w:cs="Arial"/>
                <w:b/>
                <w:bCs/>
              </w:rPr>
            </w:pPr>
            <w:r w:rsidRPr="00E45C2B">
              <w:rPr>
                <w:rFonts w:ascii="Arial" w:hAnsi="Arial" w:cs="Arial"/>
                <w:b/>
                <w:bCs/>
              </w:rPr>
              <w:t>C. PLAZOS Y OTRAS CONDICIONES COMPLEMENTARIAS</w:t>
            </w:r>
          </w:p>
        </w:tc>
        <w:tc>
          <w:tcPr>
            <w:tcW w:w="3260" w:type="dxa"/>
            <w:tcBorders>
              <w:bottom w:val="single" w:sz="4" w:space="0" w:color="auto"/>
            </w:tcBorders>
            <w:shd w:val="clear" w:color="auto" w:fill="CCFFCC"/>
            <w:vAlign w:val="center"/>
          </w:tcPr>
          <w:p w14:paraId="17E3143F"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063D8B5F" w14:textId="77777777" w:rsidTr="008D5BD3">
        <w:trPr>
          <w:cantSplit/>
          <w:jc w:val="center"/>
        </w:trPr>
        <w:tc>
          <w:tcPr>
            <w:tcW w:w="7306" w:type="dxa"/>
            <w:shd w:val="clear" w:color="auto" w:fill="auto"/>
            <w:vAlign w:val="center"/>
          </w:tcPr>
          <w:p w14:paraId="0D9B1453" w14:textId="77777777" w:rsidR="00E45C2B" w:rsidRPr="00E45C2B" w:rsidRDefault="00E45C2B" w:rsidP="00E45C2B">
            <w:pPr>
              <w:widowControl w:val="0"/>
              <w:numPr>
                <w:ilvl w:val="0"/>
                <w:numId w:val="61"/>
              </w:numPr>
              <w:jc w:val="both"/>
              <w:rPr>
                <w:rFonts w:ascii="Arial" w:hAnsi="Arial" w:cs="Arial"/>
              </w:rPr>
            </w:pPr>
            <w:r w:rsidRPr="00E45C2B">
              <w:rPr>
                <w:rFonts w:ascii="Arial" w:hAnsi="Arial" w:cs="Arial"/>
                <w:b/>
              </w:rPr>
              <w:t>Plazo del Servicio</w:t>
            </w:r>
            <w:r w:rsidRPr="00E45C2B">
              <w:rPr>
                <w:rFonts w:ascii="Arial" w:hAnsi="Arial" w:cs="Arial"/>
              </w:rPr>
              <w:t>. Un (1) año calendario computable a partir de la fecha señalada en la Orden de Proceder.</w:t>
            </w:r>
          </w:p>
          <w:p w14:paraId="1167683B" w14:textId="77777777" w:rsidR="00E45C2B" w:rsidRPr="00E45C2B" w:rsidRDefault="00E45C2B" w:rsidP="00E45C2B">
            <w:pPr>
              <w:widowControl w:val="0"/>
              <w:rPr>
                <w:rFonts w:ascii="Arial" w:hAnsi="Arial" w:cs="Arial"/>
              </w:rPr>
            </w:pPr>
          </w:p>
          <w:p w14:paraId="47165C20" w14:textId="77777777" w:rsidR="00E45C2B" w:rsidRPr="00E45C2B" w:rsidRDefault="00E45C2B" w:rsidP="00E45C2B">
            <w:pPr>
              <w:jc w:val="both"/>
              <w:rPr>
                <w:rFonts w:ascii="Arial" w:hAnsi="Arial" w:cs="Arial"/>
                <w:b/>
                <w:bCs/>
              </w:rPr>
            </w:pPr>
            <w:r w:rsidRPr="00E45C2B">
              <w:rPr>
                <w:rFonts w:ascii="Arial" w:hAnsi="Arial" w:cs="Arial"/>
              </w:rPr>
              <w:t xml:space="preserve"> (Manifestar aceptación)</w:t>
            </w:r>
          </w:p>
        </w:tc>
        <w:tc>
          <w:tcPr>
            <w:tcW w:w="3260" w:type="dxa"/>
            <w:shd w:val="clear" w:color="auto" w:fill="auto"/>
            <w:vAlign w:val="center"/>
          </w:tcPr>
          <w:p w14:paraId="3FD91669"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6BD56F5B" w14:textId="77777777" w:rsidTr="008D5BD3">
        <w:trPr>
          <w:cantSplit/>
          <w:jc w:val="center"/>
        </w:trPr>
        <w:tc>
          <w:tcPr>
            <w:tcW w:w="7306" w:type="dxa"/>
            <w:shd w:val="clear" w:color="auto" w:fill="auto"/>
            <w:vAlign w:val="center"/>
          </w:tcPr>
          <w:p w14:paraId="02186B18" w14:textId="77777777" w:rsidR="00E45C2B" w:rsidRPr="00E45C2B" w:rsidRDefault="00E45C2B" w:rsidP="00E45C2B">
            <w:pPr>
              <w:numPr>
                <w:ilvl w:val="0"/>
                <w:numId w:val="61"/>
              </w:numPr>
              <w:jc w:val="both"/>
              <w:rPr>
                <w:rFonts w:ascii="Arial" w:hAnsi="Arial" w:cs="Arial"/>
                <w:b/>
                <w:bCs/>
              </w:rPr>
            </w:pPr>
            <w:r w:rsidRPr="00E45C2B">
              <w:rPr>
                <w:rFonts w:ascii="Arial" w:hAnsi="Arial" w:cs="Arial"/>
                <w:b/>
                <w:bCs/>
              </w:rPr>
              <w:t xml:space="preserve">Plazo para la activación de la suscripción: </w:t>
            </w:r>
            <w:r w:rsidRPr="00E45C2B">
              <w:rPr>
                <w:rFonts w:ascii="Arial" w:hAnsi="Arial" w:cs="Arial"/>
              </w:rPr>
              <w:t>El proveedor en coordinación con el Fiscal de Servicio deberá realizar la activación de la suscripción en un plazo de diez (10) días calendario a partir del siguiente día hábil de fecha de emisión de la orden de proceder. El proveedor deberá demostrar que la activación del servicio de suscripción está a nombre del Banco Central de Bolivia mediante la entrega de un informe descrito en el punto 4 de esta sección</w:t>
            </w:r>
          </w:p>
          <w:p w14:paraId="7DD1384E" w14:textId="77777777" w:rsidR="00E45C2B" w:rsidRPr="00E45C2B" w:rsidRDefault="00E45C2B" w:rsidP="00E45C2B">
            <w:pPr>
              <w:jc w:val="both"/>
              <w:rPr>
                <w:rFonts w:ascii="Arial" w:hAnsi="Arial" w:cs="Arial"/>
                <w:b/>
                <w:bCs/>
              </w:rPr>
            </w:pPr>
          </w:p>
          <w:p w14:paraId="5E69F834" w14:textId="77777777" w:rsidR="00E45C2B" w:rsidRPr="00E45C2B" w:rsidRDefault="00E45C2B" w:rsidP="00E45C2B">
            <w:pPr>
              <w:jc w:val="both"/>
              <w:rPr>
                <w:rFonts w:ascii="Arial" w:hAnsi="Arial" w:cs="Arial"/>
                <w:b/>
                <w:bCs/>
              </w:rPr>
            </w:pPr>
            <w:r w:rsidRPr="00E45C2B">
              <w:rPr>
                <w:rFonts w:ascii="Arial" w:hAnsi="Arial" w:cs="Arial"/>
                <w:b/>
                <w:bCs/>
              </w:rPr>
              <w:t>(Manifestar aceptación)</w:t>
            </w:r>
          </w:p>
        </w:tc>
        <w:tc>
          <w:tcPr>
            <w:tcW w:w="3260" w:type="dxa"/>
            <w:shd w:val="clear" w:color="auto" w:fill="auto"/>
            <w:vAlign w:val="center"/>
          </w:tcPr>
          <w:p w14:paraId="2263DB01"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50643EDF" w14:textId="77777777" w:rsidTr="008D5BD3">
        <w:trPr>
          <w:cantSplit/>
          <w:jc w:val="center"/>
        </w:trPr>
        <w:tc>
          <w:tcPr>
            <w:tcW w:w="7306" w:type="dxa"/>
            <w:shd w:val="clear" w:color="auto" w:fill="auto"/>
            <w:vAlign w:val="center"/>
          </w:tcPr>
          <w:p w14:paraId="761DE686" w14:textId="77777777" w:rsidR="00E45C2B" w:rsidRPr="00E45C2B" w:rsidRDefault="00E45C2B" w:rsidP="00E45C2B">
            <w:pPr>
              <w:numPr>
                <w:ilvl w:val="0"/>
                <w:numId w:val="61"/>
              </w:numPr>
              <w:jc w:val="both"/>
              <w:rPr>
                <w:rFonts w:ascii="Arial" w:hAnsi="Arial" w:cs="Arial"/>
                <w:b/>
                <w:bCs/>
              </w:rPr>
            </w:pPr>
            <w:r w:rsidRPr="00E45C2B">
              <w:rPr>
                <w:rFonts w:ascii="Arial" w:hAnsi="Arial" w:cs="Arial"/>
                <w:b/>
                <w:bCs/>
              </w:rPr>
              <w:t xml:space="preserve">Observaciones: </w:t>
            </w:r>
            <w:r w:rsidRPr="00E45C2B">
              <w:rPr>
                <w:rFonts w:ascii="Arial" w:hAnsi="Arial" w:cs="Arial"/>
              </w:rPr>
              <w:t>Toda observación encontrada en la etapa de activación, debe ser subsanada por el proveedor en un plazo máximo de tres (3) días hábiles a partir de la notificación.</w:t>
            </w:r>
          </w:p>
          <w:p w14:paraId="7421953E" w14:textId="77777777" w:rsidR="00E45C2B" w:rsidRPr="00E45C2B" w:rsidRDefault="00E45C2B" w:rsidP="00E45C2B">
            <w:pPr>
              <w:jc w:val="both"/>
              <w:rPr>
                <w:rFonts w:ascii="Arial" w:hAnsi="Arial" w:cs="Arial"/>
                <w:b/>
                <w:bCs/>
              </w:rPr>
            </w:pPr>
          </w:p>
          <w:p w14:paraId="47676163" w14:textId="77777777" w:rsidR="00E45C2B" w:rsidRPr="00E45C2B" w:rsidRDefault="00E45C2B" w:rsidP="00E45C2B">
            <w:pPr>
              <w:jc w:val="both"/>
              <w:rPr>
                <w:rFonts w:ascii="Arial" w:hAnsi="Arial" w:cs="Arial"/>
                <w:b/>
                <w:bCs/>
              </w:rPr>
            </w:pPr>
            <w:r w:rsidRPr="00E45C2B">
              <w:rPr>
                <w:rFonts w:ascii="Arial" w:hAnsi="Arial" w:cs="Arial"/>
                <w:b/>
                <w:bCs/>
              </w:rPr>
              <w:t>(Manifestar aceptación)</w:t>
            </w:r>
          </w:p>
        </w:tc>
        <w:tc>
          <w:tcPr>
            <w:tcW w:w="3260" w:type="dxa"/>
            <w:shd w:val="clear" w:color="auto" w:fill="auto"/>
            <w:vAlign w:val="center"/>
          </w:tcPr>
          <w:p w14:paraId="640FE22A"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22C79675" w14:textId="77777777" w:rsidTr="008D5BD3">
        <w:trPr>
          <w:cantSplit/>
          <w:jc w:val="center"/>
        </w:trPr>
        <w:tc>
          <w:tcPr>
            <w:tcW w:w="7306" w:type="dxa"/>
            <w:shd w:val="clear" w:color="auto" w:fill="auto"/>
            <w:vAlign w:val="center"/>
          </w:tcPr>
          <w:p w14:paraId="30CCD425" w14:textId="77777777" w:rsidR="00E45C2B" w:rsidRPr="00E45C2B" w:rsidRDefault="00E45C2B" w:rsidP="00E45C2B">
            <w:pPr>
              <w:numPr>
                <w:ilvl w:val="0"/>
                <w:numId w:val="61"/>
              </w:numPr>
              <w:jc w:val="both"/>
              <w:rPr>
                <w:rFonts w:ascii="Arial" w:hAnsi="Arial" w:cs="Arial"/>
                <w:b/>
                <w:bCs/>
              </w:rPr>
            </w:pPr>
            <w:r w:rsidRPr="00E45C2B">
              <w:rPr>
                <w:rFonts w:ascii="Arial" w:hAnsi="Arial" w:cs="Arial"/>
                <w:b/>
                <w:bCs/>
              </w:rPr>
              <w:lastRenderedPageBreak/>
              <w:t xml:space="preserve">Documentación. </w:t>
            </w:r>
            <w:r w:rsidRPr="00E45C2B">
              <w:rPr>
                <w:rFonts w:ascii="Arial" w:hAnsi="Arial" w:cs="Arial"/>
              </w:rPr>
              <w:t xml:space="preserve">Una vez concluida la etapa de activación del servicio, o una vez subsanada la observación si hubiere, el proveedor debe entregar un informe en un plazo máximo de cinco (5) días hábiles. </w:t>
            </w:r>
          </w:p>
          <w:p w14:paraId="3CF34ED5" w14:textId="77777777" w:rsidR="00E45C2B" w:rsidRPr="00E45C2B" w:rsidRDefault="00E45C2B" w:rsidP="00E45C2B">
            <w:pPr>
              <w:ind w:left="360"/>
              <w:jc w:val="both"/>
              <w:rPr>
                <w:rFonts w:ascii="Arial" w:hAnsi="Arial" w:cs="Arial"/>
                <w:b/>
                <w:bCs/>
              </w:rPr>
            </w:pPr>
            <w:r w:rsidRPr="00E45C2B">
              <w:rPr>
                <w:rFonts w:ascii="Arial" w:hAnsi="Arial" w:cs="Arial"/>
              </w:rPr>
              <w:t>El informe debe incluir al menos:</w:t>
            </w:r>
          </w:p>
          <w:p w14:paraId="5D240E7B" w14:textId="77777777" w:rsidR="00E45C2B" w:rsidRPr="00E45C2B" w:rsidRDefault="00E45C2B" w:rsidP="00E45C2B">
            <w:pPr>
              <w:numPr>
                <w:ilvl w:val="0"/>
                <w:numId w:val="59"/>
              </w:numPr>
              <w:jc w:val="both"/>
              <w:rPr>
                <w:rFonts w:ascii="Arial" w:hAnsi="Arial" w:cs="Arial"/>
              </w:rPr>
            </w:pPr>
            <w:r w:rsidRPr="00E45C2B">
              <w:rPr>
                <w:rFonts w:ascii="Arial" w:hAnsi="Arial" w:cs="Arial"/>
              </w:rPr>
              <w:t>Detalle de los trabajos realizado</w:t>
            </w:r>
          </w:p>
          <w:p w14:paraId="4B4C5B00" w14:textId="77777777" w:rsidR="00E45C2B" w:rsidRPr="00E45C2B" w:rsidRDefault="00E45C2B" w:rsidP="00E45C2B">
            <w:pPr>
              <w:numPr>
                <w:ilvl w:val="0"/>
                <w:numId w:val="59"/>
              </w:numPr>
              <w:jc w:val="both"/>
              <w:rPr>
                <w:rFonts w:ascii="Arial" w:hAnsi="Arial" w:cs="Arial"/>
              </w:rPr>
            </w:pPr>
            <w:r w:rsidRPr="00E45C2B">
              <w:rPr>
                <w:rFonts w:ascii="Arial" w:hAnsi="Arial" w:cs="Arial"/>
              </w:rPr>
              <w:t>Información que permita verificar el servicio y la vigencia del mismo, el registro del servicio en el sitio web del fabricante que debe estar registrado a nombre del Banco Central de Bolivia</w:t>
            </w:r>
          </w:p>
          <w:p w14:paraId="4B4BF26E" w14:textId="77777777" w:rsidR="00E45C2B" w:rsidRPr="00E45C2B" w:rsidRDefault="00E45C2B" w:rsidP="00E45C2B">
            <w:pPr>
              <w:numPr>
                <w:ilvl w:val="0"/>
                <w:numId w:val="59"/>
              </w:numPr>
              <w:jc w:val="both"/>
              <w:rPr>
                <w:rFonts w:ascii="Arial" w:hAnsi="Arial" w:cs="Arial"/>
              </w:rPr>
            </w:pPr>
            <w:r w:rsidRPr="00E45C2B">
              <w:rPr>
                <w:rFonts w:ascii="Arial" w:hAnsi="Arial" w:cs="Arial"/>
              </w:rPr>
              <w:t>Incluir toda la documentación relevante de la activación, que se haya generado.</w:t>
            </w:r>
          </w:p>
          <w:p w14:paraId="3BA04139" w14:textId="77777777" w:rsidR="00E45C2B" w:rsidRPr="00E45C2B" w:rsidRDefault="00E45C2B" w:rsidP="00E45C2B">
            <w:pPr>
              <w:ind w:left="1080"/>
              <w:jc w:val="both"/>
              <w:rPr>
                <w:rFonts w:ascii="Arial" w:hAnsi="Arial" w:cs="Arial"/>
              </w:rPr>
            </w:pPr>
          </w:p>
          <w:p w14:paraId="0DF30AB1" w14:textId="77777777" w:rsidR="00E45C2B" w:rsidRPr="00E45C2B" w:rsidRDefault="00E45C2B" w:rsidP="00E45C2B">
            <w:pPr>
              <w:jc w:val="both"/>
              <w:rPr>
                <w:rFonts w:ascii="Arial" w:hAnsi="Arial" w:cs="Arial"/>
                <w:b/>
                <w:bCs/>
              </w:rPr>
            </w:pPr>
            <w:r w:rsidRPr="00E45C2B">
              <w:rPr>
                <w:rFonts w:ascii="Arial" w:hAnsi="Arial" w:cs="Arial"/>
                <w:b/>
                <w:bCs/>
              </w:rPr>
              <w:t xml:space="preserve"> (Manifestar aceptación)</w:t>
            </w:r>
          </w:p>
        </w:tc>
        <w:tc>
          <w:tcPr>
            <w:tcW w:w="3260" w:type="dxa"/>
            <w:shd w:val="clear" w:color="auto" w:fill="auto"/>
            <w:vAlign w:val="center"/>
          </w:tcPr>
          <w:p w14:paraId="3FEDD9C1"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73D1EA82" w14:textId="77777777" w:rsidTr="008D5BD3">
        <w:trPr>
          <w:cantSplit/>
          <w:jc w:val="center"/>
        </w:trPr>
        <w:tc>
          <w:tcPr>
            <w:tcW w:w="7306" w:type="dxa"/>
            <w:shd w:val="clear" w:color="auto" w:fill="auto"/>
            <w:vAlign w:val="center"/>
          </w:tcPr>
          <w:p w14:paraId="5DE3DC12" w14:textId="77777777" w:rsidR="00E45C2B" w:rsidRPr="00E45C2B" w:rsidRDefault="00E45C2B" w:rsidP="00E45C2B">
            <w:pPr>
              <w:numPr>
                <w:ilvl w:val="0"/>
                <w:numId w:val="61"/>
              </w:numPr>
              <w:jc w:val="both"/>
              <w:rPr>
                <w:rFonts w:ascii="Arial" w:hAnsi="Arial" w:cs="Arial"/>
                <w:b/>
                <w:bCs/>
              </w:rPr>
            </w:pPr>
            <w:r w:rsidRPr="00E45C2B">
              <w:rPr>
                <w:rFonts w:ascii="Arial" w:hAnsi="Arial" w:cs="Arial"/>
                <w:b/>
                <w:bCs/>
              </w:rPr>
              <w:t xml:space="preserve">Informe de Conformidad de la Activación. </w:t>
            </w:r>
            <w:r w:rsidRPr="00E45C2B">
              <w:rPr>
                <w:rFonts w:ascii="Arial" w:hAnsi="Arial" w:cs="Arial"/>
              </w:rPr>
              <w:t>En un plazo de diez (10) días hábiles computables a partir del siguiente día hábil de recibido el informe emitido por el proveedor, el Fiscal de Servicio emitirá el Informe de Conformidad de Activación del servicio.</w:t>
            </w:r>
          </w:p>
          <w:p w14:paraId="097E8904" w14:textId="77777777" w:rsidR="00E45C2B" w:rsidRPr="00E45C2B" w:rsidRDefault="00E45C2B" w:rsidP="00E45C2B">
            <w:pPr>
              <w:jc w:val="both"/>
              <w:rPr>
                <w:rFonts w:ascii="Arial" w:hAnsi="Arial" w:cs="Arial"/>
                <w:b/>
                <w:bCs/>
              </w:rPr>
            </w:pPr>
          </w:p>
          <w:p w14:paraId="565B1633" w14:textId="77777777" w:rsidR="00E45C2B" w:rsidRPr="00E45C2B" w:rsidRDefault="00E45C2B" w:rsidP="00E45C2B">
            <w:pPr>
              <w:jc w:val="both"/>
              <w:rPr>
                <w:rFonts w:ascii="Arial" w:hAnsi="Arial" w:cs="Arial"/>
                <w:b/>
                <w:bCs/>
              </w:rPr>
            </w:pPr>
            <w:r w:rsidRPr="00E45C2B">
              <w:rPr>
                <w:rFonts w:ascii="Arial" w:hAnsi="Arial" w:cs="Arial"/>
                <w:b/>
                <w:bCs/>
              </w:rPr>
              <w:t>(Manifestar Aceptación)</w:t>
            </w:r>
          </w:p>
        </w:tc>
        <w:tc>
          <w:tcPr>
            <w:tcW w:w="3260" w:type="dxa"/>
            <w:shd w:val="clear" w:color="auto" w:fill="auto"/>
            <w:vAlign w:val="center"/>
          </w:tcPr>
          <w:p w14:paraId="7F6F81C2"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49EEEFA9" w14:textId="77777777" w:rsidTr="008D5BD3">
        <w:trPr>
          <w:cantSplit/>
          <w:jc w:val="center"/>
        </w:trPr>
        <w:tc>
          <w:tcPr>
            <w:tcW w:w="7306" w:type="dxa"/>
            <w:shd w:val="clear" w:color="auto" w:fill="CCFFCC"/>
            <w:vAlign w:val="center"/>
          </w:tcPr>
          <w:p w14:paraId="571E60F4" w14:textId="77777777" w:rsidR="00E45C2B" w:rsidRPr="00E45C2B" w:rsidRDefault="00E45C2B" w:rsidP="00E45C2B">
            <w:pPr>
              <w:jc w:val="both"/>
              <w:rPr>
                <w:rFonts w:ascii="Arial" w:hAnsi="Arial" w:cs="Arial"/>
                <w:b/>
                <w:bCs/>
              </w:rPr>
            </w:pPr>
            <w:r w:rsidRPr="00E45C2B">
              <w:rPr>
                <w:rFonts w:ascii="Arial" w:hAnsi="Arial" w:cs="Arial"/>
                <w:b/>
                <w:bCs/>
              </w:rPr>
              <w:t>D. MULTAS</w:t>
            </w:r>
          </w:p>
        </w:tc>
        <w:tc>
          <w:tcPr>
            <w:tcW w:w="3260" w:type="dxa"/>
            <w:shd w:val="clear" w:color="auto" w:fill="CCFFCC"/>
            <w:vAlign w:val="center"/>
          </w:tcPr>
          <w:p w14:paraId="437A67DA"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4CF57ACE" w14:textId="77777777" w:rsidTr="008D5BD3">
        <w:trPr>
          <w:cantSplit/>
          <w:jc w:val="center"/>
        </w:trPr>
        <w:tc>
          <w:tcPr>
            <w:tcW w:w="7306" w:type="dxa"/>
            <w:tcBorders>
              <w:bottom w:val="single" w:sz="4" w:space="0" w:color="auto"/>
            </w:tcBorders>
            <w:vAlign w:val="center"/>
          </w:tcPr>
          <w:p w14:paraId="6E6CFB96" w14:textId="77777777" w:rsidR="00E45C2B" w:rsidRPr="00E45C2B" w:rsidRDefault="00E45C2B" w:rsidP="00E45C2B">
            <w:pPr>
              <w:numPr>
                <w:ilvl w:val="0"/>
                <w:numId w:val="48"/>
              </w:numPr>
              <w:jc w:val="both"/>
              <w:rPr>
                <w:rFonts w:ascii="Arial" w:hAnsi="Arial" w:cs="Arial"/>
                <w:b/>
                <w:bCs/>
                <w:iCs/>
              </w:rPr>
            </w:pPr>
            <w:r w:rsidRPr="00E45C2B">
              <w:rPr>
                <w:rFonts w:ascii="Arial" w:hAnsi="Arial" w:cs="Arial"/>
                <w:b/>
                <w:bCs/>
              </w:rPr>
              <w:t xml:space="preserve">Multas por retraso en la activación del servicio: </w:t>
            </w:r>
            <w:r w:rsidRPr="00E45C2B">
              <w:rPr>
                <w:rFonts w:ascii="Arial" w:hAnsi="Arial" w:cs="Arial"/>
              </w:rPr>
              <w:t>Será sancionado con una multa equivalente al uno por ciento (1%) del monto total de contrato, por cada día hábil de retraso.</w:t>
            </w:r>
          </w:p>
          <w:p w14:paraId="65FC977C" w14:textId="77777777" w:rsidR="00E45C2B" w:rsidRPr="00E45C2B" w:rsidRDefault="00E45C2B" w:rsidP="00E45C2B">
            <w:pPr>
              <w:ind w:left="388"/>
              <w:jc w:val="both"/>
              <w:rPr>
                <w:rFonts w:ascii="Arial" w:hAnsi="Arial" w:cs="Arial"/>
                <w:b/>
                <w:bCs/>
                <w:iCs/>
              </w:rPr>
            </w:pPr>
          </w:p>
          <w:p w14:paraId="264C62C4" w14:textId="77777777" w:rsidR="00E45C2B" w:rsidRPr="00E45C2B" w:rsidRDefault="00E45C2B" w:rsidP="00E45C2B">
            <w:pPr>
              <w:spacing w:line="276" w:lineRule="auto"/>
              <w:ind w:left="28"/>
              <w:jc w:val="both"/>
              <w:rPr>
                <w:rFonts w:ascii="Arial" w:hAnsi="Arial" w:cs="Arial"/>
                <w:b/>
                <w:bCs/>
                <w:i/>
                <w:iCs/>
              </w:rPr>
            </w:pPr>
            <w:r w:rsidRPr="00E45C2B">
              <w:rPr>
                <w:rFonts w:ascii="Arial" w:hAnsi="Arial" w:cs="Arial"/>
                <w:b/>
                <w:bCs/>
                <w:i/>
              </w:rPr>
              <w:t>(Manifestar aceptación)</w:t>
            </w:r>
          </w:p>
        </w:tc>
        <w:tc>
          <w:tcPr>
            <w:tcW w:w="3260" w:type="dxa"/>
            <w:tcBorders>
              <w:bottom w:val="single" w:sz="4" w:space="0" w:color="auto"/>
            </w:tcBorders>
            <w:vAlign w:val="center"/>
          </w:tcPr>
          <w:p w14:paraId="5B75B033"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2F8CC8A6" w14:textId="77777777" w:rsidTr="008D5BD3">
        <w:trPr>
          <w:cantSplit/>
          <w:jc w:val="center"/>
        </w:trPr>
        <w:tc>
          <w:tcPr>
            <w:tcW w:w="7306" w:type="dxa"/>
            <w:tcBorders>
              <w:bottom w:val="single" w:sz="4" w:space="0" w:color="auto"/>
            </w:tcBorders>
            <w:vAlign w:val="center"/>
          </w:tcPr>
          <w:p w14:paraId="0075085B" w14:textId="77777777" w:rsidR="00E45C2B" w:rsidRPr="00E45C2B" w:rsidRDefault="00E45C2B" w:rsidP="00E45C2B">
            <w:pPr>
              <w:numPr>
                <w:ilvl w:val="0"/>
                <w:numId w:val="48"/>
              </w:numPr>
              <w:suppressAutoHyphens/>
              <w:jc w:val="both"/>
              <w:rPr>
                <w:rFonts w:ascii="Arial" w:hAnsi="Arial" w:cs="Arial"/>
                <w:bCs/>
              </w:rPr>
            </w:pPr>
            <w:r w:rsidRPr="00E45C2B">
              <w:rPr>
                <w:rFonts w:ascii="Arial" w:hAnsi="Arial" w:cs="Arial"/>
                <w:b/>
              </w:rPr>
              <w:t>Multa por retraso en la corrección de observaciones y en la presentación de documentación (Inciso C, numeral 4 de las Especificaciones Técnicas)</w:t>
            </w:r>
            <w:r w:rsidRPr="00E45C2B">
              <w:rPr>
                <w:rFonts w:ascii="Arial" w:hAnsi="Arial" w:cs="Arial"/>
              </w:rPr>
              <w:t>.</w:t>
            </w:r>
            <w:r w:rsidRPr="00E45C2B">
              <w:rPr>
                <w:rFonts w:ascii="Arial" w:hAnsi="Arial" w:cs="Arial"/>
                <w:b/>
                <w:bCs/>
              </w:rPr>
              <w:t xml:space="preserve"> </w:t>
            </w:r>
            <w:r w:rsidRPr="00E45C2B">
              <w:rPr>
                <w:rFonts w:ascii="Arial" w:hAnsi="Arial" w:cs="Arial"/>
                <w:bCs/>
              </w:rPr>
              <w:t xml:space="preserve">Será sancionado con una multa del cero coma cinco por ciento (0,5%) </w:t>
            </w:r>
            <w:r w:rsidRPr="00E45C2B">
              <w:rPr>
                <w:rFonts w:ascii="Arial" w:hAnsi="Arial" w:cs="Arial"/>
              </w:rPr>
              <w:t>del monto total de contrato</w:t>
            </w:r>
            <w:r w:rsidRPr="00E45C2B">
              <w:rPr>
                <w:rFonts w:ascii="Arial" w:hAnsi="Arial" w:cs="Arial"/>
                <w:bCs/>
              </w:rPr>
              <w:t xml:space="preserve"> por cada día hábil de retraso.</w:t>
            </w:r>
          </w:p>
          <w:p w14:paraId="24CE4488" w14:textId="77777777" w:rsidR="00E45C2B" w:rsidRPr="00E45C2B" w:rsidRDefault="00E45C2B" w:rsidP="00E45C2B">
            <w:pPr>
              <w:suppressAutoHyphens/>
              <w:ind w:left="388"/>
              <w:jc w:val="both"/>
              <w:rPr>
                <w:rFonts w:ascii="Arial" w:hAnsi="Arial" w:cs="Arial"/>
                <w:bCs/>
              </w:rPr>
            </w:pPr>
          </w:p>
          <w:p w14:paraId="1827D519" w14:textId="77777777" w:rsidR="00E45C2B" w:rsidRPr="00E45C2B" w:rsidRDefault="00E45C2B" w:rsidP="00E45C2B">
            <w:pPr>
              <w:suppressAutoHyphens/>
              <w:ind w:left="388"/>
              <w:jc w:val="both"/>
              <w:rPr>
                <w:rFonts w:ascii="Times New Roman" w:hAnsi="Times New Roman"/>
                <w:bCs/>
              </w:rPr>
            </w:pPr>
            <w:r w:rsidRPr="00E45C2B">
              <w:rPr>
                <w:rFonts w:ascii="Arial" w:hAnsi="Arial" w:cs="Arial"/>
                <w:b/>
                <w:bCs/>
              </w:rPr>
              <w:t>(Manifestar aceptación)</w:t>
            </w:r>
            <w:r w:rsidRPr="00E45C2B">
              <w:rPr>
                <w:rFonts w:ascii="Times New Roman" w:hAnsi="Times New Roman"/>
                <w:bCs/>
              </w:rPr>
              <w:t xml:space="preserve"> </w:t>
            </w:r>
          </w:p>
        </w:tc>
        <w:tc>
          <w:tcPr>
            <w:tcW w:w="3260" w:type="dxa"/>
            <w:tcBorders>
              <w:bottom w:val="single" w:sz="4" w:space="0" w:color="auto"/>
            </w:tcBorders>
            <w:vAlign w:val="center"/>
          </w:tcPr>
          <w:p w14:paraId="4B26EE32"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29839162" w14:textId="77777777" w:rsidTr="008D5BD3">
        <w:trPr>
          <w:cantSplit/>
          <w:jc w:val="center"/>
        </w:trPr>
        <w:tc>
          <w:tcPr>
            <w:tcW w:w="7306" w:type="dxa"/>
            <w:tcBorders>
              <w:bottom w:val="single" w:sz="4" w:space="0" w:color="auto"/>
            </w:tcBorders>
            <w:vAlign w:val="center"/>
          </w:tcPr>
          <w:p w14:paraId="46FA473F" w14:textId="77777777" w:rsidR="00E45C2B" w:rsidRPr="00E45C2B" w:rsidRDefault="00E45C2B" w:rsidP="00E45C2B">
            <w:pPr>
              <w:widowControl w:val="0"/>
              <w:numPr>
                <w:ilvl w:val="0"/>
                <w:numId w:val="48"/>
              </w:numPr>
              <w:jc w:val="both"/>
              <w:rPr>
                <w:rFonts w:ascii="Arial" w:hAnsi="Arial" w:cs="Arial"/>
              </w:rPr>
            </w:pPr>
            <w:r w:rsidRPr="00E45C2B">
              <w:rPr>
                <w:rFonts w:ascii="Arial" w:hAnsi="Arial" w:cs="Arial"/>
                <w:b/>
              </w:rPr>
              <w:t>Resolución de contrato:</w:t>
            </w:r>
            <w:r w:rsidRPr="00E45C2B">
              <w:rPr>
                <w:rFonts w:ascii="Arial" w:hAnsi="Arial" w:cs="Arial"/>
              </w:rPr>
              <w:t xml:space="preserve">  Cuando el proveedor incumpla con el servicio técnico solicitado sin justificación de acuerdo a las siguientes situaciones:</w:t>
            </w:r>
          </w:p>
          <w:p w14:paraId="0A8C058B" w14:textId="77777777" w:rsidR="00E45C2B" w:rsidRPr="00E45C2B" w:rsidRDefault="00E45C2B" w:rsidP="00E45C2B">
            <w:pPr>
              <w:widowControl w:val="0"/>
              <w:numPr>
                <w:ilvl w:val="0"/>
                <w:numId w:val="55"/>
              </w:numPr>
              <w:jc w:val="both"/>
              <w:rPr>
                <w:rFonts w:ascii="Arial" w:hAnsi="Arial" w:cs="Arial"/>
              </w:rPr>
            </w:pPr>
            <w:r w:rsidRPr="00E45C2B">
              <w:rPr>
                <w:rFonts w:ascii="Arial" w:hAnsi="Arial" w:cs="Arial"/>
              </w:rPr>
              <w:t>Cuando la acumulación de la multa aplicada a la activación del servicio alcance un monto equivalente al veinte por ciento (20%) del importe total contratado.</w:t>
            </w:r>
          </w:p>
          <w:p w14:paraId="38BD6E2D" w14:textId="77777777" w:rsidR="00E45C2B" w:rsidRPr="00E45C2B" w:rsidRDefault="00E45C2B" w:rsidP="00E45C2B">
            <w:pPr>
              <w:widowControl w:val="0"/>
              <w:jc w:val="both"/>
              <w:rPr>
                <w:rFonts w:ascii="Arial" w:hAnsi="Arial" w:cs="Arial"/>
              </w:rPr>
            </w:pPr>
          </w:p>
          <w:p w14:paraId="56389587" w14:textId="77777777" w:rsidR="00E45C2B" w:rsidRPr="00E45C2B" w:rsidRDefault="00E45C2B" w:rsidP="00E45C2B">
            <w:pPr>
              <w:widowControl w:val="0"/>
              <w:ind w:left="28"/>
              <w:jc w:val="both"/>
              <w:rPr>
                <w:rFonts w:ascii="Arial" w:hAnsi="Arial" w:cs="Arial"/>
              </w:rPr>
            </w:pPr>
            <w:r w:rsidRPr="00E45C2B">
              <w:rPr>
                <w:rFonts w:ascii="Arial" w:hAnsi="Arial" w:cs="Arial"/>
              </w:rPr>
              <w:t>Por negligencia considerando los siguientes puntos:</w:t>
            </w:r>
          </w:p>
          <w:p w14:paraId="53CD4C6F" w14:textId="77777777" w:rsidR="00E45C2B" w:rsidRPr="00E45C2B" w:rsidRDefault="00E45C2B" w:rsidP="00E45C2B">
            <w:pPr>
              <w:widowControl w:val="0"/>
              <w:jc w:val="both"/>
              <w:rPr>
                <w:rFonts w:ascii="Arial" w:hAnsi="Arial" w:cs="Arial"/>
              </w:rPr>
            </w:pPr>
          </w:p>
          <w:p w14:paraId="05FA29DA" w14:textId="77777777" w:rsidR="00E45C2B" w:rsidRPr="00E45C2B" w:rsidRDefault="00E45C2B" w:rsidP="00E45C2B">
            <w:pPr>
              <w:widowControl w:val="0"/>
              <w:numPr>
                <w:ilvl w:val="0"/>
                <w:numId w:val="55"/>
              </w:numPr>
              <w:jc w:val="both"/>
              <w:rPr>
                <w:rFonts w:ascii="Arial" w:hAnsi="Arial" w:cs="Arial"/>
              </w:rPr>
            </w:pPr>
            <w:r w:rsidRPr="00E45C2B">
              <w:rPr>
                <w:rFonts w:ascii="Arial" w:hAnsi="Arial" w:cs="Arial"/>
              </w:rPr>
              <w:t>Si en el mantenimiento correctivo existe un retraso en la atención a la solicitud del BCB, mayor a 24 horas y hasta 48 horas como decisión optativa y mayor a 48 horas de forma obligatoria  una vez realizada la notificación.</w:t>
            </w:r>
          </w:p>
          <w:p w14:paraId="69243668" w14:textId="77777777" w:rsidR="00E45C2B" w:rsidRPr="00E45C2B" w:rsidRDefault="00E45C2B" w:rsidP="00E45C2B">
            <w:pPr>
              <w:widowControl w:val="0"/>
              <w:numPr>
                <w:ilvl w:val="0"/>
                <w:numId w:val="55"/>
              </w:numPr>
              <w:jc w:val="both"/>
              <w:rPr>
                <w:rFonts w:ascii="Arial" w:hAnsi="Arial" w:cs="Arial"/>
              </w:rPr>
            </w:pPr>
            <w:r w:rsidRPr="00E45C2B">
              <w:rPr>
                <w:rFonts w:ascii="Arial" w:hAnsi="Arial" w:cs="Arial"/>
              </w:rPr>
              <w:t>Si existe un retraso en el diagnóstico definitivo del problema en la asistencia técnica local, mayor a 8 horas y hasta 96 horas como decisión optativa y mayor a 96 horas de forma obligatoria, una vez realizada la notificación.</w:t>
            </w:r>
          </w:p>
          <w:p w14:paraId="2D48260C" w14:textId="77777777" w:rsidR="00E45C2B" w:rsidRPr="00E45C2B" w:rsidRDefault="00E45C2B" w:rsidP="00E45C2B">
            <w:pPr>
              <w:widowControl w:val="0"/>
              <w:numPr>
                <w:ilvl w:val="0"/>
                <w:numId w:val="55"/>
              </w:numPr>
              <w:jc w:val="both"/>
              <w:rPr>
                <w:rFonts w:ascii="Arial" w:hAnsi="Arial" w:cs="Arial"/>
              </w:rPr>
            </w:pPr>
            <w:r w:rsidRPr="00E45C2B">
              <w:rPr>
                <w:rFonts w:ascii="Arial" w:hAnsi="Arial" w:cs="Arial"/>
              </w:rPr>
              <w:t>Retraso en la solución definitiva del problema en la asistencia técnica de fábrica, mayor a 5 días y hasta 10 días hábiles como decisión optativa y  mayor a 10 días de forma obligatoria, una vez realizada la notificación.</w:t>
            </w:r>
          </w:p>
          <w:p w14:paraId="43E87446" w14:textId="77777777" w:rsidR="00E45C2B" w:rsidRPr="00E45C2B" w:rsidRDefault="00E45C2B" w:rsidP="00E45C2B">
            <w:pPr>
              <w:widowControl w:val="0"/>
              <w:numPr>
                <w:ilvl w:val="0"/>
                <w:numId w:val="55"/>
              </w:numPr>
              <w:ind w:left="743" w:hanging="357"/>
              <w:jc w:val="both"/>
              <w:rPr>
                <w:rFonts w:ascii="Arial" w:hAnsi="Arial" w:cs="Arial"/>
              </w:rPr>
            </w:pPr>
            <w:r w:rsidRPr="00E45C2B">
              <w:rPr>
                <w:rFonts w:ascii="Arial" w:hAnsi="Arial" w:cs="Arial"/>
              </w:rPr>
              <w:t xml:space="preserve">Por suspensión de la prestación del SERVICIO sin justificación, por el lapso de dos (2) días calendario continuos, sin autorización escrita de la ENTIDAD. </w:t>
            </w:r>
          </w:p>
          <w:p w14:paraId="47C17A12" w14:textId="77777777" w:rsidR="00E45C2B" w:rsidRPr="00E45C2B" w:rsidRDefault="00E45C2B" w:rsidP="00E45C2B">
            <w:pPr>
              <w:widowControl w:val="0"/>
              <w:ind w:left="748"/>
              <w:jc w:val="both"/>
              <w:rPr>
                <w:rFonts w:ascii="Arial" w:hAnsi="Arial" w:cs="Arial"/>
              </w:rPr>
            </w:pPr>
          </w:p>
          <w:p w14:paraId="6474D9CE" w14:textId="77777777" w:rsidR="00E45C2B" w:rsidRPr="00E45C2B" w:rsidRDefault="00E45C2B" w:rsidP="00E45C2B">
            <w:pPr>
              <w:widowControl w:val="0"/>
              <w:rPr>
                <w:rFonts w:ascii="Arial" w:hAnsi="Arial" w:cs="Arial"/>
              </w:rPr>
            </w:pPr>
            <w:r w:rsidRPr="00E45C2B">
              <w:rPr>
                <w:rFonts w:ascii="Arial" w:hAnsi="Arial" w:cs="Arial"/>
              </w:rPr>
              <w:t>El BCB podrá ejecutar la garantía de cumplimiento de contrato, sin necesidad de ningún trámite o acción judicial, a su solo requerimiento</w:t>
            </w:r>
          </w:p>
          <w:p w14:paraId="71D4A8CC" w14:textId="77777777" w:rsidR="00E45C2B" w:rsidRPr="00E45C2B" w:rsidRDefault="00E45C2B" w:rsidP="00E45C2B">
            <w:pPr>
              <w:widowControl w:val="0"/>
              <w:rPr>
                <w:rFonts w:ascii="Arial" w:hAnsi="Arial" w:cs="Arial"/>
              </w:rPr>
            </w:pPr>
          </w:p>
          <w:p w14:paraId="065C88B5" w14:textId="77777777" w:rsidR="00E45C2B" w:rsidRPr="00E45C2B" w:rsidRDefault="00E45C2B" w:rsidP="00E45C2B">
            <w:pPr>
              <w:jc w:val="both"/>
              <w:rPr>
                <w:rFonts w:ascii="Arial" w:hAnsi="Arial" w:cs="Arial"/>
                <w:b/>
                <w:iCs/>
              </w:rPr>
            </w:pPr>
            <w:r w:rsidRPr="00E45C2B">
              <w:rPr>
                <w:rFonts w:ascii="Arial" w:hAnsi="Arial" w:cs="Arial"/>
                <w:b/>
              </w:rPr>
              <w:t>(Manifestar aceptación)</w:t>
            </w:r>
          </w:p>
        </w:tc>
        <w:tc>
          <w:tcPr>
            <w:tcW w:w="3260" w:type="dxa"/>
            <w:tcBorders>
              <w:bottom w:val="single" w:sz="4" w:space="0" w:color="auto"/>
            </w:tcBorders>
            <w:vAlign w:val="center"/>
          </w:tcPr>
          <w:p w14:paraId="26F53F21"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77C2B5D5" w14:textId="77777777" w:rsidTr="008D5BD3">
        <w:trPr>
          <w:cantSplit/>
          <w:jc w:val="center"/>
        </w:trPr>
        <w:tc>
          <w:tcPr>
            <w:tcW w:w="7306" w:type="dxa"/>
            <w:tcBorders>
              <w:bottom w:val="single" w:sz="4" w:space="0" w:color="auto"/>
            </w:tcBorders>
            <w:vAlign w:val="center"/>
          </w:tcPr>
          <w:p w14:paraId="376D1F83" w14:textId="77777777" w:rsidR="00E45C2B" w:rsidRPr="00E45C2B" w:rsidRDefault="00E45C2B" w:rsidP="00E45C2B">
            <w:pPr>
              <w:numPr>
                <w:ilvl w:val="0"/>
                <w:numId w:val="48"/>
              </w:numPr>
              <w:suppressAutoHyphens/>
              <w:jc w:val="both"/>
              <w:rPr>
                <w:rFonts w:ascii="Arial" w:hAnsi="Arial" w:cs="Arial"/>
                <w:lang w:val="es-ES_tradnl" w:eastAsia="zh-CN"/>
              </w:rPr>
            </w:pPr>
            <w:r w:rsidRPr="00E45C2B">
              <w:rPr>
                <w:rFonts w:ascii="Arial" w:eastAsia="Arial Unicode MS" w:hAnsi="Arial" w:cs="Arial"/>
                <w:b/>
                <w:bCs/>
                <w:color w:val="000000"/>
                <w:lang w:val="es-ES_tradnl"/>
              </w:rPr>
              <w:t>Devolución por causal de resolución de contrato:</w:t>
            </w:r>
            <w:r w:rsidRPr="00E45C2B">
              <w:rPr>
                <w:rFonts w:ascii="Arial" w:eastAsia="Arial Unicode MS" w:hAnsi="Arial" w:cs="Arial"/>
                <w:color w:val="000000"/>
                <w:lang w:val="es-ES_tradnl"/>
              </w:rPr>
              <w:t xml:space="preserve"> En caso de darse por cualquier causa la resolución de contrato, el proveedor deberá efectuar la devolución del monto del contrato a prorrata de acuerdo al tiempo no utilizado del servicio.</w:t>
            </w:r>
          </w:p>
          <w:p w14:paraId="705EC64B" w14:textId="77777777" w:rsidR="00E45C2B" w:rsidRPr="00E45C2B" w:rsidRDefault="00E45C2B" w:rsidP="00E45C2B">
            <w:pPr>
              <w:spacing w:before="80" w:after="80"/>
              <w:ind w:left="28"/>
              <w:jc w:val="both"/>
              <w:rPr>
                <w:rFonts w:ascii="Arial" w:eastAsia="Arial Unicode MS" w:hAnsi="Arial" w:cs="Arial"/>
                <w:b/>
                <w:bCs/>
                <w:color w:val="000000"/>
              </w:rPr>
            </w:pPr>
            <w:r w:rsidRPr="00E45C2B">
              <w:rPr>
                <w:rFonts w:ascii="Arial" w:hAnsi="Arial" w:cs="Arial"/>
                <w:b/>
                <w:bCs/>
                <w:i/>
                <w:lang w:val="es-ES_tradnl" w:eastAsia="zh-CN"/>
              </w:rPr>
              <w:t xml:space="preserve"> (Manifestar Aceptación)</w:t>
            </w:r>
          </w:p>
        </w:tc>
        <w:tc>
          <w:tcPr>
            <w:tcW w:w="3260" w:type="dxa"/>
            <w:tcBorders>
              <w:bottom w:val="single" w:sz="4" w:space="0" w:color="auto"/>
            </w:tcBorders>
            <w:vAlign w:val="center"/>
          </w:tcPr>
          <w:p w14:paraId="7EEA260D"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793613FA" w14:textId="77777777" w:rsidTr="008D5BD3">
        <w:trPr>
          <w:cantSplit/>
          <w:jc w:val="center"/>
        </w:trPr>
        <w:tc>
          <w:tcPr>
            <w:tcW w:w="7306" w:type="dxa"/>
            <w:tcBorders>
              <w:bottom w:val="single" w:sz="4" w:space="0" w:color="auto"/>
            </w:tcBorders>
            <w:shd w:val="clear" w:color="auto" w:fill="CCFFCC"/>
            <w:vAlign w:val="center"/>
          </w:tcPr>
          <w:p w14:paraId="03C6A8FD" w14:textId="77777777" w:rsidR="00E45C2B" w:rsidRPr="00E45C2B" w:rsidRDefault="00E45C2B" w:rsidP="00E45C2B">
            <w:pPr>
              <w:ind w:left="360" w:hanging="360"/>
              <w:rPr>
                <w:rFonts w:ascii="Arial" w:hAnsi="Arial" w:cs="Arial"/>
                <w:b/>
                <w:lang w:val="es-ES_tradnl"/>
              </w:rPr>
            </w:pPr>
            <w:r w:rsidRPr="00E45C2B">
              <w:rPr>
                <w:rFonts w:ascii="Arial" w:hAnsi="Arial" w:cs="Arial"/>
                <w:b/>
                <w:lang w:val="es-ES_tradnl"/>
              </w:rPr>
              <w:t>E. LUGAR DONDE SE EJECUTARÁ EL SERVICIO</w:t>
            </w:r>
          </w:p>
        </w:tc>
        <w:tc>
          <w:tcPr>
            <w:tcW w:w="3260" w:type="dxa"/>
            <w:tcBorders>
              <w:bottom w:val="single" w:sz="4" w:space="0" w:color="auto"/>
            </w:tcBorders>
            <w:shd w:val="clear" w:color="auto" w:fill="CCFFCC"/>
            <w:vAlign w:val="center"/>
          </w:tcPr>
          <w:p w14:paraId="774DA815"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r>
      <w:tr w:rsidR="00E45C2B" w:rsidRPr="00E45C2B" w14:paraId="18B0A36B" w14:textId="77777777" w:rsidTr="008D5BD3">
        <w:trPr>
          <w:cantSplit/>
          <w:jc w:val="center"/>
        </w:trPr>
        <w:tc>
          <w:tcPr>
            <w:tcW w:w="7306" w:type="dxa"/>
            <w:tcBorders>
              <w:bottom w:val="single" w:sz="4" w:space="0" w:color="auto"/>
            </w:tcBorders>
            <w:shd w:val="clear" w:color="auto" w:fill="auto"/>
            <w:vAlign w:val="center"/>
          </w:tcPr>
          <w:p w14:paraId="2AA962D2" w14:textId="77777777" w:rsidR="00E45C2B" w:rsidRPr="00E45C2B" w:rsidRDefault="00E45C2B" w:rsidP="00E45C2B">
            <w:pPr>
              <w:ind w:left="360"/>
              <w:jc w:val="both"/>
              <w:rPr>
                <w:rFonts w:ascii="Arial" w:hAnsi="Arial" w:cs="Arial"/>
                <w:b/>
                <w:lang w:val="es-ES_tradnl"/>
              </w:rPr>
            </w:pPr>
            <w:r w:rsidRPr="00E45C2B">
              <w:rPr>
                <w:rFonts w:ascii="Arial" w:hAnsi="Arial" w:cs="Arial"/>
                <w:lang w:val="es-ES_tradnl"/>
              </w:rPr>
              <w:t>El servicio se realizará en la ciudad de La Paz, en las instalaciones del Banco Central de Bolivia.</w:t>
            </w:r>
          </w:p>
          <w:p w14:paraId="3F40D5A6" w14:textId="77777777" w:rsidR="00E45C2B" w:rsidRPr="00E45C2B" w:rsidRDefault="00E45C2B" w:rsidP="00E45C2B">
            <w:pPr>
              <w:rPr>
                <w:rFonts w:ascii="Arial" w:hAnsi="Arial" w:cs="Arial"/>
                <w:b/>
                <w:lang w:val="es-ES_tradnl"/>
              </w:rPr>
            </w:pPr>
          </w:p>
          <w:p w14:paraId="665F4B31" w14:textId="77777777" w:rsidR="00E45C2B" w:rsidRDefault="00E45C2B" w:rsidP="00E45C2B">
            <w:pPr>
              <w:rPr>
                <w:rFonts w:ascii="Arial" w:hAnsi="Arial" w:cs="Arial"/>
                <w:b/>
                <w:lang w:val="es-ES_tradnl"/>
              </w:rPr>
            </w:pPr>
            <w:r w:rsidRPr="00E45C2B">
              <w:rPr>
                <w:rFonts w:ascii="Arial" w:hAnsi="Arial" w:cs="Arial"/>
                <w:b/>
                <w:lang w:val="es-ES_tradnl"/>
              </w:rPr>
              <w:t>(Manifestar aceptación)</w:t>
            </w:r>
          </w:p>
          <w:p w14:paraId="35512675" w14:textId="77777777" w:rsidR="004C1F07" w:rsidRPr="00E45C2B" w:rsidRDefault="004C1F07" w:rsidP="00E45C2B">
            <w:pPr>
              <w:rPr>
                <w:rFonts w:ascii="Arial" w:hAnsi="Arial" w:cs="Arial"/>
                <w:b/>
                <w:lang w:val="es-ES_tradnl"/>
              </w:rPr>
            </w:pPr>
          </w:p>
        </w:tc>
        <w:tc>
          <w:tcPr>
            <w:tcW w:w="3260" w:type="dxa"/>
            <w:tcBorders>
              <w:bottom w:val="single" w:sz="4" w:space="0" w:color="auto"/>
            </w:tcBorders>
            <w:shd w:val="clear" w:color="auto" w:fill="auto"/>
            <w:vAlign w:val="center"/>
          </w:tcPr>
          <w:p w14:paraId="053D3897"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r>
      <w:tr w:rsidR="00E45C2B" w:rsidRPr="00E45C2B" w14:paraId="55D8B921" w14:textId="77777777" w:rsidTr="008D5BD3">
        <w:trPr>
          <w:cantSplit/>
          <w:jc w:val="center"/>
        </w:trPr>
        <w:tc>
          <w:tcPr>
            <w:tcW w:w="7306" w:type="dxa"/>
            <w:tcBorders>
              <w:bottom w:val="single" w:sz="4" w:space="0" w:color="auto"/>
            </w:tcBorders>
            <w:shd w:val="clear" w:color="auto" w:fill="CCFFCC"/>
            <w:vAlign w:val="center"/>
          </w:tcPr>
          <w:p w14:paraId="4B79F9F1" w14:textId="77777777" w:rsidR="00E45C2B" w:rsidRPr="00E45C2B" w:rsidRDefault="00E45C2B" w:rsidP="00E45C2B">
            <w:pPr>
              <w:ind w:left="360" w:hanging="360"/>
              <w:rPr>
                <w:rFonts w:ascii="Arial" w:hAnsi="Arial" w:cs="Arial"/>
                <w:b/>
                <w:lang w:val="es-ES_tradnl"/>
              </w:rPr>
            </w:pPr>
            <w:r w:rsidRPr="00E45C2B">
              <w:rPr>
                <w:rFonts w:ascii="Arial" w:hAnsi="Arial" w:cs="Arial"/>
                <w:b/>
                <w:lang w:val="es-ES_tradnl"/>
              </w:rPr>
              <w:lastRenderedPageBreak/>
              <w:t>F. AGENTE Y FISCAL DEL SERVICIO</w:t>
            </w:r>
          </w:p>
        </w:tc>
        <w:tc>
          <w:tcPr>
            <w:tcW w:w="3260" w:type="dxa"/>
            <w:tcBorders>
              <w:bottom w:val="single" w:sz="4" w:space="0" w:color="auto"/>
            </w:tcBorders>
            <w:shd w:val="clear" w:color="auto" w:fill="CCFFCC"/>
            <w:vAlign w:val="center"/>
          </w:tcPr>
          <w:p w14:paraId="217663A0"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r>
      <w:tr w:rsidR="00E45C2B" w:rsidRPr="00E45C2B" w14:paraId="2A0434D0" w14:textId="77777777" w:rsidTr="008D5BD3">
        <w:trPr>
          <w:cantSplit/>
          <w:jc w:val="center"/>
        </w:trPr>
        <w:tc>
          <w:tcPr>
            <w:tcW w:w="7306" w:type="dxa"/>
            <w:tcBorders>
              <w:bottom w:val="single" w:sz="4" w:space="0" w:color="auto"/>
            </w:tcBorders>
            <w:shd w:val="clear" w:color="auto" w:fill="auto"/>
            <w:vAlign w:val="center"/>
          </w:tcPr>
          <w:p w14:paraId="7643162E" w14:textId="77777777" w:rsidR="00E45C2B" w:rsidRPr="00E45C2B" w:rsidRDefault="00E45C2B" w:rsidP="00E45C2B">
            <w:pPr>
              <w:numPr>
                <w:ilvl w:val="0"/>
                <w:numId w:val="56"/>
              </w:numPr>
              <w:jc w:val="both"/>
              <w:rPr>
                <w:rFonts w:ascii="Arial" w:hAnsi="Arial" w:cs="Arial"/>
                <w:iCs/>
                <w:color w:val="000000"/>
                <w:lang w:val="es-ES_tradnl" w:eastAsia="en-US"/>
              </w:rPr>
            </w:pPr>
            <w:r w:rsidRPr="00E45C2B">
              <w:rPr>
                <w:rFonts w:ascii="Arial" w:hAnsi="Arial" w:cs="Arial"/>
                <w:b/>
                <w:bCs/>
              </w:rPr>
              <w:t>Fiscal de Servicio.</w:t>
            </w:r>
            <w:r w:rsidRPr="00E45C2B">
              <w:rPr>
                <w:rFonts w:ascii="Arial" w:hAnsi="Arial" w:cs="Arial"/>
                <w:iCs/>
                <w:color w:val="000000"/>
                <w:lang w:val="es-ES_tradnl"/>
              </w:rPr>
              <w:t xml:space="preserve"> El RPA designara un FISCAL de seguimiento y control del servicio, y comunicara a través del mismo oficialmente esta designación al proveedor mediante carta expresa u otro medio, también podrá ser designado como responsable de recepción.</w:t>
            </w:r>
          </w:p>
          <w:p w14:paraId="06B6D1D5" w14:textId="77777777" w:rsidR="00E45C2B" w:rsidRPr="00E45C2B" w:rsidRDefault="00E45C2B" w:rsidP="00E45C2B">
            <w:pPr>
              <w:ind w:left="360"/>
              <w:jc w:val="both"/>
              <w:rPr>
                <w:rFonts w:ascii="Arial" w:hAnsi="Arial" w:cs="Arial"/>
                <w:iCs/>
                <w:color w:val="000000"/>
                <w:lang w:val="es-ES_tradnl" w:eastAsia="en-US"/>
              </w:rPr>
            </w:pPr>
          </w:p>
          <w:p w14:paraId="2E9C9A3E" w14:textId="77777777" w:rsidR="00E45C2B" w:rsidRPr="00E45C2B" w:rsidRDefault="00E45C2B" w:rsidP="00E45C2B">
            <w:pPr>
              <w:ind w:left="360"/>
              <w:jc w:val="both"/>
              <w:rPr>
                <w:rFonts w:ascii="Arial" w:hAnsi="Arial" w:cs="Arial"/>
                <w:iCs/>
                <w:color w:val="000000"/>
                <w:lang w:val="es-ES_tradnl"/>
              </w:rPr>
            </w:pPr>
            <w:r w:rsidRPr="00E45C2B">
              <w:rPr>
                <w:rFonts w:ascii="Arial" w:hAnsi="Arial" w:cs="Arial"/>
                <w:iCs/>
                <w:color w:val="000000"/>
                <w:lang w:val="es-ES_tradnl"/>
              </w:rPr>
              <w:t>Adicionalmente el fiscal del servicio realizará las siguientes funciones:</w:t>
            </w:r>
          </w:p>
          <w:p w14:paraId="48D60966" w14:textId="77777777" w:rsidR="00E45C2B" w:rsidRPr="00E45C2B" w:rsidRDefault="00E45C2B" w:rsidP="00E45C2B">
            <w:pPr>
              <w:ind w:left="360"/>
              <w:jc w:val="both"/>
              <w:rPr>
                <w:rFonts w:ascii="Arial" w:hAnsi="Arial" w:cs="Arial"/>
                <w:iCs/>
                <w:color w:val="000000"/>
                <w:lang w:val="es-ES_tradnl"/>
              </w:rPr>
            </w:pPr>
          </w:p>
          <w:p w14:paraId="563375D4" w14:textId="77777777" w:rsidR="00E45C2B" w:rsidRPr="00E45C2B" w:rsidRDefault="00E45C2B" w:rsidP="00E45C2B">
            <w:pPr>
              <w:numPr>
                <w:ilvl w:val="0"/>
                <w:numId w:val="47"/>
              </w:numPr>
              <w:jc w:val="both"/>
              <w:rPr>
                <w:rFonts w:ascii="Arial" w:hAnsi="Arial" w:cs="Arial"/>
                <w:iCs/>
                <w:color w:val="000000"/>
                <w:lang w:val="es-ES_tradnl"/>
              </w:rPr>
            </w:pPr>
            <w:r w:rsidRPr="00E45C2B">
              <w:rPr>
                <w:rFonts w:ascii="Arial" w:hAnsi="Arial" w:cs="Arial"/>
                <w:iCs/>
                <w:color w:val="000000"/>
                <w:lang w:val="es-ES_tradnl"/>
              </w:rPr>
              <w:t>Coordinar y realizar el seguimiento de las tareas de mantenimiento correctivo.</w:t>
            </w:r>
          </w:p>
          <w:p w14:paraId="0F3C35D0" w14:textId="77777777" w:rsidR="00E45C2B" w:rsidRPr="00E45C2B" w:rsidRDefault="00E45C2B" w:rsidP="00E45C2B">
            <w:pPr>
              <w:numPr>
                <w:ilvl w:val="0"/>
                <w:numId w:val="47"/>
              </w:numPr>
              <w:jc w:val="both"/>
              <w:rPr>
                <w:rFonts w:ascii="Arial" w:hAnsi="Arial" w:cs="Arial"/>
              </w:rPr>
            </w:pPr>
            <w:r w:rsidRPr="00E45C2B">
              <w:rPr>
                <w:rFonts w:ascii="Arial" w:hAnsi="Arial" w:cs="Arial"/>
                <w:iCs/>
                <w:color w:val="000000"/>
                <w:lang w:val="es-ES_tradnl"/>
              </w:rPr>
              <w:t>Coordinar y realizar el seguimiento de los tres (3) mantenimientos preventivos.</w:t>
            </w:r>
          </w:p>
          <w:p w14:paraId="13E92057" w14:textId="77777777" w:rsidR="00E45C2B" w:rsidRPr="00E45C2B" w:rsidRDefault="00E45C2B" w:rsidP="00E45C2B">
            <w:pPr>
              <w:numPr>
                <w:ilvl w:val="0"/>
                <w:numId w:val="47"/>
              </w:numPr>
              <w:jc w:val="both"/>
              <w:rPr>
                <w:rFonts w:ascii="Arial" w:hAnsi="Arial" w:cs="Arial"/>
                <w:bCs/>
              </w:rPr>
            </w:pPr>
            <w:r w:rsidRPr="00E45C2B">
              <w:rPr>
                <w:rFonts w:ascii="Arial" w:hAnsi="Arial" w:cs="Arial"/>
                <w:bCs/>
              </w:rPr>
              <w:t>Efectuar el control y seguimiento del cumplimiento de todos los términos del contrato y especificaciones técnicas.</w:t>
            </w:r>
          </w:p>
          <w:p w14:paraId="718A70C9" w14:textId="77777777" w:rsidR="00E45C2B" w:rsidRPr="00E45C2B" w:rsidRDefault="00E45C2B" w:rsidP="00E45C2B">
            <w:pPr>
              <w:numPr>
                <w:ilvl w:val="0"/>
                <w:numId w:val="47"/>
              </w:numPr>
              <w:jc w:val="both"/>
              <w:rPr>
                <w:rFonts w:ascii="Arial" w:hAnsi="Arial" w:cs="Arial"/>
                <w:bCs/>
                <w:lang w:val="es-BO"/>
              </w:rPr>
            </w:pPr>
            <w:r w:rsidRPr="00E45C2B">
              <w:rPr>
                <w:rFonts w:ascii="Arial" w:hAnsi="Arial" w:cs="Arial"/>
                <w:bCs/>
              </w:rPr>
              <w:t xml:space="preserve">Emitir el informe de conformidad de la activación. </w:t>
            </w:r>
          </w:p>
          <w:p w14:paraId="6715BE49" w14:textId="77777777" w:rsidR="00E45C2B" w:rsidRPr="00E45C2B" w:rsidRDefault="00E45C2B" w:rsidP="00E45C2B">
            <w:pPr>
              <w:numPr>
                <w:ilvl w:val="0"/>
                <w:numId w:val="47"/>
              </w:numPr>
              <w:jc w:val="both"/>
              <w:rPr>
                <w:rFonts w:ascii="Arial" w:hAnsi="Arial" w:cs="Arial"/>
                <w:bCs/>
                <w:lang w:val="es-BO"/>
              </w:rPr>
            </w:pPr>
            <w:r w:rsidRPr="00E45C2B">
              <w:rPr>
                <w:rFonts w:ascii="Arial" w:hAnsi="Arial" w:cs="Arial"/>
                <w:bCs/>
                <w:lang w:val="es-BO"/>
              </w:rPr>
              <w:t>Recibir y aprobar la planilla de ejecución de servicios y el certificado de liquidación final, emitido por el proveedor.</w:t>
            </w:r>
          </w:p>
          <w:p w14:paraId="4831ECAE" w14:textId="77777777" w:rsidR="00E45C2B" w:rsidRPr="00E45C2B" w:rsidRDefault="00E45C2B" w:rsidP="00E45C2B">
            <w:pPr>
              <w:widowControl w:val="0"/>
              <w:numPr>
                <w:ilvl w:val="0"/>
                <w:numId w:val="47"/>
              </w:numPr>
              <w:jc w:val="both"/>
              <w:rPr>
                <w:rFonts w:ascii="Arial" w:hAnsi="Arial" w:cs="Arial"/>
                <w:color w:val="000000"/>
                <w:sz w:val="18"/>
                <w:szCs w:val="18"/>
                <w:lang w:val="es-BO" w:eastAsia="zh-CN"/>
              </w:rPr>
            </w:pPr>
            <w:r w:rsidRPr="00E45C2B">
              <w:rPr>
                <w:rFonts w:ascii="Arial" w:hAnsi="Arial" w:cs="Arial"/>
                <w:bCs/>
                <w:lang w:val="es-BO"/>
              </w:rPr>
              <w:t>Cuantificar multas según corresponda.</w:t>
            </w:r>
          </w:p>
          <w:p w14:paraId="3E51BA35" w14:textId="77777777" w:rsidR="00E45C2B" w:rsidRPr="00E45C2B" w:rsidRDefault="00E45C2B" w:rsidP="00E45C2B">
            <w:pPr>
              <w:widowControl w:val="0"/>
              <w:numPr>
                <w:ilvl w:val="0"/>
                <w:numId w:val="47"/>
              </w:numPr>
              <w:jc w:val="both"/>
              <w:rPr>
                <w:rFonts w:ascii="Arial" w:hAnsi="Arial" w:cs="Arial"/>
                <w:color w:val="000000"/>
                <w:sz w:val="18"/>
                <w:szCs w:val="18"/>
                <w:lang w:val="es-BO" w:eastAsia="zh-CN"/>
              </w:rPr>
            </w:pPr>
            <w:r w:rsidRPr="00E45C2B">
              <w:rPr>
                <w:rFonts w:ascii="Arial" w:hAnsi="Arial" w:cs="Arial"/>
                <w:bCs/>
                <w:lang w:val="es-BO"/>
              </w:rPr>
              <w:t>Emitir la orden de proceder</w:t>
            </w:r>
            <w:r w:rsidRPr="00E45C2B">
              <w:rPr>
                <w:rFonts w:ascii="Arial" w:hAnsi="Arial" w:cs="Arial"/>
                <w:color w:val="000000"/>
                <w:sz w:val="18"/>
                <w:szCs w:val="18"/>
                <w:lang w:val="es-BO" w:eastAsia="zh-CN"/>
              </w:rPr>
              <w:t>.</w:t>
            </w:r>
          </w:p>
          <w:p w14:paraId="60616BC7" w14:textId="77777777" w:rsidR="00E45C2B" w:rsidRPr="00E45C2B" w:rsidRDefault="00E45C2B" w:rsidP="00E45C2B">
            <w:pPr>
              <w:jc w:val="both"/>
              <w:rPr>
                <w:rFonts w:ascii="Arial" w:hAnsi="Arial" w:cs="Arial"/>
                <w:bCs/>
                <w:sz w:val="20"/>
                <w:szCs w:val="20"/>
                <w:lang w:val="es-BO"/>
              </w:rPr>
            </w:pPr>
          </w:p>
          <w:p w14:paraId="14709A0C" w14:textId="77777777" w:rsidR="00E45C2B" w:rsidRPr="00E45C2B" w:rsidRDefault="00E45C2B" w:rsidP="00E45C2B">
            <w:pPr>
              <w:rPr>
                <w:rFonts w:ascii="Arial" w:hAnsi="Arial" w:cs="Arial"/>
                <w:b/>
                <w:sz w:val="18"/>
                <w:szCs w:val="18"/>
                <w:lang w:val="es-ES_tradnl"/>
              </w:rPr>
            </w:pPr>
            <w:r w:rsidRPr="00E45C2B">
              <w:rPr>
                <w:rFonts w:ascii="Arial" w:hAnsi="Arial" w:cs="Arial"/>
                <w:b/>
              </w:rPr>
              <w:t>(Manifestar aceptación)</w:t>
            </w:r>
          </w:p>
        </w:tc>
        <w:tc>
          <w:tcPr>
            <w:tcW w:w="3260" w:type="dxa"/>
            <w:tcBorders>
              <w:bottom w:val="single" w:sz="4" w:space="0" w:color="auto"/>
            </w:tcBorders>
            <w:shd w:val="clear" w:color="auto" w:fill="auto"/>
            <w:vAlign w:val="center"/>
          </w:tcPr>
          <w:p w14:paraId="3ED26F4A"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r>
      <w:tr w:rsidR="00E45C2B" w:rsidRPr="00E45C2B" w14:paraId="4EC2159F" w14:textId="77777777" w:rsidTr="008D5BD3">
        <w:trPr>
          <w:cantSplit/>
          <w:jc w:val="center"/>
        </w:trPr>
        <w:tc>
          <w:tcPr>
            <w:tcW w:w="7306" w:type="dxa"/>
            <w:tcBorders>
              <w:bottom w:val="single" w:sz="4" w:space="0" w:color="auto"/>
            </w:tcBorders>
            <w:shd w:val="clear" w:color="auto" w:fill="auto"/>
            <w:vAlign w:val="center"/>
          </w:tcPr>
          <w:p w14:paraId="7E6ADB9C" w14:textId="77777777" w:rsidR="00E45C2B" w:rsidRPr="00E45C2B" w:rsidRDefault="00E45C2B" w:rsidP="00E45C2B">
            <w:pPr>
              <w:numPr>
                <w:ilvl w:val="0"/>
                <w:numId w:val="56"/>
              </w:numPr>
              <w:jc w:val="both"/>
              <w:rPr>
                <w:rFonts w:ascii="Arial" w:hAnsi="Arial" w:cs="Arial"/>
                <w:iCs/>
                <w:color w:val="000000"/>
                <w:lang w:val="es-ES_tradnl" w:eastAsia="en-US"/>
              </w:rPr>
            </w:pPr>
            <w:r w:rsidRPr="00E45C2B">
              <w:rPr>
                <w:rFonts w:ascii="Arial" w:hAnsi="Arial" w:cs="Arial"/>
                <w:b/>
                <w:bCs/>
              </w:rPr>
              <w:t xml:space="preserve">Agente de Servicio. </w:t>
            </w:r>
            <w:r w:rsidRPr="00E45C2B">
              <w:rPr>
                <w:rFonts w:ascii="Arial" w:hAnsi="Arial" w:cs="Arial"/>
                <w:iCs/>
                <w:color w:val="000000"/>
                <w:lang w:val="es-ES_tradnl"/>
              </w:rPr>
              <w:t>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6477FDE2" w14:textId="77777777" w:rsidR="00E45C2B" w:rsidRPr="00E45C2B" w:rsidRDefault="00E45C2B" w:rsidP="00E45C2B">
            <w:pPr>
              <w:numPr>
                <w:ilvl w:val="0"/>
                <w:numId w:val="63"/>
              </w:numPr>
              <w:jc w:val="both"/>
              <w:rPr>
                <w:rFonts w:ascii="Arial" w:hAnsi="Arial" w:cs="Arial"/>
                <w:iCs/>
                <w:color w:val="000000"/>
                <w:lang w:val="es-ES_tradnl"/>
              </w:rPr>
            </w:pPr>
            <w:r w:rsidRPr="00E45C2B">
              <w:rPr>
                <w:rFonts w:ascii="Arial" w:hAnsi="Arial" w:cs="Arial"/>
                <w:iCs/>
                <w:color w:val="000000"/>
                <w:lang w:val="es-ES_tradnl"/>
              </w:rPr>
              <w:t>Coordinar todo lo inherente al mantenimiento correctivo y preventivo.</w:t>
            </w:r>
          </w:p>
          <w:p w14:paraId="6A53BE03" w14:textId="77777777" w:rsidR="00E45C2B" w:rsidRPr="00E45C2B" w:rsidRDefault="00E45C2B" w:rsidP="00E45C2B">
            <w:pPr>
              <w:numPr>
                <w:ilvl w:val="0"/>
                <w:numId w:val="63"/>
              </w:numPr>
              <w:rPr>
                <w:rFonts w:ascii="Arial" w:hAnsi="Arial"/>
                <w:iCs/>
                <w:color w:val="000000"/>
                <w:lang w:val="es-ES_tradnl" w:eastAsia="x-none"/>
              </w:rPr>
            </w:pPr>
            <w:r w:rsidRPr="00E45C2B">
              <w:rPr>
                <w:rFonts w:ascii="Arial" w:hAnsi="Arial"/>
                <w:iCs/>
                <w:color w:val="000000"/>
                <w:lang w:val="es-ES_tradnl" w:eastAsia="x-none"/>
              </w:rPr>
              <w:t>Elaborar y presentar al fiscal de servicio la planilla de ejecución de servicios prestados y el certificado de liquidación final.</w:t>
            </w:r>
          </w:p>
          <w:p w14:paraId="29AD5D0C" w14:textId="77777777" w:rsidR="00E45C2B" w:rsidRPr="00E45C2B" w:rsidRDefault="00E45C2B" w:rsidP="00E45C2B">
            <w:pPr>
              <w:ind w:left="1080"/>
              <w:rPr>
                <w:rFonts w:ascii="Arial" w:hAnsi="Arial"/>
                <w:iCs/>
                <w:color w:val="000000"/>
                <w:lang w:val="es-ES_tradnl" w:eastAsia="x-none"/>
              </w:rPr>
            </w:pPr>
            <w:r w:rsidRPr="00E45C2B">
              <w:rPr>
                <w:rFonts w:ascii="Arial" w:hAnsi="Arial"/>
                <w:iCs/>
                <w:color w:val="000000"/>
                <w:lang w:val="es-ES_tradnl" w:eastAsia="x-none"/>
              </w:rPr>
              <w:t xml:space="preserve"> </w:t>
            </w:r>
          </w:p>
          <w:p w14:paraId="7AD754AC" w14:textId="77777777" w:rsidR="00E45C2B" w:rsidRPr="00E45C2B" w:rsidRDefault="00E45C2B" w:rsidP="00E45C2B">
            <w:pPr>
              <w:jc w:val="both"/>
              <w:rPr>
                <w:rFonts w:ascii="Arial" w:hAnsi="Arial" w:cs="Arial"/>
                <w:b/>
                <w:bCs/>
                <w:sz w:val="18"/>
                <w:szCs w:val="18"/>
              </w:rPr>
            </w:pPr>
            <w:r w:rsidRPr="00E45C2B">
              <w:rPr>
                <w:rFonts w:ascii="Arial" w:hAnsi="Arial" w:cs="Arial"/>
                <w:b/>
                <w:bCs/>
                <w:i/>
              </w:rPr>
              <w:t>(Manifestar aceptación)</w:t>
            </w:r>
          </w:p>
        </w:tc>
        <w:tc>
          <w:tcPr>
            <w:tcW w:w="3260" w:type="dxa"/>
            <w:tcBorders>
              <w:bottom w:val="single" w:sz="4" w:space="0" w:color="auto"/>
            </w:tcBorders>
            <w:shd w:val="clear" w:color="auto" w:fill="auto"/>
            <w:vAlign w:val="center"/>
          </w:tcPr>
          <w:p w14:paraId="31D836FB"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r>
      <w:tr w:rsidR="00E45C2B" w:rsidRPr="00E45C2B" w14:paraId="36B8D657" w14:textId="77777777" w:rsidTr="008D5BD3">
        <w:trPr>
          <w:cantSplit/>
          <w:jc w:val="center"/>
        </w:trPr>
        <w:tc>
          <w:tcPr>
            <w:tcW w:w="7306" w:type="dxa"/>
            <w:tcBorders>
              <w:bottom w:val="single" w:sz="4" w:space="0" w:color="auto"/>
            </w:tcBorders>
            <w:shd w:val="clear" w:color="auto" w:fill="CCFFCC"/>
            <w:vAlign w:val="center"/>
          </w:tcPr>
          <w:p w14:paraId="06C457D2" w14:textId="77777777" w:rsidR="00E45C2B" w:rsidRPr="00E45C2B" w:rsidRDefault="00E45C2B" w:rsidP="00E45C2B">
            <w:pPr>
              <w:ind w:left="360" w:hanging="360"/>
              <w:rPr>
                <w:rFonts w:ascii="Arial" w:hAnsi="Arial" w:cs="Arial"/>
                <w:b/>
                <w:lang w:val="es-ES_tradnl"/>
              </w:rPr>
            </w:pPr>
            <w:r w:rsidRPr="00E45C2B">
              <w:rPr>
                <w:rFonts w:ascii="Arial" w:hAnsi="Arial" w:cs="Arial"/>
                <w:b/>
                <w:lang w:val="es-ES_tradnl"/>
              </w:rPr>
              <w:t>G. ROPA DE TRABAJO</w:t>
            </w:r>
          </w:p>
        </w:tc>
        <w:tc>
          <w:tcPr>
            <w:tcW w:w="3260" w:type="dxa"/>
            <w:tcBorders>
              <w:bottom w:val="single" w:sz="4" w:space="0" w:color="auto"/>
            </w:tcBorders>
            <w:shd w:val="clear" w:color="auto" w:fill="CCFFCC"/>
            <w:vAlign w:val="center"/>
          </w:tcPr>
          <w:p w14:paraId="3569CBB6"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r>
      <w:tr w:rsidR="00E45C2B" w:rsidRPr="00E45C2B" w14:paraId="60610F5C" w14:textId="77777777" w:rsidTr="008D5BD3">
        <w:trPr>
          <w:cantSplit/>
          <w:jc w:val="center"/>
        </w:trPr>
        <w:tc>
          <w:tcPr>
            <w:tcW w:w="7306" w:type="dxa"/>
            <w:tcBorders>
              <w:bottom w:val="single" w:sz="4" w:space="0" w:color="auto"/>
            </w:tcBorders>
            <w:shd w:val="clear" w:color="auto" w:fill="auto"/>
            <w:vAlign w:val="center"/>
          </w:tcPr>
          <w:p w14:paraId="6C039D8C" w14:textId="77777777" w:rsidR="00E45C2B" w:rsidRPr="00E45C2B" w:rsidRDefault="00E45C2B" w:rsidP="00E45C2B">
            <w:pPr>
              <w:ind w:left="360"/>
              <w:jc w:val="both"/>
              <w:rPr>
                <w:rFonts w:ascii="Arial" w:hAnsi="Arial" w:cs="Arial"/>
                <w:b/>
                <w:bCs/>
                <w:lang w:eastAsia="en-US"/>
              </w:rPr>
            </w:pPr>
            <w:r w:rsidRPr="00E45C2B">
              <w:rPr>
                <w:rFonts w:ascii="Arial" w:hAnsi="Arial" w:cs="Arial"/>
              </w:rPr>
              <w:t>De acuerdo a lo establecido en el Decreto Supremo N° 108 de 1° de mayo del 2009, el proveedor se obliga a proveer a sus trabajadores de ropa de trabajo y equipo de protección personal, para prevenir riego ocupacional si el caso corresponde. El cumplimiento y verificación será por parte d</w:t>
            </w:r>
            <w:proofErr w:type="spellStart"/>
            <w:r w:rsidRPr="00E45C2B">
              <w:rPr>
                <w:rFonts w:ascii="Arial" w:hAnsi="Arial" w:cs="Arial"/>
                <w:lang w:val="es-MX"/>
              </w:rPr>
              <w:t>e</w:t>
            </w:r>
            <w:proofErr w:type="spellEnd"/>
            <w:r w:rsidRPr="00E45C2B">
              <w:rPr>
                <w:rFonts w:ascii="Arial" w:hAnsi="Arial" w:cs="Arial"/>
                <w:lang w:val="es-MX"/>
              </w:rPr>
              <w:t xml:space="preserve"> la Subgerencia de Gestión de Riesgos (SGR)</w:t>
            </w:r>
            <w:r w:rsidRPr="00E45C2B">
              <w:rPr>
                <w:rFonts w:ascii="Arial" w:hAnsi="Arial" w:cs="Arial"/>
              </w:rPr>
              <w:t>, durante la ejecución del servicio</w:t>
            </w:r>
          </w:p>
          <w:p w14:paraId="61BFEACF" w14:textId="77777777" w:rsidR="00E45C2B" w:rsidRPr="00E45C2B" w:rsidRDefault="00E45C2B" w:rsidP="00E45C2B">
            <w:pPr>
              <w:ind w:left="360"/>
              <w:jc w:val="both"/>
              <w:rPr>
                <w:rFonts w:ascii="Arial" w:hAnsi="Arial" w:cs="Arial"/>
                <w:b/>
                <w:bCs/>
                <w:lang w:eastAsia="en-US"/>
              </w:rPr>
            </w:pPr>
          </w:p>
          <w:p w14:paraId="1A9FF738" w14:textId="77777777" w:rsidR="00E45C2B" w:rsidRPr="00E45C2B" w:rsidRDefault="00E45C2B" w:rsidP="00E45C2B">
            <w:pPr>
              <w:ind w:left="360" w:hanging="360"/>
              <w:rPr>
                <w:rFonts w:ascii="Arial" w:hAnsi="Arial" w:cs="Arial"/>
                <w:b/>
                <w:lang w:val="es-ES_tradnl"/>
              </w:rPr>
            </w:pPr>
            <w:r w:rsidRPr="00E45C2B">
              <w:rPr>
                <w:rFonts w:ascii="Arial" w:hAnsi="Arial" w:cs="Arial"/>
                <w:b/>
                <w:i/>
              </w:rPr>
              <w:t>(Manifestar aceptación)</w:t>
            </w:r>
          </w:p>
        </w:tc>
        <w:tc>
          <w:tcPr>
            <w:tcW w:w="3260" w:type="dxa"/>
            <w:tcBorders>
              <w:bottom w:val="single" w:sz="4" w:space="0" w:color="auto"/>
            </w:tcBorders>
            <w:shd w:val="clear" w:color="auto" w:fill="auto"/>
            <w:vAlign w:val="center"/>
          </w:tcPr>
          <w:p w14:paraId="05DBE807"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r>
      <w:tr w:rsidR="00E45C2B" w:rsidRPr="00E45C2B" w14:paraId="21ABFF92" w14:textId="77777777" w:rsidTr="008D5BD3">
        <w:trPr>
          <w:cantSplit/>
          <w:jc w:val="center"/>
        </w:trPr>
        <w:tc>
          <w:tcPr>
            <w:tcW w:w="7306" w:type="dxa"/>
            <w:tcBorders>
              <w:bottom w:val="single" w:sz="4" w:space="0" w:color="auto"/>
            </w:tcBorders>
            <w:shd w:val="clear" w:color="auto" w:fill="CCFFCC"/>
            <w:vAlign w:val="center"/>
          </w:tcPr>
          <w:p w14:paraId="06972CD1" w14:textId="77777777" w:rsidR="00E45C2B" w:rsidRPr="00E45C2B" w:rsidRDefault="00E45C2B" w:rsidP="00E45C2B">
            <w:pPr>
              <w:ind w:left="360" w:hanging="360"/>
              <w:rPr>
                <w:rFonts w:ascii="Arial" w:hAnsi="Arial" w:cs="Arial"/>
                <w:b/>
                <w:lang w:val="es-ES_tradnl"/>
              </w:rPr>
            </w:pPr>
            <w:r w:rsidRPr="00E45C2B">
              <w:rPr>
                <w:rFonts w:ascii="Arial" w:hAnsi="Arial" w:cs="Arial"/>
                <w:b/>
                <w:lang w:val="es-ES_tradnl"/>
              </w:rPr>
              <w:t>H. FORMA DE PAGO Y ANTICIPO</w:t>
            </w:r>
          </w:p>
        </w:tc>
        <w:tc>
          <w:tcPr>
            <w:tcW w:w="3260" w:type="dxa"/>
            <w:tcBorders>
              <w:bottom w:val="single" w:sz="4" w:space="0" w:color="auto"/>
            </w:tcBorders>
            <w:shd w:val="clear" w:color="auto" w:fill="CCFFCC"/>
            <w:vAlign w:val="center"/>
          </w:tcPr>
          <w:p w14:paraId="709F1315"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r>
      <w:tr w:rsidR="00E45C2B" w:rsidRPr="00E45C2B" w14:paraId="2F63AE7F" w14:textId="77777777" w:rsidTr="008D5BD3">
        <w:trPr>
          <w:cantSplit/>
          <w:jc w:val="center"/>
        </w:trPr>
        <w:tc>
          <w:tcPr>
            <w:tcW w:w="7306" w:type="dxa"/>
            <w:vAlign w:val="center"/>
          </w:tcPr>
          <w:p w14:paraId="5E785017" w14:textId="77777777" w:rsidR="00E45C2B" w:rsidRPr="00E45C2B" w:rsidRDefault="00E45C2B" w:rsidP="00E45C2B">
            <w:pPr>
              <w:numPr>
                <w:ilvl w:val="0"/>
                <w:numId w:val="54"/>
              </w:numPr>
              <w:jc w:val="both"/>
              <w:rPr>
                <w:rFonts w:ascii="Arial" w:hAnsi="Arial" w:cs="Arial"/>
                <w:b/>
              </w:rPr>
            </w:pPr>
            <w:r w:rsidRPr="00E45C2B">
              <w:rPr>
                <w:rFonts w:ascii="Arial" w:hAnsi="Arial" w:cs="Arial"/>
                <w:b/>
                <w:bCs/>
                <w:iCs/>
                <w:color w:val="000000"/>
                <w:lang w:val="es-ES_tradnl"/>
              </w:rPr>
              <w:t>Pago.</w:t>
            </w:r>
            <w:r w:rsidRPr="00E45C2B">
              <w:rPr>
                <w:rFonts w:ascii="Arial" w:hAnsi="Arial" w:cs="Arial"/>
                <w:iCs/>
                <w:color w:val="000000"/>
                <w:lang w:val="es-ES_tradnl"/>
              </w:rPr>
              <w:t xml:space="preserve"> El pago se efectuará una vez emitido el </w:t>
            </w:r>
            <w:r w:rsidRPr="00E45C2B">
              <w:rPr>
                <w:rFonts w:ascii="Arial" w:hAnsi="Arial" w:cs="Arial"/>
                <w:bCs/>
                <w:iCs/>
                <w:color w:val="000000"/>
                <w:lang w:val="es-ES_tradnl"/>
              </w:rPr>
              <w:t>Informe de Conformidad de la Activación</w:t>
            </w:r>
            <w:r w:rsidRPr="00E45C2B">
              <w:rPr>
                <w:rFonts w:ascii="Arial" w:hAnsi="Arial" w:cs="Arial"/>
                <w:iCs/>
                <w:color w:val="000000"/>
                <w:lang w:val="es-ES_tradnl"/>
              </w:rPr>
              <w:t xml:space="preserve"> del Servicio por parte del fiscal de servicio y presentación de la factura y solicitud de pago por parte del proveedor</w:t>
            </w:r>
          </w:p>
          <w:p w14:paraId="48A56A35" w14:textId="77777777" w:rsidR="00E45C2B" w:rsidRPr="00E45C2B" w:rsidRDefault="00E45C2B" w:rsidP="00E45C2B">
            <w:pPr>
              <w:ind w:left="28"/>
              <w:jc w:val="both"/>
              <w:rPr>
                <w:rFonts w:ascii="Arial" w:hAnsi="Arial" w:cs="Arial"/>
                <w:b/>
              </w:rPr>
            </w:pPr>
          </w:p>
          <w:p w14:paraId="0CE843A8" w14:textId="77777777" w:rsidR="00E45C2B" w:rsidRPr="00E45C2B" w:rsidRDefault="00E45C2B" w:rsidP="00E45C2B">
            <w:pPr>
              <w:ind w:left="28"/>
              <w:jc w:val="both"/>
              <w:rPr>
                <w:rFonts w:ascii="Arial" w:hAnsi="Arial" w:cs="Arial"/>
                <w:b/>
                <w:sz w:val="18"/>
                <w:szCs w:val="18"/>
              </w:rPr>
            </w:pPr>
            <w:r w:rsidRPr="00E45C2B">
              <w:rPr>
                <w:rFonts w:ascii="Arial" w:hAnsi="Arial" w:cs="Arial"/>
                <w:b/>
              </w:rPr>
              <w:t>(Manifestar aceptación)</w:t>
            </w:r>
          </w:p>
        </w:tc>
        <w:tc>
          <w:tcPr>
            <w:tcW w:w="3260" w:type="dxa"/>
            <w:vAlign w:val="center"/>
          </w:tcPr>
          <w:p w14:paraId="457833B0"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46677C21" w14:textId="77777777" w:rsidTr="008D5BD3">
        <w:trPr>
          <w:cantSplit/>
          <w:jc w:val="center"/>
        </w:trPr>
        <w:tc>
          <w:tcPr>
            <w:tcW w:w="7306" w:type="dxa"/>
            <w:tcBorders>
              <w:bottom w:val="single" w:sz="4" w:space="0" w:color="auto"/>
            </w:tcBorders>
            <w:vAlign w:val="center"/>
          </w:tcPr>
          <w:p w14:paraId="1E2A0386" w14:textId="77777777" w:rsidR="00E45C2B" w:rsidRDefault="00E45C2B" w:rsidP="00E45C2B">
            <w:pPr>
              <w:numPr>
                <w:ilvl w:val="0"/>
                <w:numId w:val="54"/>
              </w:numPr>
              <w:jc w:val="both"/>
              <w:rPr>
                <w:rFonts w:ascii="Arial" w:hAnsi="Arial" w:cs="Arial"/>
                <w:iCs/>
                <w:color w:val="000000"/>
                <w:lang w:val="es-ES_tradnl" w:eastAsia="en-US"/>
              </w:rPr>
            </w:pPr>
            <w:r w:rsidRPr="00E45C2B">
              <w:rPr>
                <w:rFonts w:ascii="Arial" w:hAnsi="Arial" w:cs="Arial"/>
                <w:b/>
                <w:iCs/>
                <w:color w:val="000000"/>
                <w:lang w:val="es-ES_tradnl"/>
              </w:rPr>
              <w:t>Anticipo</w:t>
            </w:r>
            <w:r w:rsidRPr="00E45C2B">
              <w:rPr>
                <w:rFonts w:ascii="Arial" w:hAnsi="Arial" w:cs="Arial"/>
                <w:iCs/>
                <w:color w:val="000000"/>
                <w:lang w:val="es-ES_tradnl"/>
              </w:rPr>
              <w:t>. NO se otorgarán ningún tipo de anticipo en ninguna etapa del proceso.</w:t>
            </w:r>
          </w:p>
          <w:p w14:paraId="710DE078" w14:textId="77777777" w:rsidR="008D5BD3" w:rsidRPr="00E45C2B" w:rsidRDefault="008D5BD3" w:rsidP="008D5BD3">
            <w:pPr>
              <w:ind w:left="388"/>
              <w:jc w:val="both"/>
              <w:rPr>
                <w:rFonts w:ascii="Arial" w:hAnsi="Arial" w:cs="Arial"/>
                <w:iCs/>
                <w:color w:val="000000"/>
                <w:lang w:val="es-ES_tradnl" w:eastAsia="en-US"/>
              </w:rPr>
            </w:pPr>
          </w:p>
          <w:p w14:paraId="4CD5E6CC" w14:textId="77777777" w:rsidR="00E45C2B" w:rsidRPr="00E45C2B" w:rsidRDefault="00E45C2B" w:rsidP="00E45C2B">
            <w:pPr>
              <w:ind w:left="28"/>
              <w:jc w:val="both"/>
              <w:rPr>
                <w:rFonts w:ascii="Arial" w:hAnsi="Arial" w:cs="Arial"/>
                <w:b/>
                <w:bCs/>
                <w:iCs/>
                <w:color w:val="000000"/>
                <w:sz w:val="18"/>
                <w:szCs w:val="18"/>
                <w:lang w:val="es-ES_tradnl"/>
              </w:rPr>
            </w:pPr>
            <w:r w:rsidRPr="00E45C2B">
              <w:rPr>
                <w:rFonts w:ascii="Arial" w:hAnsi="Arial" w:cs="Arial"/>
                <w:b/>
                <w:i/>
                <w:iCs/>
              </w:rPr>
              <w:t>(Manifestar aceptación)</w:t>
            </w:r>
          </w:p>
        </w:tc>
        <w:tc>
          <w:tcPr>
            <w:tcW w:w="3260" w:type="dxa"/>
            <w:tcBorders>
              <w:bottom w:val="single" w:sz="4" w:space="0" w:color="auto"/>
            </w:tcBorders>
            <w:vAlign w:val="center"/>
          </w:tcPr>
          <w:p w14:paraId="45040603"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3D2B957E" w14:textId="77777777" w:rsidTr="008D5BD3">
        <w:trPr>
          <w:cantSplit/>
          <w:jc w:val="center"/>
        </w:trPr>
        <w:tc>
          <w:tcPr>
            <w:tcW w:w="7306" w:type="dxa"/>
            <w:tcBorders>
              <w:top w:val="single" w:sz="4" w:space="0" w:color="auto"/>
              <w:left w:val="single" w:sz="4" w:space="0" w:color="auto"/>
              <w:bottom w:val="single" w:sz="4" w:space="0" w:color="auto"/>
              <w:right w:val="single" w:sz="4" w:space="0" w:color="auto"/>
            </w:tcBorders>
            <w:shd w:val="clear" w:color="auto" w:fill="CCFFCC"/>
            <w:vAlign w:val="center"/>
          </w:tcPr>
          <w:p w14:paraId="0B11CC11" w14:textId="77777777" w:rsidR="00E45C2B" w:rsidRPr="00E45C2B" w:rsidRDefault="00E45C2B" w:rsidP="00E45C2B">
            <w:pPr>
              <w:widowControl w:val="0"/>
              <w:numPr>
                <w:ilvl w:val="0"/>
                <w:numId w:val="62"/>
              </w:numPr>
              <w:ind w:left="290" w:hanging="284"/>
              <w:jc w:val="both"/>
              <w:rPr>
                <w:rFonts w:ascii="Arial" w:hAnsi="Arial" w:cs="Arial"/>
                <w:b/>
                <w:iCs/>
                <w:color w:val="000000"/>
                <w:lang w:val="es-ES_tradnl"/>
              </w:rPr>
            </w:pPr>
            <w:r w:rsidRPr="00E45C2B">
              <w:rPr>
                <w:rFonts w:ascii="Arial" w:hAnsi="Arial" w:cs="Arial"/>
                <w:b/>
                <w:iCs/>
                <w:color w:val="000000"/>
                <w:lang w:val="es-ES_tradnl"/>
              </w:rPr>
              <w:t>SUBCONTRATACION</w:t>
            </w:r>
          </w:p>
        </w:tc>
        <w:tc>
          <w:tcPr>
            <w:tcW w:w="3260" w:type="dxa"/>
            <w:tcBorders>
              <w:top w:val="single" w:sz="4" w:space="0" w:color="auto"/>
              <w:left w:val="single" w:sz="4" w:space="0" w:color="auto"/>
              <w:bottom w:val="single" w:sz="4" w:space="0" w:color="auto"/>
              <w:right w:val="single" w:sz="4" w:space="0" w:color="auto"/>
            </w:tcBorders>
            <w:shd w:val="clear" w:color="auto" w:fill="CCFFCC"/>
            <w:vAlign w:val="center"/>
          </w:tcPr>
          <w:p w14:paraId="44CE65FE"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56C16BF5" w14:textId="77777777" w:rsidTr="008D5BD3">
        <w:trPr>
          <w:cantSplit/>
          <w:jc w:val="center"/>
        </w:trPr>
        <w:tc>
          <w:tcPr>
            <w:tcW w:w="7306" w:type="dxa"/>
            <w:tcBorders>
              <w:top w:val="single" w:sz="4" w:space="0" w:color="auto"/>
              <w:left w:val="single" w:sz="4" w:space="0" w:color="auto"/>
              <w:bottom w:val="single" w:sz="4" w:space="0" w:color="auto"/>
              <w:right w:val="single" w:sz="4" w:space="0" w:color="auto"/>
            </w:tcBorders>
            <w:vAlign w:val="center"/>
          </w:tcPr>
          <w:p w14:paraId="4C12E2E8" w14:textId="77777777" w:rsidR="00E45C2B" w:rsidRPr="00E45C2B" w:rsidRDefault="00E45C2B" w:rsidP="00E45C2B">
            <w:pPr>
              <w:ind w:left="388" w:hanging="360"/>
              <w:jc w:val="both"/>
              <w:rPr>
                <w:rFonts w:ascii="Arial" w:hAnsi="Arial" w:cs="Arial"/>
                <w:iCs/>
                <w:color w:val="000000"/>
                <w:lang w:val="es-ES_tradnl"/>
              </w:rPr>
            </w:pPr>
            <w:r w:rsidRPr="00E45C2B">
              <w:rPr>
                <w:rFonts w:ascii="Arial" w:hAnsi="Arial" w:cs="Arial"/>
                <w:iCs/>
                <w:color w:val="000000"/>
                <w:lang w:val="es-ES_tradnl"/>
              </w:rPr>
              <w:t>No se admiten subcontrataciones en el presente proceso de contratación</w:t>
            </w:r>
          </w:p>
        </w:tc>
        <w:tc>
          <w:tcPr>
            <w:tcW w:w="3260" w:type="dxa"/>
            <w:tcBorders>
              <w:top w:val="single" w:sz="4" w:space="0" w:color="auto"/>
              <w:left w:val="single" w:sz="4" w:space="0" w:color="auto"/>
              <w:bottom w:val="single" w:sz="4" w:space="0" w:color="auto"/>
              <w:right w:val="single" w:sz="4" w:space="0" w:color="auto"/>
            </w:tcBorders>
            <w:shd w:val="thinDiagCross" w:color="auto" w:fill="auto"/>
            <w:vAlign w:val="center"/>
          </w:tcPr>
          <w:p w14:paraId="0B97B9D9"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3619727F" w14:textId="77777777" w:rsidTr="008D5BD3">
        <w:trPr>
          <w:cantSplit/>
          <w:jc w:val="center"/>
        </w:trPr>
        <w:tc>
          <w:tcPr>
            <w:tcW w:w="7306" w:type="dxa"/>
            <w:tcBorders>
              <w:top w:val="single" w:sz="4" w:space="0" w:color="auto"/>
              <w:left w:val="single" w:sz="4" w:space="0" w:color="auto"/>
              <w:bottom w:val="single" w:sz="4" w:space="0" w:color="auto"/>
              <w:right w:val="single" w:sz="4" w:space="0" w:color="auto"/>
            </w:tcBorders>
            <w:shd w:val="clear" w:color="auto" w:fill="CCFFCC"/>
            <w:vAlign w:val="center"/>
          </w:tcPr>
          <w:p w14:paraId="555783B3" w14:textId="77777777" w:rsidR="00E45C2B" w:rsidRPr="00E45C2B" w:rsidRDefault="00E45C2B" w:rsidP="00E45C2B">
            <w:pPr>
              <w:ind w:left="388" w:hanging="360"/>
              <w:jc w:val="both"/>
              <w:rPr>
                <w:rFonts w:ascii="Arial" w:hAnsi="Arial" w:cs="Arial"/>
                <w:b/>
                <w:iCs/>
                <w:color w:val="000000"/>
                <w:lang w:val="es-ES_tradnl"/>
              </w:rPr>
            </w:pPr>
            <w:r w:rsidRPr="00E45C2B">
              <w:rPr>
                <w:rFonts w:ascii="Arial" w:hAnsi="Arial" w:cs="Arial"/>
                <w:b/>
                <w:iCs/>
                <w:color w:val="000000"/>
                <w:lang w:val="es-ES_tradnl"/>
              </w:rPr>
              <w:t>J. CONFIDENCIAL</w:t>
            </w:r>
          </w:p>
        </w:tc>
        <w:tc>
          <w:tcPr>
            <w:tcW w:w="3260" w:type="dxa"/>
            <w:tcBorders>
              <w:top w:val="single" w:sz="4" w:space="0" w:color="auto"/>
              <w:left w:val="single" w:sz="4" w:space="0" w:color="auto"/>
              <w:bottom w:val="single" w:sz="4" w:space="0" w:color="auto"/>
              <w:right w:val="single" w:sz="4" w:space="0" w:color="auto"/>
            </w:tcBorders>
            <w:shd w:val="clear" w:color="auto" w:fill="CCFFCC"/>
            <w:vAlign w:val="center"/>
          </w:tcPr>
          <w:p w14:paraId="196440DF"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0CDCE29F" w14:textId="77777777" w:rsidTr="008D5BD3">
        <w:trPr>
          <w:cantSplit/>
          <w:jc w:val="center"/>
        </w:trPr>
        <w:tc>
          <w:tcPr>
            <w:tcW w:w="7306" w:type="dxa"/>
            <w:tcBorders>
              <w:top w:val="single" w:sz="4" w:space="0" w:color="auto"/>
              <w:left w:val="single" w:sz="4" w:space="0" w:color="auto"/>
              <w:bottom w:val="single" w:sz="4" w:space="0" w:color="auto"/>
              <w:right w:val="single" w:sz="4" w:space="0" w:color="auto"/>
            </w:tcBorders>
            <w:vAlign w:val="center"/>
          </w:tcPr>
          <w:p w14:paraId="094A308E" w14:textId="77777777" w:rsidR="00E45C2B" w:rsidRPr="00E45C2B" w:rsidRDefault="00E45C2B" w:rsidP="00E45C2B">
            <w:pPr>
              <w:ind w:left="6"/>
              <w:jc w:val="both"/>
              <w:rPr>
                <w:rFonts w:ascii="Arial" w:hAnsi="Arial" w:cs="Arial"/>
                <w:iCs/>
                <w:color w:val="000000"/>
                <w:lang w:val="es-ES_tradnl"/>
              </w:rPr>
            </w:pPr>
            <w:r w:rsidRPr="00E45C2B">
              <w:rPr>
                <w:rFonts w:ascii="Arial" w:hAnsi="Arial" w:cs="Arial"/>
                <w:iCs/>
                <w:color w:val="000000"/>
                <w:lang w:val="es-ES_tradnl"/>
              </w:rPr>
              <w:t>El proveedor debe garantizar la integridad y confidencialidad de la información institucional a la que tenga acceso directamente o por terceros.</w:t>
            </w:r>
          </w:p>
          <w:p w14:paraId="7E3576D2" w14:textId="77777777" w:rsidR="00E45C2B" w:rsidRPr="00E45C2B" w:rsidRDefault="00E45C2B" w:rsidP="00E45C2B">
            <w:pPr>
              <w:ind w:left="388" w:hanging="360"/>
              <w:jc w:val="both"/>
              <w:rPr>
                <w:rFonts w:ascii="Arial" w:hAnsi="Arial" w:cs="Arial"/>
                <w:b/>
                <w:iCs/>
                <w:color w:val="000000"/>
                <w:lang w:val="es-ES_tradnl"/>
              </w:rPr>
            </w:pPr>
          </w:p>
          <w:p w14:paraId="641C622E" w14:textId="77777777" w:rsidR="00E45C2B" w:rsidRPr="00E45C2B" w:rsidRDefault="00E45C2B" w:rsidP="00E45C2B">
            <w:pPr>
              <w:ind w:left="388" w:hanging="360"/>
              <w:jc w:val="both"/>
              <w:rPr>
                <w:rFonts w:ascii="Arial" w:hAnsi="Arial" w:cs="Arial"/>
                <w:b/>
                <w:iCs/>
                <w:color w:val="000000"/>
                <w:lang w:val="es-ES_tradnl"/>
              </w:rPr>
            </w:pPr>
            <w:r w:rsidRPr="00E45C2B">
              <w:rPr>
                <w:rFonts w:ascii="Arial" w:hAnsi="Arial" w:cs="Arial"/>
                <w:b/>
                <w:iCs/>
                <w:color w:val="000000"/>
                <w:lang w:val="es-ES_tradnl"/>
              </w:rPr>
              <w:t>(Manifestar aceptación)</w:t>
            </w:r>
          </w:p>
        </w:tc>
        <w:tc>
          <w:tcPr>
            <w:tcW w:w="3260" w:type="dxa"/>
            <w:tcBorders>
              <w:top w:val="single" w:sz="4" w:space="0" w:color="auto"/>
              <w:left w:val="single" w:sz="4" w:space="0" w:color="auto"/>
              <w:bottom w:val="single" w:sz="4" w:space="0" w:color="auto"/>
              <w:right w:val="single" w:sz="4" w:space="0" w:color="auto"/>
            </w:tcBorders>
            <w:vAlign w:val="center"/>
          </w:tcPr>
          <w:p w14:paraId="2FEF5D59"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47B22C6D" w14:textId="77777777" w:rsidTr="008D5BD3">
        <w:trPr>
          <w:cantSplit/>
          <w:jc w:val="center"/>
        </w:trPr>
        <w:tc>
          <w:tcPr>
            <w:tcW w:w="7306" w:type="dxa"/>
            <w:tcBorders>
              <w:top w:val="single" w:sz="4" w:space="0" w:color="auto"/>
              <w:left w:val="single" w:sz="4" w:space="0" w:color="auto"/>
              <w:bottom w:val="single" w:sz="4" w:space="0" w:color="auto"/>
              <w:right w:val="single" w:sz="4" w:space="0" w:color="auto"/>
            </w:tcBorders>
            <w:shd w:val="clear" w:color="auto" w:fill="CCFFCC"/>
            <w:vAlign w:val="center"/>
          </w:tcPr>
          <w:p w14:paraId="10EEA596" w14:textId="77777777" w:rsidR="00E45C2B" w:rsidRPr="00E45C2B" w:rsidRDefault="00E45C2B" w:rsidP="00E45C2B">
            <w:pPr>
              <w:ind w:left="388" w:hanging="360"/>
              <w:jc w:val="both"/>
              <w:rPr>
                <w:rFonts w:ascii="Arial" w:hAnsi="Arial" w:cs="Arial"/>
                <w:b/>
                <w:iCs/>
                <w:color w:val="000000"/>
                <w:lang w:val="es-ES_tradnl"/>
              </w:rPr>
            </w:pPr>
            <w:r w:rsidRPr="00E45C2B">
              <w:rPr>
                <w:rFonts w:ascii="Arial" w:hAnsi="Arial" w:cs="Arial"/>
                <w:b/>
                <w:iCs/>
                <w:color w:val="000000"/>
                <w:lang w:val="es-ES_tradnl"/>
              </w:rPr>
              <w:t>K. RECURRENCIA</w:t>
            </w:r>
          </w:p>
        </w:tc>
        <w:tc>
          <w:tcPr>
            <w:tcW w:w="3260" w:type="dxa"/>
            <w:tcBorders>
              <w:top w:val="single" w:sz="4" w:space="0" w:color="auto"/>
              <w:left w:val="single" w:sz="4" w:space="0" w:color="auto"/>
              <w:bottom w:val="single" w:sz="4" w:space="0" w:color="auto"/>
              <w:right w:val="single" w:sz="4" w:space="0" w:color="auto"/>
            </w:tcBorders>
            <w:shd w:val="clear" w:color="auto" w:fill="CCFFCC"/>
            <w:vAlign w:val="center"/>
          </w:tcPr>
          <w:p w14:paraId="2E532B55"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44512F0D" w14:textId="77777777" w:rsidTr="008D5BD3">
        <w:trPr>
          <w:cantSplit/>
          <w:jc w:val="center"/>
        </w:trPr>
        <w:tc>
          <w:tcPr>
            <w:tcW w:w="7306" w:type="dxa"/>
            <w:tcBorders>
              <w:top w:val="single" w:sz="4" w:space="0" w:color="auto"/>
              <w:left w:val="single" w:sz="4" w:space="0" w:color="auto"/>
              <w:bottom w:val="single" w:sz="4" w:space="0" w:color="auto"/>
              <w:right w:val="single" w:sz="4" w:space="0" w:color="auto"/>
            </w:tcBorders>
            <w:vAlign w:val="center"/>
          </w:tcPr>
          <w:p w14:paraId="195F358E" w14:textId="77777777" w:rsidR="00E45C2B" w:rsidRPr="00E45C2B" w:rsidRDefault="00E45C2B" w:rsidP="00E45C2B">
            <w:pPr>
              <w:ind w:left="388" w:hanging="360"/>
              <w:jc w:val="both"/>
              <w:rPr>
                <w:rFonts w:ascii="Arial" w:hAnsi="Arial" w:cs="Arial"/>
                <w:iCs/>
                <w:color w:val="000000"/>
                <w:lang w:val="es-ES_tradnl"/>
              </w:rPr>
            </w:pPr>
            <w:r w:rsidRPr="00E45C2B">
              <w:rPr>
                <w:rFonts w:ascii="Arial" w:hAnsi="Arial" w:cs="Arial"/>
                <w:iCs/>
                <w:color w:val="000000"/>
                <w:lang w:val="es-ES_tradnl"/>
              </w:rPr>
              <w:t>El servicio es considerado como recurrente.</w:t>
            </w:r>
          </w:p>
        </w:tc>
        <w:tc>
          <w:tcPr>
            <w:tcW w:w="3260" w:type="dxa"/>
            <w:tcBorders>
              <w:top w:val="single" w:sz="4" w:space="0" w:color="auto"/>
              <w:left w:val="single" w:sz="4" w:space="0" w:color="auto"/>
              <w:bottom w:val="single" w:sz="4" w:space="0" w:color="auto"/>
              <w:right w:val="single" w:sz="4" w:space="0" w:color="auto"/>
            </w:tcBorders>
            <w:shd w:val="thinDiagCross" w:color="auto" w:fill="auto"/>
            <w:vAlign w:val="center"/>
          </w:tcPr>
          <w:p w14:paraId="749647E6"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626AB436" w14:textId="77777777" w:rsidTr="008D5BD3">
        <w:trPr>
          <w:cantSplit/>
          <w:jc w:val="center"/>
        </w:trPr>
        <w:tc>
          <w:tcPr>
            <w:tcW w:w="7306" w:type="dxa"/>
            <w:tcBorders>
              <w:top w:val="single" w:sz="4" w:space="0" w:color="auto"/>
              <w:left w:val="single" w:sz="4" w:space="0" w:color="auto"/>
              <w:bottom w:val="single" w:sz="4" w:space="0" w:color="auto"/>
              <w:right w:val="single" w:sz="4" w:space="0" w:color="auto"/>
            </w:tcBorders>
            <w:shd w:val="clear" w:color="auto" w:fill="CCFFCC"/>
            <w:vAlign w:val="center"/>
          </w:tcPr>
          <w:p w14:paraId="7986E028" w14:textId="77777777" w:rsidR="00E45C2B" w:rsidRPr="00E45C2B" w:rsidRDefault="00E45C2B" w:rsidP="00E45C2B">
            <w:pPr>
              <w:ind w:left="388" w:hanging="360"/>
              <w:jc w:val="both"/>
              <w:rPr>
                <w:rFonts w:ascii="Arial" w:hAnsi="Arial" w:cs="Arial"/>
                <w:b/>
                <w:iCs/>
                <w:color w:val="000000"/>
                <w:lang w:val="es-ES_tradnl"/>
              </w:rPr>
            </w:pPr>
            <w:r w:rsidRPr="00E45C2B">
              <w:rPr>
                <w:rFonts w:ascii="Arial" w:hAnsi="Arial" w:cs="Arial"/>
                <w:b/>
                <w:iCs/>
                <w:color w:val="000000"/>
                <w:lang w:val="es-ES_tradnl"/>
              </w:rPr>
              <w:t>L. VERIFICACION DE LA INFORMACION, DOCUMENTACION</w:t>
            </w:r>
          </w:p>
        </w:tc>
        <w:tc>
          <w:tcPr>
            <w:tcW w:w="3260" w:type="dxa"/>
            <w:tcBorders>
              <w:top w:val="single" w:sz="4" w:space="0" w:color="auto"/>
              <w:left w:val="single" w:sz="4" w:space="0" w:color="auto"/>
              <w:bottom w:val="single" w:sz="4" w:space="0" w:color="auto"/>
              <w:right w:val="single" w:sz="4" w:space="0" w:color="auto"/>
            </w:tcBorders>
            <w:shd w:val="clear" w:color="auto" w:fill="CCFFCC"/>
            <w:vAlign w:val="center"/>
          </w:tcPr>
          <w:p w14:paraId="465267F3"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E45C2B" w:rsidRPr="00E45C2B" w14:paraId="3247E16B" w14:textId="77777777" w:rsidTr="008D5BD3">
        <w:trPr>
          <w:cantSplit/>
          <w:jc w:val="center"/>
        </w:trPr>
        <w:tc>
          <w:tcPr>
            <w:tcW w:w="7306" w:type="dxa"/>
            <w:tcBorders>
              <w:top w:val="single" w:sz="4" w:space="0" w:color="auto"/>
              <w:left w:val="single" w:sz="4" w:space="0" w:color="auto"/>
              <w:bottom w:val="single" w:sz="4" w:space="0" w:color="auto"/>
              <w:right w:val="single" w:sz="4" w:space="0" w:color="auto"/>
            </w:tcBorders>
            <w:vAlign w:val="center"/>
          </w:tcPr>
          <w:p w14:paraId="32905AC7" w14:textId="77777777" w:rsidR="00E45C2B" w:rsidRPr="00E45C2B" w:rsidRDefault="00E45C2B" w:rsidP="00E45C2B">
            <w:pPr>
              <w:ind w:left="6"/>
              <w:jc w:val="both"/>
              <w:rPr>
                <w:rFonts w:ascii="Arial" w:hAnsi="Arial" w:cs="Arial"/>
                <w:iCs/>
                <w:color w:val="000000"/>
                <w:lang w:val="es-ES_tradnl"/>
              </w:rPr>
            </w:pPr>
            <w:r w:rsidRPr="00E45C2B">
              <w:rPr>
                <w:rFonts w:ascii="Arial" w:hAnsi="Arial" w:cs="Arial"/>
                <w:b/>
                <w:iCs/>
                <w:color w:val="000000"/>
                <w:lang w:val="es-ES_tradnl"/>
              </w:rPr>
              <w:lastRenderedPageBreak/>
              <w:t>Verificación de la información y documentación presentada:</w:t>
            </w:r>
            <w:r w:rsidRPr="00E45C2B">
              <w:rPr>
                <w:rFonts w:ascii="Arial" w:hAnsi="Arial" w:cs="Arial"/>
                <w:iCs/>
                <w:color w:val="000000"/>
                <w:lang w:val="es-ES_tradnl"/>
              </w:rPr>
              <w:t xml:space="preserve"> El BCB se reserva el derecho de verificar cualquier aspecto que considere pertinente de la documentación e información presentada por el proponente.</w:t>
            </w:r>
          </w:p>
          <w:p w14:paraId="66F751FE" w14:textId="77777777" w:rsidR="00E45C2B" w:rsidRPr="00E45C2B" w:rsidRDefault="00E45C2B" w:rsidP="00E45C2B">
            <w:pPr>
              <w:ind w:left="388" w:hanging="360"/>
              <w:rPr>
                <w:rFonts w:ascii="Arial" w:hAnsi="Arial" w:cs="Arial"/>
                <w:iCs/>
                <w:color w:val="000000"/>
                <w:lang w:val="es-ES_tradnl"/>
              </w:rPr>
            </w:pPr>
          </w:p>
          <w:p w14:paraId="391164FA" w14:textId="77777777" w:rsidR="00E45C2B" w:rsidRPr="00E45C2B" w:rsidRDefault="00E45C2B" w:rsidP="00E45C2B">
            <w:pPr>
              <w:ind w:left="388" w:hanging="360"/>
              <w:rPr>
                <w:rFonts w:ascii="Arial" w:hAnsi="Arial" w:cs="Arial"/>
                <w:b/>
                <w:iCs/>
                <w:color w:val="000000"/>
                <w:lang w:val="es-ES_tradnl"/>
              </w:rPr>
            </w:pPr>
            <w:r w:rsidRPr="00E45C2B">
              <w:rPr>
                <w:rFonts w:ascii="Arial" w:hAnsi="Arial" w:cs="Arial"/>
                <w:b/>
                <w:iCs/>
                <w:color w:val="000000"/>
                <w:lang w:val="es-ES_tradnl"/>
              </w:rPr>
              <w:t>(Manifestar aceptación)</w:t>
            </w:r>
          </w:p>
        </w:tc>
        <w:tc>
          <w:tcPr>
            <w:tcW w:w="3260" w:type="dxa"/>
            <w:tcBorders>
              <w:top w:val="single" w:sz="4" w:space="0" w:color="auto"/>
              <w:left w:val="single" w:sz="4" w:space="0" w:color="auto"/>
              <w:bottom w:val="single" w:sz="4" w:space="0" w:color="auto"/>
              <w:right w:val="single" w:sz="4" w:space="0" w:color="auto"/>
            </w:tcBorders>
            <w:vAlign w:val="center"/>
          </w:tcPr>
          <w:p w14:paraId="6B5B8D48" w14:textId="77777777" w:rsidR="00E45C2B" w:rsidRPr="00E45C2B" w:rsidRDefault="00E45C2B" w:rsidP="00E45C2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bl>
    <w:p w14:paraId="262CF2EA" w14:textId="77777777" w:rsidR="008067A3" w:rsidRPr="008067A3" w:rsidRDefault="008067A3" w:rsidP="008067A3">
      <w:pPr>
        <w:ind w:firstLine="709"/>
        <w:jc w:val="center"/>
        <w:rPr>
          <w:b/>
          <w:bCs/>
          <w:kern w:val="28"/>
          <w:sz w:val="18"/>
          <w:szCs w:val="18"/>
          <w:lang w:eastAsia="en-US"/>
        </w:rPr>
      </w:pPr>
    </w:p>
    <w:p w14:paraId="7C60BFE5" w14:textId="158DCC69" w:rsidR="00957924" w:rsidRPr="00957924" w:rsidRDefault="00957924" w:rsidP="0095792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F161C4">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3227F5" w:rsidRPr="00710657"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3227F5" w:rsidRPr="00710657" w:rsidRDefault="003227F5" w:rsidP="003227F5">
            <w:pPr>
              <w:jc w:val="right"/>
              <w:rPr>
                <w:rFonts w:ascii="Arial" w:hAnsi="Arial" w:cs="Arial"/>
                <w:lang w:val="es-BO"/>
              </w:rPr>
            </w:pPr>
            <w:r w:rsidRPr="00710657">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3227F5" w:rsidRPr="00710657" w:rsidRDefault="003227F5" w:rsidP="003227F5">
            <w:pPr>
              <w:jc w:val="center"/>
              <w:rPr>
                <w:rFonts w:ascii="Arial" w:hAnsi="Arial" w:cs="Arial"/>
                <w:lang w:val="es-BO"/>
              </w:rPr>
            </w:pPr>
            <w:r w:rsidRPr="00710657">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4E045B20" w:rsidR="003227F5" w:rsidRPr="00710657" w:rsidRDefault="003227F5" w:rsidP="003227F5">
            <w:pPr>
              <w:jc w:val="center"/>
              <w:rPr>
                <w:rFonts w:ascii="Arial" w:hAnsi="Arial" w:cs="Arial"/>
                <w:lang w:val="es-BO"/>
              </w:rPr>
            </w:pPr>
            <w:r w:rsidRPr="00710657">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75FC991E"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3227F5" w:rsidRPr="00710657" w:rsidRDefault="003227F5" w:rsidP="003227F5">
            <w:pPr>
              <w:jc w:val="center"/>
              <w:rPr>
                <w:rFonts w:ascii="Arial" w:hAnsi="Arial" w:cs="Arial"/>
                <w:lang w:val="es-BO"/>
              </w:rPr>
            </w:pPr>
            <w:r w:rsidRPr="00710657">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3227F5" w:rsidRPr="00710657" w:rsidRDefault="003227F5" w:rsidP="003227F5">
            <w:pPr>
              <w:jc w:val="center"/>
              <w:rPr>
                <w:rFonts w:ascii="Arial" w:hAnsi="Arial" w:cs="Arial"/>
                <w:lang w:val="es-BO"/>
              </w:rPr>
            </w:pPr>
            <w:r w:rsidRPr="00710657">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3227F5" w:rsidRPr="00710657" w:rsidRDefault="003227F5" w:rsidP="003227F5">
            <w:pPr>
              <w:jc w:val="center"/>
              <w:rPr>
                <w:rFonts w:ascii="Arial" w:hAnsi="Arial" w:cs="Arial"/>
                <w:lang w:val="es-BO"/>
              </w:rPr>
            </w:pPr>
            <w:r w:rsidRPr="00710657">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7A1D2510" w:rsidR="003227F5" w:rsidRPr="00710657" w:rsidRDefault="006118C6" w:rsidP="003227F5">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4B23D092" w:rsidR="003227F5" w:rsidRPr="00710657" w:rsidRDefault="006118C6" w:rsidP="003227F5">
            <w:pPr>
              <w:jc w:val="center"/>
              <w:rPr>
                <w:rFonts w:ascii="Arial" w:hAnsi="Arial" w:cs="Arial"/>
                <w:lang w:val="es-BO"/>
              </w:rPr>
            </w:pPr>
            <w:r>
              <w:rPr>
                <w:rFonts w:ascii="Arial" w:hAnsi="Arial" w:cs="Arial"/>
                <w:lang w:val="es-BO"/>
              </w:rPr>
              <w:t>3</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38055153" w:rsidR="003227F5" w:rsidRPr="00710657" w:rsidRDefault="006118C6" w:rsidP="003227F5">
            <w:pPr>
              <w:jc w:val="center"/>
              <w:rPr>
                <w:rFonts w:ascii="Arial" w:hAnsi="Arial" w:cs="Arial"/>
                <w:lang w:val="es-BO"/>
              </w:rPr>
            </w:pPr>
            <w:r>
              <w:rPr>
                <w:rFonts w:ascii="Arial" w:hAnsi="Arial" w:cs="Arial"/>
                <w:lang w:val="es-BO"/>
              </w:rPr>
              <w:t>4</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22890C58" w:rsidR="003227F5" w:rsidRPr="00710657" w:rsidRDefault="00240F38" w:rsidP="003227F5">
            <w:pPr>
              <w:jc w:val="center"/>
              <w:rPr>
                <w:rFonts w:ascii="Arial" w:hAnsi="Arial" w:cs="Arial"/>
                <w:lang w:val="es-BO"/>
              </w:rPr>
            </w:pPr>
            <w:r>
              <w:rPr>
                <w:rFonts w:ascii="Arial" w:hAnsi="Arial" w:cs="Arial"/>
                <w:lang w:val="es-BO"/>
              </w:rPr>
              <w:t>7</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0E0F032A" w:rsidR="003227F5" w:rsidRPr="00710657" w:rsidRDefault="00240F38" w:rsidP="003227F5">
            <w:pPr>
              <w:jc w:val="center"/>
              <w:rPr>
                <w:rFonts w:ascii="Arial" w:hAnsi="Arial" w:cs="Arial"/>
                <w:lang w:val="es-BO"/>
              </w:rPr>
            </w:pPr>
            <w:r>
              <w:rPr>
                <w:rFonts w:ascii="Arial" w:hAnsi="Arial" w:cs="Arial"/>
                <w:lang w:val="es-BO"/>
              </w:rPr>
              <w:t>6</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1CC9B5BC" w:rsidR="003227F5" w:rsidRPr="00710657" w:rsidRDefault="00240F38" w:rsidP="00240F38">
            <w:pPr>
              <w:jc w:val="center"/>
              <w:rPr>
                <w:rFonts w:ascii="Arial" w:hAnsi="Arial" w:cs="Arial"/>
                <w:lang w:val="es-BO"/>
              </w:rPr>
            </w:pPr>
            <w:r>
              <w:rPr>
                <w:rFonts w:ascii="Arial" w:hAnsi="Arial" w:cs="Arial"/>
                <w:lang w:val="es-BO"/>
              </w:rPr>
              <w:t>2</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19882454" w:rsidR="003227F5" w:rsidRPr="00710657" w:rsidRDefault="00240F38" w:rsidP="003227F5">
            <w:pPr>
              <w:jc w:val="center"/>
              <w:rPr>
                <w:rFonts w:ascii="Arial" w:hAnsi="Arial" w:cs="Arial"/>
                <w:lang w:val="es-BO"/>
              </w:rPr>
            </w:pPr>
            <w:r>
              <w:rPr>
                <w:rFonts w:ascii="Arial" w:hAnsi="Arial" w:cs="Arial"/>
                <w:lang w:val="es-BO"/>
              </w:rPr>
              <w:t>4</w:t>
            </w:r>
          </w:p>
        </w:tc>
        <w:tc>
          <w:tcPr>
            <w:tcW w:w="353" w:type="dxa"/>
            <w:tcBorders>
              <w:left w:val="single" w:sz="8" w:space="0" w:color="auto"/>
              <w:right w:val="single" w:sz="8" w:space="0" w:color="auto"/>
            </w:tcBorders>
            <w:shd w:val="clear" w:color="auto" w:fill="auto"/>
            <w:vAlign w:val="center"/>
          </w:tcPr>
          <w:p w14:paraId="74B2F826"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7593C3C1" w:rsidR="003227F5" w:rsidRPr="00710657" w:rsidRDefault="002A2837" w:rsidP="003227F5">
            <w:pPr>
              <w:jc w:val="center"/>
              <w:rPr>
                <w:rFonts w:ascii="Arial" w:hAnsi="Arial" w:cs="Arial"/>
                <w:lang w:val="es-BO"/>
              </w:rPr>
            </w:pPr>
            <w:r>
              <w:rPr>
                <w:rFonts w:ascii="Arial" w:hAnsi="Arial" w:cs="Arial"/>
                <w:lang w:val="es-BO"/>
              </w:rPr>
              <w:t>2</w:t>
            </w:r>
          </w:p>
        </w:tc>
        <w:tc>
          <w:tcPr>
            <w:tcW w:w="382" w:type="dxa"/>
            <w:tcBorders>
              <w:left w:val="single" w:sz="8" w:space="0" w:color="auto"/>
              <w:right w:val="single" w:sz="8" w:space="0" w:color="auto"/>
            </w:tcBorders>
            <w:shd w:val="clear" w:color="auto" w:fill="auto"/>
            <w:vAlign w:val="center"/>
          </w:tcPr>
          <w:p w14:paraId="0050C6F2"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49137CC4" w:rsidR="003227F5" w:rsidRPr="00710657" w:rsidRDefault="003227F5" w:rsidP="003227F5">
            <w:pPr>
              <w:jc w:val="center"/>
              <w:rPr>
                <w:rFonts w:ascii="Arial" w:hAnsi="Arial" w:cs="Arial"/>
                <w:lang w:val="es-BO"/>
              </w:rPr>
            </w:pPr>
            <w:r w:rsidRPr="00710657">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3227F5" w:rsidRPr="00710657" w:rsidRDefault="003227F5" w:rsidP="003227F5">
            <w:pPr>
              <w:rPr>
                <w:rFonts w:ascii="Arial" w:hAnsi="Arial" w:cs="Arial"/>
                <w:lang w:val="es-BO"/>
              </w:rPr>
            </w:pPr>
          </w:p>
        </w:tc>
      </w:tr>
      <w:tr w:rsidR="003227F5" w:rsidRPr="00710657"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3227F5" w:rsidRPr="00710657" w:rsidRDefault="003227F5" w:rsidP="003227F5">
            <w:pPr>
              <w:rPr>
                <w:sz w:val="8"/>
                <w:lang w:val="es-BO"/>
              </w:rPr>
            </w:pPr>
            <w:r w:rsidRPr="00710657">
              <w:rPr>
                <w:rFonts w:ascii="Calibri" w:hAnsi="Calibri" w:cs="Calibri"/>
                <w:sz w:val="8"/>
                <w:lang w:val="es-BO"/>
              </w:rPr>
              <w:t> </w:t>
            </w:r>
          </w:p>
          <w:p w14:paraId="54B088B5" w14:textId="507030C2" w:rsidR="003227F5" w:rsidRPr="00710657" w:rsidRDefault="003227F5" w:rsidP="003227F5">
            <w:pPr>
              <w:rPr>
                <w:sz w:val="8"/>
                <w:lang w:val="es-BO"/>
              </w:rPr>
            </w:pPr>
            <w:r w:rsidRPr="00710657">
              <w:rPr>
                <w:sz w:val="8"/>
                <w:lang w:val="es-BO"/>
              </w:rPr>
              <w:t> </w:t>
            </w:r>
          </w:p>
        </w:tc>
      </w:tr>
      <w:tr w:rsidR="003227F5" w:rsidRPr="00710657"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3227F5" w:rsidRPr="00710657" w:rsidRDefault="003227F5" w:rsidP="003227F5">
            <w:pPr>
              <w:jc w:val="center"/>
              <w:rPr>
                <w:rFonts w:ascii="Arial" w:hAnsi="Arial" w:cs="Arial"/>
                <w:b/>
                <w:bCs/>
                <w:lang w:val="es-BO"/>
              </w:rPr>
            </w:pPr>
            <w:r w:rsidRPr="00710657">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64C05F87" w:rsidR="003227F5" w:rsidRPr="00710657" w:rsidRDefault="00413259" w:rsidP="003227F5">
            <w:pPr>
              <w:jc w:val="center"/>
              <w:rPr>
                <w:rFonts w:ascii="Arial" w:hAnsi="Arial" w:cs="Arial"/>
                <w:b/>
                <w:bCs/>
                <w:lang w:val="es-BO"/>
              </w:rPr>
            </w:pPr>
            <w:r w:rsidRPr="00413259">
              <w:rPr>
                <w:rFonts w:ascii="Arial" w:hAnsi="Arial" w:cs="Arial"/>
                <w:b/>
                <w:lang w:val="es-BO"/>
              </w:rPr>
              <w:t>SERVICIO SANDBOX PARA LA PROTECCIÓN DE MALWARE AVANZADO DE DÍA CERO</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3227F5" w:rsidRPr="00710657" w:rsidRDefault="003227F5" w:rsidP="003227F5">
            <w:pPr>
              <w:rPr>
                <w:rFonts w:ascii="Arial" w:hAnsi="Arial" w:cs="Arial"/>
                <w:b/>
                <w:bCs/>
                <w:lang w:val="es-BO"/>
              </w:rPr>
            </w:pPr>
            <w:r w:rsidRPr="00710657">
              <w:rPr>
                <w:rFonts w:ascii="Arial" w:hAnsi="Arial" w:cs="Arial"/>
                <w:b/>
                <w:bCs/>
                <w:lang w:val="es-BO"/>
              </w:rPr>
              <w:t> </w:t>
            </w:r>
          </w:p>
        </w:tc>
      </w:tr>
      <w:tr w:rsidR="003227F5"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3227F5" w:rsidRPr="00A40276" w:rsidRDefault="003227F5" w:rsidP="003227F5">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lastRenderedPageBreak/>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14257472" w:rsidR="00DD59F1" w:rsidRPr="00A40276" w:rsidRDefault="00DD59F1" w:rsidP="002A5B89">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045414">
        <w:rPr>
          <w:rFonts w:cs="Arial"/>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710657" w:rsidRDefault="00F936B0" w:rsidP="002A5B89">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w:t>
      </w:r>
      <w:r w:rsidR="00D10465" w:rsidRPr="00710657">
        <w:rPr>
          <w:rFonts w:cs="Arial"/>
          <w:sz w:val="18"/>
          <w:szCs w:val="18"/>
          <w:lang w:val="es-BO"/>
        </w:rPr>
        <w:t>Inscripción de Empresas Unipersonales sin Dependientes - FIEUD.</w:t>
      </w:r>
    </w:p>
    <w:p w14:paraId="7618508F" w14:textId="30610470" w:rsidR="002D0164" w:rsidRPr="00710657" w:rsidRDefault="002D0164" w:rsidP="002A5B89">
      <w:pPr>
        <w:numPr>
          <w:ilvl w:val="0"/>
          <w:numId w:val="12"/>
        </w:numPr>
        <w:jc w:val="both"/>
        <w:rPr>
          <w:rFonts w:cs="Arial"/>
          <w:sz w:val="18"/>
          <w:szCs w:val="18"/>
          <w:lang w:val="es-BO"/>
        </w:rPr>
      </w:pPr>
      <w:r w:rsidRPr="00710657">
        <w:rPr>
          <w:rFonts w:cs="Arial"/>
          <w:sz w:val="18"/>
          <w:szCs w:val="18"/>
          <w:lang w:val="es-BO"/>
        </w:rPr>
        <w:t xml:space="preserve">Garantía de Cumplimiento de Contrato equivalente al siete por ciento (7%) del monto del contrato </w:t>
      </w:r>
      <w:bookmarkStart w:id="166" w:name="_Hlk93490556"/>
      <w:r w:rsidRPr="00710657">
        <w:rPr>
          <w:rFonts w:cs="Arial"/>
          <w:sz w:val="18"/>
          <w:szCs w:val="18"/>
          <w:lang w:val="es-BO"/>
        </w:rPr>
        <w:t>y en caso de Micro y Pequeñas Empresas del 3.5%</w:t>
      </w:r>
      <w:bookmarkEnd w:id="166"/>
      <w:r w:rsidRPr="00710657">
        <w:rPr>
          <w:rFonts w:cs="Arial"/>
          <w:sz w:val="18"/>
          <w:szCs w:val="18"/>
          <w:lang w:val="es-BO"/>
        </w:rPr>
        <w:t>. En el caso de Asociaciones Accidentales esta Garantía</w:t>
      </w:r>
      <w:r w:rsidR="003E2E95" w:rsidRPr="00710657">
        <w:rPr>
          <w:rFonts w:cs="Arial"/>
          <w:sz w:val="18"/>
          <w:szCs w:val="18"/>
          <w:lang w:val="es-BO"/>
        </w:rPr>
        <w:t xml:space="preserve"> podrá ser presentada por una </w:t>
      </w:r>
      <w:r w:rsidRPr="00710657">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710657" w:rsidRDefault="00980D67" w:rsidP="002A5B89">
      <w:pPr>
        <w:numPr>
          <w:ilvl w:val="0"/>
          <w:numId w:val="12"/>
        </w:numPr>
        <w:jc w:val="both"/>
        <w:rPr>
          <w:rFonts w:cs="Arial"/>
          <w:sz w:val="18"/>
          <w:szCs w:val="18"/>
          <w:lang w:val="es-BO"/>
        </w:rPr>
      </w:pPr>
      <w:r w:rsidRPr="00710657">
        <w:rPr>
          <w:rFonts w:cs="Arial"/>
          <w:sz w:val="18"/>
          <w:szCs w:val="18"/>
          <w:lang w:val="es-BO"/>
        </w:rPr>
        <w:t>Certificado</w:t>
      </w:r>
      <w:r w:rsidR="001A11FF" w:rsidRPr="00710657">
        <w:rPr>
          <w:rFonts w:cs="Arial"/>
          <w:sz w:val="18"/>
          <w:szCs w:val="18"/>
          <w:lang w:val="es-BO"/>
        </w:rPr>
        <w:t xml:space="preserve"> que acredite la condición de Micro y Pequeña Empresa</w:t>
      </w:r>
      <w:r w:rsidR="001A7B75" w:rsidRPr="00710657">
        <w:rPr>
          <w:rFonts w:cs="Arial"/>
          <w:sz w:val="18"/>
          <w:szCs w:val="18"/>
          <w:lang w:val="es-BO"/>
        </w:rPr>
        <w:t xml:space="preserve"> (cuando el proponente hubiese declarado esta condición)</w:t>
      </w:r>
      <w:r w:rsidR="001A11FF" w:rsidRPr="00710657">
        <w:rPr>
          <w:rFonts w:cs="Arial"/>
          <w:sz w:val="18"/>
          <w:szCs w:val="18"/>
          <w:lang w:val="es-BO"/>
        </w:rPr>
        <w:t>.</w:t>
      </w:r>
    </w:p>
    <w:p w14:paraId="6E3D996E" w14:textId="77777777" w:rsidR="001A11FF" w:rsidRPr="00710657" w:rsidRDefault="001A11FF" w:rsidP="002A5B89">
      <w:pPr>
        <w:numPr>
          <w:ilvl w:val="0"/>
          <w:numId w:val="12"/>
        </w:numPr>
        <w:jc w:val="both"/>
        <w:rPr>
          <w:rFonts w:cs="Arial"/>
          <w:sz w:val="18"/>
          <w:szCs w:val="18"/>
          <w:lang w:val="es-BO"/>
        </w:rPr>
      </w:pPr>
      <w:r w:rsidRPr="00710657">
        <w:rPr>
          <w:rFonts w:cs="Arial"/>
          <w:sz w:val="18"/>
          <w:szCs w:val="18"/>
          <w:lang w:val="es-BO"/>
        </w:rPr>
        <w:t>Testimonio de Contrato de Asociación Accidental.</w:t>
      </w:r>
    </w:p>
    <w:p w14:paraId="4C33F238" w14:textId="5DACDAB4" w:rsidR="009F4CE8" w:rsidRPr="00710657" w:rsidRDefault="00383D24" w:rsidP="002A5B89">
      <w:pPr>
        <w:numPr>
          <w:ilvl w:val="0"/>
          <w:numId w:val="12"/>
        </w:numPr>
        <w:jc w:val="both"/>
        <w:rPr>
          <w:rFonts w:cs="Arial"/>
          <w:b/>
          <w:i/>
          <w:sz w:val="18"/>
          <w:szCs w:val="18"/>
          <w:lang w:val="es-BO"/>
        </w:rPr>
      </w:pPr>
      <w:r w:rsidRPr="00710657">
        <w:rPr>
          <w:rFonts w:cs="Arial"/>
          <w:b/>
          <w:i/>
          <w:sz w:val="18"/>
          <w:szCs w:val="18"/>
          <w:lang w:val="es-BO"/>
        </w:rPr>
        <w:t>D</w:t>
      </w:r>
      <w:r w:rsidR="009F4CE8" w:rsidRPr="00710657">
        <w:rPr>
          <w:rFonts w:cs="Arial"/>
          <w:b/>
          <w:i/>
          <w:sz w:val="18"/>
          <w:szCs w:val="18"/>
          <w:lang w:val="es-BO"/>
        </w:rPr>
        <w:t>ocumentación requerida en las especificaciones té</w:t>
      </w:r>
      <w:r w:rsidRPr="00710657">
        <w:rPr>
          <w:rFonts w:cs="Arial"/>
          <w:b/>
          <w:i/>
          <w:sz w:val="18"/>
          <w:szCs w:val="18"/>
          <w:lang w:val="es-BO"/>
        </w:rPr>
        <w:t>cnicas y/o condiciones técnicas:</w:t>
      </w:r>
    </w:p>
    <w:p w14:paraId="3778BFA8" w14:textId="77777777" w:rsidR="00383D24" w:rsidRPr="00710657" w:rsidRDefault="00383D24" w:rsidP="00383D24">
      <w:pPr>
        <w:ind w:left="360"/>
        <w:jc w:val="both"/>
        <w:rPr>
          <w:rFonts w:cs="Arial"/>
          <w:b/>
          <w:i/>
          <w:sz w:val="18"/>
          <w:szCs w:val="18"/>
          <w:lang w:val="es-BO"/>
        </w:rPr>
      </w:pPr>
    </w:p>
    <w:p w14:paraId="1926A1FB" w14:textId="78E6B97C" w:rsidR="0054645D" w:rsidRPr="00855316" w:rsidRDefault="00BA06BD" w:rsidP="00BF5FDC">
      <w:pPr>
        <w:pStyle w:val="Prrafodelista"/>
        <w:numPr>
          <w:ilvl w:val="0"/>
          <w:numId w:val="36"/>
        </w:numPr>
        <w:jc w:val="both"/>
        <w:rPr>
          <w:rFonts w:ascii="Verdana" w:hAnsi="Verdana" w:cs="Arial"/>
          <w:sz w:val="18"/>
          <w:szCs w:val="18"/>
          <w:lang w:val="es-BO" w:eastAsia="es-ES"/>
        </w:rPr>
      </w:pPr>
      <w:r w:rsidRPr="00855316">
        <w:rPr>
          <w:rFonts w:ascii="Verdana" w:hAnsi="Verdana" w:cs="Arial"/>
          <w:iCs/>
          <w:sz w:val="18"/>
          <w:szCs w:val="18"/>
        </w:rPr>
        <w:t xml:space="preserve">Adjuntar documentos de respaldo, </w:t>
      </w:r>
      <w:r w:rsidRPr="00855316">
        <w:rPr>
          <w:rFonts w:ascii="Verdana" w:hAnsi="Verdana" w:cs="Arial"/>
          <w:sz w:val="18"/>
          <w:szCs w:val="18"/>
          <w:lang w:val="es-BO"/>
        </w:rPr>
        <w:t xml:space="preserve">salvo en el caso de haber especificado la dirección URL mediante el cual se haya verificado el requisito,  </w:t>
      </w:r>
      <w:r w:rsidR="00BF5FDC" w:rsidRPr="00BF5FDC">
        <w:rPr>
          <w:rFonts w:ascii="Verdana" w:hAnsi="Verdana" w:cs="Arial"/>
          <w:sz w:val="18"/>
          <w:szCs w:val="18"/>
          <w:lang w:val="es-BO"/>
        </w:rPr>
        <w:t xml:space="preserve">tener acreditación emitida por el fabricante o su representante en Latinoamérica en el último año, que demuestre ser canal autorizado o </w:t>
      </w:r>
      <w:proofErr w:type="spellStart"/>
      <w:r w:rsidR="00BF5FDC" w:rsidRPr="00BF5FDC">
        <w:rPr>
          <w:rFonts w:ascii="Verdana" w:hAnsi="Verdana" w:cs="Arial"/>
          <w:sz w:val="18"/>
          <w:szCs w:val="18"/>
          <w:lang w:val="es-BO"/>
        </w:rPr>
        <w:t>partner</w:t>
      </w:r>
      <w:proofErr w:type="spellEnd"/>
      <w:r w:rsidR="00BF5FDC" w:rsidRPr="00BF5FDC">
        <w:rPr>
          <w:rFonts w:ascii="Verdana" w:hAnsi="Verdana" w:cs="Arial"/>
          <w:sz w:val="18"/>
          <w:szCs w:val="18"/>
          <w:lang w:val="es-BO"/>
        </w:rPr>
        <w:t xml:space="preserve"> para la venta y soporte de servicios o productos </w:t>
      </w:r>
      <w:proofErr w:type="spellStart"/>
      <w:r w:rsidR="00BF5FDC" w:rsidRPr="00BF5FDC">
        <w:rPr>
          <w:rFonts w:ascii="Verdana" w:hAnsi="Verdana" w:cs="Arial"/>
          <w:sz w:val="18"/>
          <w:szCs w:val="18"/>
          <w:lang w:val="es-BO"/>
        </w:rPr>
        <w:t>CheckPoint</w:t>
      </w:r>
      <w:proofErr w:type="spellEnd"/>
      <w:r w:rsidR="00BF5FDC" w:rsidRPr="00BF5FDC">
        <w:rPr>
          <w:rFonts w:ascii="Verdana" w:hAnsi="Verdana" w:cs="Arial"/>
          <w:sz w:val="18"/>
          <w:szCs w:val="18"/>
          <w:lang w:val="es-BO"/>
        </w:rPr>
        <w:t>.</w:t>
      </w:r>
    </w:p>
    <w:p w14:paraId="13493A6F" w14:textId="17992672" w:rsidR="001A0781" w:rsidRPr="001A0781" w:rsidRDefault="005061FF" w:rsidP="00AE7814">
      <w:pPr>
        <w:pStyle w:val="Prrafodelista"/>
        <w:numPr>
          <w:ilvl w:val="0"/>
          <w:numId w:val="36"/>
        </w:numPr>
        <w:jc w:val="both"/>
        <w:rPr>
          <w:rFonts w:ascii="Verdana" w:hAnsi="Verdana" w:cs="Arial"/>
          <w:sz w:val="18"/>
          <w:szCs w:val="18"/>
          <w:lang w:val="es-BO"/>
        </w:rPr>
      </w:pPr>
      <w:r w:rsidRPr="001A0781">
        <w:rPr>
          <w:rFonts w:ascii="Verdana" w:hAnsi="Verdana" w:cs="Arial"/>
          <w:sz w:val="18"/>
          <w:szCs w:val="18"/>
          <w:lang w:val="es-BO"/>
        </w:rPr>
        <w:t>Adjuntar documento de respaldo</w:t>
      </w:r>
      <w:r w:rsidRPr="001A0781">
        <w:rPr>
          <w:rFonts w:ascii="Verdana" w:hAnsi="Verdana" w:cs="Arial"/>
          <w:iCs/>
          <w:sz w:val="18"/>
          <w:szCs w:val="18"/>
        </w:rPr>
        <w:t xml:space="preserve">, </w:t>
      </w:r>
      <w:r w:rsidRPr="001A0781">
        <w:rPr>
          <w:rFonts w:ascii="Verdana" w:hAnsi="Verdana" w:cs="Arial"/>
          <w:sz w:val="18"/>
          <w:szCs w:val="18"/>
          <w:lang w:val="es-BO"/>
        </w:rPr>
        <w:t>salvo en el caso de haber especificado la dirección URL mediante el cual se haya verificado el requisito</w:t>
      </w:r>
      <w:r w:rsidR="000B1D92" w:rsidRPr="001A0781">
        <w:rPr>
          <w:rFonts w:ascii="Verdana" w:hAnsi="Verdana" w:cs="Arial"/>
          <w:sz w:val="18"/>
          <w:szCs w:val="18"/>
          <w:lang w:val="es-BO"/>
        </w:rPr>
        <w:t xml:space="preserve">, </w:t>
      </w:r>
      <w:r w:rsidR="001A0781" w:rsidRPr="001A0781">
        <w:rPr>
          <w:rFonts w:ascii="Verdana" w:hAnsi="Verdana" w:cs="Arial"/>
          <w:sz w:val="18"/>
          <w:szCs w:val="18"/>
          <w:lang w:val="es-BO"/>
        </w:rPr>
        <w:t xml:space="preserve">tener entre su personal técnico, al menos dos (2) personas acreditadas por el fabricante para la asistencia técnica del servicio y productos </w:t>
      </w:r>
      <w:proofErr w:type="spellStart"/>
      <w:r w:rsidR="001A0781" w:rsidRPr="001A0781">
        <w:rPr>
          <w:rFonts w:ascii="Verdana" w:hAnsi="Verdana" w:cs="Arial"/>
          <w:sz w:val="18"/>
          <w:szCs w:val="18"/>
          <w:lang w:val="es-BO"/>
        </w:rPr>
        <w:t>CheckPoint</w:t>
      </w:r>
      <w:proofErr w:type="spellEnd"/>
      <w:r w:rsidR="001A0781" w:rsidRPr="001A0781">
        <w:rPr>
          <w:rFonts w:ascii="Verdana" w:hAnsi="Verdana" w:cs="Arial"/>
          <w:sz w:val="18"/>
          <w:szCs w:val="18"/>
          <w:lang w:val="es-BO"/>
        </w:rPr>
        <w:t xml:space="preserve">, </w:t>
      </w:r>
      <w:r w:rsidR="001A0781">
        <w:rPr>
          <w:rFonts w:ascii="Verdana" w:hAnsi="Verdana" w:cs="Arial"/>
          <w:sz w:val="18"/>
          <w:szCs w:val="18"/>
          <w:lang w:val="es-BO"/>
        </w:rPr>
        <w:t xml:space="preserve">de los cuales </w:t>
      </w:r>
      <w:r w:rsidR="001A0781" w:rsidRPr="001A0781">
        <w:rPr>
          <w:rFonts w:ascii="Verdana" w:hAnsi="Verdana" w:cs="Arial"/>
          <w:sz w:val="18"/>
          <w:szCs w:val="18"/>
          <w:lang w:val="es-BO"/>
        </w:rPr>
        <w:t>una (1) persona con certificación “</w:t>
      </w:r>
      <w:proofErr w:type="spellStart"/>
      <w:r w:rsidR="001A0781" w:rsidRPr="001A0781">
        <w:rPr>
          <w:rFonts w:ascii="Verdana" w:hAnsi="Verdana" w:cs="Arial"/>
          <w:sz w:val="18"/>
          <w:szCs w:val="18"/>
          <w:lang w:val="es-BO"/>
        </w:rPr>
        <w:t>Check</w:t>
      </w:r>
      <w:proofErr w:type="spellEnd"/>
      <w:r w:rsidR="001A0781" w:rsidRPr="001A0781">
        <w:rPr>
          <w:rFonts w:ascii="Verdana" w:hAnsi="Verdana" w:cs="Arial"/>
          <w:sz w:val="18"/>
          <w:szCs w:val="18"/>
          <w:lang w:val="es-BO"/>
        </w:rPr>
        <w:t xml:space="preserve"> Point </w:t>
      </w:r>
      <w:proofErr w:type="spellStart"/>
      <w:r w:rsidR="001A0781" w:rsidRPr="001A0781">
        <w:rPr>
          <w:rFonts w:ascii="Verdana" w:hAnsi="Verdana" w:cs="Arial"/>
          <w:sz w:val="18"/>
          <w:szCs w:val="18"/>
          <w:lang w:val="es-BO"/>
        </w:rPr>
        <w:t>Certified</w:t>
      </w:r>
      <w:proofErr w:type="spellEnd"/>
      <w:r w:rsidR="001A0781" w:rsidRPr="001A0781">
        <w:rPr>
          <w:rFonts w:ascii="Verdana" w:hAnsi="Verdana" w:cs="Arial"/>
          <w:sz w:val="18"/>
          <w:szCs w:val="18"/>
          <w:lang w:val="es-BO"/>
        </w:rPr>
        <w:t xml:space="preserve"> Security Master” y </w:t>
      </w:r>
      <w:r w:rsidR="001A0781">
        <w:rPr>
          <w:rFonts w:ascii="Verdana" w:hAnsi="Verdana" w:cs="Arial"/>
          <w:sz w:val="18"/>
          <w:szCs w:val="18"/>
          <w:lang w:val="es-BO"/>
        </w:rPr>
        <w:t>u</w:t>
      </w:r>
      <w:r w:rsidR="001A0781" w:rsidRPr="001A0781">
        <w:rPr>
          <w:rFonts w:ascii="Verdana" w:hAnsi="Verdana" w:cs="Arial"/>
          <w:sz w:val="18"/>
          <w:szCs w:val="18"/>
          <w:lang w:val="es-BO"/>
        </w:rPr>
        <w:t>n</w:t>
      </w:r>
      <w:r w:rsidR="001A0781">
        <w:rPr>
          <w:rFonts w:ascii="Verdana" w:hAnsi="Verdana" w:cs="Arial"/>
          <w:sz w:val="18"/>
          <w:szCs w:val="18"/>
          <w:lang w:val="es-BO"/>
        </w:rPr>
        <w:t>a</w:t>
      </w:r>
      <w:r w:rsidR="001A0781" w:rsidRPr="001A0781">
        <w:rPr>
          <w:rFonts w:ascii="Verdana" w:hAnsi="Verdana" w:cs="Arial"/>
          <w:sz w:val="18"/>
          <w:szCs w:val="18"/>
          <w:lang w:val="es-BO"/>
        </w:rPr>
        <w:t xml:space="preserve"> (1) persona con certificación “</w:t>
      </w:r>
      <w:proofErr w:type="spellStart"/>
      <w:r w:rsidR="001A0781" w:rsidRPr="001A0781">
        <w:rPr>
          <w:rFonts w:ascii="Verdana" w:hAnsi="Verdana" w:cs="Arial"/>
          <w:sz w:val="18"/>
          <w:szCs w:val="18"/>
          <w:lang w:val="es-BO"/>
        </w:rPr>
        <w:t>Check</w:t>
      </w:r>
      <w:proofErr w:type="spellEnd"/>
      <w:r w:rsidR="001A0781" w:rsidRPr="001A0781">
        <w:rPr>
          <w:rFonts w:ascii="Verdana" w:hAnsi="Verdana" w:cs="Arial"/>
          <w:sz w:val="18"/>
          <w:szCs w:val="18"/>
          <w:lang w:val="es-BO"/>
        </w:rPr>
        <w:t xml:space="preserve"> Point </w:t>
      </w:r>
      <w:proofErr w:type="spellStart"/>
      <w:r w:rsidR="001A0781" w:rsidRPr="001A0781">
        <w:rPr>
          <w:rFonts w:ascii="Verdana" w:hAnsi="Verdana" w:cs="Arial"/>
          <w:sz w:val="18"/>
          <w:szCs w:val="18"/>
          <w:lang w:val="es-BO"/>
        </w:rPr>
        <w:t>Certified</w:t>
      </w:r>
      <w:proofErr w:type="spellEnd"/>
      <w:r w:rsidR="001A0781" w:rsidRPr="001A0781">
        <w:rPr>
          <w:rFonts w:ascii="Verdana" w:hAnsi="Verdana" w:cs="Arial"/>
          <w:sz w:val="18"/>
          <w:szCs w:val="18"/>
          <w:lang w:val="es-BO"/>
        </w:rPr>
        <w:t xml:space="preserve"> Security </w:t>
      </w:r>
      <w:proofErr w:type="spellStart"/>
      <w:r w:rsidR="001A0781" w:rsidRPr="001A0781">
        <w:rPr>
          <w:rFonts w:ascii="Verdana" w:hAnsi="Verdana" w:cs="Arial"/>
          <w:sz w:val="18"/>
          <w:szCs w:val="18"/>
          <w:lang w:val="es-BO"/>
        </w:rPr>
        <w:t>Expert</w:t>
      </w:r>
      <w:proofErr w:type="spellEnd"/>
      <w:r w:rsidR="001A0781" w:rsidRPr="001A0781">
        <w:rPr>
          <w:rFonts w:ascii="Verdana" w:hAnsi="Verdana" w:cs="Arial"/>
          <w:sz w:val="18"/>
          <w:szCs w:val="18"/>
          <w:lang w:val="es-BO"/>
        </w:rPr>
        <w:t xml:space="preserve"> R81”</w:t>
      </w:r>
    </w:p>
    <w:p w14:paraId="67848EF2" w14:textId="5A6624E0" w:rsidR="005061FF" w:rsidRPr="00855316" w:rsidRDefault="005061FF" w:rsidP="00EC609A">
      <w:pPr>
        <w:pStyle w:val="Prrafodelista"/>
        <w:numPr>
          <w:ilvl w:val="0"/>
          <w:numId w:val="36"/>
        </w:numPr>
        <w:jc w:val="both"/>
        <w:rPr>
          <w:rFonts w:ascii="Verdana" w:hAnsi="Verdana" w:cs="Arial"/>
          <w:sz w:val="18"/>
          <w:szCs w:val="18"/>
          <w:lang w:val="es-BO" w:eastAsia="es-ES"/>
        </w:rPr>
      </w:pPr>
      <w:r w:rsidRPr="00855316">
        <w:rPr>
          <w:rFonts w:ascii="Verdana" w:hAnsi="Verdana" w:cs="Arial"/>
          <w:sz w:val="18"/>
          <w:szCs w:val="18"/>
          <w:lang w:val="es-BO" w:eastAsia="es-ES"/>
        </w:rPr>
        <w:t xml:space="preserve">El proponente adjudicado debe designar a un Agente de Servicio </w:t>
      </w:r>
      <w:r w:rsidR="00EC609A" w:rsidRPr="00EC609A">
        <w:rPr>
          <w:rFonts w:ascii="Verdana" w:hAnsi="Verdana" w:cs="Arial"/>
          <w:sz w:val="18"/>
          <w:szCs w:val="18"/>
          <w:lang w:val="es-BO" w:eastAsia="es-ES"/>
        </w:rPr>
        <w:t>mediante nota para realizar el seguimiento del servicio y coordina</w:t>
      </w:r>
      <w:r w:rsidR="00DF014E">
        <w:rPr>
          <w:rFonts w:ascii="Verdana" w:hAnsi="Verdana" w:cs="Arial"/>
          <w:sz w:val="18"/>
          <w:szCs w:val="18"/>
          <w:lang w:val="es-BO" w:eastAsia="es-ES"/>
        </w:rPr>
        <w:t>r</w:t>
      </w:r>
      <w:r w:rsidR="00EC609A" w:rsidRPr="00EC609A">
        <w:rPr>
          <w:rFonts w:ascii="Verdana" w:hAnsi="Verdana" w:cs="Arial"/>
          <w:sz w:val="18"/>
          <w:szCs w:val="18"/>
          <w:lang w:val="es-BO" w:eastAsia="es-ES"/>
        </w:rPr>
        <w:t xml:space="preserve"> en lo que corresponda con el Fiscal de Servicio</w:t>
      </w:r>
      <w:r w:rsidRPr="00855316">
        <w:rPr>
          <w:rFonts w:ascii="Verdana" w:hAnsi="Verdana" w:cs="Arial"/>
          <w:sz w:val="18"/>
          <w:szCs w:val="18"/>
          <w:lang w:val="es-BO" w:eastAsia="es-ES"/>
        </w:rPr>
        <w:t>.</w:t>
      </w:r>
    </w:p>
    <w:p w14:paraId="030FF4C5" w14:textId="77777777" w:rsidR="00A523B9" w:rsidRPr="008A64C3" w:rsidRDefault="00A523B9" w:rsidP="00383D24">
      <w:pPr>
        <w:ind w:left="360"/>
        <w:jc w:val="both"/>
        <w:rPr>
          <w:rFonts w:cs="Arial"/>
          <w:b/>
          <w:i/>
          <w:color w:val="000099"/>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Default="002C5CC5" w:rsidP="002C5CC5">
      <w:pPr>
        <w:jc w:val="center"/>
        <w:rPr>
          <w:rFonts w:ascii="Arial" w:hAnsi="Arial" w:cs="Arial"/>
          <w:b/>
          <w:sz w:val="18"/>
          <w:szCs w:val="18"/>
          <w:lang w:val="es-BO"/>
        </w:rPr>
      </w:pPr>
    </w:p>
    <w:p w14:paraId="01F69F2A" w14:textId="7A7FB82A" w:rsidR="00490A49" w:rsidRPr="00A40276" w:rsidRDefault="005B31BF" w:rsidP="00855316">
      <w:pPr>
        <w:jc w:val="center"/>
        <w:rPr>
          <w:rFonts w:cs="Arial"/>
          <w:b/>
          <w:sz w:val="18"/>
          <w:szCs w:val="18"/>
          <w:lang w:val="es-BO"/>
        </w:rPr>
      </w:pPr>
      <w:r>
        <w:rPr>
          <w:rFonts w:cs="Arial"/>
          <w:b/>
          <w:sz w:val="18"/>
          <w:szCs w:val="18"/>
          <w:lang w:val="es-BO"/>
        </w:rPr>
        <w:br w:type="page"/>
      </w:r>
      <w:r w:rsidR="00490A49"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6A421C" w14:textId="518BD46A" w:rsidR="00565CEF" w:rsidRPr="00FC6B96" w:rsidRDefault="00565CEF" w:rsidP="00565CEF">
      <w:pPr>
        <w:jc w:val="center"/>
        <w:rPr>
          <w:rFonts w:cs="Arial"/>
          <w:b/>
          <w:i/>
          <w:color w:val="0000FF"/>
          <w:sz w:val="18"/>
          <w:szCs w:val="18"/>
        </w:rPr>
      </w:pPr>
      <w:r w:rsidRPr="00FC6B96">
        <w:rPr>
          <w:rFonts w:cs="Arial"/>
          <w:b/>
          <w:i/>
          <w:color w:val="0000FF"/>
          <w:sz w:val="18"/>
          <w:szCs w:val="18"/>
        </w:rPr>
        <w:t>(ESTE FORMULA</w:t>
      </w:r>
      <w:r w:rsidR="00957924">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DD79A9" w:rsidRDefault="00DD79A9" w:rsidP="00DD79A9">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3D472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1C876209" w:rsidR="00C90A3D" w:rsidRPr="00A40276" w:rsidRDefault="00C90A3D" w:rsidP="00E655E8">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3D4725" w:rsidRDefault="00C90A3D" w:rsidP="002A5B89">
            <w:pPr>
              <w:numPr>
                <w:ilvl w:val="0"/>
                <w:numId w:val="30"/>
              </w:numPr>
              <w:tabs>
                <w:tab w:val="clear" w:pos="357"/>
              </w:tabs>
              <w:ind w:left="397" w:right="113" w:hanging="283"/>
              <w:jc w:val="both"/>
              <w:rPr>
                <w:rFonts w:ascii="Arial" w:hAnsi="Arial" w:cs="Arial"/>
                <w:b/>
                <w:lang w:val="es-BO"/>
              </w:rPr>
            </w:pPr>
            <w:r w:rsidRPr="003D4725">
              <w:rPr>
                <w:rFonts w:ascii="Arial" w:hAnsi="Arial" w:cs="Arial"/>
                <w:b/>
                <w:lang w:val="es-BO"/>
              </w:rPr>
              <w:t>FORMULARIO C-2.</w:t>
            </w:r>
            <w:r w:rsidRPr="003D4725">
              <w:rPr>
                <w:rFonts w:ascii="Arial" w:hAnsi="Arial" w:cs="Arial"/>
                <w:lang w:val="es-BO"/>
              </w:rPr>
              <w:t xml:space="preserve"> Condiciones Adicionales</w:t>
            </w:r>
            <w:r w:rsidR="0085601D" w:rsidRPr="003D4725">
              <w:rPr>
                <w:rFonts w:ascii="Arial" w:hAnsi="Arial" w:cs="Arial"/>
                <w:lang w:val="es-BO"/>
              </w:rPr>
              <w:t>.</w:t>
            </w:r>
            <w:r w:rsidRPr="003D4725">
              <w:rPr>
                <w:rFonts w:ascii="Arial" w:hAnsi="Arial" w:cs="Arial"/>
                <w:lang w:val="es-BO"/>
              </w:rPr>
              <w:t xml:space="preserve"> </w:t>
            </w:r>
            <w:r w:rsidR="0085601D" w:rsidRPr="003D4725">
              <w:rPr>
                <w:rFonts w:ascii="Arial" w:hAnsi="Arial" w:cs="Arial"/>
                <w:i/>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D4725" w:rsidRDefault="00AB6BEA" w:rsidP="00A80EAD">
            <w:pPr>
              <w:ind w:left="397" w:right="113" w:hanging="283"/>
              <w:jc w:val="center"/>
              <w:rPr>
                <w:rFonts w:ascii="Arial" w:hAnsi="Arial" w:cs="Arial"/>
                <w:b/>
                <w:lang w:val="es-BO"/>
              </w:rPr>
            </w:pPr>
            <w:r w:rsidRPr="003D4725">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3D4725" w:rsidRDefault="00AB6BEA" w:rsidP="003D4725">
            <w:pPr>
              <w:numPr>
                <w:ilvl w:val="0"/>
                <w:numId w:val="30"/>
              </w:numPr>
              <w:tabs>
                <w:tab w:val="clear" w:pos="357"/>
              </w:tabs>
              <w:ind w:left="397" w:right="113" w:hanging="283"/>
              <w:jc w:val="both"/>
              <w:rPr>
                <w:rFonts w:ascii="Arial" w:hAnsi="Arial" w:cs="Arial"/>
                <w:lang w:val="es-BO"/>
              </w:rPr>
            </w:pPr>
            <w:r w:rsidRPr="003D4725">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2925CC09" w14:textId="2A113F4D" w:rsidR="00DD79A9" w:rsidRPr="00DD79A9" w:rsidRDefault="00DD79A9" w:rsidP="00DD79A9">
      <w:pPr>
        <w:jc w:val="center"/>
        <w:rPr>
          <w:rFonts w:cs="Arial"/>
          <w:b/>
          <w:i/>
          <w:color w:val="0000FF"/>
          <w:sz w:val="18"/>
          <w:szCs w:val="18"/>
        </w:rPr>
      </w:pPr>
      <w:bookmarkStart w:id="167" w:name="_Toc347135044"/>
      <w:bookmarkStart w:id="168" w:name="_Toc347135332"/>
      <w:r w:rsidRPr="00DD79A9">
        <w:rPr>
          <w:rFonts w:cs="Arial"/>
          <w:b/>
          <w:i/>
          <w:color w:val="0000FF"/>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3F4879D4" w14:textId="77777777" w:rsidR="00AC355B" w:rsidRDefault="00AC355B" w:rsidP="00486E57">
      <w:pPr>
        <w:pStyle w:val="Normal2"/>
        <w:jc w:val="center"/>
        <w:rPr>
          <w:rFonts w:ascii="Verdana" w:hAnsi="Verdana" w:cs="Arial"/>
          <w:b/>
          <w:sz w:val="18"/>
          <w:szCs w:val="18"/>
          <w:lang w:val="es-BO"/>
        </w:rPr>
      </w:pPr>
    </w:p>
    <w:p w14:paraId="599F93A2" w14:textId="77777777" w:rsidR="00855316" w:rsidRDefault="00855316" w:rsidP="00486E57">
      <w:pPr>
        <w:pStyle w:val="Normal2"/>
        <w:jc w:val="center"/>
        <w:rPr>
          <w:rFonts w:ascii="Verdana" w:hAnsi="Verdana" w:cs="Arial"/>
          <w:b/>
          <w:sz w:val="18"/>
          <w:szCs w:val="18"/>
          <w:lang w:val="es-BO"/>
        </w:rPr>
      </w:pPr>
    </w:p>
    <w:p w14:paraId="334E9629" w14:textId="786CC125" w:rsidR="00F102E5" w:rsidRPr="007D2726" w:rsidRDefault="00F102E5" w:rsidP="00F102E5">
      <w:pPr>
        <w:pStyle w:val="Encabezado"/>
        <w:jc w:val="right"/>
        <w:rPr>
          <w:rFonts w:ascii="Arial" w:hAnsi="Arial" w:cs="Arial"/>
          <w:b/>
          <w:iCs/>
          <w:sz w:val="18"/>
          <w:szCs w:val="18"/>
          <w:lang w:val="pt-BR"/>
        </w:rPr>
      </w:pPr>
      <w:r w:rsidRPr="007D2726">
        <w:rPr>
          <w:rFonts w:ascii="Arial" w:hAnsi="Arial" w:cs="Arial"/>
          <w:b/>
          <w:bCs/>
          <w:caps/>
          <w:sz w:val="18"/>
          <w:szCs w:val="18"/>
          <w:lang w:val="pt-BR"/>
        </w:rPr>
        <w:t xml:space="preserve">MODELO DE CONTRATO </w:t>
      </w:r>
      <w:r w:rsidRPr="007D2726">
        <w:rPr>
          <w:rFonts w:ascii="Arial" w:hAnsi="Arial" w:cs="Arial"/>
          <w:b/>
          <w:iCs/>
          <w:sz w:val="18"/>
          <w:szCs w:val="18"/>
          <w:lang w:val="pt-BR"/>
        </w:rPr>
        <w:t xml:space="preserve">SANO-DLABS N° </w:t>
      </w:r>
      <w:r w:rsidR="007D2726" w:rsidRPr="007D2726">
        <w:rPr>
          <w:rFonts w:ascii="Arial" w:hAnsi="Arial" w:cs="Arial"/>
          <w:b/>
          <w:iCs/>
          <w:sz w:val="18"/>
          <w:szCs w:val="18"/>
          <w:lang w:val="pt-BR"/>
        </w:rPr>
        <w:t>4</w:t>
      </w:r>
      <w:r w:rsidR="00B02A28">
        <w:rPr>
          <w:rFonts w:ascii="Arial" w:hAnsi="Arial" w:cs="Arial"/>
          <w:b/>
          <w:iCs/>
          <w:sz w:val="18"/>
          <w:szCs w:val="18"/>
          <w:lang w:val="pt-BR"/>
        </w:rPr>
        <w:t>1</w:t>
      </w:r>
      <w:r w:rsidRPr="007D2726">
        <w:rPr>
          <w:rFonts w:ascii="Arial" w:hAnsi="Arial" w:cs="Arial"/>
          <w:b/>
          <w:iCs/>
          <w:sz w:val="18"/>
          <w:szCs w:val="18"/>
          <w:lang w:val="pt-BR"/>
        </w:rPr>
        <w:t>/2023</w:t>
      </w:r>
    </w:p>
    <w:p w14:paraId="5A769D4B" w14:textId="68E3807A" w:rsidR="00AC355B" w:rsidRPr="007D2726" w:rsidRDefault="00F102E5" w:rsidP="00F102E5">
      <w:pPr>
        <w:pStyle w:val="Normal2"/>
        <w:jc w:val="right"/>
        <w:rPr>
          <w:rFonts w:ascii="Arial" w:hAnsi="Arial" w:cs="Arial"/>
          <w:iCs/>
          <w:sz w:val="18"/>
          <w:szCs w:val="18"/>
        </w:rPr>
      </w:pPr>
      <w:r w:rsidRPr="007D2726">
        <w:rPr>
          <w:rFonts w:ascii="Arial" w:hAnsi="Arial" w:cs="Arial"/>
          <w:iCs/>
          <w:sz w:val="18"/>
          <w:szCs w:val="18"/>
          <w:lang w:val="pt-BR"/>
        </w:rPr>
        <w:t xml:space="preserve">   </w:t>
      </w:r>
      <w:r w:rsidRPr="007D2726">
        <w:rPr>
          <w:rFonts w:ascii="Arial" w:hAnsi="Arial" w:cs="Arial"/>
          <w:iCs/>
          <w:sz w:val="18"/>
          <w:szCs w:val="18"/>
        </w:rPr>
        <w:t>CUCE: 22-0951-00-_________</w:t>
      </w:r>
    </w:p>
    <w:p w14:paraId="140A6AB2" w14:textId="77777777" w:rsidR="00B02A28" w:rsidRDefault="00B02A28" w:rsidP="00B02A28">
      <w:pPr>
        <w:pStyle w:val="Normal2"/>
        <w:rPr>
          <w:rFonts w:ascii="Arial" w:hAnsi="Arial" w:cs="Arial"/>
          <w:iCs/>
          <w:sz w:val="18"/>
          <w:szCs w:val="18"/>
          <w:highlight w:val="yellow"/>
        </w:rPr>
      </w:pPr>
    </w:p>
    <w:p w14:paraId="198BB237" w14:textId="77777777" w:rsidR="004C1F07" w:rsidRPr="004C1F07" w:rsidRDefault="004C1F07" w:rsidP="004C1F07">
      <w:pPr>
        <w:jc w:val="both"/>
        <w:rPr>
          <w:rFonts w:ascii="Arial" w:hAnsi="Arial" w:cs="Arial"/>
          <w:sz w:val="22"/>
          <w:szCs w:val="22"/>
          <w:lang w:val="es-CL"/>
        </w:rPr>
      </w:pPr>
      <w:bookmarkStart w:id="169" w:name="OLE_LINK1"/>
      <w:bookmarkStart w:id="170" w:name="OLE_LINK2"/>
      <w:r w:rsidRPr="004C1F07">
        <w:rPr>
          <w:rFonts w:ascii="Arial" w:hAnsi="Arial" w:cs="Arial"/>
          <w:b/>
          <w:bCs/>
          <w:iCs/>
          <w:sz w:val="22"/>
          <w:szCs w:val="22"/>
          <w:lang w:val="es-ES_tradnl"/>
        </w:rPr>
        <w:t xml:space="preserve">Contrato Administrativo para la Prestación del Servicio </w:t>
      </w:r>
      <w:proofErr w:type="spellStart"/>
      <w:r w:rsidRPr="004C1F07">
        <w:rPr>
          <w:rFonts w:ascii="Arial" w:hAnsi="Arial" w:cs="Arial"/>
          <w:b/>
          <w:bCs/>
          <w:iCs/>
          <w:sz w:val="22"/>
          <w:szCs w:val="22"/>
          <w:lang w:val="es-ES_tradnl"/>
        </w:rPr>
        <w:t>Sandbox</w:t>
      </w:r>
      <w:proofErr w:type="spellEnd"/>
      <w:r w:rsidRPr="004C1F07">
        <w:rPr>
          <w:rFonts w:ascii="Arial" w:hAnsi="Arial" w:cs="Arial"/>
          <w:b/>
          <w:bCs/>
          <w:iCs/>
          <w:sz w:val="22"/>
          <w:szCs w:val="22"/>
          <w:lang w:val="es-ES_tradnl"/>
        </w:rPr>
        <w:t xml:space="preserve"> para la Protección de Malware Avanzado de día Cero</w:t>
      </w:r>
      <w:r w:rsidRPr="004C1F07">
        <w:rPr>
          <w:rFonts w:ascii="Arial" w:hAnsi="Arial" w:cs="Arial"/>
          <w:bCs/>
          <w:iCs/>
          <w:spacing w:val="-6"/>
          <w:sz w:val="22"/>
          <w:szCs w:val="22"/>
          <w:lang w:val="es-ES_tradnl"/>
        </w:rPr>
        <w:t>,</w:t>
      </w:r>
      <w:r w:rsidRPr="004C1F07">
        <w:rPr>
          <w:rFonts w:ascii="Arial" w:hAnsi="Arial" w:cs="Arial"/>
          <w:bCs/>
          <w:spacing w:val="-6"/>
          <w:sz w:val="22"/>
          <w:szCs w:val="22"/>
          <w:lang w:val="es-ES_tradnl"/>
        </w:rPr>
        <w:t xml:space="preserve"> </w:t>
      </w:r>
      <w:r w:rsidRPr="004C1F07">
        <w:rPr>
          <w:rFonts w:ascii="Arial" w:hAnsi="Arial" w:cs="Arial"/>
          <w:sz w:val="22"/>
          <w:szCs w:val="22"/>
          <w:lang w:val="es-CL"/>
        </w:rPr>
        <w:t>sujeto al tenor de las siguientes cláusulas:</w:t>
      </w:r>
    </w:p>
    <w:p w14:paraId="1F40ADE4" w14:textId="77777777" w:rsidR="004C1F07" w:rsidRPr="004C1F07" w:rsidRDefault="004C1F07" w:rsidP="004C1F07">
      <w:pPr>
        <w:tabs>
          <w:tab w:val="left" w:pos="5198"/>
        </w:tabs>
        <w:jc w:val="both"/>
        <w:rPr>
          <w:rFonts w:ascii="Arial" w:hAnsi="Arial" w:cs="Arial"/>
          <w:b/>
          <w:sz w:val="22"/>
          <w:szCs w:val="22"/>
          <w:lang w:val="es-CL"/>
        </w:rPr>
      </w:pPr>
      <w:r w:rsidRPr="004C1F07">
        <w:rPr>
          <w:rFonts w:ascii="Arial" w:hAnsi="Arial" w:cs="Arial"/>
          <w:b/>
          <w:sz w:val="22"/>
          <w:szCs w:val="22"/>
          <w:lang w:val="es-CL"/>
        </w:rPr>
        <w:tab/>
      </w:r>
    </w:p>
    <w:p w14:paraId="0F5BC95D" w14:textId="77777777" w:rsidR="004C1F07" w:rsidRPr="004C1F07" w:rsidRDefault="004C1F07" w:rsidP="004C1F07">
      <w:pPr>
        <w:jc w:val="both"/>
        <w:rPr>
          <w:rFonts w:ascii="Arial" w:hAnsi="Arial" w:cs="Arial"/>
          <w:sz w:val="22"/>
          <w:szCs w:val="22"/>
        </w:rPr>
      </w:pPr>
      <w:r w:rsidRPr="004C1F07">
        <w:rPr>
          <w:rFonts w:ascii="Arial" w:hAnsi="Arial" w:cs="Arial"/>
          <w:b/>
          <w:sz w:val="22"/>
          <w:szCs w:val="22"/>
        </w:rPr>
        <w:t xml:space="preserve">CLÁUSULA PRIMERA.- (LAS PARTES) </w:t>
      </w:r>
      <w:r w:rsidRPr="004C1F07">
        <w:rPr>
          <w:rFonts w:ascii="Arial" w:hAnsi="Arial" w:cs="Arial"/>
          <w:sz w:val="22"/>
          <w:szCs w:val="22"/>
          <w:lang w:val="es-ES_tradnl"/>
        </w:rPr>
        <w:t>Las partes  contratantes son</w:t>
      </w:r>
      <w:r w:rsidRPr="004C1F07">
        <w:rPr>
          <w:rFonts w:ascii="Arial" w:hAnsi="Arial" w:cs="Arial"/>
          <w:sz w:val="22"/>
          <w:szCs w:val="22"/>
        </w:rPr>
        <w:t>:</w:t>
      </w:r>
    </w:p>
    <w:p w14:paraId="4F48BDD7" w14:textId="77777777" w:rsidR="004C1F07" w:rsidRPr="004C1F07" w:rsidRDefault="004C1F07" w:rsidP="004C1F07">
      <w:pPr>
        <w:jc w:val="both"/>
        <w:rPr>
          <w:rFonts w:ascii="Arial" w:hAnsi="Arial" w:cs="Arial"/>
          <w:sz w:val="22"/>
          <w:szCs w:val="22"/>
        </w:rPr>
      </w:pPr>
    </w:p>
    <w:p w14:paraId="34A7BEC4" w14:textId="77777777" w:rsidR="004C1F07" w:rsidRPr="004C1F07" w:rsidRDefault="004C1F07" w:rsidP="004C1F07">
      <w:pPr>
        <w:widowControl w:val="0"/>
        <w:numPr>
          <w:ilvl w:val="1"/>
          <w:numId w:val="38"/>
        </w:numPr>
        <w:jc w:val="both"/>
        <w:rPr>
          <w:rFonts w:ascii="Arial" w:hAnsi="Arial" w:cs="Arial"/>
          <w:sz w:val="22"/>
          <w:szCs w:val="22"/>
          <w:lang w:val="es-ES_tradnl"/>
        </w:rPr>
      </w:pPr>
      <w:r w:rsidRPr="004C1F07">
        <w:rPr>
          <w:rFonts w:ascii="Arial" w:hAnsi="Arial" w:cs="Arial"/>
          <w:sz w:val="22"/>
          <w:szCs w:val="22"/>
          <w:lang w:val="es-ES_tradnl"/>
        </w:rPr>
        <w:t xml:space="preserve">El </w:t>
      </w:r>
      <w:r w:rsidRPr="004C1F07">
        <w:rPr>
          <w:rFonts w:ascii="Arial" w:hAnsi="Arial" w:cs="Arial"/>
          <w:b/>
          <w:bCs/>
          <w:sz w:val="22"/>
          <w:szCs w:val="22"/>
          <w:lang w:val="es-ES_tradnl"/>
        </w:rPr>
        <w:t>BANCO CENTRAL DE BOLIVIA</w:t>
      </w:r>
      <w:r w:rsidRPr="004C1F07">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4C1F07">
        <w:rPr>
          <w:rFonts w:ascii="Arial" w:hAnsi="Arial" w:cs="Arial"/>
          <w:b/>
          <w:bCs/>
          <w:sz w:val="22"/>
          <w:szCs w:val="22"/>
          <w:lang w:val="es-ES_tradnl"/>
        </w:rPr>
        <w:t xml:space="preserve">_______ </w:t>
      </w:r>
      <w:r w:rsidRPr="004C1F07">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4C1F07">
        <w:rPr>
          <w:rFonts w:ascii="Arial" w:hAnsi="Arial" w:cs="Arial"/>
          <w:sz w:val="22"/>
          <w:szCs w:val="22"/>
          <w:lang w:val="es-ES_tradnl"/>
        </w:rPr>
        <w:t>de</w:t>
      </w:r>
      <w:proofErr w:type="spellEnd"/>
      <w:r w:rsidRPr="004C1F07">
        <w:rPr>
          <w:rFonts w:ascii="Arial" w:hAnsi="Arial" w:cs="Arial"/>
          <w:sz w:val="22"/>
          <w:szCs w:val="22"/>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4C1F07">
        <w:rPr>
          <w:rFonts w:ascii="Arial" w:hAnsi="Arial" w:cs="Arial"/>
          <w:b/>
          <w:bCs/>
          <w:sz w:val="22"/>
          <w:szCs w:val="22"/>
          <w:lang w:val="es-ES_tradnl"/>
        </w:rPr>
        <w:t>ENTIDAD</w:t>
      </w:r>
      <w:r w:rsidRPr="004C1F07">
        <w:rPr>
          <w:rFonts w:ascii="Arial" w:hAnsi="Arial" w:cs="Arial"/>
          <w:bCs/>
          <w:sz w:val="22"/>
          <w:szCs w:val="22"/>
          <w:lang w:val="es-ES_tradnl"/>
        </w:rPr>
        <w:t>.</w:t>
      </w:r>
      <w:r w:rsidRPr="004C1F07">
        <w:rPr>
          <w:rFonts w:ascii="Arial" w:hAnsi="Arial" w:cs="Arial"/>
          <w:sz w:val="22"/>
          <w:szCs w:val="22"/>
        </w:rPr>
        <w:t xml:space="preserve"> </w:t>
      </w:r>
    </w:p>
    <w:p w14:paraId="224E40FE" w14:textId="77777777" w:rsidR="004C1F07" w:rsidRPr="004C1F07" w:rsidRDefault="004C1F07" w:rsidP="004C1F07">
      <w:pPr>
        <w:ind w:left="720"/>
        <w:jc w:val="both"/>
        <w:rPr>
          <w:rFonts w:ascii="Arial" w:hAnsi="Arial" w:cs="Arial"/>
          <w:sz w:val="22"/>
          <w:szCs w:val="22"/>
          <w:lang w:val="es-ES_tradnl"/>
        </w:rPr>
      </w:pPr>
    </w:p>
    <w:p w14:paraId="2F20174F" w14:textId="77777777" w:rsidR="004C1F07" w:rsidRPr="004C1F07" w:rsidRDefault="004C1F07" w:rsidP="004C1F07">
      <w:pPr>
        <w:numPr>
          <w:ilvl w:val="1"/>
          <w:numId w:val="38"/>
        </w:numPr>
        <w:jc w:val="both"/>
        <w:rPr>
          <w:rFonts w:ascii="Arial" w:hAnsi="Arial" w:cs="Arial"/>
          <w:sz w:val="22"/>
          <w:szCs w:val="22"/>
          <w:lang w:val="es-ES_tradnl"/>
        </w:rPr>
      </w:pPr>
      <w:r w:rsidRPr="004C1F07">
        <w:rPr>
          <w:rFonts w:ascii="Arial" w:hAnsi="Arial" w:cs="Arial"/>
          <w:b/>
          <w:sz w:val="22"/>
          <w:szCs w:val="22"/>
          <w:lang w:val="es-ES_tradnl"/>
        </w:rPr>
        <w:t>____________</w:t>
      </w:r>
      <w:r w:rsidRPr="004C1F07">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4C1F07">
        <w:rPr>
          <w:rFonts w:ascii="Arial" w:hAnsi="Arial" w:cs="Arial"/>
          <w:sz w:val="22"/>
          <w:szCs w:val="22"/>
          <w:lang w:val="es-ES_tradnl"/>
        </w:rPr>
        <w:t>de</w:t>
      </w:r>
      <w:proofErr w:type="spellEnd"/>
      <w:r w:rsidRPr="004C1F07">
        <w:rPr>
          <w:rFonts w:ascii="Arial" w:hAnsi="Arial" w:cs="Arial"/>
          <w:sz w:val="22"/>
          <w:szCs w:val="22"/>
          <w:lang w:val="es-ES_tradnl"/>
        </w:rPr>
        <w:t xml:space="preserve"> la ciudad de _______ - Bolivia, representada legalmente por ____________________________, con Cédula de Identidad N° </w:t>
      </w:r>
      <w:r w:rsidRPr="004C1F07">
        <w:rPr>
          <w:rFonts w:ascii="Arial" w:hAnsi="Arial" w:cs="Arial"/>
          <w:sz w:val="22"/>
          <w:szCs w:val="22"/>
        </w:rPr>
        <w:t>_________</w:t>
      </w:r>
      <w:r w:rsidRPr="004C1F07">
        <w:rPr>
          <w:rFonts w:ascii="Arial" w:hAnsi="Arial" w:cs="Arial"/>
          <w:sz w:val="22"/>
          <w:szCs w:val="22"/>
          <w:lang w:val="es-ES_tradnl"/>
        </w:rPr>
        <w:t xml:space="preserve">, expedida en la ciudad de __________, en virtud al Testimonio de Poder Nº ____/____ de ____de _______ </w:t>
      </w:r>
      <w:proofErr w:type="spellStart"/>
      <w:r w:rsidRPr="004C1F07">
        <w:rPr>
          <w:rFonts w:ascii="Arial" w:hAnsi="Arial" w:cs="Arial"/>
          <w:sz w:val="22"/>
          <w:szCs w:val="22"/>
          <w:lang w:val="es-ES_tradnl"/>
        </w:rPr>
        <w:t>de</w:t>
      </w:r>
      <w:proofErr w:type="spellEnd"/>
      <w:r w:rsidRPr="004C1F07">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4C1F07">
        <w:rPr>
          <w:rFonts w:ascii="Arial" w:hAnsi="Arial" w:cs="Arial"/>
          <w:b/>
          <w:sz w:val="22"/>
          <w:szCs w:val="22"/>
          <w:lang w:val="es-ES_tradnl"/>
        </w:rPr>
        <w:t>PROVEEDOR</w:t>
      </w:r>
      <w:r w:rsidRPr="004C1F07">
        <w:rPr>
          <w:rFonts w:ascii="Arial" w:hAnsi="Arial" w:cs="Arial"/>
          <w:sz w:val="22"/>
          <w:szCs w:val="22"/>
          <w:lang w:val="es-ES_tradnl"/>
        </w:rPr>
        <w:t>.</w:t>
      </w:r>
    </w:p>
    <w:p w14:paraId="7D2AECAA" w14:textId="77777777" w:rsidR="004C1F07" w:rsidRPr="004C1F07" w:rsidRDefault="004C1F07" w:rsidP="004C1F07">
      <w:pPr>
        <w:jc w:val="both"/>
        <w:rPr>
          <w:rFonts w:ascii="Arial" w:hAnsi="Arial" w:cs="Arial"/>
          <w:sz w:val="22"/>
          <w:szCs w:val="22"/>
          <w:lang w:val="es-ES_tradnl"/>
        </w:rPr>
      </w:pPr>
    </w:p>
    <w:p w14:paraId="72C63416" w14:textId="77777777" w:rsidR="004C1F07" w:rsidRPr="004C1F07" w:rsidRDefault="004C1F07" w:rsidP="004C1F07">
      <w:pPr>
        <w:jc w:val="both"/>
        <w:rPr>
          <w:rFonts w:ascii="Arial" w:hAnsi="Arial" w:cs="Arial"/>
          <w:b/>
          <w:sz w:val="22"/>
          <w:szCs w:val="22"/>
        </w:rPr>
      </w:pPr>
      <w:r w:rsidRPr="004C1F07">
        <w:rPr>
          <w:rFonts w:ascii="Arial" w:hAnsi="Arial" w:cs="Arial"/>
          <w:sz w:val="22"/>
          <w:szCs w:val="22"/>
          <w:lang w:val="es-ES_tradnl"/>
        </w:rPr>
        <w:t xml:space="preserve">La </w:t>
      </w:r>
      <w:r w:rsidRPr="004C1F07">
        <w:rPr>
          <w:rFonts w:ascii="Arial" w:hAnsi="Arial" w:cs="Arial"/>
          <w:b/>
          <w:bCs/>
          <w:sz w:val="22"/>
          <w:szCs w:val="22"/>
          <w:lang w:val="es-ES_tradnl"/>
        </w:rPr>
        <w:t>ENTIDAD</w:t>
      </w:r>
      <w:r w:rsidRPr="004C1F07">
        <w:rPr>
          <w:rFonts w:ascii="Arial" w:hAnsi="Arial" w:cs="Arial"/>
          <w:sz w:val="22"/>
          <w:szCs w:val="22"/>
          <w:lang w:val="es-ES_tradnl"/>
        </w:rPr>
        <w:t xml:space="preserve"> y el </w:t>
      </w:r>
      <w:r w:rsidRPr="004C1F07">
        <w:rPr>
          <w:rFonts w:ascii="Arial" w:hAnsi="Arial" w:cs="Arial"/>
          <w:b/>
          <w:bCs/>
          <w:sz w:val="22"/>
          <w:szCs w:val="22"/>
          <w:lang w:val="es-ES_tradnl"/>
        </w:rPr>
        <w:t xml:space="preserve">PROVEEDOR </w:t>
      </w:r>
      <w:r w:rsidRPr="004C1F07">
        <w:rPr>
          <w:rFonts w:ascii="Arial" w:hAnsi="Arial" w:cs="Arial"/>
          <w:sz w:val="22"/>
          <w:szCs w:val="22"/>
          <w:lang w:val="es-BO"/>
        </w:rPr>
        <w:t>en su conjunto se denominarán las</w:t>
      </w:r>
      <w:r w:rsidRPr="004C1F07">
        <w:rPr>
          <w:rFonts w:ascii="Arial" w:hAnsi="Arial" w:cs="Arial"/>
          <w:sz w:val="22"/>
          <w:szCs w:val="22"/>
          <w:lang w:val="es-ES_tradnl"/>
        </w:rPr>
        <w:t xml:space="preserve"> </w:t>
      </w:r>
      <w:r w:rsidRPr="004C1F07">
        <w:rPr>
          <w:rFonts w:ascii="Arial" w:hAnsi="Arial" w:cs="Arial"/>
          <w:b/>
          <w:bCs/>
          <w:sz w:val="22"/>
          <w:szCs w:val="22"/>
          <w:lang w:val="es-ES_tradnl"/>
        </w:rPr>
        <w:t>PARTES.</w:t>
      </w:r>
    </w:p>
    <w:p w14:paraId="38C9136C" w14:textId="77777777" w:rsidR="004C1F07" w:rsidRPr="004C1F07" w:rsidRDefault="004C1F07" w:rsidP="004C1F07">
      <w:pPr>
        <w:jc w:val="both"/>
        <w:rPr>
          <w:rFonts w:ascii="Arial" w:hAnsi="Arial" w:cs="Arial"/>
          <w:sz w:val="22"/>
          <w:szCs w:val="22"/>
          <w:lang w:val="es-BO"/>
        </w:rPr>
      </w:pPr>
    </w:p>
    <w:p w14:paraId="14FAF193" w14:textId="77777777" w:rsidR="004C1F07" w:rsidRPr="004C1F07" w:rsidRDefault="004C1F07" w:rsidP="004C1F07">
      <w:pPr>
        <w:jc w:val="both"/>
        <w:rPr>
          <w:rFonts w:ascii="Arial" w:hAnsi="Arial" w:cs="Arial"/>
          <w:b/>
          <w:sz w:val="22"/>
          <w:szCs w:val="22"/>
          <w:lang w:val="es-BO"/>
        </w:rPr>
      </w:pPr>
      <w:r w:rsidRPr="004C1F07">
        <w:rPr>
          <w:rFonts w:ascii="Arial" w:hAnsi="Arial" w:cs="Arial"/>
          <w:b/>
          <w:sz w:val="22"/>
          <w:szCs w:val="22"/>
        </w:rPr>
        <w:t xml:space="preserve">CLÁUSULA </w:t>
      </w:r>
      <w:r w:rsidRPr="004C1F07">
        <w:rPr>
          <w:rFonts w:ascii="Arial" w:hAnsi="Arial" w:cs="Arial"/>
          <w:b/>
          <w:sz w:val="22"/>
          <w:szCs w:val="22"/>
          <w:lang w:val="es-BO"/>
        </w:rPr>
        <w:t xml:space="preserve">SEGUNDA.- (ANTECEDENTES) </w:t>
      </w:r>
      <w:r w:rsidRPr="004C1F07">
        <w:rPr>
          <w:rFonts w:ascii="Arial" w:hAnsi="Arial" w:cs="Arial"/>
          <w:sz w:val="22"/>
          <w:szCs w:val="22"/>
          <w:lang w:val="es-BO"/>
        </w:rPr>
        <w:t xml:space="preserve">La </w:t>
      </w:r>
      <w:r w:rsidRPr="004C1F07">
        <w:rPr>
          <w:rFonts w:ascii="Arial" w:hAnsi="Arial" w:cs="Arial"/>
          <w:b/>
          <w:sz w:val="22"/>
          <w:szCs w:val="22"/>
          <w:lang w:val="es-BO"/>
        </w:rPr>
        <w:t xml:space="preserve">ENTIDAD, </w:t>
      </w:r>
      <w:r w:rsidRPr="004C1F07">
        <w:rPr>
          <w:rFonts w:ascii="Arial" w:hAnsi="Arial" w:cs="Arial"/>
          <w:sz w:val="22"/>
          <w:szCs w:val="22"/>
          <w:lang w:val="es-BO"/>
        </w:rPr>
        <w:t>mediante proceso de contratación con Código Único de Contratación Estatal (CUCE) 2023-0951-00_______</w:t>
      </w:r>
      <w:r w:rsidRPr="004C1F07">
        <w:rPr>
          <w:rFonts w:ascii="Arial" w:hAnsi="Arial" w:cs="Arial"/>
          <w:b/>
          <w:sz w:val="22"/>
          <w:szCs w:val="22"/>
          <w:lang w:val="es-BO"/>
        </w:rPr>
        <w:t xml:space="preserve">, </w:t>
      </w:r>
      <w:r w:rsidRPr="004C1F07">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4C1F07">
        <w:rPr>
          <w:rFonts w:ascii="Arial" w:hAnsi="Arial" w:cs="Arial"/>
          <w:sz w:val="22"/>
          <w:szCs w:val="22"/>
        </w:rPr>
        <w:t xml:space="preserve">con Código BCB:__________ </w:t>
      </w:r>
      <w:r w:rsidRPr="004C1F07">
        <w:rPr>
          <w:rFonts w:ascii="Arial" w:hAnsi="Arial" w:cs="Arial"/>
          <w:sz w:val="22"/>
          <w:szCs w:val="22"/>
          <w:lang w:val="es-BO"/>
        </w:rPr>
        <w:t>en el marco del Decreto Supremo N° 0181, de 28 de junio de 2009, de las Normas Básicas del Sistema de Administración de Bienes y Servicios (NB-SABS) y sus modificaciones.</w:t>
      </w:r>
    </w:p>
    <w:p w14:paraId="7A1257FC" w14:textId="77777777" w:rsidR="004C1F07" w:rsidRPr="004C1F07" w:rsidRDefault="004C1F07" w:rsidP="004C1F07">
      <w:pPr>
        <w:jc w:val="both"/>
        <w:rPr>
          <w:rFonts w:ascii="Arial" w:hAnsi="Arial" w:cs="Arial"/>
          <w:sz w:val="22"/>
          <w:szCs w:val="22"/>
          <w:lang w:val="es-BO"/>
        </w:rPr>
      </w:pPr>
    </w:p>
    <w:p w14:paraId="2CC6589B"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Que el Responsable de Evaluación o la Comisión de Calificación de la </w:t>
      </w:r>
      <w:r w:rsidRPr="004C1F07">
        <w:rPr>
          <w:rFonts w:ascii="Arial" w:hAnsi="Arial" w:cs="Arial"/>
          <w:b/>
          <w:sz w:val="22"/>
          <w:szCs w:val="22"/>
          <w:lang w:val="es-BO"/>
        </w:rPr>
        <w:t>ENTIDAD</w:t>
      </w:r>
      <w:r w:rsidRPr="004C1F07">
        <w:rPr>
          <w:rFonts w:ascii="Arial" w:hAnsi="Arial" w:cs="Arial"/>
          <w:sz w:val="22"/>
          <w:szCs w:val="22"/>
          <w:lang w:val="es-BO"/>
        </w:rPr>
        <w:t>,</w:t>
      </w:r>
      <w:r w:rsidRPr="004C1F07">
        <w:rPr>
          <w:rFonts w:ascii="Arial" w:hAnsi="Arial" w:cs="Arial"/>
          <w:b/>
          <w:sz w:val="22"/>
          <w:szCs w:val="22"/>
          <w:lang w:val="es-BO"/>
        </w:rPr>
        <w:t xml:space="preserve"> </w:t>
      </w:r>
      <w:r w:rsidRPr="004C1F07">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w:t>
      </w:r>
      <w:r w:rsidRPr="004C1F07">
        <w:rPr>
          <w:rFonts w:ascii="Arial" w:hAnsi="Arial" w:cs="Arial"/>
          <w:sz w:val="22"/>
          <w:szCs w:val="22"/>
          <w:lang w:val="es-BO"/>
        </w:rPr>
        <w:lastRenderedPageBreak/>
        <w:t xml:space="preserve">Responsable del Proceso de Contratación de Apoyo Nacional a la Producción y Empleo (RPA), quién resolvió adjudicar </w:t>
      </w:r>
      <w:r w:rsidRPr="004C1F07">
        <w:rPr>
          <w:rFonts w:ascii="Arial" w:hAnsi="Arial" w:cs="Arial"/>
          <w:color w:val="000000"/>
          <w:sz w:val="22"/>
          <w:szCs w:val="22"/>
          <w:lang w:val="es-BO" w:eastAsia="es-BO"/>
        </w:rPr>
        <w:t xml:space="preserve">mediante Resolución GADM - GAL N° ___/2023 o Comunicación Interna de __ </w:t>
      </w:r>
      <w:proofErr w:type="spellStart"/>
      <w:r w:rsidRPr="004C1F07">
        <w:rPr>
          <w:rFonts w:ascii="Arial" w:hAnsi="Arial" w:cs="Arial"/>
          <w:color w:val="000000"/>
          <w:sz w:val="22"/>
          <w:szCs w:val="22"/>
          <w:lang w:val="es-BO" w:eastAsia="es-BO"/>
        </w:rPr>
        <w:t>de</w:t>
      </w:r>
      <w:proofErr w:type="spellEnd"/>
      <w:r w:rsidRPr="004C1F07">
        <w:rPr>
          <w:rFonts w:ascii="Arial" w:hAnsi="Arial" w:cs="Arial"/>
          <w:color w:val="000000"/>
          <w:sz w:val="22"/>
          <w:szCs w:val="22"/>
          <w:lang w:val="es-BO" w:eastAsia="es-BO"/>
        </w:rPr>
        <w:t xml:space="preserve"> ____ </w:t>
      </w:r>
      <w:proofErr w:type="spellStart"/>
      <w:r w:rsidRPr="004C1F07">
        <w:rPr>
          <w:rFonts w:ascii="Arial" w:hAnsi="Arial" w:cs="Arial"/>
          <w:color w:val="000000"/>
          <w:sz w:val="22"/>
          <w:szCs w:val="22"/>
          <w:lang w:val="es-BO" w:eastAsia="es-BO"/>
        </w:rPr>
        <w:t>de</w:t>
      </w:r>
      <w:proofErr w:type="spellEnd"/>
      <w:r w:rsidRPr="004C1F07">
        <w:rPr>
          <w:rFonts w:ascii="Arial" w:hAnsi="Arial" w:cs="Arial"/>
          <w:color w:val="000000"/>
          <w:sz w:val="22"/>
          <w:szCs w:val="22"/>
          <w:lang w:val="es-BO" w:eastAsia="es-BO"/>
        </w:rPr>
        <w:t xml:space="preserve"> 2023 </w:t>
      </w:r>
      <w:r w:rsidRPr="004C1F07">
        <w:rPr>
          <w:rFonts w:ascii="Arial" w:hAnsi="Arial" w:cs="Arial"/>
          <w:sz w:val="22"/>
          <w:szCs w:val="22"/>
          <w:lang w:val="es-BO"/>
        </w:rPr>
        <w:t xml:space="preserve">la prestación del servicio, al </w:t>
      </w:r>
      <w:r w:rsidRPr="004C1F07">
        <w:rPr>
          <w:rFonts w:ascii="Arial" w:hAnsi="Arial" w:cs="Arial"/>
          <w:b/>
          <w:sz w:val="22"/>
          <w:szCs w:val="22"/>
          <w:lang w:val="es-BO"/>
        </w:rPr>
        <w:t>PROVEEDOR</w:t>
      </w:r>
      <w:r w:rsidRPr="004C1F07">
        <w:rPr>
          <w:rFonts w:ascii="Arial" w:hAnsi="Arial" w:cs="Arial"/>
          <w:i/>
          <w:sz w:val="22"/>
          <w:szCs w:val="22"/>
          <w:lang w:val="es-BO"/>
        </w:rPr>
        <w:t xml:space="preserve">, </w:t>
      </w:r>
      <w:r w:rsidRPr="004C1F07">
        <w:rPr>
          <w:rFonts w:ascii="Arial" w:hAnsi="Arial" w:cs="Arial"/>
          <w:sz w:val="22"/>
          <w:szCs w:val="22"/>
          <w:lang w:val="es-BO"/>
        </w:rPr>
        <w:t xml:space="preserve">al cumplir su propuesta con todos los requisitos y ser la más conveniente a los intereses de la </w:t>
      </w:r>
      <w:r w:rsidRPr="004C1F07">
        <w:rPr>
          <w:rFonts w:ascii="Arial" w:hAnsi="Arial" w:cs="Arial"/>
          <w:b/>
          <w:sz w:val="22"/>
          <w:szCs w:val="22"/>
          <w:lang w:val="es-BO"/>
        </w:rPr>
        <w:t>ENTIDAD.</w:t>
      </w:r>
    </w:p>
    <w:p w14:paraId="5042081A" w14:textId="77777777" w:rsidR="004C1F07" w:rsidRPr="004C1F07" w:rsidRDefault="004C1F07" w:rsidP="004C1F07">
      <w:pPr>
        <w:jc w:val="both"/>
        <w:rPr>
          <w:rFonts w:ascii="Arial" w:hAnsi="Arial" w:cs="Arial"/>
          <w:b/>
          <w:sz w:val="22"/>
          <w:szCs w:val="22"/>
          <w:lang w:val="es-BO"/>
        </w:rPr>
      </w:pPr>
    </w:p>
    <w:p w14:paraId="103DA677" w14:textId="77777777" w:rsidR="004C1F07" w:rsidRPr="004C1F07" w:rsidRDefault="004C1F07" w:rsidP="004C1F07">
      <w:pPr>
        <w:jc w:val="both"/>
        <w:rPr>
          <w:rFonts w:ascii="Arial" w:hAnsi="Arial" w:cs="Arial"/>
          <w:b/>
          <w:sz w:val="22"/>
          <w:szCs w:val="22"/>
          <w:lang w:val="es-BO"/>
        </w:rPr>
      </w:pPr>
      <w:r w:rsidRPr="004C1F07">
        <w:rPr>
          <w:rFonts w:ascii="Arial" w:hAnsi="Arial" w:cs="Arial"/>
          <w:b/>
          <w:sz w:val="22"/>
          <w:szCs w:val="22"/>
        </w:rPr>
        <w:t>CLÁUSULA TERCERA</w:t>
      </w:r>
      <w:r w:rsidRPr="004C1F07">
        <w:rPr>
          <w:rFonts w:ascii="Arial" w:hAnsi="Arial" w:cs="Arial"/>
          <w:b/>
          <w:sz w:val="22"/>
          <w:szCs w:val="22"/>
          <w:lang w:val="es-BO"/>
        </w:rPr>
        <w:t xml:space="preserve">.- (LEGISLACIÓN APLICABLE) </w:t>
      </w:r>
      <w:r w:rsidRPr="004C1F07">
        <w:rPr>
          <w:rFonts w:ascii="Arial" w:hAnsi="Arial" w:cs="Arial"/>
          <w:sz w:val="22"/>
          <w:szCs w:val="22"/>
          <w:lang w:val="es-BO"/>
        </w:rPr>
        <w:t>El presente Contrato se celebra al amparo de las siguientes disposiciones normativas:</w:t>
      </w:r>
    </w:p>
    <w:p w14:paraId="2827CE9E" w14:textId="77777777" w:rsidR="004C1F07" w:rsidRPr="004C1F07" w:rsidRDefault="004C1F07" w:rsidP="004C1F07">
      <w:pPr>
        <w:jc w:val="both"/>
        <w:rPr>
          <w:rFonts w:ascii="Arial" w:hAnsi="Arial" w:cs="Arial"/>
          <w:sz w:val="22"/>
          <w:szCs w:val="22"/>
          <w:lang w:val="es-BO"/>
        </w:rPr>
      </w:pPr>
    </w:p>
    <w:p w14:paraId="1A2E3D65" w14:textId="77777777" w:rsidR="004C1F07" w:rsidRPr="004C1F07" w:rsidRDefault="004C1F07" w:rsidP="004C1F07">
      <w:pPr>
        <w:numPr>
          <w:ilvl w:val="0"/>
          <w:numId w:val="37"/>
        </w:numPr>
        <w:jc w:val="both"/>
        <w:rPr>
          <w:rFonts w:ascii="Arial" w:hAnsi="Arial" w:cs="Arial"/>
          <w:sz w:val="22"/>
          <w:szCs w:val="22"/>
          <w:lang w:val="es-BO"/>
        </w:rPr>
      </w:pPr>
      <w:r w:rsidRPr="004C1F07">
        <w:rPr>
          <w:rFonts w:ascii="Arial" w:hAnsi="Arial" w:cs="Arial"/>
          <w:sz w:val="22"/>
          <w:szCs w:val="22"/>
          <w:lang w:val="es-BO"/>
        </w:rPr>
        <w:t xml:space="preserve">Constitución Política del Estado </w:t>
      </w:r>
      <w:r w:rsidRPr="004C1F07">
        <w:rPr>
          <w:rFonts w:ascii="Arial" w:hAnsi="Arial" w:cs="Arial"/>
          <w:sz w:val="22"/>
          <w:szCs w:val="22"/>
        </w:rPr>
        <w:t>de 7 de febrero de 2009</w:t>
      </w:r>
      <w:r w:rsidRPr="004C1F07">
        <w:rPr>
          <w:rFonts w:ascii="Arial" w:hAnsi="Arial" w:cs="Arial"/>
          <w:sz w:val="22"/>
          <w:szCs w:val="22"/>
          <w:lang w:val="es-BO"/>
        </w:rPr>
        <w:t>.</w:t>
      </w:r>
    </w:p>
    <w:p w14:paraId="7AF615CB" w14:textId="77777777" w:rsidR="004C1F07" w:rsidRPr="004C1F07" w:rsidRDefault="004C1F07" w:rsidP="004C1F07">
      <w:pPr>
        <w:numPr>
          <w:ilvl w:val="0"/>
          <w:numId w:val="37"/>
        </w:numPr>
        <w:jc w:val="both"/>
        <w:rPr>
          <w:rFonts w:ascii="Arial" w:hAnsi="Arial" w:cs="Arial"/>
          <w:sz w:val="22"/>
          <w:szCs w:val="22"/>
          <w:lang w:val="es-BO"/>
        </w:rPr>
      </w:pPr>
      <w:r w:rsidRPr="004C1F07">
        <w:rPr>
          <w:rFonts w:ascii="Arial" w:hAnsi="Arial" w:cs="Arial"/>
          <w:sz w:val="22"/>
          <w:szCs w:val="22"/>
          <w:lang w:val="es-BO"/>
        </w:rPr>
        <w:t>Ley Nº 1178, de 20 de julio de 1990, de Administración y Control Gubernamentales.</w:t>
      </w:r>
    </w:p>
    <w:p w14:paraId="4DAEFF3C" w14:textId="77777777" w:rsidR="004C1F07" w:rsidRPr="004C1F07" w:rsidRDefault="004C1F07" w:rsidP="004C1F07">
      <w:pPr>
        <w:numPr>
          <w:ilvl w:val="0"/>
          <w:numId w:val="37"/>
        </w:numPr>
        <w:jc w:val="both"/>
        <w:rPr>
          <w:rFonts w:ascii="Arial" w:hAnsi="Arial" w:cs="Arial"/>
          <w:sz w:val="22"/>
          <w:szCs w:val="22"/>
          <w:lang w:val="es-BO"/>
        </w:rPr>
      </w:pPr>
      <w:r w:rsidRPr="004C1F07">
        <w:rPr>
          <w:rFonts w:ascii="Arial" w:hAnsi="Arial" w:cs="Arial"/>
          <w:color w:val="000000"/>
          <w:sz w:val="22"/>
          <w:szCs w:val="22"/>
          <w:lang w:val="es-BO" w:eastAsia="es-BO"/>
        </w:rPr>
        <w:t>Ley del Presupuesto General del Estado, aprobado para la gestión y su reglamentación</w:t>
      </w:r>
      <w:r w:rsidRPr="004C1F07">
        <w:rPr>
          <w:rFonts w:ascii="Arial" w:hAnsi="Arial" w:cs="Arial"/>
          <w:sz w:val="22"/>
          <w:szCs w:val="22"/>
          <w:lang w:val="es-BO"/>
        </w:rPr>
        <w:t>.</w:t>
      </w:r>
    </w:p>
    <w:p w14:paraId="4D828F9E" w14:textId="77777777" w:rsidR="004C1F07" w:rsidRPr="004C1F07" w:rsidRDefault="004C1F07" w:rsidP="004C1F07">
      <w:pPr>
        <w:widowControl w:val="0"/>
        <w:numPr>
          <w:ilvl w:val="0"/>
          <w:numId w:val="37"/>
        </w:numPr>
        <w:jc w:val="both"/>
        <w:rPr>
          <w:rFonts w:ascii="Arial" w:hAnsi="Arial" w:cs="Arial"/>
          <w:sz w:val="22"/>
          <w:szCs w:val="22"/>
          <w:lang w:val="es-BO"/>
        </w:rPr>
      </w:pPr>
      <w:r w:rsidRPr="004C1F07">
        <w:rPr>
          <w:rFonts w:ascii="Arial" w:hAnsi="Arial" w:cs="Arial"/>
          <w:sz w:val="22"/>
          <w:szCs w:val="22"/>
          <w:lang w:val="es-BO"/>
        </w:rPr>
        <w:t>Decreto Supremo Nº 0181, de 28 de junio de 2009, de las Normas  Básicas del Sistema de Administración de Bienes y Servicios (NB-SABS) y sus modificaciones.</w:t>
      </w:r>
    </w:p>
    <w:p w14:paraId="24CC6CAD" w14:textId="77777777" w:rsidR="004C1F07" w:rsidRPr="004C1F07" w:rsidRDefault="004C1F07" w:rsidP="004C1F07">
      <w:pPr>
        <w:widowControl w:val="0"/>
        <w:numPr>
          <w:ilvl w:val="0"/>
          <w:numId w:val="37"/>
        </w:numPr>
        <w:jc w:val="both"/>
        <w:rPr>
          <w:rFonts w:ascii="Arial" w:hAnsi="Arial" w:cs="Arial"/>
          <w:sz w:val="22"/>
          <w:szCs w:val="22"/>
          <w:lang w:val="es-BO"/>
        </w:rPr>
      </w:pPr>
      <w:r w:rsidRPr="004C1F07">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5171FF3D" w14:textId="77777777" w:rsidR="004C1F07" w:rsidRPr="004C1F07" w:rsidRDefault="004C1F07" w:rsidP="004C1F07">
      <w:pPr>
        <w:numPr>
          <w:ilvl w:val="0"/>
          <w:numId w:val="37"/>
        </w:numPr>
        <w:jc w:val="both"/>
        <w:rPr>
          <w:rFonts w:ascii="Arial" w:hAnsi="Arial" w:cs="Arial"/>
          <w:sz w:val="22"/>
          <w:szCs w:val="22"/>
          <w:lang w:val="es-BO"/>
        </w:rPr>
      </w:pPr>
      <w:r w:rsidRPr="004C1F07">
        <w:rPr>
          <w:rFonts w:ascii="Arial" w:hAnsi="Arial" w:cs="Arial"/>
          <w:sz w:val="22"/>
          <w:szCs w:val="22"/>
          <w:lang w:val="es-BO"/>
        </w:rPr>
        <w:t>Otras disposiciones relacionadas.</w:t>
      </w:r>
    </w:p>
    <w:p w14:paraId="1D59B190" w14:textId="77777777" w:rsidR="004C1F07" w:rsidRPr="004C1F07" w:rsidRDefault="004C1F07" w:rsidP="004C1F07">
      <w:pPr>
        <w:jc w:val="both"/>
        <w:rPr>
          <w:rFonts w:ascii="Arial" w:hAnsi="Arial" w:cs="Arial"/>
          <w:b/>
          <w:sz w:val="22"/>
          <w:szCs w:val="22"/>
          <w:lang w:val="es-BO"/>
        </w:rPr>
      </w:pPr>
    </w:p>
    <w:p w14:paraId="14FD9218" w14:textId="77777777" w:rsidR="004C1F07" w:rsidRPr="004C1F07" w:rsidRDefault="004C1F07" w:rsidP="004C1F07">
      <w:pPr>
        <w:jc w:val="both"/>
        <w:rPr>
          <w:rFonts w:ascii="Arial" w:hAnsi="Arial" w:cs="Arial"/>
          <w:sz w:val="22"/>
          <w:szCs w:val="22"/>
          <w:lang w:val="es-BO"/>
        </w:rPr>
      </w:pPr>
      <w:r w:rsidRPr="004C1F07">
        <w:rPr>
          <w:rFonts w:ascii="Arial" w:hAnsi="Arial" w:cs="Arial"/>
          <w:b/>
          <w:sz w:val="22"/>
          <w:szCs w:val="22"/>
        </w:rPr>
        <w:t>CLÁUSULA</w:t>
      </w:r>
      <w:r w:rsidRPr="004C1F07">
        <w:rPr>
          <w:rFonts w:ascii="Arial" w:hAnsi="Arial" w:cs="Arial"/>
          <w:b/>
          <w:sz w:val="22"/>
          <w:szCs w:val="22"/>
          <w:lang w:val="es-BO"/>
        </w:rPr>
        <w:t xml:space="preserve"> CUARTA.- (OBJETO Y CAUSA) </w:t>
      </w:r>
      <w:r w:rsidRPr="004C1F07">
        <w:rPr>
          <w:rFonts w:ascii="Arial" w:hAnsi="Arial" w:cs="Arial"/>
          <w:sz w:val="22"/>
          <w:szCs w:val="22"/>
          <w:lang w:val="es-BO"/>
        </w:rPr>
        <w:t xml:space="preserve">El objeto del presente Contrato es la prestación del servicio (suscripción) </w:t>
      </w:r>
      <w:proofErr w:type="spellStart"/>
      <w:r w:rsidRPr="004C1F07">
        <w:rPr>
          <w:rFonts w:ascii="Arial" w:hAnsi="Arial" w:cs="Arial"/>
          <w:sz w:val="22"/>
          <w:szCs w:val="22"/>
          <w:lang w:val="es-BO"/>
        </w:rPr>
        <w:t>sandbox</w:t>
      </w:r>
      <w:proofErr w:type="spellEnd"/>
      <w:r w:rsidRPr="004C1F07">
        <w:rPr>
          <w:rFonts w:ascii="Arial" w:hAnsi="Arial" w:cs="Arial"/>
          <w:sz w:val="22"/>
          <w:szCs w:val="22"/>
          <w:lang w:val="es-BO"/>
        </w:rPr>
        <w:t xml:space="preserve"> para la protección y detección de malware avanzado de día ceso que incluye el soporte técnico, hasta su conclusión, que en adelante se denominará el</w:t>
      </w:r>
      <w:r w:rsidRPr="004C1F07">
        <w:rPr>
          <w:rFonts w:ascii="Arial" w:hAnsi="Arial" w:cs="Arial"/>
          <w:b/>
          <w:sz w:val="22"/>
          <w:szCs w:val="22"/>
          <w:lang w:val="es-BO"/>
        </w:rPr>
        <w:t xml:space="preserve"> SERVICIO,</w:t>
      </w:r>
      <w:r w:rsidRPr="004C1F07">
        <w:rPr>
          <w:rFonts w:ascii="Arial" w:hAnsi="Arial" w:cs="Arial"/>
          <w:sz w:val="22"/>
          <w:szCs w:val="22"/>
          <w:lang w:val="es-BO"/>
        </w:rPr>
        <w:t xml:space="preserve"> para la protección de la infraestructura tecnológica del Banco Central de Bolivia, provistos por el </w:t>
      </w:r>
      <w:r w:rsidRPr="004C1F07">
        <w:rPr>
          <w:rFonts w:ascii="Arial" w:hAnsi="Arial" w:cs="Arial"/>
          <w:b/>
          <w:sz w:val="22"/>
          <w:szCs w:val="22"/>
          <w:lang w:val="es-BO"/>
        </w:rPr>
        <w:t xml:space="preserve">PROVEEDOR, </w:t>
      </w:r>
      <w:r w:rsidRPr="004C1F07">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5EDA5FB5"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br/>
      </w:r>
      <w:r w:rsidRPr="004C1F07">
        <w:rPr>
          <w:rFonts w:ascii="Arial" w:hAnsi="Arial" w:cs="Arial"/>
          <w:b/>
          <w:sz w:val="22"/>
          <w:szCs w:val="22"/>
        </w:rPr>
        <w:t>CLÁUSULA</w:t>
      </w:r>
      <w:r w:rsidRPr="004C1F07">
        <w:rPr>
          <w:rFonts w:ascii="Arial" w:hAnsi="Arial" w:cs="Arial"/>
          <w:b/>
          <w:sz w:val="22"/>
          <w:szCs w:val="22"/>
          <w:lang w:val="es-BO"/>
        </w:rPr>
        <w:t xml:space="preserve"> QUINTA.- (DOCUMENTOS INTEGRANTES DEL CONTRATO)</w:t>
      </w:r>
      <w:r w:rsidRPr="004C1F07">
        <w:rPr>
          <w:rFonts w:ascii="Arial" w:hAnsi="Arial" w:cs="Arial"/>
          <w:sz w:val="22"/>
          <w:szCs w:val="22"/>
          <w:lang w:val="es-BO"/>
        </w:rPr>
        <w:t xml:space="preserve"> Forman parte del presente Contrato, los siguientes documentos:</w:t>
      </w:r>
    </w:p>
    <w:p w14:paraId="7A969D69" w14:textId="77777777" w:rsidR="004C1F07" w:rsidRPr="004C1F07" w:rsidRDefault="004C1F07" w:rsidP="004C1F07">
      <w:pPr>
        <w:jc w:val="both"/>
        <w:rPr>
          <w:rFonts w:ascii="Arial" w:hAnsi="Arial" w:cs="Arial"/>
          <w:sz w:val="22"/>
          <w:szCs w:val="22"/>
          <w:lang w:val="es-BO"/>
        </w:rPr>
      </w:pPr>
    </w:p>
    <w:p w14:paraId="7F21AC3E" w14:textId="77777777" w:rsidR="004C1F07" w:rsidRPr="004C1F07" w:rsidRDefault="004C1F07" w:rsidP="004C1F07">
      <w:pPr>
        <w:numPr>
          <w:ilvl w:val="0"/>
          <w:numId w:val="39"/>
        </w:numPr>
        <w:tabs>
          <w:tab w:val="left" w:pos="709"/>
        </w:tabs>
        <w:jc w:val="both"/>
        <w:rPr>
          <w:rFonts w:ascii="Arial" w:hAnsi="Arial" w:cs="Arial"/>
          <w:sz w:val="22"/>
          <w:szCs w:val="22"/>
          <w:lang w:val="es-BO"/>
        </w:rPr>
      </w:pPr>
      <w:r w:rsidRPr="004C1F07">
        <w:rPr>
          <w:rFonts w:ascii="Arial" w:hAnsi="Arial" w:cs="Arial"/>
          <w:sz w:val="22"/>
          <w:szCs w:val="22"/>
          <w:lang w:val="es-BO"/>
        </w:rPr>
        <w:tab/>
        <w:t xml:space="preserve">Documento Base de Contratación. </w:t>
      </w:r>
    </w:p>
    <w:p w14:paraId="49D9C454" w14:textId="77777777" w:rsidR="004C1F07" w:rsidRPr="004C1F07" w:rsidRDefault="004C1F07" w:rsidP="004C1F07">
      <w:pPr>
        <w:numPr>
          <w:ilvl w:val="0"/>
          <w:numId w:val="39"/>
        </w:numPr>
        <w:tabs>
          <w:tab w:val="left" w:pos="709"/>
        </w:tabs>
        <w:jc w:val="both"/>
        <w:rPr>
          <w:rFonts w:ascii="Arial" w:hAnsi="Arial" w:cs="Arial"/>
          <w:sz w:val="22"/>
          <w:szCs w:val="22"/>
          <w:lang w:val="es-BO"/>
        </w:rPr>
      </w:pPr>
      <w:r w:rsidRPr="004C1F07">
        <w:rPr>
          <w:rFonts w:ascii="Arial" w:hAnsi="Arial" w:cs="Arial"/>
          <w:sz w:val="22"/>
          <w:szCs w:val="22"/>
          <w:lang w:val="es-BO"/>
        </w:rPr>
        <w:tab/>
        <w:t>Propuesta Adjudicada.</w:t>
      </w:r>
    </w:p>
    <w:p w14:paraId="424DA375" w14:textId="77777777" w:rsidR="004C1F07" w:rsidRPr="004C1F07" w:rsidRDefault="004C1F07" w:rsidP="004C1F07">
      <w:pPr>
        <w:numPr>
          <w:ilvl w:val="0"/>
          <w:numId w:val="39"/>
        </w:numPr>
        <w:tabs>
          <w:tab w:val="left" w:pos="709"/>
        </w:tabs>
        <w:jc w:val="both"/>
        <w:rPr>
          <w:rFonts w:ascii="Arial" w:hAnsi="Arial" w:cs="Arial"/>
          <w:sz w:val="22"/>
          <w:szCs w:val="22"/>
          <w:lang w:val="es-BO"/>
        </w:rPr>
      </w:pPr>
      <w:r w:rsidRPr="004C1F07">
        <w:rPr>
          <w:rFonts w:ascii="Arial" w:hAnsi="Arial" w:cs="Arial"/>
          <w:sz w:val="22"/>
          <w:szCs w:val="22"/>
          <w:lang w:val="es-BO"/>
        </w:rPr>
        <w:t xml:space="preserve">Documento de Adjudicación, </w:t>
      </w:r>
      <w:r w:rsidRPr="004C1F07">
        <w:rPr>
          <w:rFonts w:ascii="Arial" w:hAnsi="Arial" w:cs="Arial"/>
          <w:sz w:val="22"/>
          <w:szCs w:val="22"/>
        </w:rPr>
        <w:t xml:space="preserve">Resolución GADM – GAL N° </w:t>
      </w:r>
      <w:r w:rsidRPr="004C1F07">
        <w:rPr>
          <w:rFonts w:ascii="Arial" w:hAnsi="Arial" w:cs="Arial"/>
          <w:color w:val="000000"/>
          <w:sz w:val="22"/>
          <w:szCs w:val="22"/>
          <w:lang w:val="es-BO" w:eastAsia="es-BO"/>
        </w:rPr>
        <w:t xml:space="preserve">___/2023 de __ </w:t>
      </w:r>
      <w:proofErr w:type="spellStart"/>
      <w:r w:rsidRPr="004C1F07">
        <w:rPr>
          <w:rFonts w:ascii="Arial" w:hAnsi="Arial" w:cs="Arial"/>
          <w:color w:val="000000"/>
          <w:sz w:val="22"/>
          <w:szCs w:val="22"/>
          <w:lang w:val="es-BO" w:eastAsia="es-BO"/>
        </w:rPr>
        <w:t>de</w:t>
      </w:r>
      <w:proofErr w:type="spellEnd"/>
      <w:r w:rsidRPr="004C1F07">
        <w:rPr>
          <w:rFonts w:ascii="Arial" w:hAnsi="Arial" w:cs="Arial"/>
          <w:color w:val="000000"/>
          <w:sz w:val="22"/>
          <w:szCs w:val="22"/>
          <w:lang w:val="es-BO" w:eastAsia="es-BO"/>
        </w:rPr>
        <w:t xml:space="preserve"> _____ </w:t>
      </w:r>
      <w:proofErr w:type="spellStart"/>
      <w:r w:rsidRPr="004C1F07">
        <w:rPr>
          <w:rFonts w:ascii="Arial" w:hAnsi="Arial" w:cs="Arial"/>
          <w:color w:val="000000"/>
          <w:sz w:val="22"/>
          <w:szCs w:val="22"/>
          <w:lang w:val="es-BO" w:eastAsia="es-BO"/>
        </w:rPr>
        <w:t>de</w:t>
      </w:r>
      <w:proofErr w:type="spellEnd"/>
      <w:r w:rsidRPr="004C1F07">
        <w:rPr>
          <w:rFonts w:ascii="Arial" w:hAnsi="Arial" w:cs="Arial"/>
          <w:color w:val="000000"/>
          <w:sz w:val="22"/>
          <w:szCs w:val="22"/>
          <w:lang w:val="es-BO" w:eastAsia="es-BO"/>
        </w:rPr>
        <w:t xml:space="preserve"> 2023</w:t>
      </w:r>
      <w:r w:rsidRPr="004C1F07">
        <w:rPr>
          <w:rFonts w:ascii="Arial" w:hAnsi="Arial" w:cs="Arial"/>
          <w:sz w:val="22"/>
          <w:szCs w:val="22"/>
        </w:rPr>
        <w:t>.</w:t>
      </w:r>
    </w:p>
    <w:p w14:paraId="37848A48" w14:textId="77777777" w:rsidR="004C1F07" w:rsidRPr="004C1F07" w:rsidRDefault="004C1F07" w:rsidP="004C1F07">
      <w:pPr>
        <w:numPr>
          <w:ilvl w:val="0"/>
          <w:numId w:val="39"/>
        </w:numPr>
        <w:tabs>
          <w:tab w:val="left" w:pos="709"/>
        </w:tabs>
        <w:jc w:val="both"/>
        <w:rPr>
          <w:rFonts w:ascii="Arial" w:hAnsi="Arial" w:cs="Arial"/>
          <w:sz w:val="22"/>
          <w:szCs w:val="22"/>
          <w:lang w:val="es-BO"/>
        </w:rPr>
      </w:pPr>
      <w:r w:rsidRPr="004C1F07">
        <w:rPr>
          <w:rFonts w:ascii="Arial" w:hAnsi="Arial" w:cs="Arial"/>
          <w:sz w:val="22"/>
          <w:szCs w:val="22"/>
          <w:lang w:val="es-BO"/>
        </w:rPr>
        <w:tab/>
        <w:t>Garantía.</w:t>
      </w:r>
    </w:p>
    <w:p w14:paraId="72B9D0A2" w14:textId="77777777" w:rsidR="004C1F07" w:rsidRPr="004C1F07" w:rsidRDefault="004C1F07" w:rsidP="004C1F07">
      <w:pPr>
        <w:numPr>
          <w:ilvl w:val="0"/>
          <w:numId w:val="39"/>
        </w:numPr>
        <w:jc w:val="both"/>
        <w:rPr>
          <w:rFonts w:ascii="Arial" w:hAnsi="Arial" w:cs="Arial"/>
          <w:sz w:val="22"/>
          <w:szCs w:val="22"/>
          <w:lang w:val="es-BO"/>
        </w:rPr>
      </w:pPr>
      <w:r w:rsidRPr="004C1F07">
        <w:rPr>
          <w:rFonts w:ascii="Arial" w:hAnsi="Arial" w:cs="Arial"/>
          <w:sz w:val="22"/>
          <w:szCs w:val="22"/>
          <w:lang w:val="es-BO"/>
        </w:rPr>
        <w:t xml:space="preserve">Documento de Constitución, </w:t>
      </w:r>
      <w:r w:rsidRPr="004C1F07">
        <w:rPr>
          <w:rFonts w:ascii="Arial" w:hAnsi="Arial" w:cs="Arial"/>
          <w:b/>
          <w:sz w:val="22"/>
          <w:szCs w:val="22"/>
          <w:lang w:val="es-BO"/>
        </w:rPr>
        <w:t>cuando corresponda</w:t>
      </w:r>
      <w:r w:rsidRPr="004C1F07">
        <w:rPr>
          <w:rFonts w:ascii="Arial" w:hAnsi="Arial" w:cs="Arial"/>
          <w:sz w:val="22"/>
          <w:szCs w:val="22"/>
          <w:lang w:val="es-BO"/>
        </w:rPr>
        <w:t>.</w:t>
      </w:r>
    </w:p>
    <w:p w14:paraId="5D85C6F1" w14:textId="77777777" w:rsidR="004C1F07" w:rsidRPr="004C1F07" w:rsidRDefault="004C1F07" w:rsidP="004C1F07">
      <w:pPr>
        <w:numPr>
          <w:ilvl w:val="0"/>
          <w:numId w:val="39"/>
        </w:numPr>
        <w:jc w:val="both"/>
        <w:rPr>
          <w:rFonts w:ascii="Arial" w:hAnsi="Arial" w:cs="Arial"/>
          <w:sz w:val="22"/>
          <w:szCs w:val="22"/>
          <w:lang w:val="es-BO"/>
        </w:rPr>
      </w:pPr>
      <w:r w:rsidRPr="004C1F07">
        <w:rPr>
          <w:rFonts w:ascii="Arial" w:hAnsi="Arial" w:cs="Arial"/>
          <w:sz w:val="22"/>
          <w:szCs w:val="22"/>
          <w:lang w:val="es-BO"/>
        </w:rPr>
        <w:t xml:space="preserve">Contrato de Asociación Accidental, </w:t>
      </w:r>
      <w:r w:rsidRPr="004C1F07">
        <w:rPr>
          <w:rFonts w:ascii="Arial" w:hAnsi="Arial" w:cs="Arial"/>
          <w:b/>
          <w:sz w:val="22"/>
          <w:szCs w:val="22"/>
          <w:lang w:val="es-BO"/>
        </w:rPr>
        <w:t>cuando corresponda</w:t>
      </w:r>
      <w:r w:rsidRPr="004C1F07">
        <w:rPr>
          <w:rFonts w:ascii="Arial" w:hAnsi="Arial" w:cs="Arial"/>
          <w:sz w:val="22"/>
          <w:szCs w:val="22"/>
          <w:lang w:val="es-BO"/>
        </w:rPr>
        <w:t>.</w:t>
      </w:r>
    </w:p>
    <w:p w14:paraId="702E018F" w14:textId="77777777" w:rsidR="004C1F07" w:rsidRPr="004C1F07" w:rsidRDefault="004C1F07" w:rsidP="004C1F07">
      <w:pPr>
        <w:numPr>
          <w:ilvl w:val="0"/>
          <w:numId w:val="39"/>
        </w:numPr>
        <w:jc w:val="both"/>
        <w:rPr>
          <w:rFonts w:ascii="Arial" w:hAnsi="Arial" w:cs="Arial"/>
          <w:sz w:val="22"/>
          <w:szCs w:val="22"/>
          <w:lang w:val="es-BO"/>
        </w:rPr>
      </w:pPr>
      <w:r w:rsidRPr="004C1F07">
        <w:rPr>
          <w:rFonts w:ascii="Arial" w:hAnsi="Arial" w:cs="Arial"/>
          <w:sz w:val="22"/>
          <w:szCs w:val="22"/>
          <w:lang w:val="es-BO"/>
        </w:rPr>
        <w:t xml:space="preserve">Poder General del Representante Legal del </w:t>
      </w:r>
      <w:r w:rsidRPr="004C1F07">
        <w:rPr>
          <w:rFonts w:ascii="Arial" w:hAnsi="Arial" w:cs="Arial"/>
          <w:b/>
          <w:sz w:val="22"/>
          <w:szCs w:val="22"/>
          <w:lang w:val="es-BO"/>
        </w:rPr>
        <w:t>PROVEEDOR</w:t>
      </w:r>
      <w:r w:rsidRPr="004C1F07">
        <w:rPr>
          <w:rFonts w:ascii="Arial" w:hAnsi="Arial" w:cs="Arial"/>
          <w:sz w:val="22"/>
          <w:szCs w:val="22"/>
          <w:lang w:val="es-BO"/>
        </w:rPr>
        <w:t xml:space="preserve">, </w:t>
      </w:r>
      <w:r w:rsidRPr="004C1F07">
        <w:rPr>
          <w:rFonts w:ascii="Arial" w:hAnsi="Arial" w:cs="Arial"/>
          <w:sz w:val="22"/>
          <w:szCs w:val="22"/>
          <w:lang w:val="es-ES_tradnl"/>
        </w:rPr>
        <w:t xml:space="preserve">Testimonio Nº ____/____ de __ </w:t>
      </w:r>
      <w:proofErr w:type="spellStart"/>
      <w:r w:rsidRPr="004C1F07">
        <w:rPr>
          <w:rFonts w:ascii="Arial" w:hAnsi="Arial" w:cs="Arial"/>
          <w:sz w:val="22"/>
          <w:szCs w:val="22"/>
          <w:lang w:val="es-ES_tradnl"/>
        </w:rPr>
        <w:t>de</w:t>
      </w:r>
      <w:proofErr w:type="spellEnd"/>
      <w:r w:rsidRPr="004C1F07">
        <w:rPr>
          <w:rFonts w:ascii="Arial" w:hAnsi="Arial" w:cs="Arial"/>
          <w:sz w:val="22"/>
          <w:szCs w:val="22"/>
          <w:lang w:val="es-ES_tradnl"/>
        </w:rPr>
        <w:t xml:space="preserve"> _______ </w:t>
      </w:r>
      <w:proofErr w:type="spellStart"/>
      <w:r w:rsidRPr="004C1F07">
        <w:rPr>
          <w:rFonts w:ascii="Arial" w:hAnsi="Arial" w:cs="Arial"/>
          <w:sz w:val="22"/>
          <w:szCs w:val="22"/>
          <w:lang w:val="es-ES_tradnl"/>
        </w:rPr>
        <w:t>de</w:t>
      </w:r>
      <w:proofErr w:type="spellEnd"/>
      <w:r w:rsidRPr="004C1F07">
        <w:rPr>
          <w:rFonts w:ascii="Arial" w:hAnsi="Arial" w:cs="Arial"/>
          <w:sz w:val="22"/>
          <w:szCs w:val="22"/>
          <w:lang w:val="es-ES_tradnl"/>
        </w:rPr>
        <w:t xml:space="preserve"> _______</w:t>
      </w:r>
      <w:r w:rsidRPr="004C1F07">
        <w:rPr>
          <w:rFonts w:ascii="Arial" w:hAnsi="Arial" w:cs="Arial"/>
          <w:sz w:val="22"/>
          <w:szCs w:val="22"/>
        </w:rPr>
        <w:t xml:space="preserve">. </w:t>
      </w:r>
      <w:r w:rsidRPr="004C1F07">
        <w:rPr>
          <w:rFonts w:ascii="Arial" w:hAnsi="Arial" w:cs="Arial"/>
          <w:b/>
          <w:sz w:val="22"/>
          <w:szCs w:val="22"/>
          <w:lang w:val="es-BO"/>
        </w:rPr>
        <w:t>cuando corresponda.</w:t>
      </w:r>
    </w:p>
    <w:p w14:paraId="2FFECE60" w14:textId="77777777" w:rsidR="004C1F07" w:rsidRPr="004C1F07" w:rsidRDefault="004C1F07" w:rsidP="004C1F07">
      <w:pPr>
        <w:widowControl w:val="0"/>
        <w:numPr>
          <w:ilvl w:val="0"/>
          <w:numId w:val="39"/>
        </w:numPr>
        <w:jc w:val="both"/>
        <w:rPr>
          <w:rFonts w:ascii="Arial" w:hAnsi="Arial" w:cs="Arial"/>
          <w:sz w:val="22"/>
          <w:szCs w:val="22"/>
          <w:lang w:val="es-BO"/>
        </w:rPr>
      </w:pPr>
      <w:r w:rsidRPr="004C1F07">
        <w:rPr>
          <w:rFonts w:ascii="Arial" w:hAnsi="Arial" w:cs="Arial"/>
          <w:sz w:val="22"/>
          <w:szCs w:val="22"/>
        </w:rPr>
        <w:t xml:space="preserve">Certificado del Registro Único de Proveedores del Estado (RUPE) N° _________ de __ </w:t>
      </w:r>
      <w:proofErr w:type="spellStart"/>
      <w:r w:rsidRPr="004C1F07">
        <w:rPr>
          <w:rFonts w:ascii="Arial" w:hAnsi="Arial" w:cs="Arial"/>
          <w:sz w:val="22"/>
          <w:szCs w:val="22"/>
        </w:rPr>
        <w:t>de</w:t>
      </w:r>
      <w:proofErr w:type="spellEnd"/>
      <w:r w:rsidRPr="004C1F07">
        <w:rPr>
          <w:rFonts w:ascii="Arial" w:hAnsi="Arial" w:cs="Arial"/>
          <w:sz w:val="22"/>
          <w:szCs w:val="22"/>
        </w:rPr>
        <w:t xml:space="preserve"> ______ </w:t>
      </w:r>
      <w:proofErr w:type="spellStart"/>
      <w:r w:rsidRPr="004C1F07">
        <w:rPr>
          <w:rFonts w:ascii="Arial" w:hAnsi="Arial" w:cs="Arial"/>
          <w:sz w:val="22"/>
          <w:szCs w:val="22"/>
        </w:rPr>
        <w:t>de</w:t>
      </w:r>
      <w:proofErr w:type="spellEnd"/>
      <w:r w:rsidRPr="004C1F07">
        <w:rPr>
          <w:rFonts w:ascii="Arial" w:hAnsi="Arial" w:cs="Arial"/>
          <w:sz w:val="22"/>
          <w:szCs w:val="22"/>
        </w:rPr>
        <w:t xml:space="preserve"> 2023.</w:t>
      </w:r>
    </w:p>
    <w:p w14:paraId="5D40036D" w14:textId="77777777" w:rsidR="004C1F07" w:rsidRPr="004C1F07" w:rsidRDefault="004C1F07" w:rsidP="004C1F07">
      <w:pPr>
        <w:widowControl w:val="0"/>
        <w:numPr>
          <w:ilvl w:val="0"/>
          <w:numId w:val="39"/>
        </w:numPr>
        <w:jc w:val="both"/>
        <w:rPr>
          <w:rFonts w:ascii="Arial" w:hAnsi="Arial" w:cs="Arial"/>
          <w:sz w:val="22"/>
          <w:szCs w:val="22"/>
          <w:lang w:val="es-BO"/>
        </w:rPr>
      </w:pPr>
      <w:r w:rsidRPr="004C1F07">
        <w:rPr>
          <w:rFonts w:ascii="Arial" w:hAnsi="Arial" w:cs="Arial"/>
          <w:sz w:val="22"/>
          <w:szCs w:val="22"/>
        </w:rPr>
        <w:t xml:space="preserve">Formulario de Requerimiento de Servicios - Preventivo N° ____ de __ </w:t>
      </w:r>
      <w:proofErr w:type="spellStart"/>
      <w:r w:rsidRPr="004C1F07">
        <w:rPr>
          <w:rFonts w:ascii="Arial" w:hAnsi="Arial" w:cs="Arial"/>
          <w:sz w:val="22"/>
          <w:szCs w:val="22"/>
        </w:rPr>
        <w:t>de</w:t>
      </w:r>
      <w:proofErr w:type="spellEnd"/>
      <w:r w:rsidRPr="004C1F07">
        <w:rPr>
          <w:rFonts w:ascii="Arial" w:hAnsi="Arial" w:cs="Arial"/>
          <w:sz w:val="22"/>
          <w:szCs w:val="22"/>
        </w:rPr>
        <w:t xml:space="preserve"> ___ </w:t>
      </w:r>
      <w:proofErr w:type="spellStart"/>
      <w:r w:rsidRPr="004C1F07">
        <w:rPr>
          <w:rFonts w:ascii="Arial" w:hAnsi="Arial" w:cs="Arial"/>
          <w:sz w:val="22"/>
          <w:szCs w:val="22"/>
        </w:rPr>
        <w:t>de</w:t>
      </w:r>
      <w:proofErr w:type="spellEnd"/>
      <w:r w:rsidRPr="004C1F07">
        <w:rPr>
          <w:rFonts w:ascii="Arial" w:hAnsi="Arial" w:cs="Arial"/>
          <w:sz w:val="22"/>
          <w:szCs w:val="22"/>
        </w:rPr>
        <w:t xml:space="preserve"> 2023.</w:t>
      </w:r>
    </w:p>
    <w:p w14:paraId="7BD06288" w14:textId="77777777" w:rsidR="004C1F07" w:rsidRPr="004C1F07" w:rsidRDefault="004C1F07" w:rsidP="004C1F07">
      <w:pPr>
        <w:widowControl w:val="0"/>
        <w:numPr>
          <w:ilvl w:val="0"/>
          <w:numId w:val="39"/>
        </w:numPr>
        <w:autoSpaceDE w:val="0"/>
        <w:autoSpaceDN w:val="0"/>
        <w:adjustRightInd w:val="0"/>
        <w:jc w:val="both"/>
        <w:rPr>
          <w:rFonts w:ascii="Arial" w:hAnsi="Arial" w:cs="Arial"/>
          <w:sz w:val="22"/>
          <w:szCs w:val="22"/>
        </w:rPr>
      </w:pPr>
      <w:r w:rsidRPr="004C1F07">
        <w:rPr>
          <w:rFonts w:ascii="Arial" w:hAnsi="Arial" w:cs="Arial"/>
          <w:sz w:val="22"/>
          <w:szCs w:val="22"/>
        </w:rPr>
        <w:t xml:space="preserve">Certificaciones de no adeudo a las </w:t>
      </w:r>
      <w:proofErr w:type="spellStart"/>
      <w:r w:rsidRPr="004C1F07">
        <w:rPr>
          <w:rFonts w:ascii="Arial" w:hAnsi="Arial" w:cs="Arial"/>
          <w:sz w:val="22"/>
          <w:szCs w:val="22"/>
        </w:rPr>
        <w:t>AFP´s</w:t>
      </w:r>
      <w:proofErr w:type="spellEnd"/>
      <w:r w:rsidRPr="004C1F07">
        <w:rPr>
          <w:rFonts w:ascii="Arial" w:hAnsi="Arial" w:cs="Arial"/>
          <w:sz w:val="22"/>
          <w:szCs w:val="22"/>
        </w:rPr>
        <w:t>.</w:t>
      </w:r>
    </w:p>
    <w:p w14:paraId="0460F7DE" w14:textId="77777777" w:rsidR="004C1F07" w:rsidRPr="004C1F07" w:rsidRDefault="004C1F07" w:rsidP="004C1F07">
      <w:pPr>
        <w:rPr>
          <w:rFonts w:ascii="Arial" w:hAnsi="Arial" w:cs="Arial"/>
          <w:sz w:val="22"/>
          <w:szCs w:val="22"/>
          <w:lang w:val="es-BO"/>
        </w:rPr>
      </w:pPr>
    </w:p>
    <w:p w14:paraId="1711A7E3" w14:textId="77777777" w:rsidR="004C1F07" w:rsidRPr="004C1F07" w:rsidRDefault="004C1F07" w:rsidP="004C1F07">
      <w:pPr>
        <w:jc w:val="both"/>
        <w:rPr>
          <w:rFonts w:ascii="Arial" w:hAnsi="Arial" w:cs="Arial"/>
          <w:b/>
          <w:sz w:val="22"/>
          <w:szCs w:val="22"/>
          <w:lang w:val="es-BO"/>
        </w:rPr>
      </w:pPr>
      <w:r w:rsidRPr="004C1F07">
        <w:rPr>
          <w:rFonts w:ascii="Arial" w:hAnsi="Arial" w:cs="Arial"/>
          <w:b/>
          <w:sz w:val="22"/>
          <w:szCs w:val="22"/>
        </w:rPr>
        <w:t>CLÁUSULA</w:t>
      </w:r>
      <w:r w:rsidRPr="004C1F07">
        <w:rPr>
          <w:rFonts w:ascii="Arial" w:hAnsi="Arial" w:cs="Arial"/>
          <w:b/>
          <w:sz w:val="22"/>
          <w:szCs w:val="22"/>
          <w:lang w:val="es-BO"/>
        </w:rPr>
        <w:t xml:space="preserve"> SEXTA.- (OBLIGACIONES DE LAS PARTES) </w:t>
      </w:r>
      <w:r w:rsidRPr="004C1F07">
        <w:rPr>
          <w:rFonts w:ascii="Arial" w:hAnsi="Arial" w:cs="Arial"/>
          <w:sz w:val="22"/>
          <w:szCs w:val="22"/>
          <w:lang w:val="es-BO"/>
        </w:rPr>
        <w:t xml:space="preserve">Las partes contratantes se comprometen y obligan a dar cumplimiento a todas y cada una de las cláusulas del presente Contrato. </w:t>
      </w:r>
    </w:p>
    <w:p w14:paraId="1B6277B3" w14:textId="77777777" w:rsidR="004C1F07" w:rsidRPr="004C1F07" w:rsidRDefault="004C1F07" w:rsidP="004C1F07">
      <w:pPr>
        <w:jc w:val="both"/>
        <w:rPr>
          <w:rFonts w:ascii="Arial" w:hAnsi="Arial" w:cs="Arial"/>
          <w:sz w:val="22"/>
          <w:szCs w:val="22"/>
          <w:lang w:val="es-BO"/>
        </w:rPr>
      </w:pPr>
    </w:p>
    <w:p w14:paraId="2B96C567"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Por su parte, el </w:t>
      </w:r>
      <w:r w:rsidRPr="004C1F07">
        <w:rPr>
          <w:rFonts w:ascii="Arial" w:hAnsi="Arial" w:cs="Arial"/>
          <w:b/>
          <w:sz w:val="22"/>
          <w:szCs w:val="22"/>
          <w:lang w:val="es-BO"/>
        </w:rPr>
        <w:t>PROVEEDOR</w:t>
      </w:r>
      <w:r w:rsidRPr="004C1F07">
        <w:rPr>
          <w:rFonts w:ascii="Arial" w:hAnsi="Arial" w:cs="Arial"/>
          <w:sz w:val="22"/>
          <w:szCs w:val="22"/>
          <w:lang w:val="es-BO"/>
        </w:rPr>
        <w:t xml:space="preserve"> se compromete a cumplir con las siguientes obligaciones: </w:t>
      </w:r>
    </w:p>
    <w:p w14:paraId="521FBCCF" w14:textId="77777777" w:rsidR="004C1F07" w:rsidRPr="004C1F07" w:rsidRDefault="004C1F07" w:rsidP="004C1F07">
      <w:pPr>
        <w:jc w:val="both"/>
        <w:rPr>
          <w:rFonts w:ascii="Arial" w:hAnsi="Arial" w:cs="Arial"/>
          <w:sz w:val="22"/>
          <w:szCs w:val="22"/>
          <w:lang w:val="es-BO"/>
        </w:rPr>
      </w:pPr>
    </w:p>
    <w:p w14:paraId="269B3A7A" w14:textId="77777777" w:rsidR="004C1F07" w:rsidRPr="004C1F07" w:rsidRDefault="004C1F07" w:rsidP="004C1F07">
      <w:pPr>
        <w:numPr>
          <w:ilvl w:val="0"/>
          <w:numId w:val="41"/>
        </w:numPr>
        <w:jc w:val="both"/>
        <w:rPr>
          <w:rFonts w:ascii="Arial" w:hAnsi="Arial" w:cs="Arial"/>
          <w:sz w:val="22"/>
          <w:szCs w:val="22"/>
          <w:lang w:val="es-BO"/>
        </w:rPr>
      </w:pPr>
      <w:r w:rsidRPr="004C1F07">
        <w:rPr>
          <w:rFonts w:ascii="Arial" w:hAnsi="Arial" w:cs="Arial"/>
          <w:sz w:val="22"/>
          <w:szCs w:val="22"/>
          <w:lang w:val="es-BO"/>
        </w:rPr>
        <w:t xml:space="preserve">Realizar la prestación del </w:t>
      </w:r>
      <w:r w:rsidRPr="004C1F07">
        <w:rPr>
          <w:rFonts w:ascii="Arial" w:hAnsi="Arial" w:cs="Arial"/>
          <w:b/>
          <w:sz w:val="22"/>
          <w:szCs w:val="22"/>
          <w:lang w:val="es-BO"/>
        </w:rPr>
        <w:t>SERVICIO</w:t>
      </w:r>
      <w:r w:rsidRPr="004C1F07">
        <w:rPr>
          <w:rFonts w:ascii="Arial" w:hAnsi="Arial" w:cs="Arial"/>
          <w:sz w:val="22"/>
          <w:szCs w:val="22"/>
          <w:lang w:val="es-BO"/>
        </w:rPr>
        <w:t xml:space="preserve"> objeto del presente Contrato, de acuerdo con lo establecido en el DBC, así como las condiciones de su propuesta.</w:t>
      </w:r>
    </w:p>
    <w:p w14:paraId="2C1F15AA" w14:textId="77777777" w:rsidR="004C1F07" w:rsidRPr="004C1F07" w:rsidRDefault="004C1F07" w:rsidP="004C1F07">
      <w:pPr>
        <w:numPr>
          <w:ilvl w:val="0"/>
          <w:numId w:val="41"/>
        </w:numPr>
        <w:jc w:val="both"/>
        <w:rPr>
          <w:rFonts w:ascii="Arial" w:hAnsi="Arial" w:cs="Arial"/>
          <w:sz w:val="22"/>
          <w:szCs w:val="22"/>
          <w:lang w:val="es-BO"/>
        </w:rPr>
      </w:pPr>
      <w:r w:rsidRPr="004C1F07">
        <w:rPr>
          <w:rFonts w:ascii="Arial" w:hAnsi="Arial" w:cs="Arial"/>
          <w:sz w:val="22"/>
          <w:szCs w:val="22"/>
          <w:lang w:val="es-BO"/>
        </w:rPr>
        <w:t xml:space="preserve">Prestar el </w:t>
      </w:r>
      <w:r w:rsidRPr="004C1F07">
        <w:rPr>
          <w:rFonts w:ascii="Arial" w:hAnsi="Arial" w:cs="Arial"/>
          <w:b/>
          <w:sz w:val="22"/>
          <w:szCs w:val="22"/>
          <w:lang w:val="es-BO"/>
        </w:rPr>
        <w:t>SERVICIO</w:t>
      </w:r>
      <w:r w:rsidRPr="004C1F07">
        <w:rPr>
          <w:rFonts w:ascii="Arial" w:hAnsi="Arial" w:cs="Arial"/>
          <w:sz w:val="22"/>
          <w:szCs w:val="22"/>
          <w:lang w:val="es-BO"/>
        </w:rPr>
        <w:t>, objeto del presente Contrato, en forma eficiente, oportuna y en el lugar de destino convenido con las características técnicas ofertadas y aceptadas.</w:t>
      </w:r>
    </w:p>
    <w:p w14:paraId="3F8EEF34" w14:textId="77777777" w:rsidR="004C1F07" w:rsidRPr="004C1F07" w:rsidRDefault="004C1F07" w:rsidP="004C1F07">
      <w:pPr>
        <w:numPr>
          <w:ilvl w:val="0"/>
          <w:numId w:val="41"/>
        </w:numPr>
        <w:jc w:val="both"/>
        <w:rPr>
          <w:rFonts w:ascii="Arial" w:hAnsi="Arial" w:cs="Arial"/>
          <w:sz w:val="22"/>
          <w:szCs w:val="22"/>
          <w:lang w:val="es-BO"/>
        </w:rPr>
      </w:pPr>
      <w:r w:rsidRPr="004C1F07">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697B6C90" w14:textId="77777777" w:rsidR="004C1F07" w:rsidRPr="004C1F07" w:rsidRDefault="004C1F07" w:rsidP="004C1F07">
      <w:pPr>
        <w:numPr>
          <w:ilvl w:val="0"/>
          <w:numId w:val="41"/>
        </w:numPr>
        <w:jc w:val="both"/>
        <w:rPr>
          <w:rFonts w:ascii="Arial" w:hAnsi="Arial" w:cs="Arial"/>
          <w:sz w:val="22"/>
          <w:szCs w:val="22"/>
          <w:lang w:val="es-BO"/>
        </w:rPr>
      </w:pPr>
      <w:r w:rsidRPr="004C1F07">
        <w:rPr>
          <w:rFonts w:ascii="Arial" w:hAnsi="Arial" w:cs="Arial"/>
          <w:sz w:val="22"/>
          <w:szCs w:val="22"/>
          <w:lang w:val="es-BO"/>
        </w:rPr>
        <w:t>Mantener vigente la garantía presentada.</w:t>
      </w:r>
    </w:p>
    <w:p w14:paraId="3F00C5E0" w14:textId="77777777" w:rsidR="004C1F07" w:rsidRPr="004C1F07" w:rsidRDefault="004C1F07" w:rsidP="004C1F07">
      <w:pPr>
        <w:numPr>
          <w:ilvl w:val="0"/>
          <w:numId w:val="41"/>
        </w:numPr>
        <w:jc w:val="both"/>
        <w:rPr>
          <w:rFonts w:ascii="Arial" w:hAnsi="Arial" w:cs="Arial"/>
          <w:sz w:val="22"/>
          <w:szCs w:val="22"/>
          <w:lang w:val="es-BO"/>
        </w:rPr>
      </w:pPr>
      <w:r w:rsidRPr="004C1F07">
        <w:rPr>
          <w:rFonts w:ascii="Arial" w:hAnsi="Arial" w:cs="Arial"/>
          <w:sz w:val="22"/>
          <w:szCs w:val="22"/>
          <w:lang w:val="es-BO"/>
        </w:rPr>
        <w:t xml:space="preserve">Actualizar la Garantía (vigencia y/o monto) a requerimiento de la </w:t>
      </w:r>
      <w:r w:rsidRPr="004C1F07">
        <w:rPr>
          <w:rFonts w:ascii="Arial" w:hAnsi="Arial" w:cs="Arial"/>
          <w:b/>
          <w:sz w:val="22"/>
          <w:szCs w:val="22"/>
          <w:lang w:val="es-BO"/>
        </w:rPr>
        <w:t>ENTIDAD</w:t>
      </w:r>
      <w:r w:rsidRPr="004C1F07">
        <w:rPr>
          <w:rFonts w:ascii="Arial" w:hAnsi="Arial" w:cs="Arial"/>
          <w:sz w:val="22"/>
          <w:szCs w:val="22"/>
          <w:lang w:val="es-BO"/>
        </w:rPr>
        <w:t>.</w:t>
      </w:r>
    </w:p>
    <w:p w14:paraId="1BB3FBFE" w14:textId="77777777" w:rsidR="004C1F07" w:rsidRPr="004C1F07" w:rsidRDefault="004C1F07" w:rsidP="004C1F07">
      <w:pPr>
        <w:numPr>
          <w:ilvl w:val="0"/>
          <w:numId w:val="41"/>
        </w:numPr>
        <w:jc w:val="both"/>
        <w:rPr>
          <w:rFonts w:ascii="Arial" w:hAnsi="Arial" w:cs="Arial"/>
          <w:b/>
          <w:bCs/>
          <w:sz w:val="22"/>
          <w:szCs w:val="22"/>
          <w:lang w:eastAsia="en-US"/>
        </w:rPr>
      </w:pPr>
      <w:r w:rsidRPr="004C1F07">
        <w:rPr>
          <w:rFonts w:ascii="Arial" w:hAnsi="Arial" w:cs="Arial"/>
          <w:sz w:val="22"/>
          <w:szCs w:val="22"/>
        </w:rPr>
        <w:t>Proveer a sus trabajadores de ropa de trabajo y equipo de protección personal, para prevenir riego ocupacional si el caso corresponde de acuerdo a lo establecido en el Decreto Supremo N° 108 de 1° de mayo del 2009. El cumplimiento y verificación será por parte d</w:t>
      </w:r>
      <w:proofErr w:type="spellStart"/>
      <w:r w:rsidRPr="004C1F07">
        <w:rPr>
          <w:rFonts w:ascii="Arial" w:hAnsi="Arial" w:cs="Arial"/>
          <w:sz w:val="22"/>
          <w:szCs w:val="22"/>
          <w:lang w:val="es-MX"/>
        </w:rPr>
        <w:t>e</w:t>
      </w:r>
      <w:proofErr w:type="spellEnd"/>
      <w:r w:rsidRPr="004C1F07">
        <w:rPr>
          <w:rFonts w:ascii="Arial" w:hAnsi="Arial" w:cs="Arial"/>
          <w:sz w:val="22"/>
          <w:szCs w:val="22"/>
          <w:lang w:val="es-MX"/>
        </w:rPr>
        <w:t xml:space="preserve"> la Subgerencia de Gestión de Riesgos (SGR)</w:t>
      </w:r>
      <w:r w:rsidRPr="004C1F07">
        <w:rPr>
          <w:rFonts w:ascii="Arial" w:hAnsi="Arial" w:cs="Arial"/>
          <w:sz w:val="22"/>
          <w:szCs w:val="22"/>
        </w:rPr>
        <w:t xml:space="preserve">, durante la ejecución del </w:t>
      </w:r>
      <w:r w:rsidRPr="004C1F07">
        <w:rPr>
          <w:rFonts w:ascii="Arial" w:hAnsi="Arial" w:cs="Arial"/>
          <w:b/>
          <w:sz w:val="22"/>
          <w:szCs w:val="22"/>
        </w:rPr>
        <w:t>SERVICIO</w:t>
      </w:r>
      <w:r w:rsidRPr="004C1F07">
        <w:rPr>
          <w:rFonts w:ascii="Arial" w:hAnsi="Arial" w:cs="Arial"/>
          <w:b/>
          <w:bCs/>
          <w:sz w:val="22"/>
          <w:szCs w:val="22"/>
          <w:lang w:eastAsia="en-US"/>
        </w:rPr>
        <w:t>.</w:t>
      </w:r>
    </w:p>
    <w:p w14:paraId="62D6FC0A" w14:textId="77777777" w:rsidR="004C1F07" w:rsidRPr="004C1F07" w:rsidRDefault="004C1F07" w:rsidP="004C1F07">
      <w:pPr>
        <w:numPr>
          <w:ilvl w:val="0"/>
          <w:numId w:val="41"/>
        </w:numPr>
        <w:jc w:val="both"/>
        <w:rPr>
          <w:rFonts w:ascii="Arial" w:hAnsi="Arial" w:cs="Arial"/>
          <w:sz w:val="22"/>
          <w:szCs w:val="22"/>
          <w:lang w:val="es-BO"/>
        </w:rPr>
      </w:pPr>
      <w:r w:rsidRPr="004C1F07">
        <w:rPr>
          <w:rFonts w:ascii="Arial" w:hAnsi="Arial" w:cs="Arial"/>
          <w:sz w:val="22"/>
          <w:szCs w:val="22"/>
          <w:lang w:val="es-BO"/>
        </w:rPr>
        <w:t>Cumplir cada una de las cláusulas del presente Contrato.</w:t>
      </w:r>
    </w:p>
    <w:p w14:paraId="6C8FF162" w14:textId="77777777" w:rsidR="004C1F07" w:rsidRPr="004C1F07" w:rsidRDefault="004C1F07" w:rsidP="004C1F07">
      <w:pPr>
        <w:ind w:left="720"/>
        <w:jc w:val="both"/>
        <w:rPr>
          <w:rFonts w:ascii="Arial" w:hAnsi="Arial" w:cs="Arial"/>
          <w:sz w:val="22"/>
          <w:szCs w:val="22"/>
          <w:lang w:val="es-BO"/>
        </w:rPr>
      </w:pPr>
    </w:p>
    <w:p w14:paraId="692C3010"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Por su parte, </w:t>
      </w:r>
      <w:r w:rsidRPr="004C1F07">
        <w:rPr>
          <w:rFonts w:ascii="Arial" w:hAnsi="Arial" w:cs="Arial"/>
          <w:b/>
          <w:sz w:val="22"/>
          <w:szCs w:val="22"/>
          <w:lang w:val="es-BO"/>
        </w:rPr>
        <w:t>la ENTIDAD</w:t>
      </w:r>
      <w:r w:rsidRPr="004C1F07">
        <w:rPr>
          <w:rFonts w:ascii="Arial" w:hAnsi="Arial" w:cs="Arial"/>
          <w:sz w:val="22"/>
          <w:szCs w:val="22"/>
          <w:lang w:val="es-BO"/>
        </w:rPr>
        <w:t xml:space="preserve"> se compromete a cumplir con las siguientes obligaciones:</w:t>
      </w:r>
    </w:p>
    <w:p w14:paraId="5F3CD291" w14:textId="77777777" w:rsidR="004C1F07" w:rsidRPr="004C1F07" w:rsidRDefault="004C1F07" w:rsidP="004C1F07">
      <w:pPr>
        <w:jc w:val="both"/>
        <w:rPr>
          <w:rFonts w:ascii="Arial" w:hAnsi="Arial" w:cs="Arial"/>
          <w:sz w:val="22"/>
          <w:szCs w:val="22"/>
          <w:lang w:val="es-BO"/>
        </w:rPr>
      </w:pPr>
    </w:p>
    <w:p w14:paraId="3B66EF13" w14:textId="77777777" w:rsidR="004C1F07" w:rsidRPr="004C1F07" w:rsidRDefault="004C1F07" w:rsidP="004C1F07">
      <w:pPr>
        <w:numPr>
          <w:ilvl w:val="0"/>
          <w:numId w:val="40"/>
        </w:numPr>
        <w:jc w:val="both"/>
        <w:rPr>
          <w:rFonts w:ascii="Arial" w:hAnsi="Arial" w:cs="Arial"/>
          <w:sz w:val="22"/>
          <w:szCs w:val="22"/>
          <w:lang w:val="es-BO"/>
        </w:rPr>
      </w:pPr>
      <w:r w:rsidRPr="004C1F07">
        <w:rPr>
          <w:rFonts w:ascii="Arial" w:hAnsi="Arial" w:cs="Arial"/>
          <w:sz w:val="22"/>
          <w:szCs w:val="22"/>
          <w:lang w:val="es-BO"/>
        </w:rPr>
        <w:t>Dar conformidad a los servicios generales de acuerdo con las condiciones establecidas en el DBC, así como las condiciones de la propuesta adjudicada.</w:t>
      </w:r>
    </w:p>
    <w:p w14:paraId="76EE830A" w14:textId="77777777" w:rsidR="004C1F07" w:rsidRPr="004C1F07" w:rsidRDefault="004C1F07" w:rsidP="004C1F07">
      <w:pPr>
        <w:numPr>
          <w:ilvl w:val="0"/>
          <w:numId w:val="40"/>
        </w:numPr>
        <w:jc w:val="both"/>
        <w:rPr>
          <w:rFonts w:ascii="Arial" w:hAnsi="Arial" w:cs="Arial"/>
          <w:sz w:val="22"/>
          <w:szCs w:val="22"/>
          <w:lang w:val="es-BO"/>
        </w:rPr>
      </w:pPr>
      <w:r w:rsidRPr="004C1F07">
        <w:rPr>
          <w:rFonts w:ascii="Arial" w:hAnsi="Arial" w:cs="Arial"/>
          <w:sz w:val="22"/>
          <w:szCs w:val="22"/>
          <w:lang w:val="es-BO"/>
        </w:rPr>
        <w:t xml:space="preserve">Emitir Informe de conformidad de la activación del </w:t>
      </w:r>
      <w:r w:rsidRPr="004C1F07">
        <w:rPr>
          <w:rFonts w:ascii="Arial" w:hAnsi="Arial" w:cs="Arial"/>
          <w:b/>
          <w:sz w:val="22"/>
          <w:szCs w:val="22"/>
          <w:lang w:val="es-BO"/>
        </w:rPr>
        <w:t>SERVICIO</w:t>
      </w:r>
      <w:r w:rsidRPr="004C1F07">
        <w:rPr>
          <w:rFonts w:ascii="Arial" w:hAnsi="Arial" w:cs="Arial"/>
          <w:sz w:val="22"/>
          <w:szCs w:val="22"/>
          <w:lang w:val="es-BO"/>
        </w:rPr>
        <w:t xml:space="preserve"> y el Informe Final de conformidad de los servicios generales, cuando los mismos cumplan con las condiciones establecidas en el DBC, así como las condiciones de la propuesta adjudicada.</w:t>
      </w:r>
    </w:p>
    <w:p w14:paraId="3726205A" w14:textId="77777777" w:rsidR="004C1F07" w:rsidRPr="004C1F07" w:rsidRDefault="004C1F07" w:rsidP="004C1F07">
      <w:pPr>
        <w:numPr>
          <w:ilvl w:val="0"/>
          <w:numId w:val="40"/>
        </w:numPr>
        <w:jc w:val="both"/>
        <w:rPr>
          <w:rFonts w:ascii="Arial" w:hAnsi="Arial" w:cs="Arial"/>
          <w:sz w:val="22"/>
          <w:szCs w:val="22"/>
          <w:lang w:val="es-BO"/>
        </w:rPr>
      </w:pPr>
      <w:r w:rsidRPr="004C1F07">
        <w:rPr>
          <w:rFonts w:ascii="Arial" w:hAnsi="Arial" w:cs="Arial"/>
          <w:sz w:val="22"/>
          <w:szCs w:val="22"/>
          <w:lang w:val="es-BO"/>
        </w:rPr>
        <w:t xml:space="preserve">Realizar el pago por el servicio general, en un plazo no mayor a treinta (30) días calendario de emitido el Informe de conformidad de la activación del </w:t>
      </w:r>
      <w:r w:rsidRPr="004C1F07">
        <w:rPr>
          <w:rFonts w:ascii="Arial" w:hAnsi="Arial" w:cs="Arial"/>
          <w:b/>
          <w:sz w:val="22"/>
          <w:szCs w:val="22"/>
          <w:lang w:val="es-BO"/>
        </w:rPr>
        <w:t>SERVICIO</w:t>
      </w:r>
      <w:r w:rsidRPr="004C1F07">
        <w:rPr>
          <w:rFonts w:ascii="Arial" w:hAnsi="Arial" w:cs="Arial"/>
          <w:sz w:val="22"/>
          <w:szCs w:val="22"/>
          <w:lang w:val="es-BO"/>
        </w:rPr>
        <w:t xml:space="preserve"> objeto del presente Contrato.</w:t>
      </w:r>
    </w:p>
    <w:p w14:paraId="4CB3F124" w14:textId="77777777" w:rsidR="004C1F07" w:rsidRPr="004C1F07" w:rsidRDefault="004C1F07" w:rsidP="004C1F07">
      <w:pPr>
        <w:numPr>
          <w:ilvl w:val="0"/>
          <w:numId w:val="40"/>
        </w:numPr>
        <w:jc w:val="both"/>
        <w:rPr>
          <w:rFonts w:ascii="Arial" w:hAnsi="Arial" w:cs="Arial"/>
          <w:sz w:val="22"/>
          <w:szCs w:val="22"/>
          <w:lang w:val="es-BO"/>
        </w:rPr>
      </w:pPr>
      <w:r w:rsidRPr="004C1F07">
        <w:rPr>
          <w:rFonts w:ascii="Arial" w:hAnsi="Arial" w:cs="Arial"/>
          <w:sz w:val="22"/>
          <w:szCs w:val="22"/>
          <w:lang w:val="es-BO"/>
        </w:rPr>
        <w:t>Cumplir cada una de las cláusulas del presente Contrato.</w:t>
      </w:r>
    </w:p>
    <w:p w14:paraId="2E36C0C1" w14:textId="77777777" w:rsidR="004C1F07" w:rsidRPr="004C1F07" w:rsidRDefault="004C1F07" w:rsidP="004C1F07">
      <w:pPr>
        <w:autoSpaceDE w:val="0"/>
        <w:autoSpaceDN w:val="0"/>
        <w:adjustRightInd w:val="0"/>
        <w:jc w:val="both"/>
        <w:rPr>
          <w:rFonts w:ascii="Arial" w:hAnsi="Arial" w:cs="Arial"/>
          <w:b/>
          <w:sz w:val="22"/>
          <w:szCs w:val="22"/>
          <w:lang w:val="es-BO"/>
        </w:rPr>
      </w:pPr>
    </w:p>
    <w:p w14:paraId="058D7B51" w14:textId="77777777" w:rsidR="004C1F07" w:rsidRPr="004C1F07" w:rsidRDefault="004C1F07" w:rsidP="004C1F07">
      <w:pPr>
        <w:autoSpaceDE w:val="0"/>
        <w:autoSpaceDN w:val="0"/>
        <w:adjustRightInd w:val="0"/>
        <w:jc w:val="both"/>
        <w:rPr>
          <w:rFonts w:ascii="Arial" w:hAnsi="Arial" w:cs="Arial"/>
          <w:sz w:val="22"/>
          <w:szCs w:val="22"/>
          <w:lang w:val="es-BO"/>
        </w:rPr>
      </w:pPr>
      <w:r w:rsidRPr="004C1F07">
        <w:rPr>
          <w:rFonts w:ascii="Arial" w:hAnsi="Arial" w:cs="Arial"/>
          <w:b/>
          <w:sz w:val="22"/>
          <w:szCs w:val="22"/>
        </w:rPr>
        <w:t>CLÁUSULA</w:t>
      </w:r>
      <w:r w:rsidRPr="004C1F07">
        <w:rPr>
          <w:rFonts w:ascii="Arial" w:hAnsi="Arial" w:cs="Arial"/>
          <w:b/>
          <w:sz w:val="22"/>
          <w:szCs w:val="22"/>
          <w:lang w:val="es-BO"/>
        </w:rPr>
        <w:t xml:space="preserve"> SÉPTIMA.- (VIGENCIA) </w:t>
      </w:r>
      <w:r w:rsidRPr="004C1F07">
        <w:rPr>
          <w:rFonts w:ascii="Arial" w:hAnsi="Arial" w:cs="Arial"/>
          <w:sz w:val="22"/>
          <w:szCs w:val="22"/>
          <w:lang w:val="es-BO"/>
        </w:rPr>
        <w:t>El presente Contrato entrará en vigencia desde el día siguiente hábil de su suscripción por ambas partes, hasta la terminación del Contrato.</w:t>
      </w:r>
    </w:p>
    <w:p w14:paraId="1FC085AE" w14:textId="77777777" w:rsidR="004C1F07" w:rsidRPr="004C1F07" w:rsidRDefault="004C1F07" w:rsidP="004C1F07">
      <w:pPr>
        <w:autoSpaceDE w:val="0"/>
        <w:autoSpaceDN w:val="0"/>
        <w:adjustRightInd w:val="0"/>
        <w:jc w:val="both"/>
        <w:rPr>
          <w:rFonts w:ascii="Arial" w:hAnsi="Arial" w:cs="Arial"/>
          <w:b/>
          <w:sz w:val="22"/>
          <w:szCs w:val="22"/>
          <w:lang w:val="es-BO"/>
        </w:rPr>
      </w:pPr>
    </w:p>
    <w:p w14:paraId="37D520FB" w14:textId="77777777" w:rsidR="004C1F07" w:rsidRPr="004C1F07" w:rsidRDefault="004C1F07" w:rsidP="004C1F07">
      <w:pPr>
        <w:jc w:val="both"/>
        <w:rPr>
          <w:rFonts w:ascii="Arial" w:hAnsi="Arial" w:cs="Arial"/>
          <w:b/>
          <w:sz w:val="22"/>
          <w:szCs w:val="22"/>
          <w:lang w:val="es-BO"/>
        </w:rPr>
      </w:pPr>
      <w:r w:rsidRPr="004C1F07">
        <w:rPr>
          <w:rFonts w:ascii="Arial" w:hAnsi="Arial" w:cs="Arial"/>
          <w:b/>
          <w:sz w:val="22"/>
          <w:szCs w:val="22"/>
        </w:rPr>
        <w:t>CLÁUSULA</w:t>
      </w:r>
      <w:r w:rsidRPr="004C1F07">
        <w:rPr>
          <w:rFonts w:ascii="Arial" w:hAnsi="Arial" w:cs="Arial"/>
          <w:b/>
          <w:sz w:val="22"/>
          <w:szCs w:val="22"/>
          <w:lang w:val="es-BO"/>
        </w:rPr>
        <w:t xml:space="preserve"> OCTAVA.- (GARANTÍA DE CUMPLIMIENTO DE CONTRATO)</w:t>
      </w:r>
      <w:r w:rsidRPr="004C1F07">
        <w:rPr>
          <w:rFonts w:ascii="Arial" w:hAnsi="Arial" w:cs="Arial"/>
          <w:sz w:val="22"/>
          <w:szCs w:val="22"/>
          <w:lang w:val="es-BO"/>
        </w:rPr>
        <w:t xml:space="preserve"> El</w:t>
      </w:r>
      <w:r w:rsidRPr="004C1F07">
        <w:rPr>
          <w:rFonts w:ascii="Arial" w:hAnsi="Arial" w:cs="Arial"/>
          <w:b/>
          <w:sz w:val="22"/>
          <w:szCs w:val="22"/>
          <w:lang w:val="es-BO"/>
        </w:rPr>
        <w:t xml:space="preserve"> PROVEEDOR, </w:t>
      </w:r>
      <w:r w:rsidRPr="004C1F07">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4C1F07">
        <w:rPr>
          <w:rFonts w:ascii="Arial" w:hAnsi="Arial" w:cs="Arial"/>
          <w:b/>
          <w:i/>
          <w:sz w:val="22"/>
          <w:szCs w:val="22"/>
          <w:lang w:val="es-BO"/>
        </w:rPr>
        <w:t xml:space="preserve"> </w:t>
      </w:r>
      <w:r w:rsidRPr="004C1F07">
        <w:rPr>
          <w:rFonts w:ascii="Arial" w:hAnsi="Arial" w:cs="Arial"/>
          <w:b/>
          <w:sz w:val="22"/>
          <w:szCs w:val="22"/>
          <w:lang w:val="es-BO"/>
        </w:rPr>
        <w:t>ENTIDAD</w:t>
      </w:r>
      <w:r w:rsidRPr="004C1F07">
        <w:rPr>
          <w:rFonts w:ascii="Arial" w:hAnsi="Arial" w:cs="Arial"/>
          <w:sz w:val="22"/>
          <w:szCs w:val="22"/>
          <w:lang w:val="es-BO"/>
        </w:rPr>
        <w:t>, por _________,</w:t>
      </w:r>
      <w:r w:rsidRPr="004C1F07">
        <w:rPr>
          <w:rFonts w:ascii="Arial" w:hAnsi="Arial" w:cs="Arial"/>
          <w:b/>
          <w:i/>
          <w:sz w:val="22"/>
          <w:szCs w:val="22"/>
          <w:lang w:val="es-BO"/>
        </w:rPr>
        <w:t xml:space="preserve"> </w:t>
      </w:r>
      <w:r w:rsidRPr="004C1F07">
        <w:rPr>
          <w:rFonts w:ascii="Arial" w:hAnsi="Arial" w:cs="Arial"/>
          <w:sz w:val="22"/>
          <w:szCs w:val="22"/>
          <w:lang w:val="es-BO"/>
        </w:rPr>
        <w:t xml:space="preserve">equivalente al siete por ciento (7%) </w:t>
      </w:r>
      <w:r w:rsidRPr="004C1F07">
        <w:rPr>
          <w:rFonts w:ascii="Arial" w:hAnsi="Arial" w:cs="Arial"/>
          <w:bCs/>
          <w:iCs/>
          <w:sz w:val="22"/>
          <w:szCs w:val="22"/>
        </w:rPr>
        <w:t>o tres punto cinco por ciento (3.5%)</w:t>
      </w:r>
      <w:r w:rsidRPr="004C1F07">
        <w:rPr>
          <w:rFonts w:ascii="Times New Roman" w:hAnsi="Times New Roman"/>
          <w:b/>
          <w:bCs/>
          <w:i/>
          <w:iCs/>
          <w:sz w:val="18"/>
          <w:szCs w:val="18"/>
        </w:rPr>
        <w:t xml:space="preserve"> </w:t>
      </w:r>
      <w:r w:rsidRPr="004C1F07">
        <w:rPr>
          <w:rFonts w:ascii="Arial" w:hAnsi="Arial" w:cs="Arial"/>
          <w:sz w:val="22"/>
          <w:szCs w:val="22"/>
          <w:lang w:val="es-BO"/>
        </w:rPr>
        <w:t>del monto total del Contrato.</w:t>
      </w:r>
    </w:p>
    <w:p w14:paraId="065EFC94" w14:textId="77777777" w:rsidR="004C1F07" w:rsidRPr="004C1F07" w:rsidRDefault="004C1F07" w:rsidP="004C1F07">
      <w:pPr>
        <w:jc w:val="both"/>
        <w:rPr>
          <w:rFonts w:ascii="Arial" w:hAnsi="Arial" w:cs="Arial"/>
          <w:sz w:val="22"/>
          <w:szCs w:val="22"/>
          <w:lang w:val="es-BO"/>
        </w:rPr>
      </w:pPr>
    </w:p>
    <w:p w14:paraId="050C6082"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El importe de la Garantía de Cumplimiento de Contrato, será pagado en favor de la </w:t>
      </w:r>
      <w:r w:rsidRPr="004C1F07">
        <w:rPr>
          <w:rFonts w:ascii="Arial" w:hAnsi="Arial" w:cs="Arial"/>
          <w:b/>
          <w:sz w:val="22"/>
          <w:szCs w:val="22"/>
          <w:lang w:val="es-BO"/>
        </w:rPr>
        <w:t>ENTIDAD</w:t>
      </w:r>
      <w:r w:rsidRPr="004C1F07">
        <w:rPr>
          <w:rFonts w:ascii="Arial" w:hAnsi="Arial" w:cs="Arial"/>
          <w:sz w:val="22"/>
          <w:szCs w:val="22"/>
          <w:lang w:val="es-BO"/>
        </w:rPr>
        <w:t xml:space="preserve"> a su sólo requerimiento, sin necesidad de ningún trámite o acción judicial.</w:t>
      </w:r>
    </w:p>
    <w:p w14:paraId="46DF0B2E" w14:textId="77777777" w:rsidR="004C1F07" w:rsidRPr="004C1F07" w:rsidRDefault="004C1F07" w:rsidP="004C1F07">
      <w:pPr>
        <w:jc w:val="both"/>
        <w:rPr>
          <w:rFonts w:ascii="Arial" w:hAnsi="Arial" w:cs="Arial"/>
          <w:sz w:val="22"/>
          <w:szCs w:val="22"/>
          <w:lang w:val="es-BO"/>
        </w:rPr>
      </w:pPr>
    </w:p>
    <w:p w14:paraId="75BCC723"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Si se procediera a la prestación del </w:t>
      </w:r>
      <w:r w:rsidRPr="004C1F07">
        <w:rPr>
          <w:rFonts w:ascii="Arial" w:hAnsi="Arial" w:cs="Arial"/>
          <w:b/>
          <w:sz w:val="22"/>
          <w:szCs w:val="22"/>
          <w:lang w:val="es-BO"/>
        </w:rPr>
        <w:t>SERVICIO</w:t>
      </w:r>
      <w:r w:rsidRPr="004C1F07">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66308B57" w14:textId="77777777" w:rsidR="004C1F07" w:rsidRPr="004C1F07" w:rsidRDefault="004C1F07" w:rsidP="004C1F07">
      <w:pPr>
        <w:jc w:val="both"/>
        <w:rPr>
          <w:rFonts w:ascii="Arial" w:hAnsi="Arial" w:cs="Arial"/>
          <w:sz w:val="22"/>
          <w:szCs w:val="22"/>
          <w:lang w:val="es-BO"/>
        </w:rPr>
      </w:pPr>
    </w:p>
    <w:p w14:paraId="6F5E6BBC"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lastRenderedPageBreak/>
        <w:t xml:space="preserve">El </w:t>
      </w:r>
      <w:r w:rsidRPr="004C1F07">
        <w:rPr>
          <w:rFonts w:ascii="Arial" w:hAnsi="Arial" w:cs="Arial"/>
          <w:b/>
          <w:sz w:val="22"/>
          <w:szCs w:val="22"/>
          <w:lang w:val="es-BO"/>
        </w:rPr>
        <w:t>PROVEEDOR</w:t>
      </w:r>
      <w:r w:rsidRPr="004C1F07">
        <w:rPr>
          <w:rFonts w:ascii="Arial" w:hAnsi="Arial" w:cs="Arial"/>
          <w:sz w:val="22"/>
          <w:szCs w:val="22"/>
          <w:lang w:val="es-BO"/>
        </w:rPr>
        <w:t xml:space="preserve">, tiene la obligación de mantener actualizada la Garantía de Cumplimiento de Contrato, cuantas veces lo requiera la </w:t>
      </w:r>
      <w:r w:rsidRPr="004C1F07">
        <w:rPr>
          <w:rFonts w:ascii="Arial" w:hAnsi="Arial" w:cs="Arial"/>
          <w:b/>
          <w:sz w:val="22"/>
          <w:szCs w:val="22"/>
          <w:lang w:val="es-BO"/>
        </w:rPr>
        <w:t>ENTIDAD</w:t>
      </w:r>
      <w:r w:rsidRPr="004C1F07">
        <w:rPr>
          <w:rFonts w:ascii="Arial" w:hAnsi="Arial" w:cs="Arial"/>
          <w:sz w:val="22"/>
          <w:szCs w:val="22"/>
          <w:lang w:val="es-BO"/>
        </w:rPr>
        <w:t xml:space="preserve">, por razones justificadas. El </w:t>
      </w:r>
      <w:r w:rsidRPr="004C1F07">
        <w:rPr>
          <w:rFonts w:ascii="Arial" w:hAnsi="Arial" w:cs="Arial"/>
          <w:b/>
          <w:bCs/>
          <w:sz w:val="22"/>
          <w:szCs w:val="22"/>
          <w:lang w:val="es-BO"/>
        </w:rPr>
        <w:t>FISCAL</w:t>
      </w:r>
      <w:r w:rsidRPr="004C1F07">
        <w:rPr>
          <w:rFonts w:ascii="Arial" w:hAnsi="Arial" w:cs="Arial"/>
          <w:sz w:val="22"/>
          <w:szCs w:val="22"/>
          <w:lang w:val="es-BO"/>
        </w:rPr>
        <w:t>, es quien llevará el control directo de la vigencia de la misma bajo su responsabilidad.</w:t>
      </w:r>
    </w:p>
    <w:p w14:paraId="1457F10D" w14:textId="77777777" w:rsidR="004C1F07" w:rsidRPr="004C1F07" w:rsidRDefault="004C1F07" w:rsidP="004C1F07">
      <w:pPr>
        <w:jc w:val="both"/>
        <w:rPr>
          <w:rFonts w:ascii="Arial" w:hAnsi="Arial" w:cs="Arial"/>
          <w:sz w:val="22"/>
          <w:szCs w:val="22"/>
          <w:lang w:val="es-BO"/>
        </w:rPr>
      </w:pPr>
    </w:p>
    <w:p w14:paraId="0CC74CFA" w14:textId="77777777" w:rsidR="004C1F07" w:rsidRPr="004C1F07" w:rsidRDefault="004C1F07" w:rsidP="004C1F07">
      <w:pPr>
        <w:jc w:val="both"/>
        <w:rPr>
          <w:rFonts w:ascii="Arial" w:hAnsi="Arial" w:cs="Arial"/>
          <w:b/>
          <w:sz w:val="22"/>
          <w:szCs w:val="22"/>
          <w:lang w:val="es-BO"/>
        </w:rPr>
      </w:pPr>
      <w:r w:rsidRPr="004C1F07">
        <w:rPr>
          <w:rFonts w:ascii="Arial" w:hAnsi="Arial" w:cs="Arial"/>
          <w:sz w:val="22"/>
          <w:szCs w:val="22"/>
          <w:lang w:val="es-BO"/>
        </w:rPr>
        <w:t xml:space="preserve">El </w:t>
      </w:r>
      <w:r w:rsidRPr="004C1F07">
        <w:rPr>
          <w:rFonts w:ascii="Arial" w:hAnsi="Arial" w:cs="Arial"/>
          <w:b/>
          <w:sz w:val="22"/>
          <w:szCs w:val="22"/>
          <w:lang w:val="es-BO"/>
        </w:rPr>
        <w:t>PROVEEDOR</w:t>
      </w:r>
      <w:r w:rsidRPr="004C1F07">
        <w:rPr>
          <w:rFonts w:ascii="Arial" w:hAnsi="Arial" w:cs="Arial"/>
          <w:sz w:val="22"/>
          <w:szCs w:val="22"/>
          <w:lang w:val="es-BO"/>
        </w:rPr>
        <w:t xml:space="preserve"> podrá solicitar al </w:t>
      </w:r>
      <w:r w:rsidRPr="004C1F07">
        <w:rPr>
          <w:rFonts w:ascii="Arial" w:hAnsi="Arial" w:cs="Arial"/>
          <w:b/>
          <w:bCs/>
          <w:sz w:val="22"/>
          <w:szCs w:val="22"/>
          <w:lang w:val="es-BO"/>
        </w:rPr>
        <w:t>FISCAL</w:t>
      </w:r>
      <w:r w:rsidRPr="004C1F07">
        <w:rPr>
          <w:rFonts w:ascii="Arial" w:hAnsi="Arial" w:cs="Arial"/>
          <w:sz w:val="22"/>
          <w:szCs w:val="22"/>
          <w:lang w:val="es-BO"/>
        </w:rPr>
        <w:t xml:space="preserve"> la sustitución de la Garantía de Cumplimiento de Contrato, misma que será equivalente al siete por ciento (7%) </w:t>
      </w:r>
      <w:r w:rsidRPr="004C1F07">
        <w:rPr>
          <w:rFonts w:ascii="Arial" w:hAnsi="Arial" w:cs="Arial"/>
          <w:bCs/>
          <w:iCs/>
          <w:sz w:val="22"/>
          <w:szCs w:val="22"/>
        </w:rPr>
        <w:t>o “tres punto cinco por ciento (3.5%)</w:t>
      </w:r>
      <w:r w:rsidRPr="004C1F07">
        <w:rPr>
          <w:rFonts w:ascii="Times New Roman" w:hAnsi="Times New Roman"/>
          <w:b/>
          <w:bCs/>
          <w:i/>
          <w:iCs/>
          <w:sz w:val="18"/>
          <w:szCs w:val="18"/>
        </w:rPr>
        <w:t xml:space="preserve"> </w:t>
      </w:r>
      <w:r w:rsidRPr="004C1F07">
        <w:rPr>
          <w:rFonts w:ascii="Arial" w:hAnsi="Arial" w:cs="Arial"/>
          <w:sz w:val="22"/>
          <w:szCs w:val="22"/>
          <w:lang w:val="es-BO"/>
        </w:rPr>
        <w:t xml:space="preserve">del monto de ejecución restante del </w:t>
      </w:r>
      <w:r w:rsidRPr="004C1F07">
        <w:rPr>
          <w:rFonts w:ascii="Arial" w:hAnsi="Arial" w:cs="Arial"/>
          <w:b/>
          <w:sz w:val="22"/>
          <w:szCs w:val="22"/>
          <w:lang w:val="es-BO"/>
        </w:rPr>
        <w:t xml:space="preserve">SERVICIO </w:t>
      </w:r>
      <w:r w:rsidRPr="004C1F07">
        <w:rPr>
          <w:rFonts w:ascii="Arial" w:hAnsi="Arial" w:cs="Arial"/>
          <w:sz w:val="22"/>
          <w:szCs w:val="22"/>
          <w:lang w:val="es-BO"/>
        </w:rPr>
        <w:t>al momento de la solicitud, siempre y cuando se hayan cumplido las siguientes condiciones a la fecha de la solicitud:</w:t>
      </w:r>
    </w:p>
    <w:p w14:paraId="54E0D0B6" w14:textId="77777777" w:rsidR="004C1F07" w:rsidRPr="004C1F07" w:rsidRDefault="004C1F07" w:rsidP="004C1F07">
      <w:pPr>
        <w:jc w:val="both"/>
        <w:rPr>
          <w:rFonts w:ascii="Arial" w:hAnsi="Arial" w:cs="Arial"/>
          <w:b/>
          <w:sz w:val="22"/>
          <w:szCs w:val="22"/>
          <w:lang w:val="es-BO"/>
        </w:rPr>
      </w:pPr>
    </w:p>
    <w:p w14:paraId="4FB3B14E" w14:textId="77777777" w:rsidR="004C1F07" w:rsidRPr="004C1F07" w:rsidRDefault="004C1F07" w:rsidP="004C1F07">
      <w:pPr>
        <w:numPr>
          <w:ilvl w:val="0"/>
          <w:numId w:val="43"/>
        </w:numPr>
        <w:contextualSpacing/>
        <w:jc w:val="both"/>
        <w:rPr>
          <w:rFonts w:ascii="Arial" w:hAnsi="Arial" w:cs="Arial"/>
          <w:sz w:val="22"/>
          <w:szCs w:val="22"/>
          <w:lang w:val="es-BO"/>
        </w:rPr>
      </w:pPr>
      <w:r w:rsidRPr="004C1F07">
        <w:rPr>
          <w:rFonts w:ascii="Arial" w:hAnsi="Arial" w:cs="Arial"/>
          <w:sz w:val="22"/>
          <w:szCs w:val="22"/>
          <w:lang w:val="es-BO"/>
        </w:rPr>
        <w:t xml:space="preserve">Se haya alcanzado un cumplimiento del </w:t>
      </w:r>
      <w:r w:rsidRPr="004C1F07">
        <w:rPr>
          <w:rFonts w:ascii="Arial" w:hAnsi="Arial" w:cs="Arial"/>
          <w:b/>
          <w:sz w:val="22"/>
          <w:szCs w:val="22"/>
          <w:lang w:val="es-BO"/>
        </w:rPr>
        <w:t xml:space="preserve">SERVICIO, </w:t>
      </w:r>
      <w:r w:rsidRPr="004C1F07">
        <w:rPr>
          <w:rFonts w:ascii="Arial" w:hAnsi="Arial" w:cs="Arial"/>
          <w:sz w:val="22"/>
          <w:szCs w:val="22"/>
          <w:lang w:val="es-BO"/>
        </w:rPr>
        <w:t>de al menos setenta por ciento (70%);</w:t>
      </w:r>
    </w:p>
    <w:p w14:paraId="3BA5D959" w14:textId="77777777" w:rsidR="004C1F07" w:rsidRPr="004C1F07" w:rsidRDefault="004C1F07" w:rsidP="004C1F07">
      <w:pPr>
        <w:numPr>
          <w:ilvl w:val="0"/>
          <w:numId w:val="43"/>
        </w:numPr>
        <w:contextualSpacing/>
        <w:jc w:val="both"/>
        <w:rPr>
          <w:rFonts w:ascii="Arial" w:hAnsi="Arial" w:cs="Arial"/>
          <w:sz w:val="22"/>
          <w:szCs w:val="22"/>
          <w:lang w:val="es-BO"/>
        </w:rPr>
      </w:pPr>
      <w:r w:rsidRPr="004C1F07">
        <w:rPr>
          <w:rFonts w:ascii="Arial" w:hAnsi="Arial" w:cs="Arial"/>
          <w:sz w:val="22"/>
          <w:szCs w:val="22"/>
          <w:lang w:val="es-BO"/>
        </w:rPr>
        <w:t xml:space="preserve">El </w:t>
      </w:r>
      <w:r w:rsidRPr="004C1F07">
        <w:rPr>
          <w:rFonts w:ascii="Arial" w:hAnsi="Arial" w:cs="Arial"/>
          <w:b/>
          <w:sz w:val="22"/>
          <w:szCs w:val="22"/>
          <w:lang w:val="es-BO"/>
        </w:rPr>
        <w:t>SERVICIO</w:t>
      </w:r>
      <w:r w:rsidRPr="004C1F07">
        <w:rPr>
          <w:rFonts w:ascii="Arial" w:hAnsi="Arial" w:cs="Arial"/>
          <w:sz w:val="22"/>
          <w:szCs w:val="22"/>
          <w:lang w:val="es-BO"/>
        </w:rPr>
        <w:t xml:space="preserve"> se haya cumplido sin faltas atribuibles al </w:t>
      </w:r>
      <w:r w:rsidRPr="004C1F07">
        <w:rPr>
          <w:rFonts w:ascii="Arial" w:hAnsi="Arial" w:cs="Arial"/>
          <w:b/>
          <w:sz w:val="22"/>
          <w:szCs w:val="22"/>
          <w:lang w:val="es-BO"/>
        </w:rPr>
        <w:t>PROVEEDOR</w:t>
      </w:r>
      <w:r w:rsidRPr="004C1F07">
        <w:rPr>
          <w:rFonts w:ascii="Arial" w:hAnsi="Arial" w:cs="Arial"/>
          <w:sz w:val="22"/>
          <w:szCs w:val="22"/>
          <w:lang w:val="es-BO"/>
        </w:rPr>
        <w:t xml:space="preserve">. </w:t>
      </w:r>
    </w:p>
    <w:p w14:paraId="64900744" w14:textId="77777777" w:rsidR="004C1F07" w:rsidRPr="004C1F07" w:rsidRDefault="004C1F07" w:rsidP="004C1F07">
      <w:pPr>
        <w:autoSpaceDE w:val="0"/>
        <w:autoSpaceDN w:val="0"/>
        <w:adjustRightInd w:val="0"/>
        <w:jc w:val="both"/>
        <w:rPr>
          <w:rFonts w:ascii="Arial" w:hAnsi="Arial" w:cs="Arial"/>
          <w:sz w:val="22"/>
          <w:szCs w:val="22"/>
          <w:lang w:val="es-BO"/>
        </w:rPr>
      </w:pPr>
    </w:p>
    <w:p w14:paraId="0473B70A" w14:textId="77777777" w:rsidR="004C1F07" w:rsidRDefault="004C1F07" w:rsidP="004C1F07">
      <w:pPr>
        <w:autoSpaceDE w:val="0"/>
        <w:autoSpaceDN w:val="0"/>
        <w:adjustRightInd w:val="0"/>
        <w:jc w:val="both"/>
        <w:rPr>
          <w:rFonts w:ascii="Arial" w:hAnsi="Arial" w:cs="Arial"/>
          <w:sz w:val="22"/>
          <w:szCs w:val="22"/>
          <w:lang w:val="es-BO"/>
        </w:rPr>
      </w:pPr>
      <w:r w:rsidRPr="004C1F07">
        <w:rPr>
          <w:rFonts w:ascii="Arial" w:hAnsi="Arial" w:cs="Arial"/>
          <w:sz w:val="22"/>
          <w:szCs w:val="22"/>
          <w:lang w:val="es-BO"/>
        </w:rPr>
        <w:t xml:space="preserve">El </w:t>
      </w:r>
      <w:r w:rsidRPr="004C1F07">
        <w:rPr>
          <w:rFonts w:ascii="Arial" w:hAnsi="Arial" w:cs="Arial"/>
          <w:b/>
          <w:sz w:val="22"/>
          <w:szCs w:val="22"/>
          <w:lang w:val="es-BO"/>
        </w:rPr>
        <w:t xml:space="preserve">FISCAL </w:t>
      </w:r>
      <w:r w:rsidRPr="004C1F07">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4C1F07">
        <w:rPr>
          <w:rFonts w:ascii="Arial" w:hAnsi="Arial" w:cs="Arial"/>
          <w:b/>
          <w:sz w:val="22"/>
          <w:szCs w:val="22"/>
          <w:lang w:val="es-BO"/>
        </w:rPr>
        <w:t>FISCAL</w:t>
      </w:r>
      <w:r w:rsidRPr="004C1F07">
        <w:rPr>
          <w:rFonts w:ascii="Arial" w:hAnsi="Arial" w:cs="Arial"/>
          <w:sz w:val="22"/>
          <w:szCs w:val="22"/>
          <w:lang w:val="es-BO"/>
        </w:rPr>
        <w:t xml:space="preserve"> remitirá a la Unidad Administrativa de la </w:t>
      </w:r>
      <w:r w:rsidRPr="004C1F07">
        <w:rPr>
          <w:rFonts w:ascii="Arial" w:hAnsi="Arial" w:cs="Arial"/>
          <w:b/>
          <w:sz w:val="22"/>
          <w:szCs w:val="22"/>
          <w:lang w:val="es-BO"/>
        </w:rPr>
        <w:t>ENTIDAD</w:t>
      </w:r>
      <w:r w:rsidRPr="004C1F07">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583B6C41" w14:textId="77777777" w:rsidR="005108C5" w:rsidRPr="004C1F07" w:rsidRDefault="005108C5" w:rsidP="004C1F07">
      <w:pPr>
        <w:autoSpaceDE w:val="0"/>
        <w:autoSpaceDN w:val="0"/>
        <w:adjustRightInd w:val="0"/>
        <w:jc w:val="both"/>
        <w:rPr>
          <w:rFonts w:ascii="Arial" w:hAnsi="Arial" w:cs="Arial"/>
          <w:b/>
          <w:i/>
          <w:sz w:val="22"/>
          <w:szCs w:val="22"/>
          <w:lang w:val="es-BO"/>
        </w:rPr>
      </w:pPr>
    </w:p>
    <w:p w14:paraId="6641AD5B" w14:textId="77777777" w:rsidR="004C1F07" w:rsidRPr="004C1F07" w:rsidRDefault="004C1F07" w:rsidP="004C1F07">
      <w:pPr>
        <w:widowControl w:val="0"/>
        <w:autoSpaceDE w:val="0"/>
        <w:autoSpaceDN w:val="0"/>
        <w:adjustRightInd w:val="0"/>
        <w:jc w:val="both"/>
        <w:rPr>
          <w:rFonts w:ascii="Arial" w:hAnsi="Arial" w:cs="Arial"/>
          <w:iCs/>
          <w:sz w:val="22"/>
          <w:szCs w:val="22"/>
          <w:lang w:val="es-BO"/>
        </w:rPr>
      </w:pPr>
      <w:r w:rsidRPr="004C1F07">
        <w:rPr>
          <w:rFonts w:ascii="Arial" w:hAnsi="Arial" w:cs="Arial"/>
          <w:b/>
          <w:sz w:val="22"/>
          <w:szCs w:val="22"/>
          <w:lang w:val="es-BO"/>
        </w:rPr>
        <w:t>CLÁUSULA NOVENA.- (ANTICIPO)</w:t>
      </w:r>
      <w:r w:rsidRPr="004C1F07">
        <w:rPr>
          <w:rFonts w:ascii="Arial" w:hAnsi="Arial" w:cs="Arial"/>
          <w:b/>
          <w:i/>
          <w:iCs/>
          <w:sz w:val="22"/>
          <w:szCs w:val="22"/>
          <w:lang w:val="es-BO"/>
        </w:rPr>
        <w:t xml:space="preserve"> </w:t>
      </w:r>
      <w:r w:rsidRPr="004C1F07">
        <w:rPr>
          <w:rFonts w:ascii="Arial" w:hAnsi="Arial" w:cs="Arial"/>
          <w:iCs/>
          <w:sz w:val="22"/>
          <w:szCs w:val="22"/>
          <w:lang w:val="es-BO"/>
        </w:rPr>
        <w:t>En el presente Contrato no se otorgará anticipo.</w:t>
      </w:r>
    </w:p>
    <w:p w14:paraId="00A47B24" w14:textId="77777777" w:rsidR="004C1F07" w:rsidRPr="004C1F07" w:rsidRDefault="004C1F07" w:rsidP="004C1F07">
      <w:pPr>
        <w:tabs>
          <w:tab w:val="left" w:pos="0"/>
          <w:tab w:val="left" w:pos="720"/>
        </w:tabs>
        <w:suppressAutoHyphens/>
        <w:jc w:val="both"/>
        <w:rPr>
          <w:rFonts w:ascii="Arial" w:hAnsi="Arial" w:cs="Arial"/>
          <w:b/>
          <w:sz w:val="22"/>
          <w:szCs w:val="22"/>
          <w:lang w:val="es-BO"/>
        </w:rPr>
      </w:pPr>
    </w:p>
    <w:p w14:paraId="4114C9F4" w14:textId="77777777" w:rsidR="004C1F07" w:rsidRPr="004C1F07" w:rsidRDefault="004C1F07" w:rsidP="004C1F07">
      <w:pPr>
        <w:jc w:val="both"/>
        <w:rPr>
          <w:rFonts w:ascii="Arial" w:hAnsi="Arial" w:cs="Arial"/>
          <w:b/>
          <w:sz w:val="22"/>
          <w:szCs w:val="22"/>
          <w:lang w:val="es-BO"/>
        </w:rPr>
      </w:pPr>
      <w:r w:rsidRPr="004C1F07">
        <w:rPr>
          <w:rFonts w:ascii="Arial" w:hAnsi="Arial" w:cs="Arial"/>
          <w:b/>
          <w:sz w:val="22"/>
          <w:szCs w:val="22"/>
          <w:lang w:val="es-BO"/>
        </w:rPr>
        <w:t xml:space="preserve">CLÁUSULA DÉCIMA.- (PLAZO DE PRESTACIÓN DEL SERVICIO) </w:t>
      </w:r>
      <w:r w:rsidRPr="004C1F07">
        <w:rPr>
          <w:rFonts w:ascii="Arial" w:hAnsi="Arial" w:cs="Arial"/>
          <w:sz w:val="22"/>
          <w:szCs w:val="22"/>
          <w:lang w:val="es-BO"/>
        </w:rPr>
        <w:t>El</w:t>
      </w:r>
      <w:r w:rsidRPr="004C1F07">
        <w:rPr>
          <w:rFonts w:ascii="Arial" w:hAnsi="Arial" w:cs="Arial"/>
          <w:b/>
          <w:sz w:val="22"/>
          <w:szCs w:val="22"/>
          <w:lang w:val="es-BO"/>
        </w:rPr>
        <w:t xml:space="preserve"> PROVEEDOR </w:t>
      </w:r>
      <w:r w:rsidRPr="004C1F07">
        <w:rPr>
          <w:rFonts w:ascii="Arial" w:hAnsi="Arial" w:cs="Arial"/>
          <w:sz w:val="22"/>
          <w:szCs w:val="22"/>
          <w:lang w:val="es-BO"/>
        </w:rPr>
        <w:t xml:space="preserve">prestará el </w:t>
      </w:r>
      <w:r w:rsidRPr="004C1F07">
        <w:rPr>
          <w:rFonts w:ascii="Arial" w:hAnsi="Arial" w:cs="Arial"/>
          <w:b/>
          <w:sz w:val="22"/>
          <w:szCs w:val="22"/>
          <w:lang w:val="es-BO"/>
        </w:rPr>
        <w:t xml:space="preserve">SERVICIO </w:t>
      </w:r>
      <w:r w:rsidRPr="004C1F07">
        <w:rPr>
          <w:rFonts w:ascii="Arial" w:hAnsi="Arial" w:cs="Arial"/>
          <w:sz w:val="22"/>
          <w:szCs w:val="22"/>
          <w:lang w:val="es-BO"/>
        </w:rPr>
        <w:t>en estricto cumplimiento con la propuesta adjudicada, las Especificaciones Técnicas y el Contrato, en el plazo de un (1) año calendario.</w:t>
      </w:r>
    </w:p>
    <w:p w14:paraId="5594601F" w14:textId="77777777" w:rsidR="004C1F07" w:rsidRPr="004C1F07" w:rsidRDefault="004C1F07" w:rsidP="004C1F07">
      <w:pPr>
        <w:jc w:val="both"/>
        <w:rPr>
          <w:rFonts w:ascii="Arial" w:hAnsi="Arial" w:cs="Arial"/>
          <w:b/>
          <w:i/>
          <w:sz w:val="22"/>
          <w:szCs w:val="22"/>
          <w:lang w:val="es-BO"/>
        </w:rPr>
      </w:pPr>
    </w:p>
    <w:p w14:paraId="38385955"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El plazo señalado precedentemente será computado a partir de</w:t>
      </w:r>
      <w:r w:rsidRPr="004C1F07">
        <w:rPr>
          <w:rFonts w:ascii="Arial" w:hAnsi="Arial" w:cs="Arial"/>
          <w:sz w:val="22"/>
          <w:szCs w:val="22"/>
          <w:lang w:val="es-BO"/>
        </w:rPr>
        <w:softHyphen/>
      </w:r>
      <w:r w:rsidRPr="004C1F07">
        <w:rPr>
          <w:rFonts w:ascii="Arial" w:hAnsi="Arial" w:cs="Arial"/>
          <w:sz w:val="22"/>
          <w:szCs w:val="22"/>
          <w:lang w:val="es-BO"/>
        </w:rPr>
        <w:softHyphen/>
      </w:r>
      <w:r w:rsidRPr="004C1F07">
        <w:rPr>
          <w:rFonts w:ascii="Arial" w:hAnsi="Arial" w:cs="Arial"/>
          <w:sz w:val="22"/>
          <w:szCs w:val="22"/>
          <w:lang w:val="es-BO"/>
        </w:rPr>
        <w:softHyphen/>
        <w:t xml:space="preserve"> la fecha establecida en la Orden de Proceder. </w:t>
      </w:r>
    </w:p>
    <w:p w14:paraId="64C7E413" w14:textId="77777777" w:rsidR="004C1F07" w:rsidRPr="004C1F07" w:rsidRDefault="004C1F07" w:rsidP="004C1F07">
      <w:pPr>
        <w:jc w:val="both"/>
        <w:rPr>
          <w:rFonts w:ascii="Arial" w:hAnsi="Arial" w:cs="Arial"/>
          <w:b/>
          <w:i/>
          <w:sz w:val="22"/>
          <w:szCs w:val="22"/>
          <w:lang w:val="es-BO"/>
        </w:rPr>
      </w:pPr>
    </w:p>
    <w:p w14:paraId="638590B4" w14:textId="77777777" w:rsidR="004C1F07" w:rsidRPr="004C1F07" w:rsidRDefault="004C1F07" w:rsidP="004C1F07">
      <w:pPr>
        <w:jc w:val="both"/>
        <w:rPr>
          <w:rFonts w:ascii="Arial" w:hAnsi="Arial" w:cs="Arial"/>
          <w:sz w:val="22"/>
          <w:szCs w:val="22"/>
        </w:rPr>
      </w:pPr>
      <w:r w:rsidRPr="004C1F07">
        <w:rPr>
          <w:rFonts w:ascii="Arial" w:hAnsi="Arial" w:cs="Arial"/>
          <w:sz w:val="22"/>
          <w:szCs w:val="22"/>
          <w:lang w:val="es-BO"/>
        </w:rPr>
        <w:t>Por otra parte, el</w:t>
      </w:r>
      <w:r w:rsidRPr="004C1F07">
        <w:rPr>
          <w:rFonts w:ascii="Arial" w:hAnsi="Arial" w:cs="Arial"/>
          <w:sz w:val="22"/>
          <w:szCs w:val="22"/>
        </w:rPr>
        <w:t xml:space="preserve"> </w:t>
      </w:r>
      <w:r w:rsidRPr="004C1F07">
        <w:rPr>
          <w:rFonts w:ascii="Arial" w:hAnsi="Arial" w:cs="Arial"/>
          <w:b/>
          <w:sz w:val="22"/>
          <w:szCs w:val="22"/>
        </w:rPr>
        <w:t>PROVEEDOR</w:t>
      </w:r>
      <w:r w:rsidRPr="004C1F07">
        <w:rPr>
          <w:rFonts w:ascii="Arial" w:hAnsi="Arial" w:cs="Arial"/>
          <w:sz w:val="22"/>
          <w:szCs w:val="22"/>
        </w:rPr>
        <w:t xml:space="preserve"> en coordinación con el </w:t>
      </w:r>
      <w:r w:rsidRPr="004C1F07">
        <w:rPr>
          <w:rFonts w:ascii="Arial" w:hAnsi="Arial" w:cs="Arial"/>
          <w:b/>
          <w:sz w:val="22"/>
          <w:szCs w:val="22"/>
        </w:rPr>
        <w:t>FISCAL</w:t>
      </w:r>
      <w:r w:rsidRPr="004C1F07">
        <w:rPr>
          <w:rFonts w:ascii="Arial" w:hAnsi="Arial" w:cs="Arial"/>
          <w:sz w:val="22"/>
          <w:szCs w:val="22"/>
        </w:rPr>
        <w:t xml:space="preserve"> deberá realizar la activación de la suscripción en un plazo de diez (10) días calendario a partir del siguiente día hábil de fecha de emisión de la Orden de Proceder.</w:t>
      </w:r>
    </w:p>
    <w:p w14:paraId="160D477F" w14:textId="77777777" w:rsidR="004C1F07" w:rsidRPr="004C1F07" w:rsidRDefault="004C1F07" w:rsidP="004C1F07">
      <w:pPr>
        <w:jc w:val="both"/>
        <w:rPr>
          <w:rFonts w:ascii="Arial" w:hAnsi="Arial" w:cs="Arial"/>
          <w:b/>
          <w:sz w:val="24"/>
          <w:szCs w:val="24"/>
          <w:lang w:val="es-BO"/>
        </w:rPr>
      </w:pPr>
    </w:p>
    <w:p w14:paraId="167CA184" w14:textId="77777777" w:rsidR="004C1F07" w:rsidRPr="004C1F07" w:rsidRDefault="004C1F07" w:rsidP="004C1F07">
      <w:pPr>
        <w:jc w:val="both"/>
        <w:rPr>
          <w:rFonts w:ascii="Arial" w:hAnsi="Arial" w:cs="Arial"/>
          <w:sz w:val="22"/>
          <w:szCs w:val="22"/>
          <w:lang w:val="es-BO"/>
        </w:rPr>
      </w:pPr>
      <w:r w:rsidRPr="004C1F07">
        <w:rPr>
          <w:rFonts w:ascii="Arial" w:hAnsi="Arial" w:cs="Arial"/>
          <w:b/>
          <w:sz w:val="22"/>
          <w:szCs w:val="22"/>
          <w:lang w:val="es-BO"/>
        </w:rPr>
        <w:t xml:space="preserve">CLÁUSULA DÉCIMA PRIMERA.- (LUGAR DE PRESTACIÓN DE SERVICIOS) </w:t>
      </w:r>
      <w:r w:rsidRPr="004C1F07">
        <w:rPr>
          <w:rFonts w:ascii="Arial" w:hAnsi="Arial" w:cs="Arial"/>
          <w:sz w:val="22"/>
          <w:szCs w:val="22"/>
          <w:lang w:val="es-BO"/>
        </w:rPr>
        <w:t xml:space="preserve">El </w:t>
      </w:r>
      <w:r w:rsidRPr="004C1F07">
        <w:rPr>
          <w:rFonts w:ascii="Arial" w:hAnsi="Arial" w:cs="Arial"/>
          <w:b/>
          <w:sz w:val="22"/>
          <w:szCs w:val="22"/>
          <w:lang w:val="es-BO"/>
        </w:rPr>
        <w:t>PROVEEDOR</w:t>
      </w:r>
      <w:r w:rsidRPr="004C1F07">
        <w:rPr>
          <w:rFonts w:ascii="Arial" w:hAnsi="Arial" w:cs="Arial"/>
          <w:sz w:val="22"/>
          <w:szCs w:val="22"/>
          <w:lang w:val="es-BO"/>
        </w:rPr>
        <w:t xml:space="preserve"> prestará el </w:t>
      </w:r>
      <w:r w:rsidRPr="004C1F07">
        <w:rPr>
          <w:rFonts w:ascii="Arial" w:hAnsi="Arial" w:cs="Arial"/>
          <w:b/>
          <w:sz w:val="22"/>
          <w:szCs w:val="22"/>
          <w:lang w:val="es-BO"/>
        </w:rPr>
        <w:t>SERVICIO</w:t>
      </w:r>
      <w:r w:rsidRPr="004C1F07">
        <w:rPr>
          <w:rFonts w:ascii="Arial" w:hAnsi="Arial" w:cs="Arial"/>
          <w:sz w:val="22"/>
          <w:szCs w:val="22"/>
          <w:lang w:val="es-BO"/>
        </w:rPr>
        <w:t xml:space="preserve">, objeto del presente Contrato en las instalaciones de la </w:t>
      </w:r>
      <w:r w:rsidRPr="004C1F07">
        <w:rPr>
          <w:rFonts w:ascii="Arial" w:hAnsi="Arial" w:cs="Arial"/>
          <w:b/>
          <w:sz w:val="22"/>
          <w:szCs w:val="22"/>
          <w:lang w:val="es-BO"/>
        </w:rPr>
        <w:t>ENTIDAD</w:t>
      </w:r>
      <w:r w:rsidRPr="004C1F07">
        <w:rPr>
          <w:rFonts w:ascii="Arial" w:hAnsi="Arial" w:cs="Arial"/>
          <w:sz w:val="22"/>
          <w:szCs w:val="22"/>
          <w:lang w:val="es-BO"/>
        </w:rPr>
        <w:t xml:space="preserve"> ubicada en la calle Ayacucho esquina Mercado de la ciudad de La Paz – Bolivia.</w:t>
      </w:r>
    </w:p>
    <w:p w14:paraId="464CF847" w14:textId="77777777" w:rsidR="004C1F07" w:rsidRPr="004C1F07" w:rsidRDefault="004C1F07" w:rsidP="004C1F07">
      <w:pPr>
        <w:rPr>
          <w:rFonts w:ascii="Arial" w:hAnsi="Arial" w:cs="Arial"/>
          <w:sz w:val="22"/>
          <w:szCs w:val="22"/>
          <w:lang w:val="es-BO"/>
        </w:rPr>
      </w:pPr>
    </w:p>
    <w:p w14:paraId="11DDA5E5" w14:textId="77777777" w:rsidR="004C1F07" w:rsidRPr="004C1F07" w:rsidRDefault="004C1F07" w:rsidP="004C1F07">
      <w:pPr>
        <w:widowControl w:val="0"/>
        <w:autoSpaceDE w:val="0"/>
        <w:autoSpaceDN w:val="0"/>
        <w:adjustRightInd w:val="0"/>
        <w:jc w:val="both"/>
        <w:rPr>
          <w:rFonts w:ascii="Arial" w:hAnsi="Arial" w:cs="Arial"/>
          <w:b/>
          <w:sz w:val="22"/>
          <w:szCs w:val="22"/>
          <w:lang w:val="es-BO"/>
        </w:rPr>
      </w:pPr>
      <w:r w:rsidRPr="004C1F07">
        <w:rPr>
          <w:rFonts w:ascii="Arial" w:hAnsi="Arial" w:cs="Arial"/>
          <w:b/>
          <w:sz w:val="22"/>
          <w:szCs w:val="22"/>
          <w:lang w:val="es-BO"/>
        </w:rPr>
        <w:t xml:space="preserve">CLÁUSULA DÉCIMA SEGUNDA.- (MONTO, MONEDA Y FORMA DE PAGO) </w:t>
      </w:r>
      <w:r w:rsidRPr="004C1F07">
        <w:rPr>
          <w:rFonts w:ascii="Arial" w:hAnsi="Arial" w:cs="Arial"/>
          <w:sz w:val="22"/>
          <w:szCs w:val="22"/>
          <w:lang w:val="es-BO"/>
        </w:rPr>
        <w:t xml:space="preserve">El monto propuesto y aceptado por ambas partes para la prestación del </w:t>
      </w:r>
      <w:r w:rsidRPr="004C1F07">
        <w:rPr>
          <w:rFonts w:ascii="Arial" w:hAnsi="Arial" w:cs="Arial"/>
          <w:b/>
          <w:sz w:val="22"/>
          <w:szCs w:val="22"/>
          <w:lang w:val="es-BO"/>
        </w:rPr>
        <w:t>SERVICIO</w:t>
      </w:r>
      <w:r w:rsidRPr="004C1F07">
        <w:rPr>
          <w:rFonts w:ascii="Arial" w:hAnsi="Arial" w:cs="Arial"/>
          <w:sz w:val="22"/>
          <w:szCs w:val="22"/>
          <w:lang w:val="es-BO"/>
        </w:rPr>
        <w:t xml:space="preserve">, objeto del presente Contrato es de _____________ </w:t>
      </w:r>
      <w:r w:rsidRPr="004C1F07">
        <w:rPr>
          <w:rFonts w:ascii="Arial" w:hAnsi="Arial" w:cs="Arial"/>
          <w:b/>
          <w:i/>
          <w:sz w:val="22"/>
          <w:szCs w:val="22"/>
          <w:lang w:val="es-BO"/>
        </w:rPr>
        <w:t xml:space="preserve">(Registrar en forma numeral y literal el monto del Contrato, en bolivianos, establecido en el Documento de Adjudicación). </w:t>
      </w:r>
    </w:p>
    <w:p w14:paraId="7F31FD75" w14:textId="77777777" w:rsidR="004C1F07" w:rsidRPr="004C1F07" w:rsidRDefault="004C1F07" w:rsidP="004C1F07">
      <w:pPr>
        <w:jc w:val="both"/>
        <w:rPr>
          <w:rFonts w:ascii="Arial" w:hAnsi="Arial" w:cs="Arial"/>
          <w:b/>
          <w:i/>
          <w:sz w:val="22"/>
          <w:szCs w:val="22"/>
          <w:lang w:val="es-BO"/>
        </w:rPr>
      </w:pPr>
    </w:p>
    <w:p w14:paraId="3BD56558"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Queda establecido que el monto consignado en la propuesta adjudicada incluye todos los elementos, sin excepción alguna, que sean necesarios para la realización y cumplimiento del </w:t>
      </w:r>
      <w:r w:rsidRPr="004C1F07">
        <w:rPr>
          <w:rFonts w:ascii="Arial" w:hAnsi="Arial" w:cs="Arial"/>
          <w:b/>
          <w:sz w:val="22"/>
          <w:szCs w:val="22"/>
          <w:lang w:val="es-BO"/>
        </w:rPr>
        <w:t>SERVICIO</w:t>
      </w:r>
      <w:r w:rsidRPr="004C1F07">
        <w:rPr>
          <w:rFonts w:ascii="Arial" w:hAnsi="Arial" w:cs="Arial"/>
          <w:sz w:val="22"/>
          <w:szCs w:val="22"/>
          <w:lang w:val="es-BO"/>
        </w:rPr>
        <w:t>.</w:t>
      </w:r>
    </w:p>
    <w:p w14:paraId="049DB3EB" w14:textId="77777777" w:rsidR="004C1F07" w:rsidRPr="004C1F07" w:rsidRDefault="004C1F07" w:rsidP="004C1F07">
      <w:pPr>
        <w:jc w:val="both"/>
        <w:rPr>
          <w:rFonts w:ascii="Arial" w:hAnsi="Arial" w:cs="Arial"/>
          <w:b/>
          <w:i/>
          <w:sz w:val="22"/>
          <w:szCs w:val="22"/>
          <w:lang w:val="es-BO"/>
        </w:rPr>
      </w:pPr>
    </w:p>
    <w:p w14:paraId="310BF4C5"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Es de exclusiva responsabilidad del </w:t>
      </w:r>
      <w:r w:rsidRPr="004C1F07">
        <w:rPr>
          <w:rFonts w:ascii="Arial" w:hAnsi="Arial" w:cs="Arial"/>
          <w:b/>
          <w:sz w:val="22"/>
          <w:szCs w:val="22"/>
          <w:lang w:val="es-BO"/>
        </w:rPr>
        <w:t xml:space="preserve">PROVEEDOR, </w:t>
      </w:r>
      <w:r w:rsidRPr="004C1F07">
        <w:rPr>
          <w:rFonts w:ascii="Arial" w:hAnsi="Arial" w:cs="Arial"/>
          <w:sz w:val="22"/>
          <w:szCs w:val="22"/>
          <w:lang w:val="es-BO"/>
        </w:rPr>
        <w:t xml:space="preserve">prestar el </w:t>
      </w:r>
      <w:r w:rsidRPr="004C1F07">
        <w:rPr>
          <w:rFonts w:ascii="Arial" w:hAnsi="Arial" w:cs="Arial"/>
          <w:b/>
          <w:sz w:val="22"/>
          <w:szCs w:val="22"/>
          <w:lang w:val="es-BO"/>
        </w:rPr>
        <w:t>SERVICIO</w:t>
      </w:r>
      <w:r w:rsidRPr="004C1F07">
        <w:rPr>
          <w:rFonts w:ascii="Arial" w:hAnsi="Arial" w:cs="Arial"/>
          <w:sz w:val="22"/>
          <w:szCs w:val="22"/>
          <w:lang w:val="es-BO"/>
        </w:rPr>
        <w:t xml:space="preserve"> por el monto establecido como costo del servicio, ya que no se reconocerán ni procederán pagos por servicios que hiciesen exceder dicho monto.</w:t>
      </w:r>
    </w:p>
    <w:p w14:paraId="32B9FE76" w14:textId="77777777" w:rsidR="004C1F07" w:rsidRPr="004C1F07" w:rsidRDefault="004C1F07" w:rsidP="004C1F07">
      <w:pPr>
        <w:jc w:val="both"/>
        <w:rPr>
          <w:rFonts w:ascii="Arial" w:hAnsi="Arial" w:cs="Arial"/>
          <w:sz w:val="22"/>
          <w:szCs w:val="22"/>
          <w:lang w:val="es-BO"/>
        </w:rPr>
      </w:pPr>
    </w:p>
    <w:p w14:paraId="2463C6FE"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lastRenderedPageBreak/>
        <w:t xml:space="preserve">Las partes acuerdan que por la prestación del </w:t>
      </w:r>
      <w:r w:rsidRPr="004C1F07">
        <w:rPr>
          <w:rFonts w:ascii="Arial" w:hAnsi="Arial" w:cs="Arial"/>
          <w:b/>
          <w:sz w:val="22"/>
          <w:szCs w:val="22"/>
          <w:lang w:val="es-BO"/>
        </w:rPr>
        <w:t>SERVICIO</w:t>
      </w:r>
      <w:r w:rsidRPr="004C1F07">
        <w:rPr>
          <w:rFonts w:ascii="Arial" w:hAnsi="Arial" w:cs="Arial"/>
          <w:sz w:val="22"/>
          <w:szCs w:val="22"/>
          <w:lang w:val="es-BO"/>
        </w:rPr>
        <w:t>, procederá el pago cuya cancelación se la realizará una vez emitido el Informe de Conformidad de la Activación del Servicio.</w:t>
      </w:r>
    </w:p>
    <w:p w14:paraId="22D5B4C0" w14:textId="77777777" w:rsidR="004C1F07" w:rsidRPr="004C1F07" w:rsidRDefault="004C1F07" w:rsidP="004C1F07">
      <w:pPr>
        <w:jc w:val="both"/>
        <w:rPr>
          <w:rFonts w:ascii="Arial" w:hAnsi="Arial" w:cs="Arial"/>
          <w:sz w:val="22"/>
          <w:szCs w:val="22"/>
          <w:lang w:val="es-BO"/>
        </w:rPr>
      </w:pPr>
    </w:p>
    <w:p w14:paraId="7B83DF3F"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Para este fin el </w:t>
      </w:r>
      <w:r w:rsidRPr="004C1F07">
        <w:rPr>
          <w:rFonts w:ascii="Arial" w:hAnsi="Arial" w:cs="Arial"/>
          <w:b/>
          <w:sz w:val="22"/>
          <w:szCs w:val="22"/>
          <w:lang w:val="es-BO"/>
        </w:rPr>
        <w:t xml:space="preserve">PROVEEDOR </w:t>
      </w:r>
      <w:r w:rsidRPr="004C1F07">
        <w:rPr>
          <w:rFonts w:ascii="Arial" w:hAnsi="Arial" w:cs="Arial"/>
          <w:sz w:val="22"/>
          <w:szCs w:val="22"/>
          <w:lang w:val="es-BO"/>
        </w:rPr>
        <w:t xml:space="preserve">presentará al </w:t>
      </w:r>
      <w:r w:rsidRPr="004C1F07">
        <w:rPr>
          <w:rFonts w:ascii="Arial" w:hAnsi="Arial" w:cs="Arial"/>
          <w:b/>
          <w:bCs/>
          <w:sz w:val="22"/>
          <w:szCs w:val="22"/>
          <w:lang w:val="es-BO"/>
        </w:rPr>
        <w:t>FISCAL</w:t>
      </w:r>
      <w:r w:rsidRPr="004C1F07">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4C1F07">
        <w:rPr>
          <w:rFonts w:ascii="Arial" w:hAnsi="Arial" w:cs="Arial"/>
          <w:b/>
          <w:sz w:val="22"/>
          <w:szCs w:val="22"/>
          <w:lang w:val="es-BO"/>
        </w:rPr>
        <w:t xml:space="preserve"> </w:t>
      </w:r>
    </w:p>
    <w:p w14:paraId="0D186841"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 </w:t>
      </w:r>
    </w:p>
    <w:p w14:paraId="7C643C88"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El</w:t>
      </w:r>
      <w:r w:rsidRPr="004C1F07">
        <w:rPr>
          <w:rFonts w:ascii="Arial" w:hAnsi="Arial" w:cs="Arial"/>
          <w:b/>
          <w:bCs/>
          <w:sz w:val="22"/>
          <w:szCs w:val="22"/>
          <w:lang w:val="es-BO"/>
        </w:rPr>
        <w:t xml:space="preserve"> FISCAL</w:t>
      </w:r>
      <w:r w:rsidRPr="004C1F07">
        <w:rPr>
          <w:rFonts w:ascii="Arial" w:hAnsi="Arial" w:cs="Arial"/>
          <w:sz w:val="22"/>
          <w:szCs w:val="22"/>
          <w:lang w:val="es-BO"/>
        </w:rPr>
        <w:t>, dentro de los cinco (5) días hábiles siguientes, después de recibir dicha planilla de ejecución de servicios, indicará por escrito su aprobación mediante el</w:t>
      </w:r>
      <w:r w:rsidRPr="004C1F07">
        <w:rPr>
          <w:rFonts w:ascii="Arial" w:hAnsi="Arial" w:cs="Arial"/>
          <w:color w:val="FF0000"/>
          <w:sz w:val="22"/>
          <w:szCs w:val="22"/>
          <w:lang w:val="es-BO"/>
        </w:rPr>
        <w:t xml:space="preserve"> </w:t>
      </w:r>
      <w:r w:rsidRPr="004C1F07">
        <w:rPr>
          <w:rFonts w:ascii="Arial" w:hAnsi="Arial" w:cs="Arial"/>
          <w:sz w:val="22"/>
          <w:szCs w:val="22"/>
          <w:lang w:val="es-BO"/>
        </w:rPr>
        <w:t xml:space="preserve">Informe  de Conformidad de la Activación del servicio o la devolverá para que se realicen las correcciones o enmiendas respectivas. El </w:t>
      </w:r>
      <w:r w:rsidRPr="004C1F07">
        <w:rPr>
          <w:rFonts w:ascii="Arial" w:hAnsi="Arial" w:cs="Arial"/>
          <w:b/>
          <w:sz w:val="22"/>
          <w:szCs w:val="22"/>
          <w:lang w:val="es-BO"/>
        </w:rPr>
        <w:t xml:space="preserve">PROVEEDOR, </w:t>
      </w:r>
      <w:r w:rsidRPr="004C1F07">
        <w:rPr>
          <w:rFonts w:ascii="Arial" w:hAnsi="Arial" w:cs="Arial"/>
          <w:sz w:val="22"/>
          <w:szCs w:val="22"/>
          <w:lang w:val="es-BO"/>
        </w:rPr>
        <w:t xml:space="preserve">en caso de devolución deberá realizar las correcciones requeridas por el </w:t>
      </w:r>
      <w:r w:rsidRPr="004C1F07">
        <w:rPr>
          <w:rFonts w:ascii="Arial" w:hAnsi="Arial" w:cs="Arial"/>
          <w:b/>
          <w:sz w:val="22"/>
          <w:szCs w:val="22"/>
          <w:lang w:val="es-BO"/>
        </w:rPr>
        <w:t>FISCAL</w:t>
      </w:r>
      <w:r w:rsidRPr="004C1F07">
        <w:rPr>
          <w:rFonts w:ascii="Arial" w:hAnsi="Arial" w:cs="Arial"/>
          <w:sz w:val="22"/>
          <w:szCs w:val="22"/>
          <w:lang w:val="es-BO"/>
        </w:rPr>
        <w:t xml:space="preserve"> y presentará nuevamente la planilla para su aprobación, con la nueva fecha.</w:t>
      </w:r>
    </w:p>
    <w:p w14:paraId="2C733314" w14:textId="77777777" w:rsidR="004C1F07" w:rsidRPr="004C1F07" w:rsidRDefault="004C1F07" w:rsidP="004C1F07">
      <w:pPr>
        <w:jc w:val="both"/>
        <w:rPr>
          <w:rFonts w:ascii="Arial" w:hAnsi="Arial" w:cs="Arial"/>
          <w:sz w:val="22"/>
          <w:szCs w:val="22"/>
          <w:lang w:val="es-BO"/>
        </w:rPr>
      </w:pPr>
    </w:p>
    <w:p w14:paraId="5A7B61E7"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El</w:t>
      </w:r>
      <w:r w:rsidRPr="004C1F07">
        <w:rPr>
          <w:rFonts w:ascii="Arial" w:hAnsi="Arial" w:cs="Arial"/>
          <w:b/>
          <w:bCs/>
          <w:sz w:val="22"/>
          <w:szCs w:val="22"/>
          <w:lang w:val="es-BO"/>
        </w:rPr>
        <w:t xml:space="preserve"> FISCAL</w:t>
      </w:r>
      <w:r w:rsidRPr="004C1F07">
        <w:rPr>
          <w:rFonts w:ascii="Arial" w:hAnsi="Arial" w:cs="Arial"/>
          <w:sz w:val="22"/>
          <w:szCs w:val="22"/>
          <w:lang w:val="es-BO"/>
        </w:rPr>
        <w:t xml:space="preserve"> una vez que apruebe la planilla de ejecución del servicio, remitirá la misma a la Unidad Administrativa de la</w:t>
      </w:r>
      <w:r w:rsidRPr="004C1F07">
        <w:rPr>
          <w:rFonts w:ascii="Arial" w:hAnsi="Arial" w:cs="Arial"/>
          <w:b/>
          <w:sz w:val="22"/>
          <w:szCs w:val="22"/>
          <w:lang w:val="es-BO"/>
        </w:rPr>
        <w:t xml:space="preserve"> ENTIDAD</w:t>
      </w:r>
      <w:r w:rsidRPr="004C1F07">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4C1F07">
        <w:rPr>
          <w:rFonts w:ascii="Arial" w:hAnsi="Arial" w:cs="Arial"/>
          <w:b/>
          <w:sz w:val="22"/>
          <w:szCs w:val="22"/>
          <w:lang w:val="es-BO"/>
        </w:rPr>
        <w:t>FISCAL</w:t>
      </w:r>
      <w:r w:rsidRPr="004C1F07">
        <w:rPr>
          <w:rFonts w:ascii="Arial" w:hAnsi="Arial" w:cs="Arial"/>
          <w:sz w:val="22"/>
          <w:szCs w:val="22"/>
          <w:lang w:val="es-BO"/>
        </w:rPr>
        <w:t>.</w:t>
      </w:r>
    </w:p>
    <w:p w14:paraId="4A67BA60" w14:textId="77777777" w:rsidR="004C1F07" w:rsidRPr="004C1F07" w:rsidRDefault="004C1F07" w:rsidP="004C1F07">
      <w:pPr>
        <w:jc w:val="both"/>
        <w:rPr>
          <w:rFonts w:ascii="Arial" w:hAnsi="Arial" w:cs="Arial"/>
          <w:sz w:val="22"/>
          <w:szCs w:val="22"/>
          <w:lang w:val="es-BO"/>
        </w:rPr>
      </w:pPr>
    </w:p>
    <w:p w14:paraId="0865DE74" w14:textId="77777777" w:rsidR="004C1F07" w:rsidRPr="004C1F07" w:rsidRDefault="004C1F07" w:rsidP="004C1F07">
      <w:pPr>
        <w:jc w:val="both"/>
        <w:rPr>
          <w:rFonts w:ascii="Arial" w:hAnsi="Arial" w:cs="Arial"/>
          <w:b/>
          <w:sz w:val="22"/>
          <w:szCs w:val="22"/>
          <w:lang w:val="es-BO"/>
        </w:rPr>
      </w:pPr>
      <w:r w:rsidRPr="004C1F07">
        <w:rPr>
          <w:rFonts w:ascii="Arial" w:hAnsi="Arial" w:cs="Arial"/>
          <w:b/>
          <w:sz w:val="22"/>
          <w:szCs w:val="22"/>
          <w:lang w:val="es-BO"/>
        </w:rPr>
        <w:t xml:space="preserve">CLÁUSULA DÉCIMA TERCERA.- (DOMICILIO A EFECTOS DE NOTIFICACIÓN) </w:t>
      </w:r>
      <w:r w:rsidRPr="004C1F07">
        <w:rPr>
          <w:rFonts w:ascii="Arial" w:hAnsi="Arial" w:cs="Arial"/>
          <w:sz w:val="22"/>
          <w:szCs w:val="22"/>
          <w:lang w:val="es-BO"/>
        </w:rPr>
        <w:t>Cualquier aviso o notificación entre las partes contratantes será realizada por escrito y será enviado:</w:t>
      </w:r>
    </w:p>
    <w:p w14:paraId="4713B8FE" w14:textId="77777777" w:rsidR="004C1F07" w:rsidRPr="004C1F07" w:rsidRDefault="004C1F07" w:rsidP="004C1F07">
      <w:pPr>
        <w:jc w:val="both"/>
        <w:rPr>
          <w:rFonts w:ascii="Arial" w:hAnsi="Arial" w:cs="Arial"/>
          <w:sz w:val="22"/>
          <w:szCs w:val="22"/>
          <w:lang w:val="es-BO"/>
        </w:rPr>
      </w:pPr>
    </w:p>
    <w:p w14:paraId="5AACD298" w14:textId="77777777" w:rsidR="004C1F07" w:rsidRPr="004C1F07" w:rsidRDefault="004C1F07" w:rsidP="004C1F07">
      <w:pPr>
        <w:numPr>
          <w:ilvl w:val="1"/>
          <w:numId w:val="44"/>
        </w:numPr>
        <w:jc w:val="both"/>
        <w:rPr>
          <w:rFonts w:ascii="Arial" w:hAnsi="Arial" w:cs="Arial"/>
          <w:sz w:val="22"/>
          <w:szCs w:val="22"/>
          <w:lang w:val="es-BO"/>
        </w:rPr>
      </w:pPr>
      <w:r w:rsidRPr="004C1F07">
        <w:rPr>
          <w:rFonts w:ascii="Arial" w:hAnsi="Arial" w:cs="Arial"/>
          <w:sz w:val="22"/>
          <w:szCs w:val="22"/>
          <w:lang w:val="es-BO"/>
        </w:rPr>
        <w:t xml:space="preserve">Al </w:t>
      </w:r>
      <w:r w:rsidRPr="004C1F07">
        <w:rPr>
          <w:rFonts w:ascii="Arial" w:hAnsi="Arial" w:cs="Arial"/>
          <w:b/>
          <w:bCs/>
          <w:sz w:val="22"/>
          <w:szCs w:val="22"/>
          <w:lang w:val="es-BO"/>
        </w:rPr>
        <w:t>PROVEEDOR</w:t>
      </w:r>
      <w:r w:rsidRPr="004C1F07">
        <w:rPr>
          <w:rFonts w:ascii="Arial" w:hAnsi="Arial" w:cs="Arial"/>
          <w:sz w:val="22"/>
          <w:szCs w:val="22"/>
          <w:lang w:val="es-BO"/>
        </w:rPr>
        <w:t xml:space="preserve">: _______________ </w:t>
      </w:r>
      <w:r w:rsidRPr="004C1F07">
        <w:rPr>
          <w:rFonts w:ascii="Arial" w:hAnsi="Arial" w:cs="Arial"/>
          <w:b/>
          <w:i/>
          <w:sz w:val="22"/>
          <w:szCs w:val="22"/>
          <w:lang w:val="es-BO"/>
        </w:rPr>
        <w:t>(Registrar el domicilio que señale el proveedor, especificando zona, calle y número del inmueble y ciudad donde funcionan sus oficinas).</w:t>
      </w:r>
    </w:p>
    <w:p w14:paraId="331807C2" w14:textId="77777777" w:rsidR="004C1F07" w:rsidRPr="004C1F07" w:rsidRDefault="004C1F07" w:rsidP="004C1F07">
      <w:pPr>
        <w:ind w:left="720"/>
        <w:jc w:val="both"/>
        <w:rPr>
          <w:rFonts w:ascii="Arial" w:hAnsi="Arial" w:cs="Arial"/>
          <w:sz w:val="22"/>
          <w:szCs w:val="22"/>
          <w:lang w:val="es-BO"/>
        </w:rPr>
      </w:pPr>
    </w:p>
    <w:p w14:paraId="3BEE5E97" w14:textId="77777777" w:rsidR="004C1F07" w:rsidRPr="004C1F07" w:rsidRDefault="004C1F07" w:rsidP="004C1F07">
      <w:pPr>
        <w:numPr>
          <w:ilvl w:val="1"/>
          <w:numId w:val="44"/>
        </w:numPr>
        <w:jc w:val="both"/>
        <w:rPr>
          <w:rFonts w:ascii="Arial" w:hAnsi="Arial" w:cs="Arial"/>
          <w:sz w:val="22"/>
          <w:szCs w:val="22"/>
          <w:lang w:val="es-BO"/>
        </w:rPr>
      </w:pPr>
      <w:r w:rsidRPr="004C1F07">
        <w:rPr>
          <w:rFonts w:ascii="Arial" w:hAnsi="Arial" w:cs="Arial"/>
          <w:sz w:val="22"/>
          <w:szCs w:val="22"/>
          <w:lang w:val="es-BO"/>
        </w:rPr>
        <w:t xml:space="preserve">A la </w:t>
      </w:r>
      <w:r w:rsidRPr="004C1F07">
        <w:rPr>
          <w:rFonts w:ascii="Arial" w:hAnsi="Arial" w:cs="Arial"/>
          <w:b/>
          <w:sz w:val="22"/>
          <w:szCs w:val="22"/>
          <w:lang w:val="es-BO"/>
        </w:rPr>
        <w:t>ENTIDAD</w:t>
      </w:r>
      <w:r w:rsidRPr="004C1F07">
        <w:rPr>
          <w:rFonts w:ascii="Arial" w:hAnsi="Arial" w:cs="Arial"/>
          <w:sz w:val="22"/>
          <w:szCs w:val="22"/>
          <w:lang w:val="es-BO"/>
        </w:rPr>
        <w:t>:</w:t>
      </w:r>
      <w:r w:rsidRPr="004C1F07">
        <w:rPr>
          <w:rFonts w:ascii="Arial" w:hAnsi="Arial" w:cs="Arial"/>
          <w:b/>
          <w:i/>
          <w:sz w:val="22"/>
          <w:szCs w:val="22"/>
          <w:lang w:val="es-BO"/>
        </w:rPr>
        <w:t xml:space="preserve"> </w:t>
      </w:r>
      <w:r w:rsidRPr="004C1F07">
        <w:rPr>
          <w:rFonts w:ascii="Arial" w:hAnsi="Arial" w:cs="Arial"/>
          <w:sz w:val="22"/>
          <w:szCs w:val="22"/>
          <w:lang w:val="es-BO"/>
        </w:rPr>
        <w:t>En su Edificio Principal, ubicado en la calle Ayacucho esquina Mercado s/n de la Zona Central de la ciudad de La Paz - Bolivia.</w:t>
      </w:r>
    </w:p>
    <w:p w14:paraId="42AF9AC6" w14:textId="77777777" w:rsidR="004C1F07" w:rsidRPr="004C1F07" w:rsidRDefault="004C1F07" w:rsidP="004C1F07">
      <w:pPr>
        <w:autoSpaceDE w:val="0"/>
        <w:autoSpaceDN w:val="0"/>
        <w:adjustRightInd w:val="0"/>
        <w:jc w:val="both"/>
        <w:rPr>
          <w:rFonts w:ascii="Arial" w:hAnsi="Arial" w:cs="Arial"/>
          <w:b/>
          <w:bCs/>
          <w:sz w:val="22"/>
          <w:szCs w:val="22"/>
          <w:lang w:val="es-BO"/>
        </w:rPr>
      </w:pPr>
    </w:p>
    <w:p w14:paraId="65D1888D" w14:textId="77777777" w:rsidR="004C1F07" w:rsidRPr="004C1F07" w:rsidRDefault="004C1F07" w:rsidP="004C1F07">
      <w:pPr>
        <w:jc w:val="both"/>
        <w:rPr>
          <w:rFonts w:ascii="Arial" w:hAnsi="Arial" w:cs="Arial"/>
          <w:sz w:val="22"/>
          <w:szCs w:val="22"/>
          <w:lang w:val="es-BO"/>
        </w:rPr>
      </w:pPr>
      <w:r w:rsidRPr="004C1F07">
        <w:rPr>
          <w:rFonts w:ascii="Arial" w:hAnsi="Arial" w:cs="Arial"/>
          <w:b/>
          <w:sz w:val="22"/>
          <w:szCs w:val="22"/>
          <w:lang w:val="es-BO"/>
        </w:rPr>
        <w:t>CLÁUSULA</w:t>
      </w:r>
      <w:r w:rsidRPr="004C1F07">
        <w:rPr>
          <w:rFonts w:ascii="Arial" w:hAnsi="Arial" w:cs="Arial"/>
          <w:b/>
          <w:bCs/>
          <w:sz w:val="22"/>
          <w:szCs w:val="22"/>
          <w:lang w:val="es-BO"/>
        </w:rPr>
        <w:t xml:space="preserve"> DÉCIMA CUARTA.- </w:t>
      </w:r>
      <w:r w:rsidRPr="004C1F07">
        <w:rPr>
          <w:rFonts w:ascii="Arial" w:hAnsi="Arial" w:cs="Arial"/>
          <w:b/>
          <w:sz w:val="22"/>
          <w:szCs w:val="22"/>
          <w:lang w:val="es-BO"/>
        </w:rPr>
        <w:t xml:space="preserve">(DERECHOS DEL PROVEEDOR) </w:t>
      </w:r>
      <w:r w:rsidRPr="004C1F07">
        <w:rPr>
          <w:rFonts w:ascii="Arial" w:hAnsi="Arial" w:cs="Arial"/>
          <w:sz w:val="22"/>
          <w:szCs w:val="22"/>
          <w:lang w:val="es-BO"/>
        </w:rPr>
        <w:t xml:space="preserve">El </w:t>
      </w:r>
      <w:r w:rsidRPr="004C1F07">
        <w:rPr>
          <w:rFonts w:ascii="Arial" w:hAnsi="Arial" w:cs="Arial"/>
          <w:b/>
          <w:sz w:val="22"/>
          <w:szCs w:val="22"/>
          <w:lang w:val="es-BO"/>
        </w:rPr>
        <w:t xml:space="preserve">PROVEEDOR, </w:t>
      </w:r>
      <w:r w:rsidRPr="004C1F07">
        <w:rPr>
          <w:rFonts w:ascii="Arial" w:hAnsi="Arial" w:cs="Arial"/>
          <w:sz w:val="22"/>
          <w:szCs w:val="22"/>
          <w:lang w:val="es-BO"/>
        </w:rPr>
        <w:t>tiene el derecho de plantear los reclamos que considere correctos, por cualquier omisión de la</w:t>
      </w:r>
      <w:r w:rsidRPr="004C1F07">
        <w:rPr>
          <w:rFonts w:ascii="Arial" w:hAnsi="Arial" w:cs="Arial"/>
          <w:b/>
          <w:bCs/>
          <w:sz w:val="22"/>
          <w:szCs w:val="22"/>
          <w:lang w:val="es-BO"/>
        </w:rPr>
        <w:t xml:space="preserve"> ENTIDAD, </w:t>
      </w:r>
      <w:r w:rsidRPr="004C1F07">
        <w:rPr>
          <w:rFonts w:ascii="Arial" w:hAnsi="Arial" w:cs="Arial"/>
          <w:bCs/>
          <w:sz w:val="22"/>
          <w:szCs w:val="22"/>
          <w:lang w:val="es-BO"/>
        </w:rPr>
        <w:t>por falta de pago</w:t>
      </w:r>
      <w:r w:rsidRPr="004C1F07">
        <w:rPr>
          <w:rFonts w:ascii="Arial" w:hAnsi="Arial" w:cs="Arial"/>
          <w:b/>
          <w:bCs/>
          <w:sz w:val="22"/>
          <w:szCs w:val="22"/>
          <w:lang w:val="es-BO"/>
        </w:rPr>
        <w:t xml:space="preserve"> </w:t>
      </w:r>
      <w:r w:rsidRPr="004C1F07">
        <w:rPr>
          <w:rFonts w:ascii="Arial" w:hAnsi="Arial" w:cs="Arial"/>
          <w:bCs/>
          <w:sz w:val="22"/>
          <w:szCs w:val="22"/>
          <w:lang w:val="es-BO"/>
        </w:rPr>
        <w:t xml:space="preserve">por la prestación del </w:t>
      </w:r>
      <w:r w:rsidRPr="004C1F07">
        <w:rPr>
          <w:rFonts w:ascii="Arial" w:hAnsi="Arial" w:cs="Arial"/>
          <w:b/>
          <w:bCs/>
          <w:sz w:val="22"/>
          <w:szCs w:val="22"/>
          <w:lang w:val="es-BO"/>
        </w:rPr>
        <w:t>SERVICIO</w:t>
      </w:r>
      <w:r w:rsidRPr="004C1F07">
        <w:rPr>
          <w:rFonts w:ascii="Arial" w:hAnsi="Arial" w:cs="Arial"/>
          <w:bCs/>
          <w:sz w:val="22"/>
          <w:szCs w:val="22"/>
          <w:lang w:val="es-BO"/>
        </w:rPr>
        <w:t xml:space="preserve"> </w:t>
      </w:r>
      <w:r w:rsidRPr="004C1F07">
        <w:rPr>
          <w:rFonts w:ascii="Arial" w:hAnsi="Arial" w:cs="Arial"/>
          <w:sz w:val="22"/>
          <w:szCs w:val="22"/>
          <w:lang w:val="es-BO"/>
        </w:rPr>
        <w:t>conforme los alcances del presente Contrato o por cualquier otro aspecto consignado en el mismo.</w:t>
      </w:r>
    </w:p>
    <w:p w14:paraId="32707545" w14:textId="77777777" w:rsidR="004C1F07" w:rsidRPr="004C1F07" w:rsidRDefault="004C1F07" w:rsidP="004C1F07">
      <w:pPr>
        <w:jc w:val="both"/>
        <w:rPr>
          <w:rFonts w:ascii="Arial" w:hAnsi="Arial" w:cs="Arial"/>
          <w:sz w:val="22"/>
          <w:szCs w:val="22"/>
          <w:lang w:val="es-BO"/>
        </w:rPr>
      </w:pPr>
    </w:p>
    <w:p w14:paraId="1F4FAF0F"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Tales reclamos deberán ser planteados por escrito con el respaldo correspondiente, al </w:t>
      </w:r>
      <w:r w:rsidRPr="004C1F07">
        <w:rPr>
          <w:rFonts w:ascii="Arial" w:hAnsi="Arial" w:cs="Arial"/>
          <w:b/>
          <w:bCs/>
          <w:sz w:val="22"/>
          <w:szCs w:val="22"/>
          <w:lang w:val="es-BO"/>
        </w:rPr>
        <w:t>FISCAL</w:t>
      </w:r>
      <w:r w:rsidRPr="004C1F07">
        <w:rPr>
          <w:rFonts w:ascii="Arial" w:hAnsi="Arial" w:cs="Arial"/>
          <w:sz w:val="22"/>
          <w:szCs w:val="22"/>
          <w:lang w:val="es-BO"/>
        </w:rPr>
        <w:t>, hasta veinte (20) días hábiles posteriores al suceso.</w:t>
      </w:r>
    </w:p>
    <w:p w14:paraId="4EFBA7DE" w14:textId="77777777" w:rsidR="004C1F07" w:rsidRPr="004C1F07" w:rsidRDefault="004C1F07" w:rsidP="004C1F07">
      <w:pPr>
        <w:jc w:val="both"/>
        <w:rPr>
          <w:rFonts w:ascii="Arial" w:hAnsi="Arial" w:cs="Arial"/>
          <w:sz w:val="22"/>
          <w:szCs w:val="22"/>
          <w:lang w:val="es-BO"/>
        </w:rPr>
      </w:pPr>
    </w:p>
    <w:p w14:paraId="2763CC30" w14:textId="77777777" w:rsidR="004C1F07" w:rsidRPr="004C1F07" w:rsidRDefault="004C1F07" w:rsidP="004C1F07">
      <w:pPr>
        <w:jc w:val="both"/>
        <w:rPr>
          <w:rFonts w:ascii="Arial" w:hAnsi="Arial" w:cs="Arial"/>
          <w:bCs/>
          <w:sz w:val="22"/>
          <w:szCs w:val="22"/>
          <w:lang w:val="es-BO"/>
        </w:rPr>
      </w:pPr>
      <w:r w:rsidRPr="004C1F07">
        <w:rPr>
          <w:rFonts w:ascii="Arial" w:hAnsi="Arial" w:cs="Arial"/>
          <w:sz w:val="22"/>
          <w:szCs w:val="22"/>
          <w:lang w:val="es-BO"/>
        </w:rPr>
        <w:t xml:space="preserve">El </w:t>
      </w:r>
      <w:r w:rsidRPr="004C1F07">
        <w:rPr>
          <w:rFonts w:ascii="Arial" w:hAnsi="Arial" w:cs="Arial"/>
          <w:b/>
          <w:bCs/>
          <w:sz w:val="22"/>
          <w:szCs w:val="22"/>
          <w:lang w:val="es-BO"/>
        </w:rPr>
        <w:t>FISCAL</w:t>
      </w:r>
      <w:r w:rsidRPr="004C1F07">
        <w:rPr>
          <w:rFonts w:ascii="Arial" w:hAnsi="Arial" w:cs="Arial"/>
          <w:sz w:val="22"/>
          <w:szCs w:val="22"/>
          <w:lang w:val="es-BO"/>
        </w:rPr>
        <w:t xml:space="preserve">, dentro del lapso impostergable de cinco (5) días hábiles, tomará conocimiento, analizará el reclamo y emitirá su respuesta de forma sustentada al </w:t>
      </w:r>
      <w:r w:rsidRPr="004C1F07">
        <w:rPr>
          <w:rFonts w:ascii="Arial" w:hAnsi="Arial" w:cs="Arial"/>
          <w:b/>
          <w:sz w:val="22"/>
          <w:szCs w:val="22"/>
          <w:lang w:val="es-BO"/>
        </w:rPr>
        <w:t xml:space="preserve">PROVEEDOR </w:t>
      </w:r>
      <w:r w:rsidRPr="004C1F07">
        <w:rPr>
          <w:rFonts w:ascii="Arial" w:hAnsi="Arial" w:cs="Arial"/>
          <w:sz w:val="22"/>
          <w:szCs w:val="22"/>
          <w:lang w:val="es-BO"/>
        </w:rPr>
        <w:t xml:space="preserve">aceptando o rechazando el reclamo. </w:t>
      </w:r>
      <w:r w:rsidRPr="004C1F07">
        <w:rPr>
          <w:rFonts w:ascii="Arial" w:hAnsi="Arial" w:cs="Arial"/>
          <w:bCs/>
          <w:sz w:val="22"/>
          <w:szCs w:val="22"/>
          <w:lang w:val="es-BO"/>
        </w:rPr>
        <w:t xml:space="preserve">Dentro de este plazo, el </w:t>
      </w:r>
      <w:r w:rsidRPr="004C1F07">
        <w:rPr>
          <w:rFonts w:ascii="Arial" w:hAnsi="Arial" w:cs="Arial"/>
          <w:b/>
          <w:bCs/>
          <w:sz w:val="22"/>
          <w:szCs w:val="22"/>
          <w:lang w:val="es-BO"/>
        </w:rPr>
        <w:t>FISCAL</w:t>
      </w:r>
      <w:r w:rsidRPr="004C1F07">
        <w:rPr>
          <w:rFonts w:ascii="Arial" w:hAnsi="Arial" w:cs="Arial"/>
          <w:bCs/>
          <w:sz w:val="22"/>
          <w:szCs w:val="22"/>
          <w:lang w:val="es-BO"/>
        </w:rPr>
        <w:t xml:space="preserve"> podrá solicitar las aclaraciones respectivas al </w:t>
      </w:r>
      <w:r w:rsidRPr="004C1F07">
        <w:rPr>
          <w:rFonts w:ascii="Arial" w:hAnsi="Arial" w:cs="Arial"/>
          <w:b/>
          <w:bCs/>
          <w:sz w:val="22"/>
          <w:szCs w:val="22"/>
          <w:lang w:val="es-BO"/>
        </w:rPr>
        <w:t>PROVEEDOR</w:t>
      </w:r>
      <w:r w:rsidRPr="004C1F07">
        <w:rPr>
          <w:rFonts w:ascii="Arial" w:hAnsi="Arial" w:cs="Arial"/>
          <w:bCs/>
          <w:sz w:val="22"/>
          <w:szCs w:val="22"/>
          <w:lang w:val="es-BO"/>
        </w:rPr>
        <w:t>, para sustentar su decisión.</w:t>
      </w:r>
    </w:p>
    <w:p w14:paraId="3A9D0D6D" w14:textId="77777777" w:rsidR="004C1F07" w:rsidRPr="004C1F07" w:rsidRDefault="004C1F07" w:rsidP="004C1F07">
      <w:pPr>
        <w:jc w:val="both"/>
        <w:rPr>
          <w:rFonts w:ascii="Arial" w:hAnsi="Arial" w:cs="Arial"/>
          <w:sz w:val="22"/>
          <w:szCs w:val="22"/>
          <w:lang w:val="es-BO"/>
        </w:rPr>
      </w:pPr>
    </w:p>
    <w:p w14:paraId="3618ED15" w14:textId="77777777" w:rsidR="004C1F07" w:rsidRPr="004C1F07" w:rsidRDefault="004C1F07" w:rsidP="004C1F07">
      <w:pPr>
        <w:jc w:val="both"/>
        <w:rPr>
          <w:rFonts w:ascii="Arial" w:hAnsi="Arial" w:cs="Arial"/>
          <w:b/>
          <w:sz w:val="22"/>
          <w:szCs w:val="22"/>
          <w:lang w:val="es-BO"/>
        </w:rPr>
      </w:pPr>
      <w:r w:rsidRPr="004C1F07">
        <w:rPr>
          <w:rFonts w:ascii="Arial" w:hAnsi="Arial" w:cs="Arial"/>
          <w:sz w:val="22"/>
          <w:szCs w:val="22"/>
          <w:lang w:val="es-BO"/>
        </w:rPr>
        <w:t xml:space="preserve">En los casos que así corresponda por la complejidad del reclamo, el </w:t>
      </w:r>
      <w:r w:rsidRPr="004C1F07">
        <w:rPr>
          <w:rFonts w:ascii="Arial" w:hAnsi="Arial" w:cs="Arial"/>
          <w:b/>
          <w:bCs/>
          <w:sz w:val="22"/>
          <w:szCs w:val="22"/>
          <w:lang w:val="es-BO"/>
        </w:rPr>
        <w:t>FISCAL</w:t>
      </w:r>
      <w:r w:rsidRPr="004C1F07">
        <w:rPr>
          <w:rFonts w:ascii="Arial" w:hAnsi="Arial" w:cs="Arial"/>
          <w:sz w:val="22"/>
          <w:szCs w:val="22"/>
          <w:lang w:val="es-BO"/>
        </w:rPr>
        <w:t xml:space="preserve">, podrá solicitar en el plazo de cinco (5) días adicionales, la emisión de informe a las dependencias técnica, financiera y/o legal de la </w:t>
      </w:r>
      <w:r w:rsidRPr="004C1F07">
        <w:rPr>
          <w:rFonts w:ascii="Arial" w:hAnsi="Arial" w:cs="Arial"/>
          <w:b/>
          <w:sz w:val="22"/>
          <w:szCs w:val="22"/>
          <w:lang w:val="es-BO"/>
        </w:rPr>
        <w:t>ENTIDAD</w:t>
      </w:r>
      <w:r w:rsidRPr="004C1F07">
        <w:rPr>
          <w:rFonts w:ascii="Arial" w:hAnsi="Arial" w:cs="Arial"/>
          <w:sz w:val="22"/>
          <w:szCs w:val="22"/>
          <w:lang w:val="es-BO"/>
        </w:rPr>
        <w:t xml:space="preserve">, según corresponda, a objeto de fundamentar la respuesta que se deba emitir para responder al </w:t>
      </w:r>
      <w:r w:rsidRPr="004C1F07">
        <w:rPr>
          <w:rFonts w:ascii="Arial" w:hAnsi="Arial" w:cs="Arial"/>
          <w:b/>
          <w:sz w:val="22"/>
          <w:szCs w:val="22"/>
          <w:lang w:val="es-BO"/>
        </w:rPr>
        <w:t>PROVEEDOR.</w:t>
      </w:r>
    </w:p>
    <w:p w14:paraId="754C1A57" w14:textId="77777777" w:rsidR="004C1F07" w:rsidRPr="004C1F07" w:rsidRDefault="004C1F07" w:rsidP="004C1F07">
      <w:pPr>
        <w:jc w:val="both"/>
        <w:rPr>
          <w:rFonts w:ascii="Arial" w:hAnsi="Arial" w:cs="Arial"/>
          <w:sz w:val="22"/>
          <w:szCs w:val="22"/>
          <w:lang w:val="es-BO"/>
        </w:rPr>
      </w:pPr>
    </w:p>
    <w:p w14:paraId="039B6209"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Todo proceso de respuesta a reclamos, no deberá exceder los diez (10) días hábiles, computables desde la recepción del reclamo documentado por el </w:t>
      </w:r>
      <w:r w:rsidRPr="004C1F07">
        <w:rPr>
          <w:rFonts w:ascii="Arial" w:hAnsi="Arial" w:cs="Arial"/>
          <w:b/>
          <w:bCs/>
          <w:sz w:val="22"/>
          <w:szCs w:val="22"/>
          <w:lang w:val="es-BO"/>
        </w:rPr>
        <w:t>FISCAL</w:t>
      </w:r>
      <w:r w:rsidRPr="004C1F07">
        <w:rPr>
          <w:rFonts w:ascii="Arial" w:hAnsi="Arial" w:cs="Arial"/>
          <w:sz w:val="22"/>
          <w:szCs w:val="22"/>
          <w:lang w:val="es-BO"/>
        </w:rPr>
        <w:t xml:space="preserve">. </w:t>
      </w:r>
    </w:p>
    <w:p w14:paraId="7B0CB26E" w14:textId="77777777" w:rsidR="004C1F07" w:rsidRPr="004C1F07" w:rsidRDefault="004C1F07" w:rsidP="004C1F07">
      <w:pPr>
        <w:jc w:val="both"/>
        <w:rPr>
          <w:rFonts w:ascii="Arial" w:hAnsi="Arial" w:cs="Arial"/>
          <w:sz w:val="22"/>
          <w:szCs w:val="22"/>
          <w:lang w:val="es-BO"/>
        </w:rPr>
      </w:pPr>
    </w:p>
    <w:p w14:paraId="31262AE3"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El </w:t>
      </w:r>
      <w:r w:rsidRPr="004C1F07">
        <w:rPr>
          <w:rFonts w:ascii="Arial" w:hAnsi="Arial" w:cs="Arial"/>
          <w:b/>
          <w:bCs/>
          <w:sz w:val="22"/>
          <w:szCs w:val="22"/>
          <w:lang w:val="es-BO"/>
        </w:rPr>
        <w:t xml:space="preserve">FISCAL </w:t>
      </w:r>
      <w:r w:rsidRPr="004C1F07">
        <w:rPr>
          <w:rFonts w:ascii="Arial" w:hAnsi="Arial" w:cs="Arial"/>
          <w:sz w:val="22"/>
          <w:szCs w:val="22"/>
          <w:lang w:val="es-BO"/>
        </w:rPr>
        <w:t xml:space="preserve">y la </w:t>
      </w:r>
      <w:r w:rsidRPr="004C1F07">
        <w:rPr>
          <w:rFonts w:ascii="Arial" w:hAnsi="Arial" w:cs="Arial"/>
          <w:b/>
          <w:sz w:val="22"/>
          <w:szCs w:val="22"/>
          <w:lang w:val="es-BO"/>
        </w:rPr>
        <w:t xml:space="preserve">ENTIDAD, </w:t>
      </w:r>
      <w:r w:rsidRPr="004C1F07">
        <w:rPr>
          <w:rFonts w:ascii="Arial" w:hAnsi="Arial" w:cs="Arial"/>
          <w:sz w:val="22"/>
          <w:szCs w:val="22"/>
          <w:lang w:val="es-BO"/>
        </w:rPr>
        <w:t>no atenderán reclamos presentados fuera del plazo establecido en esta cláusula.</w:t>
      </w:r>
    </w:p>
    <w:p w14:paraId="204802EF" w14:textId="77777777" w:rsidR="004C1F07" w:rsidRPr="004C1F07" w:rsidRDefault="004C1F07" w:rsidP="004C1F07">
      <w:pPr>
        <w:autoSpaceDE w:val="0"/>
        <w:autoSpaceDN w:val="0"/>
        <w:adjustRightInd w:val="0"/>
        <w:jc w:val="both"/>
        <w:rPr>
          <w:rFonts w:ascii="Arial" w:hAnsi="Arial" w:cs="Arial"/>
          <w:b/>
          <w:sz w:val="22"/>
          <w:szCs w:val="22"/>
          <w:lang w:val="es-BO"/>
        </w:rPr>
      </w:pPr>
    </w:p>
    <w:p w14:paraId="05A554B5" w14:textId="77777777" w:rsidR="004C1F07" w:rsidRPr="004C1F07" w:rsidRDefault="004C1F07" w:rsidP="004C1F07">
      <w:pPr>
        <w:autoSpaceDE w:val="0"/>
        <w:autoSpaceDN w:val="0"/>
        <w:adjustRightInd w:val="0"/>
        <w:jc w:val="both"/>
        <w:rPr>
          <w:rFonts w:ascii="Arial" w:hAnsi="Arial" w:cs="Arial"/>
          <w:bCs/>
          <w:sz w:val="22"/>
          <w:szCs w:val="22"/>
          <w:lang w:val="es-BO"/>
        </w:rPr>
      </w:pPr>
      <w:r w:rsidRPr="004C1F07">
        <w:rPr>
          <w:rFonts w:ascii="Arial" w:hAnsi="Arial" w:cs="Arial"/>
          <w:b/>
          <w:sz w:val="22"/>
          <w:szCs w:val="22"/>
          <w:lang w:val="es-BO"/>
        </w:rPr>
        <w:t>CLÁUSULA</w:t>
      </w:r>
      <w:r w:rsidRPr="004C1F07">
        <w:rPr>
          <w:rFonts w:ascii="Arial" w:hAnsi="Arial" w:cs="Arial"/>
          <w:b/>
          <w:bCs/>
          <w:sz w:val="22"/>
          <w:szCs w:val="22"/>
          <w:lang w:val="es-BO"/>
        </w:rPr>
        <w:t xml:space="preserve"> DÉCIMA QUINTA.- (ESTIPULACIÓN SOBRE IMPUESTOS) </w:t>
      </w:r>
      <w:r w:rsidRPr="004C1F07">
        <w:rPr>
          <w:rFonts w:ascii="Arial" w:hAnsi="Arial" w:cs="Arial"/>
          <w:bCs/>
          <w:sz w:val="22"/>
          <w:szCs w:val="22"/>
          <w:lang w:val="es-BO"/>
        </w:rPr>
        <w:t>Correrá por cuenta del</w:t>
      </w:r>
      <w:r w:rsidRPr="004C1F07">
        <w:rPr>
          <w:rFonts w:ascii="Arial" w:hAnsi="Arial" w:cs="Arial"/>
          <w:b/>
          <w:bCs/>
          <w:sz w:val="22"/>
          <w:szCs w:val="22"/>
          <w:lang w:val="es-BO"/>
        </w:rPr>
        <w:t xml:space="preserve"> PROVEEDOR</w:t>
      </w:r>
      <w:r w:rsidRPr="004C1F07">
        <w:rPr>
          <w:rFonts w:ascii="Arial" w:hAnsi="Arial" w:cs="Arial"/>
          <w:bCs/>
          <w:sz w:val="22"/>
          <w:szCs w:val="22"/>
          <w:lang w:val="es-BO"/>
        </w:rPr>
        <w:t xml:space="preserve"> el pago de todos los impuestos vigentes en el país a la fecha de presentación de la propuesta.</w:t>
      </w:r>
    </w:p>
    <w:p w14:paraId="32AF5AFA" w14:textId="77777777" w:rsidR="004C1F07" w:rsidRPr="004C1F07" w:rsidRDefault="004C1F07" w:rsidP="004C1F07">
      <w:pPr>
        <w:autoSpaceDE w:val="0"/>
        <w:autoSpaceDN w:val="0"/>
        <w:adjustRightInd w:val="0"/>
        <w:jc w:val="both"/>
        <w:rPr>
          <w:rFonts w:ascii="Arial" w:hAnsi="Arial" w:cs="Arial"/>
          <w:bCs/>
          <w:sz w:val="22"/>
          <w:szCs w:val="22"/>
          <w:lang w:val="es-BO"/>
        </w:rPr>
      </w:pPr>
    </w:p>
    <w:p w14:paraId="0C41FDA5" w14:textId="77777777" w:rsidR="004C1F07" w:rsidRPr="004C1F07" w:rsidRDefault="004C1F07" w:rsidP="004C1F07">
      <w:pPr>
        <w:autoSpaceDE w:val="0"/>
        <w:autoSpaceDN w:val="0"/>
        <w:adjustRightInd w:val="0"/>
        <w:jc w:val="both"/>
        <w:rPr>
          <w:rFonts w:ascii="Arial" w:hAnsi="Arial" w:cs="Arial"/>
          <w:bCs/>
          <w:sz w:val="22"/>
          <w:szCs w:val="22"/>
          <w:lang w:val="es-BO"/>
        </w:rPr>
      </w:pPr>
      <w:r w:rsidRPr="004C1F07">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4C1F07">
        <w:rPr>
          <w:rFonts w:ascii="Arial" w:hAnsi="Arial" w:cs="Arial"/>
          <w:b/>
          <w:bCs/>
          <w:sz w:val="22"/>
          <w:szCs w:val="22"/>
          <w:lang w:val="es-BO"/>
        </w:rPr>
        <w:t>PROVEEDOR</w:t>
      </w:r>
      <w:r w:rsidRPr="004C1F07">
        <w:rPr>
          <w:rFonts w:ascii="Arial" w:hAnsi="Arial" w:cs="Arial"/>
          <w:bCs/>
          <w:sz w:val="22"/>
          <w:szCs w:val="22"/>
          <w:lang w:val="es-BO"/>
        </w:rPr>
        <w:t xml:space="preserve"> deberá acogerse a su cumplimiento desde la fecha de vigencia de dicha normativa. </w:t>
      </w:r>
    </w:p>
    <w:p w14:paraId="5AAC47BB" w14:textId="77777777" w:rsidR="004C1F07" w:rsidRPr="004C1F07" w:rsidRDefault="004C1F07" w:rsidP="004C1F07">
      <w:pPr>
        <w:jc w:val="both"/>
        <w:rPr>
          <w:rFonts w:ascii="Arial" w:hAnsi="Arial" w:cs="Arial"/>
          <w:b/>
          <w:sz w:val="22"/>
          <w:szCs w:val="22"/>
          <w:lang w:val="es-BO"/>
        </w:rPr>
      </w:pPr>
    </w:p>
    <w:p w14:paraId="1E48B1E5" w14:textId="77777777" w:rsidR="004C1F07" w:rsidRPr="004C1F07" w:rsidRDefault="004C1F07" w:rsidP="004C1F07">
      <w:pPr>
        <w:autoSpaceDE w:val="0"/>
        <w:autoSpaceDN w:val="0"/>
        <w:adjustRightInd w:val="0"/>
        <w:jc w:val="both"/>
        <w:rPr>
          <w:rFonts w:ascii="Arial" w:hAnsi="Arial" w:cs="Arial"/>
          <w:sz w:val="22"/>
          <w:szCs w:val="22"/>
          <w:lang w:val="es-BO"/>
        </w:rPr>
      </w:pPr>
      <w:r w:rsidRPr="004C1F07">
        <w:rPr>
          <w:rFonts w:ascii="Arial" w:hAnsi="Arial" w:cs="Arial"/>
          <w:b/>
          <w:sz w:val="22"/>
          <w:szCs w:val="22"/>
          <w:lang w:val="es-BO"/>
        </w:rPr>
        <w:t xml:space="preserve">CLÁUSULA DÉCIMA SEXTA.- (FACTURACIÓN) </w:t>
      </w:r>
      <w:r w:rsidRPr="004C1F07">
        <w:rPr>
          <w:rFonts w:ascii="Arial" w:hAnsi="Arial" w:cs="Arial"/>
          <w:sz w:val="22"/>
          <w:szCs w:val="22"/>
          <w:lang w:val="es-BO"/>
        </w:rPr>
        <w:t xml:space="preserve">El </w:t>
      </w:r>
      <w:r w:rsidRPr="004C1F07">
        <w:rPr>
          <w:rFonts w:ascii="Arial" w:hAnsi="Arial" w:cs="Arial"/>
          <w:b/>
          <w:sz w:val="22"/>
          <w:szCs w:val="22"/>
          <w:lang w:val="es-BO"/>
        </w:rPr>
        <w:t xml:space="preserve">PROVEEDOR </w:t>
      </w:r>
      <w:r w:rsidRPr="004C1F07">
        <w:rPr>
          <w:rFonts w:ascii="Arial" w:hAnsi="Arial" w:cs="Arial"/>
          <w:sz w:val="22"/>
          <w:szCs w:val="22"/>
          <w:lang w:val="es-BO"/>
        </w:rPr>
        <w:t xml:space="preserve">una vez aprobada su planilla de ejecución de servicios, deberá emitir la respectiva factura oficial por el monto correspondiente en favor de la </w:t>
      </w:r>
      <w:r w:rsidRPr="004C1F07">
        <w:rPr>
          <w:rFonts w:ascii="Arial" w:hAnsi="Arial" w:cs="Arial"/>
          <w:b/>
          <w:sz w:val="22"/>
          <w:szCs w:val="22"/>
          <w:lang w:val="es-BO"/>
        </w:rPr>
        <w:t>ENTIDAD</w:t>
      </w:r>
      <w:r w:rsidRPr="004C1F07">
        <w:rPr>
          <w:rFonts w:ascii="Arial" w:hAnsi="Arial" w:cs="Arial"/>
          <w:sz w:val="22"/>
          <w:szCs w:val="22"/>
          <w:lang w:val="es-BO"/>
        </w:rPr>
        <w:t>.</w:t>
      </w:r>
    </w:p>
    <w:p w14:paraId="65DD5350" w14:textId="77777777" w:rsidR="004C1F07" w:rsidRPr="004C1F07" w:rsidRDefault="004C1F07" w:rsidP="004C1F07">
      <w:pPr>
        <w:jc w:val="both"/>
        <w:rPr>
          <w:rFonts w:ascii="Arial" w:hAnsi="Arial" w:cs="Arial"/>
          <w:sz w:val="22"/>
          <w:szCs w:val="22"/>
          <w:lang w:val="es-BO"/>
        </w:rPr>
      </w:pPr>
    </w:p>
    <w:p w14:paraId="76D21BF2"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En caso de existir anticipos, el </w:t>
      </w:r>
      <w:r w:rsidRPr="004C1F07">
        <w:rPr>
          <w:rFonts w:ascii="Arial" w:hAnsi="Arial" w:cs="Arial"/>
          <w:b/>
          <w:sz w:val="22"/>
          <w:szCs w:val="22"/>
          <w:lang w:val="es-BO"/>
        </w:rPr>
        <w:t>PROVEEDOR</w:t>
      </w:r>
      <w:r w:rsidRPr="004C1F07">
        <w:rPr>
          <w:rFonts w:ascii="Arial" w:hAnsi="Arial" w:cs="Arial"/>
          <w:sz w:val="22"/>
          <w:szCs w:val="22"/>
          <w:lang w:val="es-BO"/>
        </w:rPr>
        <w:t xml:space="preserve">, deberá emitir la respectiva factura a favor de la </w:t>
      </w:r>
      <w:r w:rsidRPr="004C1F07">
        <w:rPr>
          <w:rFonts w:ascii="Arial" w:hAnsi="Arial" w:cs="Arial"/>
          <w:b/>
          <w:sz w:val="22"/>
          <w:szCs w:val="22"/>
          <w:lang w:val="es-BO"/>
        </w:rPr>
        <w:t>ENTIDAD</w:t>
      </w:r>
      <w:r w:rsidRPr="004C1F07">
        <w:rPr>
          <w:rFonts w:ascii="Arial" w:hAnsi="Arial" w:cs="Arial"/>
          <w:sz w:val="22"/>
          <w:szCs w:val="22"/>
          <w:lang w:val="es-BO"/>
        </w:rPr>
        <w:t xml:space="preserve"> por el monto percibido.</w:t>
      </w:r>
    </w:p>
    <w:p w14:paraId="758704BA" w14:textId="77777777" w:rsidR="004C1F07" w:rsidRPr="004C1F07" w:rsidRDefault="004C1F07" w:rsidP="004C1F07">
      <w:pPr>
        <w:jc w:val="both"/>
        <w:rPr>
          <w:rFonts w:ascii="Arial" w:hAnsi="Arial" w:cs="Arial"/>
          <w:sz w:val="22"/>
          <w:szCs w:val="22"/>
          <w:lang w:val="es-BO"/>
        </w:rPr>
      </w:pPr>
    </w:p>
    <w:p w14:paraId="57CD507A" w14:textId="77777777" w:rsidR="004C1F07" w:rsidRPr="004C1F07" w:rsidRDefault="004C1F07" w:rsidP="004C1F07">
      <w:pPr>
        <w:jc w:val="both"/>
        <w:rPr>
          <w:rFonts w:ascii="Arial" w:hAnsi="Arial" w:cs="Arial"/>
          <w:b/>
          <w:sz w:val="22"/>
          <w:szCs w:val="22"/>
          <w:lang w:val="es-BO"/>
        </w:rPr>
      </w:pPr>
      <w:r w:rsidRPr="004C1F07">
        <w:rPr>
          <w:rFonts w:ascii="Arial" w:hAnsi="Arial" w:cs="Arial"/>
          <w:b/>
          <w:sz w:val="22"/>
          <w:szCs w:val="22"/>
          <w:lang w:val="es-BO"/>
        </w:rPr>
        <w:t xml:space="preserve">CLÁUSULA DÉCIMA SÉPTIMA.- (MODIFICACIONES AL CONTRATO) </w:t>
      </w:r>
      <w:r w:rsidRPr="004C1F07">
        <w:rPr>
          <w:rFonts w:ascii="Arial" w:hAnsi="Arial" w:cs="Arial"/>
          <w:sz w:val="22"/>
          <w:szCs w:val="22"/>
          <w:lang w:val="es-BO"/>
        </w:rPr>
        <w:t xml:space="preserve">El presente Contrato podrá ser modificado sólo en los aspectos previsto en el DBC, siempre y cuando exista acuerdo entre las </w:t>
      </w:r>
      <w:r w:rsidRPr="004C1F07">
        <w:rPr>
          <w:rFonts w:ascii="Arial" w:hAnsi="Arial" w:cs="Arial"/>
          <w:b/>
          <w:sz w:val="22"/>
          <w:szCs w:val="22"/>
          <w:lang w:val="es-BO"/>
        </w:rPr>
        <w:t>PARTES</w:t>
      </w:r>
      <w:r w:rsidRPr="004C1F07">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7A952A5D" w14:textId="77777777" w:rsidR="004C1F07" w:rsidRPr="004C1F07" w:rsidRDefault="004C1F07" w:rsidP="004C1F07">
      <w:pPr>
        <w:jc w:val="both"/>
        <w:rPr>
          <w:rFonts w:ascii="Arial" w:hAnsi="Arial" w:cs="Arial"/>
          <w:sz w:val="22"/>
          <w:szCs w:val="22"/>
          <w:lang w:val="es-BO"/>
        </w:rPr>
      </w:pPr>
    </w:p>
    <w:p w14:paraId="47872E04" w14:textId="77777777" w:rsidR="004C1F07" w:rsidRPr="004C1F07" w:rsidRDefault="004C1F07" w:rsidP="004C1F07">
      <w:pPr>
        <w:contextualSpacing/>
        <w:jc w:val="both"/>
        <w:rPr>
          <w:rFonts w:ascii="Arial" w:hAnsi="Arial" w:cs="Arial"/>
          <w:b/>
          <w:i/>
          <w:sz w:val="22"/>
          <w:szCs w:val="22"/>
          <w:lang w:val="es-BO"/>
        </w:rPr>
      </w:pPr>
      <w:r w:rsidRPr="004C1F07">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4C1F07">
        <w:rPr>
          <w:rFonts w:ascii="Arial" w:hAnsi="Arial" w:cs="Arial"/>
          <w:b/>
          <w:sz w:val="22"/>
          <w:szCs w:val="22"/>
          <w:lang w:val="es-BO"/>
        </w:rPr>
        <w:t>SERVICIO</w:t>
      </w:r>
      <w:r w:rsidRPr="004C1F07">
        <w:rPr>
          <w:rFonts w:ascii="Arial" w:hAnsi="Arial" w:cs="Arial"/>
          <w:sz w:val="22"/>
          <w:szCs w:val="22"/>
          <w:lang w:val="es-BO"/>
        </w:rPr>
        <w:t>.</w:t>
      </w:r>
    </w:p>
    <w:p w14:paraId="27FD2F97" w14:textId="77777777" w:rsidR="004C1F07" w:rsidRPr="004C1F07" w:rsidRDefault="004C1F07" w:rsidP="004C1F07">
      <w:pPr>
        <w:contextualSpacing/>
        <w:jc w:val="both"/>
        <w:rPr>
          <w:rFonts w:ascii="Arial" w:hAnsi="Arial" w:cs="Arial"/>
          <w:b/>
          <w:i/>
          <w:sz w:val="22"/>
          <w:szCs w:val="22"/>
          <w:lang w:val="es-BO"/>
        </w:rPr>
      </w:pPr>
    </w:p>
    <w:p w14:paraId="3717690E" w14:textId="77777777" w:rsidR="004C1F07" w:rsidRPr="004C1F07" w:rsidRDefault="004C1F07" w:rsidP="004C1F07">
      <w:pPr>
        <w:contextualSpacing/>
        <w:jc w:val="both"/>
        <w:rPr>
          <w:rFonts w:ascii="Arial" w:hAnsi="Arial" w:cs="Arial"/>
          <w:b/>
          <w:i/>
          <w:sz w:val="22"/>
          <w:szCs w:val="22"/>
          <w:lang w:val="es-BO"/>
        </w:rPr>
      </w:pPr>
      <w:r w:rsidRPr="004C1F07">
        <w:rPr>
          <w:rFonts w:ascii="Arial" w:hAnsi="Arial" w:cs="Arial"/>
          <w:sz w:val="22"/>
          <w:szCs w:val="22"/>
          <w:lang w:val="es-BO"/>
        </w:rPr>
        <w:t xml:space="preserve">Las </w:t>
      </w:r>
      <w:r w:rsidRPr="004C1F07">
        <w:rPr>
          <w:rFonts w:ascii="Arial" w:hAnsi="Arial" w:cs="Arial"/>
          <w:b/>
          <w:sz w:val="22"/>
          <w:szCs w:val="22"/>
          <w:lang w:val="es-BO"/>
        </w:rPr>
        <w:t>PARTES</w:t>
      </w:r>
      <w:r w:rsidRPr="004C1F07">
        <w:rPr>
          <w:rFonts w:ascii="Arial" w:hAnsi="Arial" w:cs="Arial"/>
          <w:sz w:val="22"/>
          <w:szCs w:val="22"/>
          <w:lang w:val="es-BO"/>
        </w:rPr>
        <w:t xml:space="preserve"> acuerdan que por la recurrencia de la prestación del </w:t>
      </w:r>
      <w:r w:rsidRPr="004C1F07">
        <w:rPr>
          <w:rFonts w:ascii="Arial" w:hAnsi="Arial" w:cs="Arial"/>
          <w:b/>
          <w:sz w:val="22"/>
          <w:szCs w:val="22"/>
          <w:lang w:val="es-BO"/>
        </w:rPr>
        <w:t>SERVICIO</w:t>
      </w:r>
      <w:r w:rsidRPr="004C1F07">
        <w:rPr>
          <w:rFonts w:ascii="Arial" w:hAnsi="Arial" w:cs="Arial"/>
          <w:sz w:val="22"/>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18261694" w14:textId="77777777" w:rsidR="004C1F07" w:rsidRPr="004C1F07" w:rsidRDefault="004C1F07" w:rsidP="004C1F07">
      <w:pPr>
        <w:ind w:left="720"/>
        <w:rPr>
          <w:rFonts w:ascii="Arial" w:hAnsi="Arial" w:cs="Arial"/>
          <w:b/>
          <w:i/>
          <w:sz w:val="22"/>
          <w:szCs w:val="22"/>
          <w:lang w:val="es-BO"/>
        </w:rPr>
      </w:pPr>
    </w:p>
    <w:p w14:paraId="083CF31A"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2546DCED" w14:textId="77777777" w:rsidR="004C1F07" w:rsidRPr="004C1F07" w:rsidRDefault="004C1F07" w:rsidP="004C1F07">
      <w:pPr>
        <w:jc w:val="both"/>
        <w:rPr>
          <w:rFonts w:ascii="Arial" w:hAnsi="Arial" w:cs="Arial"/>
          <w:b/>
          <w:sz w:val="22"/>
          <w:szCs w:val="22"/>
          <w:lang w:val="es-BO"/>
        </w:rPr>
      </w:pPr>
    </w:p>
    <w:p w14:paraId="2A963795" w14:textId="77777777" w:rsidR="004C1F07" w:rsidRPr="004C1F07" w:rsidRDefault="004C1F07" w:rsidP="004C1F07">
      <w:pPr>
        <w:jc w:val="both"/>
        <w:rPr>
          <w:rFonts w:ascii="Arial" w:hAnsi="Arial" w:cs="Arial"/>
          <w:sz w:val="22"/>
          <w:szCs w:val="22"/>
          <w:lang w:val="es-BO"/>
        </w:rPr>
      </w:pPr>
      <w:r w:rsidRPr="004C1F07">
        <w:rPr>
          <w:rFonts w:ascii="Arial" w:hAnsi="Arial" w:cs="Arial"/>
          <w:b/>
          <w:sz w:val="22"/>
          <w:szCs w:val="22"/>
          <w:lang w:val="es-BO"/>
        </w:rPr>
        <w:t xml:space="preserve">CLÁUSULA DÉCIMA OCTAVA.- (INTRANSFERIBILIDAD DEL CONTRATO) </w:t>
      </w:r>
      <w:r w:rsidRPr="004C1F07">
        <w:rPr>
          <w:rFonts w:ascii="Arial" w:hAnsi="Arial" w:cs="Arial"/>
          <w:sz w:val="22"/>
          <w:szCs w:val="22"/>
          <w:lang w:val="es-BO"/>
        </w:rPr>
        <w:t>El</w:t>
      </w:r>
      <w:r w:rsidRPr="004C1F07">
        <w:rPr>
          <w:rFonts w:ascii="Arial" w:hAnsi="Arial" w:cs="Arial"/>
          <w:b/>
          <w:sz w:val="22"/>
          <w:szCs w:val="22"/>
          <w:lang w:val="es-BO"/>
        </w:rPr>
        <w:t xml:space="preserve"> PROVEEDOR </w:t>
      </w:r>
      <w:r w:rsidRPr="004C1F07">
        <w:rPr>
          <w:rFonts w:ascii="Arial" w:hAnsi="Arial" w:cs="Arial"/>
          <w:sz w:val="22"/>
          <w:szCs w:val="22"/>
          <w:lang w:val="es-BO"/>
        </w:rPr>
        <w:t>bajo ningún título podrá ceder, transferir, subrogar, total o parcialmente este Contrato.</w:t>
      </w:r>
    </w:p>
    <w:p w14:paraId="5FDF0D8B" w14:textId="77777777" w:rsidR="004C1F07" w:rsidRPr="004C1F07" w:rsidRDefault="004C1F07" w:rsidP="004C1F07">
      <w:pPr>
        <w:jc w:val="both"/>
        <w:rPr>
          <w:rFonts w:ascii="Arial" w:hAnsi="Arial" w:cs="Arial"/>
          <w:sz w:val="22"/>
          <w:szCs w:val="22"/>
          <w:lang w:val="es-BO"/>
        </w:rPr>
      </w:pPr>
    </w:p>
    <w:p w14:paraId="0B17731A"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1DA76B9D" w14:textId="77777777" w:rsidR="004C1F07" w:rsidRPr="004C1F07" w:rsidRDefault="004C1F07" w:rsidP="004C1F07">
      <w:pPr>
        <w:jc w:val="both"/>
        <w:rPr>
          <w:rFonts w:ascii="Arial" w:hAnsi="Arial" w:cs="Arial"/>
          <w:b/>
          <w:sz w:val="22"/>
          <w:szCs w:val="22"/>
          <w:lang w:val="es-BO"/>
        </w:rPr>
      </w:pPr>
    </w:p>
    <w:p w14:paraId="3AD81E3B" w14:textId="77777777" w:rsidR="004C1F07" w:rsidRPr="004C1F07" w:rsidRDefault="004C1F07" w:rsidP="004C1F07">
      <w:pPr>
        <w:jc w:val="both"/>
        <w:rPr>
          <w:rFonts w:ascii="Arial" w:hAnsi="Arial" w:cs="Arial"/>
          <w:sz w:val="22"/>
          <w:szCs w:val="22"/>
          <w:lang w:val="es-BO"/>
        </w:rPr>
      </w:pPr>
      <w:r w:rsidRPr="004C1F07">
        <w:rPr>
          <w:rFonts w:ascii="Arial" w:hAnsi="Arial" w:cs="Arial"/>
          <w:b/>
          <w:sz w:val="22"/>
          <w:szCs w:val="22"/>
          <w:lang w:val="es-BO"/>
        </w:rPr>
        <w:lastRenderedPageBreak/>
        <w:t xml:space="preserve">CLÁUSULA DÉCIMA NOVENA.- (MULTAS) </w:t>
      </w:r>
      <w:r w:rsidRPr="004C1F07">
        <w:rPr>
          <w:rFonts w:ascii="Arial" w:hAnsi="Arial" w:cs="Arial"/>
          <w:sz w:val="22"/>
          <w:szCs w:val="22"/>
          <w:lang w:val="es-BO"/>
        </w:rPr>
        <w:t xml:space="preserve">Las </w:t>
      </w:r>
      <w:r w:rsidRPr="004C1F07">
        <w:rPr>
          <w:rFonts w:ascii="Arial" w:hAnsi="Arial" w:cs="Arial"/>
          <w:b/>
          <w:sz w:val="22"/>
          <w:szCs w:val="22"/>
          <w:lang w:val="es-BO"/>
        </w:rPr>
        <w:t>PARTES</w:t>
      </w:r>
      <w:r w:rsidRPr="004C1F07">
        <w:rPr>
          <w:rFonts w:ascii="Arial" w:hAnsi="Arial" w:cs="Arial"/>
          <w:sz w:val="22"/>
          <w:szCs w:val="22"/>
          <w:lang w:val="es-BO"/>
        </w:rPr>
        <w:t xml:space="preserve"> acuerdan que por concepto de penalidad ante el incumplimiento de la prestación del </w:t>
      </w:r>
      <w:r w:rsidRPr="004C1F07">
        <w:rPr>
          <w:rFonts w:ascii="Arial" w:hAnsi="Arial" w:cs="Arial"/>
          <w:b/>
          <w:sz w:val="22"/>
          <w:szCs w:val="22"/>
          <w:lang w:val="es-BO"/>
        </w:rPr>
        <w:t>SERVICIO</w:t>
      </w:r>
      <w:r w:rsidRPr="004C1F07">
        <w:rPr>
          <w:rFonts w:ascii="Arial" w:hAnsi="Arial" w:cs="Arial"/>
          <w:sz w:val="22"/>
          <w:szCs w:val="22"/>
          <w:lang w:val="es-BO"/>
        </w:rPr>
        <w:t>, el monto de la multa no deberá exceder el uno por ciento (1%) del monto total del contrato por cada día durante su ejecución, de acuerdo al siguiente detalle:</w:t>
      </w:r>
    </w:p>
    <w:p w14:paraId="100CA01E" w14:textId="77777777" w:rsidR="004C1F07" w:rsidRPr="004C1F07" w:rsidRDefault="004C1F07" w:rsidP="004C1F07">
      <w:pPr>
        <w:jc w:val="both"/>
        <w:rPr>
          <w:rFonts w:ascii="Arial" w:hAnsi="Arial" w:cs="Arial"/>
          <w:sz w:val="22"/>
          <w:szCs w:val="22"/>
          <w:lang w:val="es-BO"/>
        </w:rPr>
      </w:pPr>
    </w:p>
    <w:p w14:paraId="4F675AD7" w14:textId="77777777" w:rsidR="004C1F07" w:rsidRPr="004C1F07" w:rsidRDefault="004C1F07" w:rsidP="004C1F07">
      <w:pPr>
        <w:numPr>
          <w:ilvl w:val="0"/>
          <w:numId w:val="46"/>
        </w:numPr>
        <w:jc w:val="both"/>
        <w:rPr>
          <w:rFonts w:ascii="Arial" w:hAnsi="Arial"/>
          <w:bCs/>
          <w:iCs/>
          <w:sz w:val="22"/>
          <w:szCs w:val="22"/>
        </w:rPr>
      </w:pPr>
      <w:r w:rsidRPr="004C1F07">
        <w:rPr>
          <w:rFonts w:ascii="Arial" w:hAnsi="Arial"/>
          <w:b/>
          <w:bCs/>
          <w:sz w:val="22"/>
          <w:szCs w:val="22"/>
        </w:rPr>
        <w:t>Multas por retraso en la activación del</w:t>
      </w:r>
      <w:r w:rsidRPr="004C1F07">
        <w:rPr>
          <w:rFonts w:ascii="Arial" w:hAnsi="Arial"/>
          <w:bCs/>
          <w:sz w:val="22"/>
          <w:szCs w:val="22"/>
        </w:rPr>
        <w:t xml:space="preserve"> </w:t>
      </w:r>
      <w:r w:rsidRPr="004C1F07">
        <w:rPr>
          <w:rFonts w:ascii="Arial" w:hAnsi="Arial"/>
          <w:b/>
          <w:bCs/>
          <w:sz w:val="22"/>
          <w:szCs w:val="22"/>
        </w:rPr>
        <w:t>SERVICIO</w:t>
      </w:r>
      <w:r w:rsidRPr="004C1F07">
        <w:rPr>
          <w:rFonts w:ascii="Arial" w:hAnsi="Arial"/>
          <w:bCs/>
          <w:sz w:val="22"/>
          <w:szCs w:val="22"/>
        </w:rPr>
        <w:t xml:space="preserve">: </w:t>
      </w:r>
      <w:r w:rsidRPr="004C1F07">
        <w:rPr>
          <w:rFonts w:ascii="Arial" w:hAnsi="Arial"/>
          <w:sz w:val="22"/>
          <w:szCs w:val="22"/>
        </w:rPr>
        <w:t>Será sancionado con una multa equivalente al uno por ciento (1%) del monto total de contrato, por cada día hábil de retraso.</w:t>
      </w:r>
    </w:p>
    <w:p w14:paraId="4B14CFEF" w14:textId="77777777" w:rsidR="004C1F07" w:rsidRPr="004C1F07" w:rsidRDefault="004C1F07" w:rsidP="004C1F07">
      <w:pPr>
        <w:suppressAutoHyphens/>
        <w:ind w:left="720"/>
        <w:jc w:val="both"/>
        <w:rPr>
          <w:rFonts w:ascii="Arial" w:hAnsi="Arial" w:cs="Arial"/>
          <w:bCs/>
          <w:sz w:val="22"/>
          <w:szCs w:val="22"/>
        </w:rPr>
      </w:pPr>
    </w:p>
    <w:p w14:paraId="7879D7E4" w14:textId="77777777" w:rsidR="004C1F07" w:rsidRPr="004C1F07" w:rsidRDefault="004C1F07" w:rsidP="004C1F07">
      <w:pPr>
        <w:numPr>
          <w:ilvl w:val="0"/>
          <w:numId w:val="46"/>
        </w:numPr>
        <w:suppressAutoHyphens/>
        <w:jc w:val="both"/>
        <w:rPr>
          <w:rFonts w:ascii="Arial" w:hAnsi="Arial" w:cs="Arial"/>
          <w:bCs/>
          <w:sz w:val="22"/>
          <w:szCs w:val="22"/>
        </w:rPr>
      </w:pPr>
      <w:r w:rsidRPr="004C1F07">
        <w:rPr>
          <w:rFonts w:ascii="Arial" w:hAnsi="Arial" w:cs="Arial"/>
          <w:b/>
          <w:sz w:val="22"/>
          <w:szCs w:val="22"/>
        </w:rPr>
        <w:t xml:space="preserve">Multa por retraso en la corrección de observaciones y en la presentación de documentación </w:t>
      </w:r>
      <w:r w:rsidRPr="004C1F07">
        <w:rPr>
          <w:rFonts w:ascii="Arial" w:hAnsi="Arial" w:cs="Arial"/>
          <w:sz w:val="22"/>
          <w:szCs w:val="22"/>
        </w:rPr>
        <w:t>(Inciso c, numeral 4 de las Especificaciones Técnicas)</w:t>
      </w:r>
      <w:r w:rsidRPr="004C1F07">
        <w:rPr>
          <w:rFonts w:ascii="Arial" w:hAnsi="Arial" w:cs="Arial"/>
          <w:b/>
          <w:sz w:val="22"/>
          <w:szCs w:val="22"/>
        </w:rPr>
        <w:t>:</w:t>
      </w:r>
      <w:r w:rsidRPr="004C1F07">
        <w:rPr>
          <w:rFonts w:ascii="Arial" w:hAnsi="Arial" w:cs="Arial"/>
          <w:bCs/>
          <w:sz w:val="22"/>
          <w:szCs w:val="22"/>
        </w:rPr>
        <w:t xml:space="preserve"> Será sancionado con una multa del cero coma cinco por ciento (0,5%) </w:t>
      </w:r>
      <w:r w:rsidRPr="004C1F07">
        <w:rPr>
          <w:rFonts w:ascii="Arial" w:hAnsi="Arial" w:cs="Arial"/>
          <w:sz w:val="22"/>
          <w:szCs w:val="22"/>
        </w:rPr>
        <w:t>del monto total de contrato</w:t>
      </w:r>
      <w:r w:rsidRPr="004C1F07">
        <w:rPr>
          <w:rFonts w:ascii="Arial" w:hAnsi="Arial" w:cs="Arial"/>
          <w:bCs/>
          <w:sz w:val="22"/>
          <w:szCs w:val="22"/>
        </w:rPr>
        <w:t xml:space="preserve"> por cada día hábil de retraso.</w:t>
      </w:r>
    </w:p>
    <w:p w14:paraId="755C3E63"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   </w:t>
      </w:r>
    </w:p>
    <w:p w14:paraId="6ED23FD7"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Estas penalidades se aplicarán salvo casos de fuerza mayor, caso fortuito u otras causas debidamente comprobadas por el </w:t>
      </w:r>
      <w:r w:rsidRPr="004C1F07">
        <w:rPr>
          <w:rFonts w:ascii="Arial" w:hAnsi="Arial" w:cs="Arial"/>
          <w:b/>
          <w:bCs/>
          <w:sz w:val="22"/>
          <w:szCs w:val="22"/>
          <w:lang w:val="es-BO"/>
        </w:rPr>
        <w:t>FISCAL</w:t>
      </w:r>
      <w:r w:rsidRPr="004C1F07">
        <w:rPr>
          <w:rFonts w:ascii="Arial" w:hAnsi="Arial" w:cs="Arial"/>
          <w:sz w:val="22"/>
          <w:szCs w:val="22"/>
          <w:lang w:val="es-BO"/>
        </w:rPr>
        <w:t>.</w:t>
      </w:r>
    </w:p>
    <w:p w14:paraId="12E82042" w14:textId="77777777" w:rsidR="004C1F07" w:rsidRPr="004C1F07" w:rsidRDefault="004C1F07" w:rsidP="004C1F07">
      <w:pPr>
        <w:jc w:val="both"/>
        <w:rPr>
          <w:rFonts w:ascii="Arial" w:hAnsi="Arial" w:cs="Arial"/>
          <w:b/>
          <w:sz w:val="22"/>
          <w:szCs w:val="22"/>
          <w:lang w:val="es-BO"/>
        </w:rPr>
      </w:pPr>
      <w:r w:rsidRPr="004C1F07">
        <w:rPr>
          <w:rFonts w:ascii="Arial" w:hAnsi="Arial" w:cs="Arial"/>
          <w:b/>
          <w:sz w:val="22"/>
          <w:szCs w:val="22"/>
          <w:lang w:val="es-BO"/>
        </w:rPr>
        <w:t xml:space="preserve"> </w:t>
      </w:r>
    </w:p>
    <w:p w14:paraId="6E2A2EE8"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En todos los casos de resolución de Contrato por causas atribuibles al </w:t>
      </w:r>
      <w:r w:rsidRPr="004C1F07">
        <w:rPr>
          <w:rFonts w:ascii="Arial" w:hAnsi="Arial" w:cs="Arial"/>
          <w:b/>
          <w:sz w:val="22"/>
          <w:szCs w:val="22"/>
          <w:lang w:val="es-BO"/>
        </w:rPr>
        <w:t>PROVEEDOR</w:t>
      </w:r>
      <w:r w:rsidRPr="004C1F07">
        <w:rPr>
          <w:rFonts w:ascii="Arial" w:hAnsi="Arial" w:cs="Arial"/>
          <w:sz w:val="22"/>
          <w:szCs w:val="22"/>
          <w:lang w:val="es-BO"/>
        </w:rPr>
        <w:t xml:space="preserve">, la </w:t>
      </w:r>
      <w:r w:rsidRPr="004C1F07">
        <w:rPr>
          <w:rFonts w:ascii="Arial" w:hAnsi="Arial" w:cs="Arial"/>
          <w:b/>
          <w:sz w:val="22"/>
          <w:szCs w:val="22"/>
          <w:lang w:val="es-BO"/>
        </w:rPr>
        <w:t xml:space="preserve">ENTIDAD </w:t>
      </w:r>
      <w:r w:rsidRPr="004C1F07">
        <w:rPr>
          <w:rFonts w:ascii="Arial" w:hAnsi="Arial" w:cs="Arial"/>
          <w:sz w:val="22"/>
          <w:szCs w:val="22"/>
          <w:lang w:val="es-BO"/>
        </w:rPr>
        <w:t>no podrá cobrar multas que excedan el veinte por ciento (20%) del monto total del Contrato.</w:t>
      </w:r>
    </w:p>
    <w:p w14:paraId="63567D8E" w14:textId="77777777" w:rsidR="004C1F07" w:rsidRPr="004C1F07" w:rsidRDefault="004C1F07" w:rsidP="004C1F07">
      <w:pPr>
        <w:jc w:val="both"/>
        <w:rPr>
          <w:rFonts w:ascii="Arial" w:hAnsi="Arial" w:cs="Arial"/>
          <w:sz w:val="22"/>
          <w:szCs w:val="22"/>
          <w:lang w:val="es-BO"/>
        </w:rPr>
      </w:pPr>
    </w:p>
    <w:p w14:paraId="081B936C"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Las multas serán cobradas mediante descuentos establecidos expresamente por el </w:t>
      </w:r>
      <w:r w:rsidRPr="004C1F07">
        <w:rPr>
          <w:rFonts w:ascii="Arial" w:hAnsi="Arial" w:cs="Arial"/>
          <w:b/>
          <w:bCs/>
          <w:sz w:val="22"/>
          <w:szCs w:val="22"/>
          <w:lang w:val="es-BO"/>
        </w:rPr>
        <w:t>FISCAL</w:t>
      </w:r>
      <w:r w:rsidRPr="004C1F07">
        <w:rPr>
          <w:rFonts w:ascii="Arial" w:hAnsi="Arial" w:cs="Arial"/>
          <w:sz w:val="22"/>
          <w:szCs w:val="22"/>
          <w:lang w:val="es-BO"/>
        </w:rPr>
        <w:t>, bajo su directa responsabilidad, en las planillas de ejecución del servicio sujetas a su aprobación o en la liquidación del Contrato.</w:t>
      </w:r>
    </w:p>
    <w:p w14:paraId="24F339C1" w14:textId="77777777" w:rsidR="004C1F07" w:rsidRPr="004C1F07" w:rsidRDefault="004C1F07" w:rsidP="004C1F07">
      <w:pPr>
        <w:jc w:val="both"/>
        <w:rPr>
          <w:rFonts w:ascii="Arial" w:hAnsi="Arial" w:cs="Arial"/>
          <w:sz w:val="22"/>
          <w:szCs w:val="22"/>
          <w:lang w:val="es-BO"/>
        </w:rPr>
      </w:pPr>
    </w:p>
    <w:p w14:paraId="21FB5856" w14:textId="77777777" w:rsidR="004C1F07" w:rsidRPr="004C1F07" w:rsidRDefault="004C1F07" w:rsidP="004C1F07">
      <w:pPr>
        <w:autoSpaceDE w:val="0"/>
        <w:autoSpaceDN w:val="0"/>
        <w:adjustRightInd w:val="0"/>
        <w:jc w:val="both"/>
        <w:rPr>
          <w:rFonts w:ascii="Arial" w:hAnsi="Arial" w:cs="Arial"/>
          <w:b/>
          <w:bCs/>
          <w:sz w:val="22"/>
          <w:szCs w:val="22"/>
          <w:lang w:val="es-BO"/>
        </w:rPr>
      </w:pPr>
      <w:r w:rsidRPr="004C1F07">
        <w:rPr>
          <w:rFonts w:ascii="Arial" w:hAnsi="Arial" w:cs="Arial"/>
          <w:b/>
          <w:sz w:val="22"/>
          <w:szCs w:val="22"/>
          <w:lang w:val="es-BO"/>
        </w:rPr>
        <w:t>CLÁUSULA VIGÉSIMA.- (CUMPLIMIENTO DE LEYES LABORALES</w:t>
      </w:r>
      <w:r w:rsidRPr="004C1F07">
        <w:rPr>
          <w:rFonts w:ascii="Arial" w:hAnsi="Arial" w:cs="Arial"/>
          <w:b/>
          <w:bCs/>
          <w:sz w:val="22"/>
          <w:szCs w:val="22"/>
          <w:lang w:val="es-BO"/>
        </w:rPr>
        <w:t xml:space="preserve">) </w:t>
      </w:r>
      <w:r w:rsidRPr="004C1F07">
        <w:rPr>
          <w:rFonts w:ascii="Arial" w:hAnsi="Arial" w:cs="Arial"/>
          <w:sz w:val="22"/>
          <w:szCs w:val="22"/>
          <w:lang w:val="es-BO"/>
        </w:rPr>
        <w:t xml:space="preserve">EL </w:t>
      </w:r>
      <w:r w:rsidRPr="004C1F07">
        <w:rPr>
          <w:rFonts w:ascii="Arial" w:hAnsi="Arial" w:cs="Arial"/>
          <w:b/>
          <w:sz w:val="22"/>
          <w:szCs w:val="22"/>
          <w:lang w:val="es-BO"/>
        </w:rPr>
        <w:t xml:space="preserve">PROVEEDOR </w:t>
      </w:r>
      <w:r w:rsidRPr="004C1F07">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4C1F07">
        <w:rPr>
          <w:rFonts w:ascii="Arial" w:hAnsi="Arial" w:cs="Arial"/>
          <w:b/>
          <w:bCs/>
          <w:sz w:val="22"/>
          <w:szCs w:val="22"/>
          <w:lang w:val="es-BO"/>
        </w:rPr>
        <w:t xml:space="preserve">ENTIDAD </w:t>
      </w:r>
      <w:r w:rsidRPr="004C1F07">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4278B010" w14:textId="77777777" w:rsidR="004C1F07" w:rsidRPr="004C1F07" w:rsidRDefault="004C1F07" w:rsidP="004C1F07">
      <w:pPr>
        <w:autoSpaceDE w:val="0"/>
        <w:autoSpaceDN w:val="0"/>
        <w:adjustRightInd w:val="0"/>
        <w:jc w:val="both"/>
        <w:rPr>
          <w:rFonts w:ascii="Arial" w:hAnsi="Arial" w:cs="Arial"/>
          <w:sz w:val="22"/>
          <w:szCs w:val="22"/>
          <w:lang w:val="es-BO"/>
        </w:rPr>
      </w:pPr>
    </w:p>
    <w:p w14:paraId="2B0720F8" w14:textId="77777777" w:rsidR="004C1F07" w:rsidRPr="004C1F07" w:rsidRDefault="004C1F07" w:rsidP="004C1F07">
      <w:pPr>
        <w:jc w:val="both"/>
        <w:rPr>
          <w:rFonts w:ascii="Arial" w:hAnsi="Arial" w:cs="Arial"/>
          <w:b/>
          <w:sz w:val="22"/>
          <w:szCs w:val="22"/>
          <w:lang w:val="es-BO"/>
        </w:rPr>
      </w:pPr>
      <w:r w:rsidRPr="004C1F07">
        <w:rPr>
          <w:rFonts w:ascii="Arial" w:hAnsi="Arial" w:cs="Arial"/>
          <w:b/>
          <w:sz w:val="22"/>
          <w:szCs w:val="22"/>
          <w:lang w:val="es-BO"/>
        </w:rPr>
        <w:t xml:space="preserve">CLÁUSULA VIGÉSIMA PRIMERA.- (CAUSAS DE FUERZA MAYOR Y/O CASO FORTUITO) </w:t>
      </w:r>
      <w:r w:rsidRPr="004C1F07">
        <w:rPr>
          <w:rFonts w:ascii="Arial" w:hAnsi="Arial" w:cs="Arial"/>
          <w:sz w:val="22"/>
          <w:szCs w:val="22"/>
          <w:lang w:val="es-BO"/>
        </w:rPr>
        <w:t xml:space="preserve">Con el fin de exceptuar al </w:t>
      </w:r>
      <w:r w:rsidRPr="004C1F07">
        <w:rPr>
          <w:rFonts w:ascii="Arial" w:hAnsi="Arial" w:cs="Arial"/>
          <w:b/>
          <w:sz w:val="22"/>
          <w:szCs w:val="22"/>
          <w:lang w:val="es-BO"/>
        </w:rPr>
        <w:t>PROVEEDOR</w:t>
      </w:r>
      <w:r w:rsidRPr="004C1F07">
        <w:rPr>
          <w:rFonts w:ascii="Arial" w:hAnsi="Arial" w:cs="Arial"/>
          <w:sz w:val="22"/>
          <w:szCs w:val="22"/>
          <w:lang w:val="es-BO"/>
        </w:rPr>
        <w:t xml:space="preserve"> de determinadas responsabilidades por incumplimiento involuntario de las prestaciones del Contrato, el </w:t>
      </w:r>
      <w:r w:rsidRPr="004C1F07">
        <w:rPr>
          <w:rFonts w:ascii="Arial" w:hAnsi="Arial" w:cs="Arial"/>
          <w:b/>
          <w:sz w:val="22"/>
          <w:szCs w:val="22"/>
          <w:lang w:val="es-BO"/>
        </w:rPr>
        <w:t xml:space="preserve">FISCAL </w:t>
      </w:r>
      <w:r w:rsidRPr="004C1F07">
        <w:rPr>
          <w:rFonts w:ascii="Arial" w:hAnsi="Arial" w:cs="Arial"/>
          <w:sz w:val="22"/>
          <w:szCs w:val="22"/>
          <w:lang w:val="es-BO"/>
        </w:rPr>
        <w:t xml:space="preserve">tendrá la facultad de calificar las causas de fuerza mayor, caso fortuito u otras causas debidamente justificadas a fin exonerar al </w:t>
      </w:r>
      <w:r w:rsidRPr="004C1F07">
        <w:rPr>
          <w:rFonts w:ascii="Arial" w:hAnsi="Arial" w:cs="Arial"/>
          <w:b/>
          <w:sz w:val="22"/>
          <w:szCs w:val="22"/>
          <w:lang w:val="es-BO"/>
        </w:rPr>
        <w:t>PROVEEDOR</w:t>
      </w:r>
      <w:r w:rsidRPr="004C1F07">
        <w:rPr>
          <w:rFonts w:ascii="Arial" w:hAnsi="Arial" w:cs="Arial"/>
          <w:sz w:val="22"/>
          <w:szCs w:val="22"/>
          <w:lang w:val="es-BO"/>
        </w:rPr>
        <w:t xml:space="preserve"> del cumplimiento de sus obligaciones en relación a la prestación del </w:t>
      </w:r>
      <w:r w:rsidRPr="004C1F07">
        <w:rPr>
          <w:rFonts w:ascii="Arial" w:hAnsi="Arial" w:cs="Arial"/>
          <w:b/>
          <w:sz w:val="22"/>
          <w:szCs w:val="22"/>
          <w:lang w:val="es-BO"/>
        </w:rPr>
        <w:t>SERVICIO</w:t>
      </w:r>
      <w:r w:rsidRPr="004C1F07">
        <w:rPr>
          <w:rFonts w:ascii="Arial" w:hAnsi="Arial" w:cs="Arial"/>
          <w:sz w:val="22"/>
          <w:szCs w:val="22"/>
          <w:lang w:val="es-BO"/>
        </w:rPr>
        <w:t>.</w:t>
      </w:r>
    </w:p>
    <w:p w14:paraId="4B8884B0" w14:textId="77777777" w:rsidR="004C1F07" w:rsidRPr="004C1F07" w:rsidRDefault="004C1F07" w:rsidP="004C1F07">
      <w:pPr>
        <w:jc w:val="both"/>
        <w:rPr>
          <w:rFonts w:ascii="Arial" w:hAnsi="Arial" w:cs="Arial"/>
          <w:sz w:val="22"/>
          <w:szCs w:val="22"/>
          <w:lang w:val="es-BO"/>
        </w:rPr>
      </w:pPr>
    </w:p>
    <w:p w14:paraId="4F572F6D"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EC33A1E" w14:textId="77777777" w:rsidR="004C1F07" w:rsidRPr="004C1F07" w:rsidRDefault="004C1F07" w:rsidP="004C1F07">
      <w:pPr>
        <w:jc w:val="both"/>
        <w:rPr>
          <w:rFonts w:ascii="Arial" w:hAnsi="Arial" w:cs="Arial"/>
          <w:sz w:val="22"/>
          <w:szCs w:val="22"/>
          <w:lang w:val="es-BO"/>
        </w:rPr>
      </w:pPr>
    </w:p>
    <w:p w14:paraId="029982B8"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Para que cualquiera de estos hechos puedan constituir justificación de impedimento o demora en la prestación del </w:t>
      </w:r>
      <w:r w:rsidRPr="004C1F07">
        <w:rPr>
          <w:rFonts w:ascii="Arial" w:hAnsi="Arial" w:cs="Arial"/>
          <w:b/>
          <w:sz w:val="22"/>
          <w:szCs w:val="22"/>
          <w:lang w:val="es-BO"/>
        </w:rPr>
        <w:t>SERVICIO</w:t>
      </w:r>
      <w:r w:rsidRPr="004C1F07">
        <w:rPr>
          <w:rFonts w:ascii="Arial" w:hAnsi="Arial" w:cs="Arial"/>
          <w:sz w:val="22"/>
          <w:szCs w:val="22"/>
          <w:lang w:val="es-BO"/>
        </w:rPr>
        <w:t xml:space="preserve">, de manera obligatoria y justificada el </w:t>
      </w:r>
      <w:r w:rsidRPr="004C1F07">
        <w:rPr>
          <w:rFonts w:ascii="Arial" w:hAnsi="Arial" w:cs="Arial"/>
          <w:b/>
          <w:sz w:val="22"/>
          <w:szCs w:val="22"/>
          <w:lang w:val="es-BO"/>
        </w:rPr>
        <w:t xml:space="preserve">PROVEEDOR </w:t>
      </w:r>
      <w:r w:rsidRPr="004C1F07">
        <w:rPr>
          <w:rFonts w:ascii="Arial" w:hAnsi="Arial" w:cs="Arial"/>
          <w:sz w:val="22"/>
          <w:szCs w:val="22"/>
          <w:lang w:val="es-BO"/>
        </w:rPr>
        <w:t xml:space="preserve">deberá </w:t>
      </w:r>
      <w:r w:rsidRPr="004C1F07">
        <w:rPr>
          <w:rFonts w:ascii="Arial" w:hAnsi="Arial" w:cs="Arial"/>
          <w:sz w:val="22"/>
          <w:szCs w:val="22"/>
          <w:lang w:val="es-BO"/>
        </w:rPr>
        <w:lastRenderedPageBreak/>
        <w:t xml:space="preserve">solicitar al </w:t>
      </w:r>
      <w:r w:rsidRPr="004C1F07">
        <w:rPr>
          <w:rFonts w:ascii="Arial" w:hAnsi="Arial" w:cs="Arial"/>
          <w:b/>
          <w:bCs/>
          <w:sz w:val="22"/>
          <w:szCs w:val="22"/>
          <w:lang w:val="es-BO"/>
        </w:rPr>
        <w:t xml:space="preserve">FISCAL </w:t>
      </w:r>
      <w:r w:rsidRPr="004C1F07">
        <w:rPr>
          <w:rFonts w:ascii="Arial" w:hAnsi="Arial" w:cs="Arial"/>
          <w:bCs/>
          <w:sz w:val="22"/>
          <w:szCs w:val="22"/>
          <w:lang w:val="es-BO"/>
        </w:rPr>
        <w:t xml:space="preserve">la emisión de un </w:t>
      </w:r>
      <w:r w:rsidRPr="004C1F07">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6387CF2" w14:textId="77777777" w:rsidR="004C1F07" w:rsidRPr="004C1F07" w:rsidRDefault="004C1F07" w:rsidP="004C1F07">
      <w:pPr>
        <w:jc w:val="both"/>
        <w:rPr>
          <w:rFonts w:ascii="Arial" w:hAnsi="Arial" w:cs="Arial"/>
          <w:sz w:val="22"/>
          <w:szCs w:val="22"/>
          <w:lang w:val="es-BO"/>
        </w:rPr>
      </w:pPr>
    </w:p>
    <w:p w14:paraId="501E4148" w14:textId="77777777" w:rsidR="004C1F07" w:rsidRPr="004C1F07" w:rsidRDefault="004C1F07" w:rsidP="004C1F07">
      <w:pPr>
        <w:jc w:val="both"/>
        <w:rPr>
          <w:rFonts w:ascii="Arial" w:hAnsi="Arial" w:cs="Arial"/>
          <w:spacing w:val="-3"/>
          <w:sz w:val="22"/>
          <w:szCs w:val="22"/>
          <w:lang w:val="es-BO"/>
        </w:rPr>
      </w:pPr>
      <w:r w:rsidRPr="004C1F07">
        <w:rPr>
          <w:rFonts w:ascii="Arial" w:hAnsi="Arial" w:cs="Arial"/>
          <w:sz w:val="22"/>
          <w:szCs w:val="22"/>
          <w:lang w:val="es-BO"/>
        </w:rPr>
        <w:t xml:space="preserve">El </w:t>
      </w:r>
      <w:r w:rsidRPr="004C1F07">
        <w:rPr>
          <w:rFonts w:ascii="Arial" w:hAnsi="Arial" w:cs="Arial"/>
          <w:b/>
          <w:sz w:val="22"/>
          <w:szCs w:val="22"/>
          <w:lang w:val="es-BO"/>
        </w:rPr>
        <w:t xml:space="preserve">FISCAL </w:t>
      </w:r>
      <w:r w:rsidRPr="004C1F07">
        <w:rPr>
          <w:rFonts w:ascii="Arial" w:hAnsi="Arial"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33BB512E" w14:textId="77777777" w:rsidR="004C1F07" w:rsidRPr="004C1F07" w:rsidRDefault="004C1F07" w:rsidP="004C1F07">
      <w:pPr>
        <w:jc w:val="both"/>
        <w:rPr>
          <w:rFonts w:ascii="Arial" w:hAnsi="Arial" w:cs="Arial"/>
          <w:spacing w:val="-3"/>
          <w:sz w:val="22"/>
          <w:szCs w:val="22"/>
          <w:lang w:val="es-BO"/>
        </w:rPr>
      </w:pPr>
    </w:p>
    <w:p w14:paraId="34262C60"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La solicitud del </w:t>
      </w:r>
      <w:r w:rsidRPr="004C1F07">
        <w:rPr>
          <w:rFonts w:ascii="Arial" w:hAnsi="Arial" w:cs="Arial"/>
          <w:b/>
          <w:sz w:val="22"/>
          <w:szCs w:val="22"/>
          <w:lang w:val="es-BO"/>
        </w:rPr>
        <w:t>PROVEEDOR</w:t>
      </w:r>
      <w:r w:rsidRPr="004C1F07">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37813079" w14:textId="77777777" w:rsidR="004C1F07" w:rsidRPr="004C1F07" w:rsidRDefault="004C1F07" w:rsidP="004C1F07">
      <w:pPr>
        <w:jc w:val="both"/>
        <w:rPr>
          <w:rFonts w:ascii="Arial" w:hAnsi="Arial" w:cs="Arial"/>
          <w:b/>
          <w:bCs/>
          <w:sz w:val="22"/>
          <w:szCs w:val="22"/>
          <w:lang w:val="es-BO"/>
        </w:rPr>
      </w:pPr>
    </w:p>
    <w:p w14:paraId="722D6460" w14:textId="77777777" w:rsidR="004C1F07" w:rsidRPr="004C1F07" w:rsidRDefault="004C1F07" w:rsidP="004C1F07">
      <w:pPr>
        <w:jc w:val="both"/>
        <w:rPr>
          <w:rFonts w:ascii="Arial" w:hAnsi="Arial" w:cs="Arial"/>
          <w:sz w:val="22"/>
          <w:szCs w:val="22"/>
          <w:lang w:val="es-BO"/>
        </w:rPr>
      </w:pPr>
      <w:r w:rsidRPr="004C1F07">
        <w:rPr>
          <w:rFonts w:ascii="Arial" w:hAnsi="Arial" w:cs="Arial"/>
          <w:b/>
          <w:sz w:val="22"/>
          <w:szCs w:val="22"/>
          <w:lang w:val="es-BO"/>
        </w:rPr>
        <w:t>CLÁUSULA</w:t>
      </w:r>
      <w:r w:rsidRPr="004C1F07">
        <w:rPr>
          <w:rFonts w:ascii="Arial" w:hAnsi="Arial" w:cs="Arial"/>
          <w:b/>
          <w:bCs/>
          <w:sz w:val="22"/>
          <w:szCs w:val="22"/>
          <w:lang w:val="es-BO"/>
        </w:rPr>
        <w:t xml:space="preserve"> VIGÉSIMA SEGUNDA.- </w:t>
      </w:r>
      <w:r w:rsidRPr="004C1F07">
        <w:rPr>
          <w:rFonts w:ascii="Arial" w:hAnsi="Arial" w:cs="Arial"/>
          <w:b/>
          <w:sz w:val="22"/>
          <w:szCs w:val="22"/>
          <w:lang w:val="es-BO"/>
        </w:rPr>
        <w:t xml:space="preserve">(TERMINACIÓN DEL CONTRATO). </w:t>
      </w:r>
      <w:r w:rsidRPr="004C1F07">
        <w:rPr>
          <w:rFonts w:ascii="Arial" w:hAnsi="Arial" w:cs="Arial"/>
          <w:sz w:val="22"/>
          <w:szCs w:val="22"/>
          <w:lang w:val="es-BO"/>
        </w:rPr>
        <w:t>El presente Contrato concluirá bajo una de las siguientes causas:</w:t>
      </w:r>
    </w:p>
    <w:p w14:paraId="5270AF95" w14:textId="77777777" w:rsidR="004C1F07" w:rsidRPr="004C1F07" w:rsidRDefault="004C1F07" w:rsidP="004C1F07">
      <w:pPr>
        <w:tabs>
          <w:tab w:val="left" w:pos="3063"/>
        </w:tabs>
        <w:jc w:val="both"/>
        <w:rPr>
          <w:rFonts w:ascii="Arial" w:hAnsi="Arial" w:cs="Arial"/>
          <w:sz w:val="22"/>
          <w:szCs w:val="22"/>
          <w:lang w:val="es-BO"/>
        </w:rPr>
      </w:pPr>
      <w:r w:rsidRPr="004C1F07">
        <w:rPr>
          <w:rFonts w:ascii="Arial" w:hAnsi="Arial" w:cs="Arial"/>
          <w:sz w:val="22"/>
          <w:szCs w:val="22"/>
          <w:lang w:val="es-BO"/>
        </w:rPr>
        <w:tab/>
      </w:r>
    </w:p>
    <w:p w14:paraId="480CD8F2" w14:textId="77777777" w:rsidR="004C1F07" w:rsidRPr="004C1F07" w:rsidRDefault="004C1F07" w:rsidP="004C1F07">
      <w:pPr>
        <w:numPr>
          <w:ilvl w:val="1"/>
          <w:numId w:val="45"/>
        </w:numPr>
        <w:jc w:val="both"/>
        <w:rPr>
          <w:rFonts w:ascii="Arial" w:hAnsi="Arial" w:cs="Arial"/>
          <w:sz w:val="22"/>
          <w:szCs w:val="22"/>
          <w:lang w:val="es-BO"/>
        </w:rPr>
      </w:pPr>
      <w:r w:rsidRPr="004C1F07">
        <w:rPr>
          <w:rFonts w:ascii="Arial" w:hAnsi="Arial" w:cs="Arial"/>
          <w:b/>
          <w:sz w:val="22"/>
          <w:szCs w:val="22"/>
          <w:lang w:val="es-BO"/>
        </w:rPr>
        <w:t xml:space="preserve">Por Cumplimiento del Contrato: </w:t>
      </w:r>
      <w:r w:rsidRPr="004C1F07">
        <w:rPr>
          <w:rFonts w:ascii="Arial" w:hAnsi="Arial" w:cs="Arial"/>
          <w:sz w:val="22"/>
          <w:szCs w:val="22"/>
          <w:lang w:val="es-BO"/>
        </w:rPr>
        <w:t xml:space="preserve">Forma ordinaria de cumplimiento, donde la </w:t>
      </w:r>
      <w:r w:rsidRPr="004C1F07">
        <w:rPr>
          <w:rFonts w:ascii="Arial" w:hAnsi="Arial" w:cs="Arial"/>
          <w:b/>
          <w:sz w:val="22"/>
          <w:szCs w:val="22"/>
          <w:lang w:val="es-BO"/>
        </w:rPr>
        <w:t xml:space="preserve">ENTIDAD </w:t>
      </w:r>
      <w:r w:rsidRPr="004C1F07">
        <w:rPr>
          <w:rFonts w:ascii="Arial" w:hAnsi="Arial" w:cs="Arial"/>
          <w:sz w:val="22"/>
          <w:szCs w:val="22"/>
          <w:lang w:val="es-BO"/>
        </w:rPr>
        <w:t xml:space="preserve">como el </w:t>
      </w:r>
      <w:r w:rsidRPr="004C1F07">
        <w:rPr>
          <w:rFonts w:ascii="Arial" w:hAnsi="Arial" w:cs="Arial"/>
          <w:b/>
          <w:sz w:val="22"/>
          <w:szCs w:val="22"/>
          <w:lang w:val="es-BO"/>
        </w:rPr>
        <w:t xml:space="preserve">PROVEEDOR </w:t>
      </w:r>
      <w:r w:rsidRPr="004C1F07">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4C1F07">
        <w:rPr>
          <w:rFonts w:ascii="Arial" w:hAnsi="Arial" w:cs="Arial"/>
          <w:b/>
          <w:sz w:val="22"/>
          <w:szCs w:val="22"/>
          <w:lang w:val="es-BO"/>
        </w:rPr>
        <w:t xml:space="preserve"> ENTIDAD</w:t>
      </w:r>
      <w:r w:rsidRPr="004C1F07">
        <w:rPr>
          <w:rFonts w:ascii="Arial" w:hAnsi="Arial" w:cs="Arial"/>
          <w:sz w:val="22"/>
          <w:szCs w:val="22"/>
          <w:lang w:val="es-BO"/>
        </w:rPr>
        <w:t>.</w:t>
      </w:r>
    </w:p>
    <w:p w14:paraId="2FEB9262" w14:textId="77777777" w:rsidR="004C1F07" w:rsidRPr="004C1F07" w:rsidRDefault="004C1F07" w:rsidP="004C1F07">
      <w:pPr>
        <w:jc w:val="both"/>
        <w:rPr>
          <w:rFonts w:ascii="Arial" w:hAnsi="Arial" w:cs="Arial"/>
          <w:sz w:val="22"/>
          <w:szCs w:val="22"/>
          <w:lang w:val="es-BO"/>
        </w:rPr>
      </w:pPr>
    </w:p>
    <w:p w14:paraId="7B5B849A" w14:textId="77777777" w:rsidR="004C1F07" w:rsidRPr="004C1F07" w:rsidRDefault="004C1F07" w:rsidP="004C1F07">
      <w:pPr>
        <w:numPr>
          <w:ilvl w:val="1"/>
          <w:numId w:val="45"/>
        </w:numPr>
        <w:jc w:val="both"/>
        <w:rPr>
          <w:rFonts w:ascii="Arial" w:hAnsi="Arial" w:cs="Arial"/>
          <w:b/>
          <w:sz w:val="22"/>
          <w:szCs w:val="22"/>
          <w:lang w:val="es-BO"/>
        </w:rPr>
      </w:pPr>
      <w:r w:rsidRPr="004C1F07">
        <w:rPr>
          <w:rFonts w:ascii="Arial" w:hAnsi="Arial" w:cs="Arial"/>
          <w:b/>
          <w:sz w:val="22"/>
          <w:szCs w:val="22"/>
          <w:lang w:val="es-BO"/>
        </w:rPr>
        <w:t xml:space="preserve">Por Resolución del Contrato: </w:t>
      </w:r>
      <w:r w:rsidRPr="004C1F07">
        <w:rPr>
          <w:rFonts w:ascii="Arial" w:hAnsi="Arial" w:cs="Arial"/>
          <w:sz w:val="22"/>
          <w:szCs w:val="22"/>
          <w:lang w:val="es-BO"/>
        </w:rPr>
        <w:t>Es la forma extraordinaria de terminación del Contrato que procederá únicamente por las siguientes causales:</w:t>
      </w:r>
    </w:p>
    <w:p w14:paraId="00FB0155" w14:textId="77777777" w:rsidR="004C1F07" w:rsidRPr="004C1F07" w:rsidRDefault="004C1F07" w:rsidP="004C1F07">
      <w:pPr>
        <w:ind w:left="720"/>
        <w:rPr>
          <w:rFonts w:ascii="Arial" w:hAnsi="Arial" w:cs="Arial"/>
          <w:b/>
          <w:sz w:val="22"/>
          <w:szCs w:val="22"/>
          <w:lang w:val="es-BO"/>
        </w:rPr>
      </w:pPr>
    </w:p>
    <w:p w14:paraId="386ED73F" w14:textId="77777777" w:rsidR="004C1F07" w:rsidRPr="004C1F07" w:rsidRDefault="004C1F07" w:rsidP="004C1F07">
      <w:pPr>
        <w:numPr>
          <w:ilvl w:val="2"/>
          <w:numId w:val="45"/>
        </w:numPr>
        <w:ind w:left="993" w:hanging="709"/>
        <w:jc w:val="both"/>
        <w:rPr>
          <w:rFonts w:ascii="Arial" w:hAnsi="Arial" w:cs="Arial"/>
          <w:b/>
          <w:sz w:val="22"/>
          <w:szCs w:val="22"/>
          <w:lang w:val="es-BO"/>
        </w:rPr>
      </w:pPr>
      <w:r w:rsidRPr="004C1F07">
        <w:rPr>
          <w:rFonts w:ascii="Arial" w:hAnsi="Arial" w:cs="Arial"/>
          <w:b/>
          <w:sz w:val="22"/>
          <w:szCs w:val="22"/>
          <w:lang w:val="es-BO"/>
        </w:rPr>
        <w:t xml:space="preserve">Resolución a requerimiento de la ENTIDAD, por causales atribuibles al PROVEEDOR. </w:t>
      </w:r>
      <w:r w:rsidRPr="004C1F07">
        <w:rPr>
          <w:rFonts w:ascii="Arial" w:hAnsi="Arial" w:cs="Arial"/>
          <w:sz w:val="22"/>
          <w:szCs w:val="22"/>
          <w:lang w:val="es-BO"/>
        </w:rPr>
        <w:t>La</w:t>
      </w:r>
      <w:r w:rsidRPr="004C1F07">
        <w:rPr>
          <w:rFonts w:ascii="Arial" w:hAnsi="Arial" w:cs="Arial"/>
          <w:b/>
          <w:sz w:val="22"/>
          <w:szCs w:val="22"/>
          <w:lang w:val="es-BO"/>
        </w:rPr>
        <w:t xml:space="preserve"> ENTIDAD, </w:t>
      </w:r>
      <w:r w:rsidRPr="004C1F07">
        <w:rPr>
          <w:rFonts w:ascii="Arial" w:hAnsi="Arial" w:cs="Arial"/>
          <w:sz w:val="22"/>
          <w:szCs w:val="22"/>
          <w:lang w:val="es-BO"/>
        </w:rPr>
        <w:t>podrá proceder al trámite de resolución del Contrato, en los siguientes casos:</w:t>
      </w:r>
    </w:p>
    <w:p w14:paraId="0F445CAA" w14:textId="77777777" w:rsidR="004C1F07" w:rsidRPr="004C1F07" w:rsidRDefault="004C1F07" w:rsidP="004C1F07">
      <w:pPr>
        <w:tabs>
          <w:tab w:val="left" w:pos="1418"/>
        </w:tabs>
        <w:ind w:left="1418"/>
        <w:jc w:val="both"/>
        <w:rPr>
          <w:rFonts w:ascii="Arial" w:hAnsi="Arial" w:cs="Arial"/>
          <w:b/>
          <w:sz w:val="22"/>
          <w:szCs w:val="22"/>
          <w:lang w:val="es-BO"/>
        </w:rPr>
      </w:pPr>
    </w:p>
    <w:p w14:paraId="4CA39D5B" w14:textId="77777777" w:rsidR="004C1F07" w:rsidRPr="004C1F07" w:rsidRDefault="004C1F07" w:rsidP="004C1F07">
      <w:pPr>
        <w:numPr>
          <w:ilvl w:val="0"/>
          <w:numId w:val="42"/>
        </w:numPr>
        <w:tabs>
          <w:tab w:val="num" w:pos="1134"/>
        </w:tabs>
        <w:ind w:left="1418" w:hanging="284"/>
        <w:jc w:val="both"/>
        <w:rPr>
          <w:rFonts w:ascii="Arial" w:hAnsi="Arial" w:cs="Arial"/>
          <w:sz w:val="22"/>
          <w:szCs w:val="22"/>
          <w:lang w:val="es-BO"/>
        </w:rPr>
      </w:pPr>
      <w:r w:rsidRPr="004C1F07">
        <w:rPr>
          <w:rFonts w:ascii="Arial" w:hAnsi="Arial" w:cs="Arial"/>
          <w:sz w:val="22"/>
          <w:szCs w:val="22"/>
          <w:lang w:val="es-BO"/>
        </w:rPr>
        <w:t xml:space="preserve">Por disolución del </w:t>
      </w:r>
      <w:r w:rsidRPr="004C1F07">
        <w:rPr>
          <w:rFonts w:ascii="Arial" w:hAnsi="Arial" w:cs="Arial"/>
          <w:b/>
          <w:sz w:val="22"/>
          <w:szCs w:val="22"/>
          <w:lang w:val="es-BO"/>
        </w:rPr>
        <w:t>PROVEEDOR</w:t>
      </w:r>
      <w:r w:rsidRPr="004C1F07">
        <w:rPr>
          <w:rFonts w:ascii="Arial" w:hAnsi="Arial" w:cs="Arial"/>
          <w:b/>
          <w:i/>
          <w:sz w:val="22"/>
          <w:szCs w:val="22"/>
          <w:lang w:val="es-BO"/>
        </w:rPr>
        <w:t>.</w:t>
      </w:r>
    </w:p>
    <w:p w14:paraId="3BD87D5B" w14:textId="77777777" w:rsidR="004C1F07" w:rsidRPr="004C1F07" w:rsidRDefault="004C1F07" w:rsidP="004C1F07">
      <w:pPr>
        <w:numPr>
          <w:ilvl w:val="0"/>
          <w:numId w:val="42"/>
        </w:numPr>
        <w:tabs>
          <w:tab w:val="num" w:pos="1134"/>
        </w:tabs>
        <w:ind w:left="1418" w:hanging="284"/>
        <w:jc w:val="both"/>
        <w:rPr>
          <w:rFonts w:ascii="Arial" w:hAnsi="Arial" w:cs="Arial"/>
          <w:sz w:val="22"/>
          <w:szCs w:val="22"/>
          <w:lang w:val="es-BO"/>
        </w:rPr>
      </w:pPr>
      <w:r w:rsidRPr="004C1F07">
        <w:rPr>
          <w:rFonts w:ascii="Arial" w:hAnsi="Arial" w:cs="Arial"/>
          <w:sz w:val="22"/>
          <w:szCs w:val="22"/>
          <w:lang w:val="es-BO"/>
        </w:rPr>
        <w:t xml:space="preserve">Por quiebra declarada del </w:t>
      </w:r>
      <w:r w:rsidRPr="004C1F07">
        <w:rPr>
          <w:rFonts w:ascii="Arial" w:hAnsi="Arial" w:cs="Arial"/>
          <w:b/>
          <w:sz w:val="22"/>
          <w:szCs w:val="22"/>
          <w:lang w:val="es-BO"/>
        </w:rPr>
        <w:t>PROVEEDOR.</w:t>
      </w:r>
    </w:p>
    <w:p w14:paraId="7B4DE8F7" w14:textId="77777777" w:rsidR="004C1F07" w:rsidRPr="004C1F07" w:rsidRDefault="004C1F07" w:rsidP="004C1F07">
      <w:pPr>
        <w:numPr>
          <w:ilvl w:val="0"/>
          <w:numId w:val="42"/>
        </w:numPr>
        <w:tabs>
          <w:tab w:val="num" w:pos="1134"/>
        </w:tabs>
        <w:ind w:left="1418" w:hanging="284"/>
        <w:jc w:val="both"/>
        <w:rPr>
          <w:rFonts w:ascii="Arial" w:hAnsi="Arial" w:cs="Arial"/>
          <w:sz w:val="22"/>
          <w:szCs w:val="22"/>
          <w:lang w:val="es-BO"/>
        </w:rPr>
      </w:pPr>
      <w:r w:rsidRPr="004C1F07">
        <w:rPr>
          <w:rFonts w:ascii="Arial" w:hAnsi="Arial" w:cs="Arial"/>
          <w:sz w:val="22"/>
          <w:szCs w:val="22"/>
          <w:lang w:val="es-BO"/>
        </w:rPr>
        <w:t xml:space="preserve">Por incumplimiento en la atención del servicio, a requerimiento de la </w:t>
      </w:r>
      <w:r w:rsidRPr="004C1F07">
        <w:rPr>
          <w:rFonts w:ascii="Arial" w:hAnsi="Arial" w:cs="Arial"/>
          <w:b/>
          <w:sz w:val="22"/>
          <w:szCs w:val="22"/>
          <w:lang w:val="es-BO"/>
        </w:rPr>
        <w:t xml:space="preserve">ENTIDAD </w:t>
      </w:r>
      <w:r w:rsidRPr="004C1F07">
        <w:rPr>
          <w:rFonts w:ascii="Arial" w:hAnsi="Arial" w:cs="Arial"/>
          <w:sz w:val="22"/>
          <w:szCs w:val="22"/>
          <w:lang w:val="es-BO"/>
        </w:rPr>
        <w:t xml:space="preserve">o por el </w:t>
      </w:r>
      <w:r w:rsidRPr="004C1F07">
        <w:rPr>
          <w:rFonts w:ascii="Arial" w:hAnsi="Arial" w:cs="Arial"/>
          <w:b/>
          <w:bCs/>
          <w:sz w:val="22"/>
          <w:szCs w:val="22"/>
          <w:lang w:val="es-BO"/>
        </w:rPr>
        <w:t>FISCAL</w:t>
      </w:r>
      <w:r w:rsidRPr="004C1F07">
        <w:rPr>
          <w:rFonts w:ascii="Arial" w:hAnsi="Arial" w:cs="Arial"/>
          <w:sz w:val="22"/>
          <w:szCs w:val="22"/>
          <w:lang w:val="es-BO"/>
        </w:rPr>
        <w:t>.</w:t>
      </w:r>
    </w:p>
    <w:p w14:paraId="76EF54EC" w14:textId="77777777" w:rsidR="004C1F07" w:rsidRPr="004C1F07" w:rsidRDefault="004C1F07" w:rsidP="004C1F07">
      <w:pPr>
        <w:numPr>
          <w:ilvl w:val="0"/>
          <w:numId w:val="42"/>
        </w:numPr>
        <w:tabs>
          <w:tab w:val="num" w:pos="1134"/>
        </w:tabs>
        <w:ind w:left="1418" w:hanging="284"/>
        <w:jc w:val="both"/>
        <w:rPr>
          <w:rFonts w:ascii="Arial" w:hAnsi="Arial" w:cs="Arial"/>
          <w:sz w:val="22"/>
          <w:szCs w:val="22"/>
          <w:lang w:val="es-BO"/>
        </w:rPr>
      </w:pPr>
      <w:r w:rsidRPr="004C1F07">
        <w:rPr>
          <w:rFonts w:ascii="Arial" w:hAnsi="Arial" w:cs="Arial"/>
          <w:sz w:val="22"/>
          <w:szCs w:val="22"/>
          <w:lang w:val="es-BO"/>
        </w:rPr>
        <w:t xml:space="preserve">Por negligencia reiterada (3 veces) en el cumplimiento de las Especificaciones Técnicas, u otras especificaciones, o instrucciones escritas del </w:t>
      </w:r>
      <w:r w:rsidRPr="004C1F07">
        <w:rPr>
          <w:rFonts w:ascii="Arial" w:hAnsi="Arial" w:cs="Arial"/>
          <w:b/>
          <w:sz w:val="22"/>
          <w:szCs w:val="22"/>
          <w:lang w:val="es-BO"/>
        </w:rPr>
        <w:t>FISCAL</w:t>
      </w:r>
      <w:r w:rsidRPr="004C1F07">
        <w:rPr>
          <w:rFonts w:ascii="Arial" w:hAnsi="Arial" w:cs="Arial"/>
          <w:sz w:val="22"/>
          <w:szCs w:val="22"/>
          <w:lang w:val="es-BO"/>
        </w:rPr>
        <w:t>.</w:t>
      </w:r>
    </w:p>
    <w:p w14:paraId="5699D20D" w14:textId="77777777" w:rsidR="004C1F07" w:rsidRPr="004C1F07" w:rsidRDefault="004C1F07" w:rsidP="004C1F07">
      <w:pPr>
        <w:numPr>
          <w:ilvl w:val="0"/>
          <w:numId w:val="42"/>
        </w:numPr>
        <w:tabs>
          <w:tab w:val="num" w:pos="1134"/>
        </w:tabs>
        <w:ind w:left="1418" w:hanging="284"/>
        <w:jc w:val="both"/>
        <w:rPr>
          <w:rFonts w:ascii="Arial" w:hAnsi="Arial" w:cs="Arial"/>
          <w:sz w:val="22"/>
          <w:szCs w:val="22"/>
          <w:lang w:val="es-BO"/>
        </w:rPr>
      </w:pPr>
      <w:r w:rsidRPr="004C1F07">
        <w:rPr>
          <w:rFonts w:ascii="Arial" w:hAnsi="Arial" w:cs="Arial"/>
          <w:sz w:val="22"/>
          <w:szCs w:val="22"/>
          <w:lang w:val="es-BO"/>
        </w:rPr>
        <w:t>Por falta de pago de salarios a su personal y otras obligaciones contractuales que afecten al servicio.</w:t>
      </w:r>
    </w:p>
    <w:p w14:paraId="661C2159" w14:textId="77777777" w:rsidR="004C1F07" w:rsidRPr="004C1F07" w:rsidRDefault="004C1F07" w:rsidP="004C1F07">
      <w:pPr>
        <w:numPr>
          <w:ilvl w:val="0"/>
          <w:numId w:val="42"/>
        </w:numPr>
        <w:tabs>
          <w:tab w:val="num" w:pos="1134"/>
        </w:tabs>
        <w:ind w:left="1418" w:hanging="284"/>
        <w:jc w:val="both"/>
        <w:rPr>
          <w:rFonts w:ascii="Arial" w:hAnsi="Arial" w:cs="Arial"/>
          <w:sz w:val="22"/>
          <w:szCs w:val="22"/>
          <w:lang w:val="es-BO"/>
        </w:rPr>
      </w:pPr>
      <w:r w:rsidRPr="004C1F07">
        <w:rPr>
          <w:rFonts w:ascii="Arial" w:hAnsi="Arial" w:cs="Arial"/>
          <w:sz w:val="22"/>
          <w:szCs w:val="22"/>
        </w:rPr>
        <w:t xml:space="preserve">Si en el mantenimiento correctivo existe un retraso en la atención a la solicitud de la </w:t>
      </w:r>
      <w:r w:rsidRPr="004C1F07">
        <w:rPr>
          <w:rFonts w:ascii="Arial" w:hAnsi="Arial" w:cs="Arial"/>
          <w:b/>
          <w:sz w:val="22"/>
          <w:szCs w:val="22"/>
        </w:rPr>
        <w:t>ENTIDAD</w:t>
      </w:r>
      <w:r w:rsidRPr="004C1F07">
        <w:rPr>
          <w:rFonts w:ascii="Arial" w:hAnsi="Arial" w:cs="Arial"/>
          <w:sz w:val="22"/>
          <w:szCs w:val="22"/>
        </w:rPr>
        <w:t>, mayor a 24 horas y hasta 48 horas como decisión optativa y mayor a 48 horas de forma obligatoria  una vez realizada la notificación.</w:t>
      </w:r>
    </w:p>
    <w:p w14:paraId="6038515C" w14:textId="77777777" w:rsidR="004C1F07" w:rsidRPr="004C1F07" w:rsidRDefault="004C1F07" w:rsidP="004C1F07">
      <w:pPr>
        <w:numPr>
          <w:ilvl w:val="0"/>
          <w:numId w:val="42"/>
        </w:numPr>
        <w:tabs>
          <w:tab w:val="num" w:pos="1134"/>
        </w:tabs>
        <w:ind w:left="1418" w:hanging="284"/>
        <w:jc w:val="both"/>
        <w:rPr>
          <w:rFonts w:ascii="Arial" w:hAnsi="Arial" w:cs="Arial"/>
          <w:sz w:val="22"/>
          <w:szCs w:val="22"/>
          <w:lang w:val="es-BO"/>
        </w:rPr>
      </w:pPr>
      <w:r w:rsidRPr="004C1F07">
        <w:rPr>
          <w:rFonts w:ascii="Arial" w:hAnsi="Arial" w:cs="Arial"/>
          <w:sz w:val="22"/>
          <w:szCs w:val="22"/>
        </w:rPr>
        <w:t>Si existe un retraso en el diagnóstico definitivo del problema en la asistencia técnica local, mayor a 8 horas y hasta 96 horas como decisión optativa y mayor a 96 horas de forma obligatoria, una vez realizada la notificación.</w:t>
      </w:r>
    </w:p>
    <w:p w14:paraId="6B962431" w14:textId="77777777" w:rsidR="004C1F07" w:rsidRPr="004C1F07" w:rsidRDefault="004C1F07" w:rsidP="004C1F07">
      <w:pPr>
        <w:numPr>
          <w:ilvl w:val="0"/>
          <w:numId w:val="42"/>
        </w:numPr>
        <w:tabs>
          <w:tab w:val="num" w:pos="1134"/>
        </w:tabs>
        <w:ind w:left="1418" w:hanging="284"/>
        <w:jc w:val="both"/>
        <w:rPr>
          <w:rFonts w:ascii="Arial" w:hAnsi="Arial" w:cs="Arial"/>
          <w:sz w:val="22"/>
          <w:szCs w:val="22"/>
          <w:lang w:val="es-BO"/>
        </w:rPr>
      </w:pPr>
      <w:r w:rsidRPr="004C1F07">
        <w:rPr>
          <w:rFonts w:ascii="Arial" w:hAnsi="Arial" w:cs="Arial"/>
          <w:sz w:val="22"/>
          <w:szCs w:val="22"/>
        </w:rPr>
        <w:t>Retraso en la solución definitiva del problema en la asistencia técnica de fábrica, mayor a 5 días y hasta 10 días hábiles como decisión optativa y  mayor a 10 días de forma obligatoria, una vez realizada la notificación.</w:t>
      </w:r>
    </w:p>
    <w:p w14:paraId="79F7499C" w14:textId="77777777" w:rsidR="004C1F07" w:rsidRPr="004C1F07" w:rsidRDefault="004C1F07" w:rsidP="004C1F07">
      <w:pPr>
        <w:numPr>
          <w:ilvl w:val="0"/>
          <w:numId w:val="42"/>
        </w:numPr>
        <w:tabs>
          <w:tab w:val="num" w:pos="1134"/>
        </w:tabs>
        <w:ind w:left="1418" w:hanging="284"/>
        <w:jc w:val="both"/>
        <w:rPr>
          <w:rFonts w:ascii="Arial" w:hAnsi="Arial" w:cs="Arial"/>
          <w:sz w:val="22"/>
          <w:szCs w:val="22"/>
          <w:lang w:val="es-BO"/>
        </w:rPr>
      </w:pPr>
      <w:r w:rsidRPr="004C1F07">
        <w:rPr>
          <w:rFonts w:ascii="Arial" w:hAnsi="Arial" w:cs="Arial"/>
          <w:sz w:val="22"/>
          <w:szCs w:val="22"/>
        </w:rPr>
        <w:t xml:space="preserve">Por suspensión de la prestación del </w:t>
      </w:r>
      <w:r w:rsidRPr="004C1F07">
        <w:rPr>
          <w:rFonts w:ascii="Arial" w:hAnsi="Arial" w:cs="Arial"/>
          <w:b/>
          <w:sz w:val="22"/>
          <w:szCs w:val="22"/>
        </w:rPr>
        <w:t>SERVICIO</w:t>
      </w:r>
      <w:r w:rsidRPr="004C1F07">
        <w:rPr>
          <w:rFonts w:ascii="Arial" w:hAnsi="Arial" w:cs="Arial"/>
          <w:sz w:val="22"/>
          <w:szCs w:val="22"/>
        </w:rPr>
        <w:t xml:space="preserve"> sin justificación, por el lapso de dos (2) días calendario continuos, sin autorización escrita de la </w:t>
      </w:r>
      <w:r w:rsidRPr="004C1F07">
        <w:rPr>
          <w:rFonts w:ascii="Arial" w:hAnsi="Arial" w:cs="Arial"/>
          <w:b/>
          <w:sz w:val="22"/>
          <w:szCs w:val="22"/>
        </w:rPr>
        <w:t>ENTIDAD</w:t>
      </w:r>
      <w:r w:rsidRPr="004C1F07">
        <w:rPr>
          <w:rFonts w:ascii="Arial" w:hAnsi="Arial" w:cs="Arial"/>
          <w:sz w:val="22"/>
          <w:szCs w:val="22"/>
        </w:rPr>
        <w:t xml:space="preserve">. </w:t>
      </w:r>
    </w:p>
    <w:p w14:paraId="1ECFCF66" w14:textId="77777777" w:rsidR="004C1F07" w:rsidRPr="004C1F07" w:rsidRDefault="004C1F07" w:rsidP="004C1F07">
      <w:pPr>
        <w:numPr>
          <w:ilvl w:val="0"/>
          <w:numId w:val="42"/>
        </w:numPr>
        <w:tabs>
          <w:tab w:val="num" w:pos="1134"/>
        </w:tabs>
        <w:ind w:left="1418" w:hanging="284"/>
        <w:jc w:val="both"/>
        <w:rPr>
          <w:rFonts w:ascii="Arial" w:hAnsi="Arial" w:cs="Arial"/>
          <w:sz w:val="22"/>
          <w:szCs w:val="22"/>
          <w:lang w:val="es-BO"/>
        </w:rPr>
      </w:pPr>
      <w:r w:rsidRPr="004C1F07">
        <w:rPr>
          <w:rFonts w:ascii="Arial" w:hAnsi="Arial" w:cs="Arial"/>
          <w:sz w:val="22"/>
          <w:szCs w:val="22"/>
          <w:lang w:val="es-BO"/>
        </w:rPr>
        <w:lastRenderedPageBreak/>
        <w:t>Cuando el monto de la multa por atraso en la prestación del servicio alcance el diez por ciento (10%) del monto total del Contrato, decisión optativa, o el veinte por ciento (20%), de forma obligatoria.</w:t>
      </w:r>
    </w:p>
    <w:p w14:paraId="25543AEC" w14:textId="77777777" w:rsidR="004C1F07" w:rsidRPr="004C1F07" w:rsidRDefault="004C1F07" w:rsidP="004C1F07">
      <w:pPr>
        <w:ind w:left="1800"/>
        <w:jc w:val="both"/>
        <w:rPr>
          <w:rFonts w:ascii="Arial" w:hAnsi="Arial" w:cs="Arial"/>
          <w:sz w:val="22"/>
          <w:szCs w:val="22"/>
          <w:lang w:val="es-BO"/>
        </w:rPr>
      </w:pPr>
    </w:p>
    <w:p w14:paraId="2B65326C" w14:textId="77777777" w:rsidR="004C1F07" w:rsidRPr="004C1F07" w:rsidRDefault="004C1F07" w:rsidP="004C1F07">
      <w:pPr>
        <w:numPr>
          <w:ilvl w:val="2"/>
          <w:numId w:val="45"/>
        </w:numPr>
        <w:ind w:left="1134" w:hanging="850"/>
        <w:jc w:val="both"/>
        <w:rPr>
          <w:rFonts w:ascii="Arial" w:hAnsi="Arial" w:cs="Arial"/>
          <w:b/>
          <w:sz w:val="22"/>
          <w:szCs w:val="22"/>
          <w:lang w:val="es-BO"/>
        </w:rPr>
      </w:pPr>
      <w:r w:rsidRPr="004C1F07">
        <w:rPr>
          <w:rFonts w:ascii="Arial" w:hAnsi="Arial" w:cs="Arial"/>
          <w:b/>
          <w:sz w:val="22"/>
          <w:szCs w:val="22"/>
          <w:lang w:val="es-BO"/>
        </w:rPr>
        <w:t xml:space="preserve">Resolución a requerimiento del PROVEEDOR por causales atribuibles a la ENTIDAD. </w:t>
      </w:r>
      <w:r w:rsidRPr="004C1F07">
        <w:rPr>
          <w:rFonts w:ascii="Arial" w:hAnsi="Arial" w:cs="Arial"/>
          <w:sz w:val="22"/>
          <w:szCs w:val="22"/>
          <w:lang w:val="es-BO"/>
        </w:rPr>
        <w:t>El</w:t>
      </w:r>
      <w:r w:rsidRPr="004C1F07">
        <w:rPr>
          <w:rFonts w:ascii="Arial" w:hAnsi="Arial" w:cs="Arial"/>
          <w:b/>
          <w:sz w:val="22"/>
          <w:szCs w:val="22"/>
          <w:lang w:val="es-BO"/>
        </w:rPr>
        <w:t xml:space="preserve"> PROVEEDOR, </w:t>
      </w:r>
      <w:r w:rsidRPr="004C1F07">
        <w:rPr>
          <w:rFonts w:ascii="Arial" w:hAnsi="Arial" w:cs="Arial"/>
          <w:sz w:val="22"/>
          <w:szCs w:val="22"/>
          <w:lang w:val="es-BO"/>
        </w:rPr>
        <w:t>podrá proceder al trámite de resolución del Contrato, en los siguientes casos:</w:t>
      </w:r>
    </w:p>
    <w:p w14:paraId="644C2609" w14:textId="77777777" w:rsidR="004C1F07" w:rsidRPr="004C1F07" w:rsidRDefault="004C1F07" w:rsidP="004C1F07">
      <w:pPr>
        <w:jc w:val="both"/>
        <w:rPr>
          <w:rFonts w:ascii="Arial" w:hAnsi="Arial" w:cs="Arial"/>
          <w:sz w:val="22"/>
          <w:szCs w:val="22"/>
          <w:lang w:val="es-BO"/>
        </w:rPr>
      </w:pPr>
    </w:p>
    <w:p w14:paraId="585C0813" w14:textId="77777777" w:rsidR="004C1F07" w:rsidRPr="004C1F07" w:rsidRDefault="004C1F07" w:rsidP="004C1F07">
      <w:pPr>
        <w:numPr>
          <w:ilvl w:val="1"/>
          <w:numId w:val="42"/>
        </w:numPr>
        <w:ind w:left="1800"/>
        <w:jc w:val="both"/>
        <w:rPr>
          <w:rFonts w:ascii="Arial" w:hAnsi="Arial" w:cs="Arial"/>
          <w:sz w:val="22"/>
          <w:szCs w:val="22"/>
          <w:lang w:val="es-BO"/>
        </w:rPr>
      </w:pPr>
      <w:r w:rsidRPr="004C1F07">
        <w:rPr>
          <w:rFonts w:ascii="Arial" w:hAnsi="Arial" w:cs="Arial"/>
          <w:sz w:val="22"/>
          <w:szCs w:val="22"/>
          <w:lang w:val="es-BO"/>
        </w:rPr>
        <w:t>Si apartándose de los términos del Contrato la</w:t>
      </w:r>
      <w:r w:rsidRPr="004C1F07">
        <w:rPr>
          <w:rFonts w:ascii="Arial" w:hAnsi="Arial" w:cs="Arial"/>
          <w:b/>
          <w:sz w:val="22"/>
          <w:szCs w:val="22"/>
          <w:lang w:val="es-BO"/>
        </w:rPr>
        <w:t xml:space="preserve"> ENTIDAD, </w:t>
      </w:r>
      <w:r w:rsidRPr="004C1F07">
        <w:rPr>
          <w:rFonts w:ascii="Arial" w:hAnsi="Arial" w:cs="Arial"/>
          <w:sz w:val="22"/>
          <w:szCs w:val="22"/>
          <w:lang w:val="es-BO"/>
        </w:rPr>
        <w:t xml:space="preserve">a través del </w:t>
      </w:r>
      <w:r w:rsidRPr="004C1F07">
        <w:rPr>
          <w:rFonts w:ascii="Arial" w:hAnsi="Arial" w:cs="Arial"/>
          <w:b/>
          <w:bCs/>
          <w:sz w:val="22"/>
          <w:szCs w:val="22"/>
          <w:lang w:val="es-BO"/>
        </w:rPr>
        <w:t>FISCAL</w:t>
      </w:r>
      <w:r w:rsidRPr="004C1F07">
        <w:rPr>
          <w:rFonts w:ascii="Arial" w:hAnsi="Arial" w:cs="Arial"/>
          <w:sz w:val="22"/>
          <w:szCs w:val="22"/>
          <w:lang w:val="es-BO"/>
        </w:rPr>
        <w:t xml:space="preserve">, pretende modificar o afectar las condiciones del </w:t>
      </w:r>
      <w:r w:rsidRPr="004C1F07">
        <w:rPr>
          <w:rFonts w:ascii="Arial" w:hAnsi="Arial" w:cs="Arial"/>
          <w:b/>
          <w:sz w:val="22"/>
          <w:szCs w:val="22"/>
          <w:lang w:val="es-BO"/>
        </w:rPr>
        <w:t>SERVICIO</w:t>
      </w:r>
      <w:r w:rsidRPr="004C1F07">
        <w:rPr>
          <w:rFonts w:ascii="Arial" w:hAnsi="Arial" w:cs="Arial"/>
          <w:sz w:val="22"/>
          <w:szCs w:val="22"/>
          <w:lang w:val="es-BO"/>
        </w:rPr>
        <w:t>.</w:t>
      </w:r>
    </w:p>
    <w:p w14:paraId="5DAEB4D1" w14:textId="77777777" w:rsidR="004C1F07" w:rsidRPr="004C1F07" w:rsidRDefault="004C1F07" w:rsidP="004C1F07">
      <w:pPr>
        <w:numPr>
          <w:ilvl w:val="1"/>
          <w:numId w:val="42"/>
        </w:numPr>
        <w:ind w:left="1800"/>
        <w:jc w:val="both"/>
        <w:rPr>
          <w:rFonts w:ascii="Arial" w:hAnsi="Arial" w:cs="Arial"/>
          <w:sz w:val="22"/>
          <w:szCs w:val="22"/>
          <w:lang w:val="es-BO"/>
        </w:rPr>
      </w:pPr>
      <w:r w:rsidRPr="004C1F07">
        <w:rPr>
          <w:rFonts w:ascii="Arial" w:hAnsi="Arial" w:cs="Arial"/>
          <w:sz w:val="22"/>
          <w:szCs w:val="22"/>
          <w:lang w:val="es-BO"/>
        </w:rPr>
        <w:t xml:space="preserve">Por incumplimiento injustificado en el pago por la prestación del </w:t>
      </w:r>
      <w:r w:rsidRPr="004C1F07">
        <w:rPr>
          <w:rFonts w:ascii="Arial" w:hAnsi="Arial" w:cs="Arial"/>
          <w:b/>
          <w:sz w:val="22"/>
          <w:szCs w:val="22"/>
          <w:lang w:val="es-BO"/>
        </w:rPr>
        <w:t>SERVICIO</w:t>
      </w:r>
      <w:r w:rsidRPr="004C1F07">
        <w:rPr>
          <w:rFonts w:ascii="Arial" w:hAnsi="Arial" w:cs="Arial"/>
          <w:sz w:val="22"/>
          <w:szCs w:val="22"/>
          <w:lang w:val="es-BO"/>
        </w:rPr>
        <w:t xml:space="preserve">, por más de sesenta (60) días calendario computados a partir de la fecha en que debió hacerse efectivo el pago, existiendo conformidad del </w:t>
      </w:r>
      <w:r w:rsidRPr="004C1F07">
        <w:rPr>
          <w:rFonts w:ascii="Arial" w:hAnsi="Arial" w:cs="Arial"/>
          <w:b/>
          <w:sz w:val="22"/>
          <w:szCs w:val="22"/>
          <w:lang w:val="es-BO"/>
        </w:rPr>
        <w:t>SERVICIO</w:t>
      </w:r>
      <w:r w:rsidRPr="004C1F07">
        <w:rPr>
          <w:rFonts w:ascii="Arial" w:hAnsi="Arial" w:cs="Arial"/>
          <w:sz w:val="22"/>
          <w:szCs w:val="22"/>
          <w:lang w:val="es-BO"/>
        </w:rPr>
        <w:t xml:space="preserve">, emitida por el </w:t>
      </w:r>
      <w:r w:rsidRPr="004C1F07">
        <w:rPr>
          <w:rFonts w:ascii="Arial" w:hAnsi="Arial" w:cs="Arial"/>
          <w:b/>
          <w:sz w:val="22"/>
          <w:szCs w:val="22"/>
          <w:lang w:val="es-BO"/>
        </w:rPr>
        <w:t>FISCAL</w:t>
      </w:r>
      <w:r w:rsidRPr="004C1F07">
        <w:rPr>
          <w:rFonts w:ascii="Arial" w:hAnsi="Arial" w:cs="Arial"/>
          <w:sz w:val="22"/>
          <w:szCs w:val="22"/>
          <w:lang w:val="es-BO"/>
        </w:rPr>
        <w:t>.</w:t>
      </w:r>
    </w:p>
    <w:p w14:paraId="125B8FB1" w14:textId="77777777" w:rsidR="004C1F07" w:rsidRPr="004C1F07" w:rsidRDefault="004C1F07" w:rsidP="004C1F07">
      <w:pPr>
        <w:numPr>
          <w:ilvl w:val="1"/>
          <w:numId w:val="42"/>
        </w:numPr>
        <w:ind w:left="1800"/>
        <w:jc w:val="both"/>
        <w:rPr>
          <w:rFonts w:ascii="Arial" w:hAnsi="Arial" w:cs="Arial"/>
          <w:sz w:val="22"/>
          <w:szCs w:val="22"/>
          <w:lang w:val="es-BO"/>
        </w:rPr>
      </w:pPr>
      <w:r w:rsidRPr="004C1F07">
        <w:rPr>
          <w:rFonts w:ascii="Arial" w:hAnsi="Arial" w:cs="Arial"/>
          <w:sz w:val="22"/>
          <w:szCs w:val="22"/>
          <w:lang w:val="es-BO"/>
        </w:rPr>
        <w:t>Por utilizar o requerir aquellos servicios que son objeto del presente Contrato, en beneficio de terceras personas.</w:t>
      </w:r>
    </w:p>
    <w:p w14:paraId="5DA44401" w14:textId="77777777" w:rsidR="004C1F07" w:rsidRPr="004C1F07" w:rsidRDefault="004C1F07" w:rsidP="004C1F07">
      <w:pPr>
        <w:ind w:left="1800"/>
        <w:jc w:val="both"/>
        <w:rPr>
          <w:rFonts w:ascii="Arial" w:hAnsi="Arial" w:cs="Arial"/>
          <w:sz w:val="22"/>
          <w:szCs w:val="22"/>
          <w:lang w:val="es-BO"/>
        </w:rPr>
      </w:pPr>
    </w:p>
    <w:p w14:paraId="01D1B7E1" w14:textId="77777777" w:rsidR="004C1F07" w:rsidRPr="004C1F07" w:rsidRDefault="004C1F07" w:rsidP="004C1F07">
      <w:pPr>
        <w:numPr>
          <w:ilvl w:val="2"/>
          <w:numId w:val="45"/>
        </w:numPr>
        <w:ind w:left="1134" w:hanging="992"/>
        <w:jc w:val="both"/>
        <w:rPr>
          <w:rFonts w:ascii="Arial" w:hAnsi="Arial" w:cs="Arial"/>
          <w:sz w:val="22"/>
          <w:szCs w:val="22"/>
          <w:lang w:val="es-BO"/>
        </w:rPr>
      </w:pPr>
      <w:r w:rsidRPr="004C1F07">
        <w:rPr>
          <w:rFonts w:ascii="Arial" w:hAnsi="Arial" w:cs="Arial"/>
          <w:b/>
          <w:sz w:val="22"/>
          <w:szCs w:val="22"/>
          <w:lang w:val="es-BO"/>
        </w:rPr>
        <w:t xml:space="preserve">Reglas aplicables a la Resolución: </w:t>
      </w:r>
      <w:r w:rsidRPr="004C1F07">
        <w:rPr>
          <w:rFonts w:ascii="Arial" w:hAnsi="Arial" w:cs="Arial"/>
          <w:sz w:val="22"/>
          <w:szCs w:val="22"/>
          <w:lang w:val="es-BO"/>
        </w:rPr>
        <w:t xml:space="preserve">De acuerdo a las causales de Resolución de Contrato señaladas precedentemente, y considerando la naturaleza del Contrato de prestación de </w:t>
      </w:r>
      <w:r w:rsidRPr="004C1F07">
        <w:rPr>
          <w:rFonts w:ascii="Arial" w:hAnsi="Arial" w:cs="Arial"/>
          <w:b/>
          <w:sz w:val="22"/>
          <w:szCs w:val="22"/>
          <w:lang w:val="es-BO"/>
        </w:rPr>
        <w:t>SERVICIOS</w:t>
      </w:r>
      <w:r w:rsidRPr="004C1F07">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6587DA39" w14:textId="77777777" w:rsidR="004C1F07" w:rsidRPr="004C1F07" w:rsidRDefault="004C1F07" w:rsidP="004C1F07">
      <w:pPr>
        <w:tabs>
          <w:tab w:val="left" w:pos="1418"/>
        </w:tabs>
        <w:ind w:left="465"/>
        <w:jc w:val="both"/>
        <w:rPr>
          <w:rFonts w:ascii="Arial" w:hAnsi="Arial" w:cs="Arial"/>
          <w:sz w:val="22"/>
          <w:szCs w:val="22"/>
          <w:lang w:val="es-BO"/>
        </w:rPr>
      </w:pPr>
    </w:p>
    <w:p w14:paraId="27CBB259" w14:textId="77777777" w:rsidR="004C1F07" w:rsidRPr="004C1F07" w:rsidRDefault="004C1F07" w:rsidP="004C1F07">
      <w:pPr>
        <w:ind w:left="1134"/>
        <w:jc w:val="both"/>
        <w:rPr>
          <w:rFonts w:ascii="Arial" w:hAnsi="Arial" w:cs="Arial"/>
          <w:sz w:val="22"/>
          <w:szCs w:val="22"/>
          <w:lang w:val="es-BO"/>
        </w:rPr>
      </w:pPr>
      <w:r w:rsidRPr="004C1F07">
        <w:rPr>
          <w:rFonts w:ascii="Arial" w:hAnsi="Arial" w:cs="Arial"/>
          <w:sz w:val="22"/>
          <w:szCs w:val="22"/>
          <w:lang w:val="es-BO"/>
        </w:rPr>
        <w:t>Para procesar la Resolución del Contrato por cualquiera de las causales señaladas, la</w:t>
      </w:r>
      <w:r w:rsidRPr="004C1F07">
        <w:rPr>
          <w:rFonts w:ascii="Arial" w:hAnsi="Arial" w:cs="Arial"/>
          <w:b/>
          <w:sz w:val="22"/>
          <w:szCs w:val="22"/>
          <w:lang w:val="es-BO"/>
        </w:rPr>
        <w:t xml:space="preserve"> ENTIDAD </w:t>
      </w:r>
      <w:r w:rsidRPr="004C1F07">
        <w:rPr>
          <w:rFonts w:ascii="Arial" w:hAnsi="Arial" w:cs="Arial"/>
          <w:sz w:val="22"/>
          <w:szCs w:val="22"/>
          <w:lang w:val="es-BO"/>
        </w:rPr>
        <w:t>o el</w:t>
      </w:r>
      <w:r w:rsidRPr="004C1F07">
        <w:rPr>
          <w:rFonts w:ascii="Arial" w:hAnsi="Arial" w:cs="Arial"/>
          <w:b/>
          <w:sz w:val="22"/>
          <w:szCs w:val="22"/>
          <w:lang w:val="es-BO"/>
        </w:rPr>
        <w:t xml:space="preserve"> PROVEEDOR, </w:t>
      </w:r>
      <w:r w:rsidRPr="004C1F07">
        <w:rPr>
          <w:rFonts w:ascii="Arial" w:hAnsi="Arial" w:cs="Arial"/>
          <w:sz w:val="22"/>
          <w:szCs w:val="22"/>
          <w:lang w:val="es-BO"/>
        </w:rPr>
        <w:t>dará aviso escrito mediante carta notariada, a la otra parte, de su intención de resolver el Contrato, estableciendo claramente la causal que se aduce.</w:t>
      </w:r>
    </w:p>
    <w:p w14:paraId="4C85D18E" w14:textId="77777777" w:rsidR="004C1F07" w:rsidRPr="004C1F07" w:rsidRDefault="004C1F07" w:rsidP="004C1F07">
      <w:pPr>
        <w:ind w:left="426" w:firstLine="24"/>
        <w:jc w:val="both"/>
        <w:rPr>
          <w:rFonts w:ascii="Arial" w:hAnsi="Arial" w:cs="Arial"/>
          <w:sz w:val="22"/>
          <w:szCs w:val="22"/>
          <w:lang w:val="es-BO"/>
        </w:rPr>
      </w:pPr>
    </w:p>
    <w:p w14:paraId="44C50A87" w14:textId="77777777" w:rsidR="004C1F07" w:rsidRPr="004C1F07" w:rsidRDefault="004C1F07" w:rsidP="004C1F07">
      <w:pPr>
        <w:ind w:left="1134"/>
        <w:jc w:val="both"/>
        <w:rPr>
          <w:rFonts w:ascii="Arial" w:hAnsi="Arial" w:cs="Arial"/>
          <w:sz w:val="22"/>
          <w:szCs w:val="22"/>
          <w:lang w:val="es-BO"/>
        </w:rPr>
      </w:pPr>
      <w:r w:rsidRPr="004C1F07">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4C1F07">
        <w:rPr>
          <w:rFonts w:ascii="Arial" w:hAnsi="Arial" w:cs="Arial"/>
          <w:b/>
          <w:sz w:val="22"/>
          <w:szCs w:val="22"/>
          <w:lang w:val="es-BO"/>
        </w:rPr>
        <w:t>ENTIDAD</w:t>
      </w:r>
      <w:r w:rsidRPr="004C1F07">
        <w:rPr>
          <w:rFonts w:ascii="Arial" w:hAnsi="Arial" w:cs="Arial"/>
          <w:sz w:val="22"/>
          <w:szCs w:val="22"/>
          <w:lang w:val="es-BO"/>
        </w:rPr>
        <w:t xml:space="preserve"> o el </w:t>
      </w:r>
      <w:r w:rsidRPr="004C1F07">
        <w:rPr>
          <w:rFonts w:ascii="Arial" w:hAnsi="Arial" w:cs="Arial"/>
          <w:b/>
          <w:sz w:val="22"/>
          <w:szCs w:val="22"/>
          <w:lang w:val="es-BO"/>
        </w:rPr>
        <w:t>PROVEEDOR</w:t>
      </w:r>
      <w:r w:rsidRPr="004C1F07">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5631C3FE" w14:textId="77777777" w:rsidR="004C1F07" w:rsidRPr="004C1F07" w:rsidRDefault="004C1F07" w:rsidP="004C1F07">
      <w:pPr>
        <w:tabs>
          <w:tab w:val="left" w:pos="1418"/>
        </w:tabs>
        <w:ind w:left="465"/>
        <w:jc w:val="both"/>
        <w:rPr>
          <w:rFonts w:ascii="Arial" w:hAnsi="Arial" w:cs="Arial"/>
          <w:sz w:val="22"/>
          <w:szCs w:val="22"/>
          <w:lang w:val="es-BO"/>
        </w:rPr>
      </w:pPr>
    </w:p>
    <w:p w14:paraId="4E38D724" w14:textId="77777777" w:rsidR="004C1F07" w:rsidRPr="004C1F07" w:rsidRDefault="004C1F07" w:rsidP="004C1F07">
      <w:pPr>
        <w:ind w:left="1134"/>
        <w:jc w:val="both"/>
        <w:rPr>
          <w:rFonts w:ascii="Arial" w:hAnsi="Arial" w:cs="Arial"/>
          <w:sz w:val="22"/>
          <w:szCs w:val="22"/>
          <w:lang w:val="es-BO"/>
        </w:rPr>
      </w:pPr>
      <w:r w:rsidRPr="004C1F07">
        <w:rPr>
          <w:rFonts w:ascii="Arial" w:hAnsi="Arial" w:cs="Arial"/>
          <w:sz w:val="22"/>
          <w:szCs w:val="22"/>
          <w:lang w:val="es-BO"/>
        </w:rPr>
        <w:t xml:space="preserve">Esta carta notariada dará lugar a que cuando la resolución sea por causales atribuibles al </w:t>
      </w:r>
      <w:r w:rsidRPr="004C1F07">
        <w:rPr>
          <w:rFonts w:ascii="Arial" w:hAnsi="Arial" w:cs="Arial"/>
          <w:b/>
          <w:sz w:val="22"/>
          <w:szCs w:val="22"/>
          <w:lang w:val="es-BO"/>
        </w:rPr>
        <w:t>PROVEEDOR</w:t>
      </w:r>
      <w:r w:rsidRPr="004C1F07">
        <w:rPr>
          <w:rFonts w:ascii="Arial" w:hAnsi="Arial" w:cs="Arial"/>
          <w:sz w:val="22"/>
          <w:szCs w:val="22"/>
          <w:lang w:val="es-BO"/>
        </w:rPr>
        <w:t xml:space="preserve"> se consolide en favor de la </w:t>
      </w:r>
      <w:r w:rsidRPr="004C1F07">
        <w:rPr>
          <w:rFonts w:ascii="Arial" w:hAnsi="Arial" w:cs="Arial"/>
          <w:b/>
          <w:sz w:val="22"/>
          <w:szCs w:val="22"/>
          <w:lang w:val="es-BO"/>
        </w:rPr>
        <w:t>ENTIDAD</w:t>
      </w:r>
      <w:r w:rsidRPr="004C1F07">
        <w:rPr>
          <w:rFonts w:ascii="Arial" w:hAnsi="Arial" w:cs="Arial"/>
          <w:sz w:val="22"/>
          <w:szCs w:val="22"/>
          <w:lang w:val="es-BO"/>
        </w:rPr>
        <w:t xml:space="preserve"> la Garantía de Cumplimiento de Contrato.</w:t>
      </w:r>
    </w:p>
    <w:p w14:paraId="75A2612F" w14:textId="77777777" w:rsidR="004C1F07" w:rsidRPr="004C1F07" w:rsidRDefault="004C1F07" w:rsidP="004C1F07">
      <w:pPr>
        <w:tabs>
          <w:tab w:val="left" w:pos="1418"/>
        </w:tabs>
        <w:ind w:left="465"/>
        <w:jc w:val="both"/>
        <w:rPr>
          <w:rFonts w:ascii="Arial" w:hAnsi="Arial" w:cs="Arial"/>
          <w:sz w:val="22"/>
          <w:szCs w:val="22"/>
          <w:lang w:val="es-BO"/>
        </w:rPr>
      </w:pPr>
    </w:p>
    <w:p w14:paraId="7177317F" w14:textId="77777777" w:rsidR="004C1F07" w:rsidRPr="004C1F07" w:rsidRDefault="004C1F07" w:rsidP="004C1F07">
      <w:pPr>
        <w:ind w:left="1134"/>
        <w:jc w:val="both"/>
        <w:rPr>
          <w:rFonts w:ascii="Arial" w:hAnsi="Arial" w:cs="Arial"/>
          <w:sz w:val="22"/>
          <w:szCs w:val="22"/>
          <w:lang w:val="es-BO"/>
        </w:rPr>
      </w:pPr>
      <w:r w:rsidRPr="004C1F07">
        <w:rPr>
          <w:rFonts w:ascii="Arial" w:hAnsi="Arial" w:cs="Arial"/>
          <w:sz w:val="22"/>
          <w:szCs w:val="22"/>
          <w:lang w:val="es-BO"/>
        </w:rPr>
        <w:t xml:space="preserve">Solo en caso que la resolución no sea originada por negligencia del </w:t>
      </w:r>
      <w:r w:rsidRPr="004C1F07">
        <w:rPr>
          <w:rFonts w:ascii="Arial" w:hAnsi="Arial" w:cs="Arial"/>
          <w:b/>
          <w:sz w:val="22"/>
          <w:szCs w:val="22"/>
          <w:lang w:val="es-BO"/>
        </w:rPr>
        <w:t>PROVEEDOR</w:t>
      </w:r>
      <w:r w:rsidRPr="004C1F07">
        <w:rPr>
          <w:rFonts w:ascii="Arial" w:hAnsi="Arial" w:cs="Arial"/>
          <w:sz w:val="22"/>
          <w:szCs w:val="22"/>
          <w:lang w:val="es-BO"/>
        </w:rPr>
        <w:t xml:space="preserve"> éste tendrá derecho a una evaluación de los gastos proporcionales que demande los compromisos adquiridos por el </w:t>
      </w:r>
      <w:r w:rsidRPr="004C1F07">
        <w:rPr>
          <w:rFonts w:ascii="Arial" w:hAnsi="Arial" w:cs="Arial"/>
          <w:b/>
          <w:sz w:val="22"/>
          <w:szCs w:val="22"/>
          <w:lang w:val="es-BO"/>
        </w:rPr>
        <w:t>PROVEEDOR</w:t>
      </w:r>
      <w:r w:rsidRPr="004C1F07">
        <w:rPr>
          <w:rFonts w:ascii="Arial" w:hAnsi="Arial" w:cs="Arial"/>
          <w:sz w:val="22"/>
          <w:szCs w:val="22"/>
          <w:lang w:val="es-BO"/>
        </w:rPr>
        <w:t xml:space="preserve"> para la prestación del </w:t>
      </w:r>
      <w:r w:rsidRPr="004C1F07">
        <w:rPr>
          <w:rFonts w:ascii="Arial" w:hAnsi="Arial" w:cs="Arial"/>
          <w:b/>
          <w:sz w:val="22"/>
          <w:szCs w:val="22"/>
          <w:lang w:val="es-BO"/>
        </w:rPr>
        <w:t>SERVICIO</w:t>
      </w:r>
      <w:r w:rsidRPr="004C1F07">
        <w:rPr>
          <w:rFonts w:ascii="Arial" w:hAnsi="Arial" w:cs="Arial"/>
          <w:sz w:val="22"/>
          <w:szCs w:val="22"/>
          <w:lang w:val="es-BO"/>
        </w:rPr>
        <w:t xml:space="preserve"> contra la presentación de documentos probatorios y certificados.</w:t>
      </w:r>
    </w:p>
    <w:p w14:paraId="04B2C4DC" w14:textId="77777777" w:rsidR="004C1F07" w:rsidRPr="004C1F07" w:rsidRDefault="004C1F07" w:rsidP="004C1F07">
      <w:pPr>
        <w:tabs>
          <w:tab w:val="left" w:pos="1418"/>
        </w:tabs>
        <w:ind w:left="465"/>
        <w:jc w:val="both"/>
        <w:rPr>
          <w:rFonts w:ascii="Arial" w:hAnsi="Arial" w:cs="Arial"/>
          <w:sz w:val="22"/>
          <w:szCs w:val="22"/>
          <w:lang w:val="es-BO"/>
        </w:rPr>
      </w:pPr>
      <w:r w:rsidRPr="004C1F07">
        <w:rPr>
          <w:rFonts w:ascii="Arial" w:hAnsi="Arial" w:cs="Arial"/>
          <w:sz w:val="22"/>
          <w:szCs w:val="22"/>
          <w:lang w:val="es-BO"/>
        </w:rPr>
        <w:t xml:space="preserve"> </w:t>
      </w:r>
    </w:p>
    <w:p w14:paraId="5936D8CD" w14:textId="77777777" w:rsidR="004C1F07" w:rsidRPr="004C1F07" w:rsidRDefault="004C1F07" w:rsidP="004C1F07">
      <w:pPr>
        <w:ind w:left="1134"/>
        <w:jc w:val="both"/>
        <w:rPr>
          <w:rFonts w:ascii="Arial" w:hAnsi="Arial" w:cs="Arial"/>
          <w:sz w:val="22"/>
          <w:szCs w:val="22"/>
          <w:lang w:val="es-BO"/>
        </w:rPr>
      </w:pPr>
      <w:r w:rsidRPr="004C1F07">
        <w:rPr>
          <w:rFonts w:ascii="Arial" w:hAnsi="Arial" w:cs="Arial"/>
          <w:sz w:val="22"/>
          <w:szCs w:val="22"/>
          <w:lang w:val="es-BO"/>
        </w:rPr>
        <w:lastRenderedPageBreak/>
        <w:t xml:space="preserve">El </w:t>
      </w:r>
      <w:r w:rsidRPr="004C1F07">
        <w:rPr>
          <w:rFonts w:ascii="Arial" w:hAnsi="Arial" w:cs="Arial"/>
          <w:b/>
          <w:sz w:val="22"/>
          <w:szCs w:val="22"/>
          <w:lang w:val="es-BO"/>
        </w:rPr>
        <w:t>FISCAL</w:t>
      </w:r>
      <w:r w:rsidRPr="004C1F07">
        <w:rPr>
          <w:rFonts w:ascii="Arial" w:hAnsi="Arial" w:cs="Arial"/>
          <w:sz w:val="22"/>
          <w:szCs w:val="22"/>
          <w:lang w:val="es-BO"/>
        </w:rPr>
        <w:t xml:space="preserve"> determinará los costos proporcionales que en dicho acto se demandase y otros gastos que a juicio del </w:t>
      </w:r>
      <w:r w:rsidRPr="004C1F07">
        <w:rPr>
          <w:rFonts w:ascii="Arial" w:hAnsi="Arial" w:cs="Arial"/>
          <w:b/>
          <w:sz w:val="22"/>
          <w:szCs w:val="22"/>
          <w:lang w:val="es-BO"/>
        </w:rPr>
        <w:t>FISCAL</w:t>
      </w:r>
      <w:r w:rsidRPr="004C1F07">
        <w:rPr>
          <w:rFonts w:ascii="Arial" w:hAnsi="Arial" w:cs="Arial"/>
          <w:sz w:val="22"/>
          <w:szCs w:val="22"/>
          <w:lang w:val="es-BO"/>
        </w:rPr>
        <w:t xml:space="preserve"> fueran considerados sujetos a reembolso en favor del </w:t>
      </w:r>
      <w:r w:rsidRPr="004C1F07">
        <w:rPr>
          <w:rFonts w:ascii="Arial" w:hAnsi="Arial" w:cs="Arial"/>
          <w:b/>
          <w:sz w:val="22"/>
          <w:szCs w:val="22"/>
          <w:lang w:val="es-BO"/>
        </w:rPr>
        <w:t>PROVEEDOR</w:t>
      </w:r>
      <w:r w:rsidRPr="004C1F07">
        <w:rPr>
          <w:rFonts w:ascii="Arial" w:hAnsi="Arial" w:cs="Arial"/>
          <w:sz w:val="22"/>
          <w:szCs w:val="22"/>
          <w:lang w:val="es-BO"/>
        </w:rPr>
        <w:t xml:space="preserve">. Una vez efectivizada la Resolución del Contrato, las </w:t>
      </w:r>
      <w:r w:rsidRPr="004C1F07">
        <w:rPr>
          <w:rFonts w:ascii="Arial" w:hAnsi="Arial" w:cs="Arial"/>
          <w:b/>
          <w:sz w:val="22"/>
          <w:szCs w:val="22"/>
          <w:lang w:val="es-BO"/>
        </w:rPr>
        <w:t>PARTES</w:t>
      </w:r>
      <w:r w:rsidRPr="004C1F07">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2828291C" w14:textId="77777777" w:rsidR="004C1F07" w:rsidRPr="004C1F07" w:rsidRDefault="004C1F07" w:rsidP="004C1F07">
      <w:pPr>
        <w:ind w:left="1276"/>
        <w:jc w:val="both"/>
        <w:rPr>
          <w:rFonts w:ascii="Arial" w:hAnsi="Arial" w:cs="Arial"/>
          <w:sz w:val="22"/>
          <w:szCs w:val="22"/>
          <w:lang w:val="es-BO"/>
        </w:rPr>
      </w:pPr>
    </w:p>
    <w:p w14:paraId="27BDDB95" w14:textId="77777777" w:rsidR="004C1F07" w:rsidRPr="004C1F07" w:rsidRDefault="004C1F07" w:rsidP="004C1F07">
      <w:pPr>
        <w:numPr>
          <w:ilvl w:val="1"/>
          <w:numId w:val="45"/>
        </w:numPr>
        <w:jc w:val="both"/>
        <w:rPr>
          <w:rFonts w:ascii="Arial" w:hAnsi="Arial" w:cs="Arial"/>
          <w:b/>
          <w:sz w:val="22"/>
          <w:szCs w:val="22"/>
          <w:lang w:val="es-BO"/>
        </w:rPr>
      </w:pPr>
      <w:r w:rsidRPr="004C1F07">
        <w:rPr>
          <w:rFonts w:ascii="Arial" w:hAnsi="Arial" w:cs="Arial"/>
          <w:b/>
          <w:sz w:val="22"/>
          <w:szCs w:val="22"/>
          <w:lang w:val="es-BO"/>
        </w:rPr>
        <w:t>Resolución por causas de fuerza mayor o caso fortuito o en resguardo de los intereses del Estado.</w:t>
      </w:r>
    </w:p>
    <w:p w14:paraId="399DB6C0" w14:textId="77777777" w:rsidR="004C1F07" w:rsidRPr="004C1F07" w:rsidRDefault="004C1F07" w:rsidP="004C1F07">
      <w:pPr>
        <w:ind w:left="720"/>
        <w:jc w:val="both"/>
        <w:rPr>
          <w:rFonts w:ascii="Arial" w:hAnsi="Arial" w:cs="Arial"/>
          <w:b/>
          <w:sz w:val="22"/>
          <w:szCs w:val="22"/>
          <w:lang w:val="es-BO"/>
        </w:rPr>
      </w:pPr>
    </w:p>
    <w:p w14:paraId="7278B27F" w14:textId="77777777" w:rsidR="004C1F07" w:rsidRPr="004C1F07" w:rsidRDefault="004C1F07" w:rsidP="004C1F07">
      <w:pPr>
        <w:ind w:left="720"/>
        <w:jc w:val="both"/>
        <w:rPr>
          <w:rFonts w:ascii="Arial" w:hAnsi="Arial" w:cs="Arial"/>
          <w:b/>
          <w:sz w:val="22"/>
          <w:szCs w:val="22"/>
          <w:lang w:val="es-BO"/>
        </w:rPr>
      </w:pPr>
      <w:r w:rsidRPr="004C1F07">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1B64AEAC" w14:textId="77777777" w:rsidR="004C1F07" w:rsidRPr="004C1F07" w:rsidRDefault="004C1F07" w:rsidP="004C1F07">
      <w:pPr>
        <w:ind w:left="465"/>
        <w:jc w:val="both"/>
        <w:rPr>
          <w:rFonts w:ascii="Arial" w:hAnsi="Arial" w:cs="Arial"/>
          <w:sz w:val="22"/>
          <w:szCs w:val="22"/>
          <w:lang w:val="es-BO"/>
        </w:rPr>
      </w:pPr>
    </w:p>
    <w:p w14:paraId="008DABC5" w14:textId="77777777" w:rsidR="004C1F07" w:rsidRPr="004C1F07" w:rsidRDefault="004C1F07" w:rsidP="004C1F07">
      <w:pPr>
        <w:ind w:left="720"/>
        <w:jc w:val="both"/>
        <w:rPr>
          <w:rFonts w:ascii="Arial" w:hAnsi="Arial" w:cs="Arial"/>
          <w:sz w:val="22"/>
          <w:szCs w:val="22"/>
          <w:lang w:val="es-BO"/>
        </w:rPr>
      </w:pPr>
      <w:r w:rsidRPr="004C1F07">
        <w:rPr>
          <w:rFonts w:ascii="Arial" w:hAnsi="Arial" w:cs="Arial"/>
          <w:sz w:val="22"/>
          <w:szCs w:val="22"/>
          <w:lang w:val="es-BO"/>
        </w:rPr>
        <w:t xml:space="preserve">Si en cualquier momento, antes de la terminación de la prestación del </w:t>
      </w:r>
      <w:r w:rsidRPr="004C1F07">
        <w:rPr>
          <w:rFonts w:ascii="Arial" w:hAnsi="Arial" w:cs="Arial"/>
          <w:b/>
          <w:sz w:val="22"/>
          <w:szCs w:val="22"/>
          <w:lang w:val="es-BO"/>
        </w:rPr>
        <w:t>SERVICIO</w:t>
      </w:r>
      <w:r w:rsidRPr="004C1F07">
        <w:rPr>
          <w:rFonts w:ascii="Arial" w:hAnsi="Arial" w:cs="Arial"/>
          <w:sz w:val="22"/>
          <w:szCs w:val="22"/>
          <w:lang w:val="es-BO"/>
        </w:rPr>
        <w:t xml:space="preserve"> objeto del Contrato, el </w:t>
      </w:r>
      <w:r w:rsidRPr="004C1F07">
        <w:rPr>
          <w:rFonts w:ascii="Arial" w:hAnsi="Arial" w:cs="Arial"/>
          <w:b/>
          <w:sz w:val="22"/>
          <w:szCs w:val="22"/>
          <w:lang w:val="es-BO"/>
        </w:rPr>
        <w:t>PROVEEDOR</w:t>
      </w:r>
      <w:r w:rsidRPr="004C1F07">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56034948" w14:textId="77777777" w:rsidR="004C1F07" w:rsidRPr="004C1F07" w:rsidRDefault="004C1F07" w:rsidP="004C1F07">
      <w:pPr>
        <w:ind w:left="465"/>
        <w:jc w:val="both"/>
        <w:rPr>
          <w:rFonts w:ascii="Arial" w:hAnsi="Arial" w:cs="Arial"/>
          <w:sz w:val="22"/>
          <w:szCs w:val="22"/>
          <w:lang w:val="es-BO"/>
        </w:rPr>
      </w:pPr>
    </w:p>
    <w:p w14:paraId="571F2925" w14:textId="77777777" w:rsidR="004C1F07" w:rsidRPr="004C1F07" w:rsidRDefault="004C1F07" w:rsidP="004C1F07">
      <w:pPr>
        <w:ind w:left="720"/>
        <w:jc w:val="both"/>
        <w:rPr>
          <w:rFonts w:ascii="Arial" w:hAnsi="Arial" w:cs="Arial"/>
          <w:sz w:val="22"/>
          <w:szCs w:val="22"/>
          <w:lang w:val="es-BO"/>
        </w:rPr>
      </w:pPr>
      <w:r w:rsidRPr="004C1F07">
        <w:rPr>
          <w:rFonts w:ascii="Arial" w:hAnsi="Arial" w:cs="Arial"/>
          <w:sz w:val="22"/>
          <w:szCs w:val="22"/>
          <w:lang w:val="es-BO"/>
        </w:rPr>
        <w:t xml:space="preserve">La </w:t>
      </w:r>
      <w:r w:rsidRPr="004C1F07">
        <w:rPr>
          <w:rFonts w:ascii="Arial" w:hAnsi="Arial" w:cs="Arial"/>
          <w:b/>
          <w:sz w:val="22"/>
          <w:szCs w:val="22"/>
          <w:lang w:val="es-BO"/>
        </w:rPr>
        <w:t>ENTIDAD</w:t>
      </w:r>
      <w:r w:rsidRPr="004C1F07">
        <w:rPr>
          <w:rFonts w:ascii="Arial" w:hAnsi="Arial" w:cs="Arial"/>
          <w:sz w:val="22"/>
          <w:szCs w:val="22"/>
          <w:lang w:val="es-BO"/>
        </w:rPr>
        <w:t xml:space="preserve">, previa evaluación y aceptación de la solicitud, mediante carta notariada dirigida al </w:t>
      </w:r>
      <w:r w:rsidRPr="004C1F07">
        <w:rPr>
          <w:rFonts w:ascii="Arial" w:hAnsi="Arial" w:cs="Arial"/>
          <w:b/>
          <w:sz w:val="22"/>
          <w:szCs w:val="22"/>
          <w:lang w:val="es-BO"/>
        </w:rPr>
        <w:t>PROVEEDOR</w:t>
      </w:r>
      <w:r w:rsidRPr="004C1F07">
        <w:rPr>
          <w:rFonts w:ascii="Arial" w:hAnsi="Arial" w:cs="Arial"/>
          <w:sz w:val="22"/>
          <w:szCs w:val="22"/>
          <w:lang w:val="es-BO"/>
        </w:rPr>
        <w:t xml:space="preserve">, suspenderá la ejecución del </w:t>
      </w:r>
      <w:r w:rsidRPr="004C1F07">
        <w:rPr>
          <w:rFonts w:ascii="Arial" w:hAnsi="Arial" w:cs="Arial"/>
          <w:b/>
          <w:sz w:val="22"/>
          <w:szCs w:val="22"/>
          <w:lang w:val="es-BO"/>
        </w:rPr>
        <w:t>SERVICIO</w:t>
      </w:r>
      <w:r w:rsidRPr="004C1F07">
        <w:rPr>
          <w:rFonts w:ascii="Arial" w:hAnsi="Arial" w:cs="Arial"/>
          <w:sz w:val="22"/>
          <w:szCs w:val="22"/>
          <w:lang w:val="es-BO"/>
        </w:rPr>
        <w:t xml:space="preserve"> y resolverá el Contrato. A la entrega de dicha comunicación oficial de resolución, el </w:t>
      </w:r>
      <w:r w:rsidRPr="004C1F07">
        <w:rPr>
          <w:rFonts w:ascii="Arial" w:hAnsi="Arial" w:cs="Arial"/>
          <w:b/>
          <w:sz w:val="22"/>
          <w:szCs w:val="22"/>
          <w:lang w:val="es-BO"/>
        </w:rPr>
        <w:t>PROVEEDOR</w:t>
      </w:r>
      <w:r w:rsidRPr="004C1F07">
        <w:rPr>
          <w:rFonts w:ascii="Arial" w:hAnsi="Arial" w:cs="Arial"/>
          <w:sz w:val="22"/>
          <w:szCs w:val="22"/>
          <w:lang w:val="es-BO"/>
        </w:rPr>
        <w:t xml:space="preserve"> suspenderá la ejecución del </w:t>
      </w:r>
      <w:r w:rsidRPr="004C1F07">
        <w:rPr>
          <w:rFonts w:ascii="Arial" w:hAnsi="Arial" w:cs="Arial"/>
          <w:b/>
          <w:sz w:val="22"/>
          <w:szCs w:val="22"/>
          <w:lang w:val="es-BO"/>
        </w:rPr>
        <w:t>SERVICIO</w:t>
      </w:r>
      <w:r w:rsidRPr="004C1F07">
        <w:rPr>
          <w:rFonts w:ascii="Arial" w:hAnsi="Arial" w:cs="Arial"/>
          <w:sz w:val="22"/>
          <w:szCs w:val="22"/>
          <w:lang w:val="es-BO"/>
        </w:rPr>
        <w:t xml:space="preserve"> de acuerdo a las instrucciones escritas que al efecto emita la </w:t>
      </w:r>
      <w:r w:rsidRPr="004C1F07">
        <w:rPr>
          <w:rFonts w:ascii="Arial" w:hAnsi="Arial" w:cs="Arial"/>
          <w:b/>
          <w:sz w:val="22"/>
          <w:szCs w:val="22"/>
          <w:lang w:val="es-BO"/>
        </w:rPr>
        <w:t>ENTIDAD</w:t>
      </w:r>
      <w:r w:rsidRPr="004C1F07">
        <w:rPr>
          <w:rFonts w:ascii="Arial" w:hAnsi="Arial" w:cs="Arial"/>
          <w:sz w:val="22"/>
          <w:szCs w:val="22"/>
          <w:lang w:val="es-BO"/>
        </w:rPr>
        <w:t>.</w:t>
      </w:r>
    </w:p>
    <w:p w14:paraId="617A5B83" w14:textId="77777777" w:rsidR="004C1F07" w:rsidRPr="004C1F07" w:rsidRDefault="004C1F07" w:rsidP="004C1F07">
      <w:pPr>
        <w:ind w:left="465"/>
        <w:jc w:val="both"/>
        <w:rPr>
          <w:rFonts w:ascii="Arial" w:hAnsi="Arial" w:cs="Arial"/>
          <w:sz w:val="22"/>
          <w:szCs w:val="22"/>
          <w:lang w:val="es-BO"/>
        </w:rPr>
      </w:pPr>
    </w:p>
    <w:p w14:paraId="2E15A016" w14:textId="77777777" w:rsidR="004C1F07" w:rsidRPr="004C1F07" w:rsidRDefault="004C1F07" w:rsidP="004C1F07">
      <w:pPr>
        <w:ind w:left="720"/>
        <w:jc w:val="both"/>
        <w:rPr>
          <w:rFonts w:ascii="Arial" w:hAnsi="Arial" w:cs="Arial"/>
          <w:sz w:val="22"/>
          <w:szCs w:val="22"/>
          <w:lang w:val="es-BO"/>
        </w:rPr>
      </w:pPr>
      <w:r w:rsidRPr="004C1F07">
        <w:rPr>
          <w:rFonts w:ascii="Arial" w:hAnsi="Arial" w:cs="Arial"/>
          <w:sz w:val="22"/>
          <w:szCs w:val="22"/>
          <w:lang w:val="es-BO"/>
        </w:rPr>
        <w:t xml:space="preserve">Asimismo, si la </w:t>
      </w:r>
      <w:r w:rsidRPr="004C1F07">
        <w:rPr>
          <w:rFonts w:ascii="Arial" w:hAnsi="Arial" w:cs="Arial"/>
          <w:b/>
          <w:sz w:val="22"/>
          <w:szCs w:val="22"/>
          <w:lang w:val="es-BO"/>
        </w:rPr>
        <w:t>ENTIDAD</w:t>
      </w:r>
      <w:r w:rsidRPr="004C1F07">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4C1F07">
        <w:rPr>
          <w:rFonts w:ascii="Arial" w:hAnsi="Arial" w:cs="Arial"/>
          <w:b/>
          <w:sz w:val="22"/>
          <w:szCs w:val="22"/>
          <w:lang w:val="es-BO"/>
        </w:rPr>
        <w:t>SERVICIO</w:t>
      </w:r>
      <w:r w:rsidRPr="004C1F07">
        <w:rPr>
          <w:rFonts w:ascii="Arial" w:hAnsi="Arial" w:cs="Arial"/>
          <w:sz w:val="22"/>
          <w:szCs w:val="22"/>
          <w:lang w:val="es-BO"/>
        </w:rPr>
        <w:t xml:space="preserve"> y resolverá el Contrato.</w:t>
      </w:r>
    </w:p>
    <w:p w14:paraId="0EAB2A43" w14:textId="77777777" w:rsidR="004C1F07" w:rsidRPr="004C1F07" w:rsidRDefault="004C1F07" w:rsidP="004C1F07">
      <w:pPr>
        <w:ind w:left="465"/>
        <w:jc w:val="both"/>
        <w:rPr>
          <w:rFonts w:ascii="Arial" w:hAnsi="Arial" w:cs="Arial"/>
          <w:sz w:val="22"/>
          <w:szCs w:val="22"/>
          <w:lang w:val="es-BO"/>
        </w:rPr>
      </w:pPr>
    </w:p>
    <w:p w14:paraId="5780FDA4" w14:textId="77777777" w:rsidR="004C1F07" w:rsidRPr="004C1F07" w:rsidRDefault="004C1F07" w:rsidP="004C1F07">
      <w:pPr>
        <w:ind w:left="720"/>
        <w:jc w:val="both"/>
        <w:rPr>
          <w:rFonts w:ascii="Arial" w:hAnsi="Arial" w:cs="Arial"/>
          <w:sz w:val="22"/>
          <w:szCs w:val="22"/>
          <w:lang w:val="es-BO"/>
        </w:rPr>
      </w:pPr>
      <w:r w:rsidRPr="004C1F07">
        <w:rPr>
          <w:rFonts w:ascii="Arial" w:hAnsi="Arial" w:cs="Arial"/>
          <w:sz w:val="22"/>
          <w:szCs w:val="22"/>
          <w:lang w:val="es-BO"/>
        </w:rPr>
        <w:t xml:space="preserve">Una vez efectivizada la Resolución del Contrato, las </w:t>
      </w:r>
      <w:r w:rsidRPr="004C1F07">
        <w:rPr>
          <w:rFonts w:ascii="Arial" w:hAnsi="Arial" w:cs="Arial"/>
          <w:b/>
          <w:sz w:val="22"/>
          <w:szCs w:val="22"/>
          <w:lang w:val="es-BO"/>
        </w:rPr>
        <w:t>PARTES</w:t>
      </w:r>
      <w:r w:rsidRPr="004C1F07">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0A8F6A5A" w14:textId="77777777" w:rsidR="004C1F07" w:rsidRPr="004C1F07" w:rsidRDefault="004C1F07" w:rsidP="004C1F07">
      <w:pPr>
        <w:ind w:left="465"/>
        <w:jc w:val="both"/>
        <w:rPr>
          <w:rFonts w:ascii="Arial" w:hAnsi="Arial" w:cs="Arial"/>
          <w:sz w:val="22"/>
          <w:szCs w:val="22"/>
          <w:lang w:val="es-BO"/>
        </w:rPr>
      </w:pPr>
    </w:p>
    <w:p w14:paraId="3AEFB625" w14:textId="77777777" w:rsidR="004C1F07" w:rsidRPr="004C1F07" w:rsidRDefault="004C1F07" w:rsidP="004C1F07">
      <w:pPr>
        <w:ind w:left="720"/>
        <w:jc w:val="both"/>
        <w:rPr>
          <w:rFonts w:ascii="Arial" w:hAnsi="Arial" w:cs="Arial"/>
          <w:sz w:val="22"/>
          <w:szCs w:val="22"/>
          <w:lang w:val="es-BO"/>
        </w:rPr>
      </w:pPr>
      <w:r w:rsidRPr="004C1F07">
        <w:rPr>
          <w:rFonts w:ascii="Arial" w:hAnsi="Arial" w:cs="Arial"/>
          <w:sz w:val="22"/>
          <w:szCs w:val="22"/>
          <w:lang w:val="es-BO"/>
        </w:rPr>
        <w:t xml:space="preserve">El </w:t>
      </w:r>
      <w:r w:rsidRPr="004C1F07">
        <w:rPr>
          <w:rFonts w:ascii="Arial" w:hAnsi="Arial" w:cs="Arial"/>
          <w:b/>
          <w:sz w:val="22"/>
          <w:szCs w:val="22"/>
          <w:lang w:val="es-BO"/>
        </w:rPr>
        <w:t>PROVEEDOR</w:t>
      </w:r>
      <w:r w:rsidRPr="004C1F07">
        <w:rPr>
          <w:rFonts w:ascii="Arial" w:hAnsi="Arial" w:cs="Arial"/>
          <w:sz w:val="22"/>
          <w:szCs w:val="22"/>
          <w:lang w:val="es-BO"/>
        </w:rPr>
        <w:t xml:space="preserve"> conjuntamente con el </w:t>
      </w:r>
      <w:r w:rsidRPr="004C1F07">
        <w:rPr>
          <w:rFonts w:ascii="Arial" w:hAnsi="Arial" w:cs="Arial"/>
          <w:b/>
          <w:sz w:val="22"/>
          <w:szCs w:val="22"/>
          <w:lang w:val="es-BO"/>
        </w:rPr>
        <w:t>FISCAL</w:t>
      </w:r>
      <w:r w:rsidRPr="004C1F07">
        <w:rPr>
          <w:rFonts w:ascii="Arial" w:hAnsi="Arial" w:cs="Arial"/>
          <w:sz w:val="22"/>
          <w:szCs w:val="22"/>
          <w:lang w:val="es-BO"/>
        </w:rPr>
        <w:t xml:space="preserve">, procederán a la verificación del </w:t>
      </w:r>
      <w:r w:rsidRPr="004C1F07">
        <w:rPr>
          <w:rFonts w:ascii="Arial" w:hAnsi="Arial" w:cs="Arial"/>
          <w:b/>
          <w:sz w:val="22"/>
          <w:szCs w:val="22"/>
          <w:lang w:val="es-BO"/>
        </w:rPr>
        <w:t>SERVICIO</w:t>
      </w:r>
      <w:r w:rsidRPr="004C1F07">
        <w:rPr>
          <w:rFonts w:ascii="Arial" w:hAnsi="Arial" w:cs="Arial"/>
          <w:sz w:val="22"/>
          <w:szCs w:val="22"/>
          <w:lang w:val="es-BO"/>
        </w:rPr>
        <w:t xml:space="preserve"> prestado hasta la fecha de suspensión y evaluarán los compromisos que el </w:t>
      </w:r>
      <w:r w:rsidRPr="004C1F07">
        <w:rPr>
          <w:rFonts w:ascii="Arial" w:hAnsi="Arial" w:cs="Arial"/>
          <w:b/>
          <w:sz w:val="22"/>
          <w:szCs w:val="22"/>
          <w:lang w:val="es-BO"/>
        </w:rPr>
        <w:t>PROVEEDOR</w:t>
      </w:r>
      <w:r w:rsidRPr="004C1F07">
        <w:rPr>
          <w:rFonts w:ascii="Arial" w:hAnsi="Arial" w:cs="Arial"/>
          <w:sz w:val="22"/>
          <w:szCs w:val="22"/>
          <w:lang w:val="es-BO"/>
        </w:rPr>
        <w:t xml:space="preserve"> tuviera pendiente relativo al </w:t>
      </w:r>
      <w:r w:rsidRPr="004C1F07">
        <w:rPr>
          <w:rFonts w:ascii="Arial" w:hAnsi="Arial" w:cs="Arial"/>
          <w:b/>
          <w:sz w:val="22"/>
          <w:szCs w:val="22"/>
          <w:lang w:val="es-BO"/>
        </w:rPr>
        <w:t>SERVICIO</w:t>
      </w:r>
      <w:r w:rsidRPr="004C1F07">
        <w:rPr>
          <w:rFonts w:ascii="Arial" w:hAnsi="Arial" w:cs="Arial"/>
          <w:sz w:val="22"/>
          <w:szCs w:val="22"/>
          <w:lang w:val="es-BO"/>
        </w:rPr>
        <w:t xml:space="preserve">, debidamente documentados. Asimismo, el </w:t>
      </w:r>
      <w:r w:rsidRPr="004C1F07">
        <w:rPr>
          <w:rFonts w:ascii="Arial" w:hAnsi="Arial" w:cs="Arial"/>
          <w:b/>
          <w:sz w:val="22"/>
          <w:szCs w:val="22"/>
          <w:lang w:val="es-BO"/>
        </w:rPr>
        <w:t>FISCAL</w:t>
      </w:r>
      <w:r w:rsidRPr="004C1F07">
        <w:rPr>
          <w:rFonts w:ascii="Arial" w:hAnsi="Arial" w:cs="Arial"/>
          <w:sz w:val="22"/>
          <w:szCs w:val="22"/>
          <w:lang w:val="es-BO"/>
        </w:rPr>
        <w:t xml:space="preserve"> determinará los costos proporcionales que en dicho acto se demandase y otros gastos que a juicio del </w:t>
      </w:r>
      <w:r w:rsidRPr="004C1F07">
        <w:rPr>
          <w:rFonts w:ascii="Arial" w:hAnsi="Arial" w:cs="Arial"/>
          <w:b/>
          <w:sz w:val="22"/>
          <w:szCs w:val="22"/>
          <w:lang w:val="es-BO"/>
        </w:rPr>
        <w:t>FISCAL</w:t>
      </w:r>
      <w:r w:rsidRPr="004C1F07">
        <w:rPr>
          <w:rFonts w:ascii="Arial" w:hAnsi="Arial" w:cs="Arial"/>
          <w:sz w:val="22"/>
          <w:szCs w:val="22"/>
          <w:lang w:val="es-BO"/>
        </w:rPr>
        <w:t xml:space="preserve"> fueran considerados sujetos a reembolso en favor del </w:t>
      </w:r>
      <w:r w:rsidRPr="004C1F07">
        <w:rPr>
          <w:rFonts w:ascii="Arial" w:hAnsi="Arial" w:cs="Arial"/>
          <w:b/>
          <w:sz w:val="22"/>
          <w:szCs w:val="22"/>
          <w:lang w:val="es-BO"/>
        </w:rPr>
        <w:t>PROVEEDOR</w:t>
      </w:r>
      <w:r w:rsidRPr="004C1F07">
        <w:rPr>
          <w:rFonts w:ascii="Arial" w:hAnsi="Arial" w:cs="Arial"/>
          <w:sz w:val="22"/>
          <w:szCs w:val="22"/>
          <w:lang w:val="es-BO"/>
        </w:rPr>
        <w:t xml:space="preserve">. Con estos datos el </w:t>
      </w:r>
      <w:r w:rsidRPr="004C1F07">
        <w:rPr>
          <w:rFonts w:ascii="Arial" w:hAnsi="Arial" w:cs="Arial"/>
          <w:b/>
          <w:sz w:val="22"/>
          <w:szCs w:val="22"/>
          <w:lang w:val="es-BO"/>
        </w:rPr>
        <w:t>FISCAL</w:t>
      </w:r>
      <w:r w:rsidRPr="004C1F07">
        <w:rPr>
          <w:rFonts w:ascii="Arial" w:hAnsi="Arial" w:cs="Arial"/>
          <w:sz w:val="22"/>
          <w:szCs w:val="22"/>
          <w:lang w:val="es-BO"/>
        </w:rPr>
        <w:t xml:space="preserve"> elaborará el cierre de Contrato.</w:t>
      </w:r>
    </w:p>
    <w:p w14:paraId="192B6CCE" w14:textId="77777777" w:rsidR="004C1F07" w:rsidRPr="004C1F07" w:rsidRDefault="004C1F07" w:rsidP="004C1F07">
      <w:pPr>
        <w:jc w:val="both"/>
        <w:rPr>
          <w:rFonts w:ascii="Arial" w:hAnsi="Arial" w:cs="Arial"/>
          <w:sz w:val="22"/>
          <w:szCs w:val="22"/>
          <w:lang w:val="es-BO"/>
        </w:rPr>
      </w:pPr>
    </w:p>
    <w:p w14:paraId="31F9D9A1" w14:textId="77777777" w:rsidR="004C1F07" w:rsidRPr="004C1F07" w:rsidRDefault="004C1F07" w:rsidP="004C1F07">
      <w:pPr>
        <w:numPr>
          <w:ilvl w:val="1"/>
          <w:numId w:val="45"/>
        </w:numPr>
        <w:jc w:val="both"/>
        <w:rPr>
          <w:rFonts w:ascii="Arial" w:hAnsi="Arial" w:cs="Arial"/>
          <w:sz w:val="22"/>
          <w:szCs w:val="22"/>
          <w:lang w:val="es-BO"/>
        </w:rPr>
      </w:pPr>
      <w:r w:rsidRPr="004C1F07">
        <w:rPr>
          <w:rFonts w:ascii="Arial" w:eastAsia="Arial Unicode MS" w:hAnsi="Arial" w:cs="Arial"/>
          <w:b/>
          <w:bCs/>
          <w:color w:val="000000"/>
          <w:sz w:val="22"/>
          <w:szCs w:val="22"/>
          <w:lang w:val="es-ES_tradnl"/>
        </w:rPr>
        <w:t>Devolución por causal de resolución del presente contrato:</w:t>
      </w:r>
      <w:r w:rsidRPr="004C1F07">
        <w:rPr>
          <w:rFonts w:ascii="Arial" w:eastAsia="Arial Unicode MS" w:hAnsi="Arial" w:cs="Arial"/>
          <w:color w:val="000000"/>
          <w:sz w:val="22"/>
          <w:szCs w:val="22"/>
          <w:lang w:val="es-ES_tradnl"/>
        </w:rPr>
        <w:t xml:space="preserve"> En caso de darse por cualquier causa la resolución de contrato, el </w:t>
      </w:r>
      <w:r w:rsidRPr="004C1F07">
        <w:rPr>
          <w:rFonts w:ascii="Arial" w:eastAsia="Arial Unicode MS" w:hAnsi="Arial" w:cs="Arial"/>
          <w:b/>
          <w:color w:val="000000"/>
          <w:sz w:val="22"/>
          <w:szCs w:val="22"/>
          <w:lang w:val="es-ES_tradnl"/>
        </w:rPr>
        <w:t>PROVEEDOR</w:t>
      </w:r>
      <w:r w:rsidRPr="004C1F07">
        <w:rPr>
          <w:rFonts w:ascii="Arial" w:eastAsia="Arial Unicode MS" w:hAnsi="Arial" w:cs="Arial"/>
          <w:color w:val="000000"/>
          <w:sz w:val="22"/>
          <w:szCs w:val="22"/>
          <w:lang w:val="es-ES_tradnl"/>
        </w:rPr>
        <w:t xml:space="preserve"> deberá efectuar la devolución del monto del contrato a prorrata de acuerdo al tiempo no utilizado del </w:t>
      </w:r>
      <w:r w:rsidRPr="004C1F07">
        <w:rPr>
          <w:rFonts w:ascii="Arial" w:eastAsia="Arial Unicode MS" w:hAnsi="Arial" w:cs="Arial"/>
          <w:b/>
          <w:color w:val="000000"/>
          <w:sz w:val="22"/>
          <w:szCs w:val="22"/>
          <w:lang w:val="es-ES_tradnl"/>
        </w:rPr>
        <w:t>SERVICIO.</w:t>
      </w:r>
      <w:r w:rsidRPr="004C1F07">
        <w:rPr>
          <w:rFonts w:ascii="Arial" w:hAnsi="Arial" w:cs="Arial"/>
          <w:sz w:val="22"/>
          <w:szCs w:val="22"/>
          <w:lang w:val="es-BO"/>
        </w:rPr>
        <w:t xml:space="preserve"> </w:t>
      </w:r>
    </w:p>
    <w:p w14:paraId="591EB134" w14:textId="77777777" w:rsidR="004C1F07" w:rsidRPr="004C1F07" w:rsidRDefault="004C1F07" w:rsidP="004C1F07">
      <w:pPr>
        <w:autoSpaceDE w:val="0"/>
        <w:autoSpaceDN w:val="0"/>
        <w:adjustRightInd w:val="0"/>
        <w:jc w:val="both"/>
        <w:rPr>
          <w:rFonts w:ascii="Arial" w:hAnsi="Arial" w:cs="Arial"/>
          <w:b/>
          <w:sz w:val="22"/>
          <w:szCs w:val="22"/>
          <w:lang w:val="es-BO"/>
        </w:rPr>
      </w:pPr>
    </w:p>
    <w:p w14:paraId="09810F2E" w14:textId="77777777" w:rsidR="004C1F07" w:rsidRPr="004C1F07" w:rsidRDefault="004C1F07" w:rsidP="004C1F07">
      <w:pPr>
        <w:autoSpaceDE w:val="0"/>
        <w:autoSpaceDN w:val="0"/>
        <w:adjustRightInd w:val="0"/>
        <w:jc w:val="both"/>
        <w:rPr>
          <w:rFonts w:ascii="Arial" w:hAnsi="Arial" w:cs="Arial"/>
          <w:bCs/>
          <w:sz w:val="22"/>
          <w:szCs w:val="22"/>
          <w:lang w:val="es-BO"/>
        </w:rPr>
      </w:pPr>
      <w:r w:rsidRPr="004C1F07">
        <w:rPr>
          <w:rFonts w:ascii="Arial" w:hAnsi="Arial" w:cs="Arial"/>
          <w:b/>
          <w:sz w:val="22"/>
          <w:szCs w:val="22"/>
          <w:lang w:val="es-BO"/>
        </w:rPr>
        <w:lastRenderedPageBreak/>
        <w:t>CLÁUSULA VIGÉSIMA TERCERA</w:t>
      </w:r>
      <w:r w:rsidRPr="004C1F07">
        <w:rPr>
          <w:rFonts w:ascii="Arial" w:hAnsi="Arial" w:cs="Arial"/>
          <w:b/>
          <w:bCs/>
          <w:sz w:val="22"/>
          <w:szCs w:val="22"/>
          <w:lang w:val="es-BO"/>
        </w:rPr>
        <w:t>.- (SOLUCIÓN DE CONTROVERSIAS)</w:t>
      </w:r>
      <w:r w:rsidRPr="004C1F07">
        <w:rPr>
          <w:rFonts w:ascii="Arial" w:hAnsi="Arial" w:cs="Arial"/>
          <w:sz w:val="22"/>
          <w:szCs w:val="22"/>
          <w:lang w:val="es-BO"/>
        </w:rPr>
        <w:t xml:space="preserve"> </w:t>
      </w:r>
      <w:r w:rsidRPr="004C1F07">
        <w:rPr>
          <w:rFonts w:ascii="Arial" w:hAnsi="Arial" w:cs="Arial"/>
          <w:bCs/>
          <w:sz w:val="22"/>
          <w:szCs w:val="22"/>
          <w:lang w:val="es-BO"/>
        </w:rPr>
        <w:t xml:space="preserve">En caso de surgir controversias sobre los derechos y obligaciones u otros aspectos propios de la ejecución del presente Contrato, las </w:t>
      </w:r>
      <w:r w:rsidRPr="004C1F07">
        <w:rPr>
          <w:rFonts w:ascii="Arial" w:hAnsi="Arial" w:cs="Arial"/>
          <w:b/>
          <w:bCs/>
          <w:sz w:val="22"/>
          <w:szCs w:val="22"/>
          <w:lang w:val="es-BO"/>
        </w:rPr>
        <w:t>PARTES</w:t>
      </w:r>
      <w:r w:rsidRPr="004C1F07">
        <w:rPr>
          <w:rFonts w:ascii="Arial" w:hAnsi="Arial" w:cs="Arial"/>
          <w:bCs/>
          <w:sz w:val="22"/>
          <w:szCs w:val="22"/>
          <w:lang w:val="es-BO"/>
        </w:rPr>
        <w:t xml:space="preserve"> acudirán a la jurisdicción prevista en el ordenamiento jurídico para los contratos administrativos.</w:t>
      </w:r>
    </w:p>
    <w:p w14:paraId="373011C8" w14:textId="77777777" w:rsidR="004C1F07" w:rsidRPr="004C1F07" w:rsidRDefault="004C1F07" w:rsidP="004C1F07">
      <w:pPr>
        <w:autoSpaceDE w:val="0"/>
        <w:autoSpaceDN w:val="0"/>
        <w:adjustRightInd w:val="0"/>
        <w:jc w:val="both"/>
        <w:rPr>
          <w:rFonts w:ascii="Arial" w:hAnsi="Arial" w:cs="Arial"/>
          <w:bCs/>
          <w:sz w:val="22"/>
          <w:szCs w:val="22"/>
          <w:lang w:val="es-BO"/>
        </w:rPr>
      </w:pPr>
    </w:p>
    <w:p w14:paraId="4A26F6BA" w14:textId="77777777" w:rsidR="004C1F07" w:rsidRPr="004C1F07" w:rsidRDefault="004C1F07" w:rsidP="004C1F07">
      <w:pPr>
        <w:jc w:val="both"/>
        <w:rPr>
          <w:rFonts w:ascii="Arial" w:hAnsi="Arial" w:cs="Arial"/>
          <w:sz w:val="22"/>
          <w:szCs w:val="22"/>
          <w:lang w:val="es-BO"/>
        </w:rPr>
      </w:pPr>
      <w:r w:rsidRPr="004C1F07">
        <w:rPr>
          <w:rFonts w:ascii="Arial" w:hAnsi="Arial" w:cs="Arial"/>
          <w:b/>
          <w:sz w:val="22"/>
          <w:szCs w:val="22"/>
          <w:lang w:val="es-BO"/>
        </w:rPr>
        <w:t>CLÁUSULA VIGÉSIMA CUARTA.- (</w:t>
      </w:r>
      <w:r w:rsidRPr="004C1F07">
        <w:rPr>
          <w:rFonts w:ascii="Arial" w:hAnsi="Arial" w:cs="Arial"/>
          <w:b/>
          <w:bCs/>
          <w:sz w:val="22"/>
          <w:szCs w:val="22"/>
          <w:lang w:val="es-BO"/>
        </w:rPr>
        <w:t>FISCAL</w:t>
      </w:r>
      <w:r w:rsidRPr="004C1F07">
        <w:rPr>
          <w:rFonts w:ascii="Arial" w:hAnsi="Arial" w:cs="Arial"/>
          <w:b/>
          <w:sz w:val="22"/>
          <w:szCs w:val="22"/>
          <w:lang w:val="es-BO"/>
        </w:rPr>
        <w:t xml:space="preserve">IZACIÓN DEL SERVICIO) </w:t>
      </w:r>
      <w:r w:rsidRPr="004C1F07">
        <w:rPr>
          <w:rFonts w:ascii="Arial" w:hAnsi="Arial" w:cs="Arial"/>
          <w:sz w:val="22"/>
          <w:szCs w:val="22"/>
          <w:lang w:val="es-BO"/>
        </w:rPr>
        <w:t xml:space="preserve">La </w:t>
      </w:r>
      <w:r w:rsidRPr="004C1F07">
        <w:rPr>
          <w:rFonts w:ascii="Arial" w:hAnsi="Arial" w:cs="Arial"/>
          <w:b/>
          <w:sz w:val="22"/>
          <w:szCs w:val="22"/>
          <w:lang w:val="es-BO"/>
        </w:rPr>
        <w:t xml:space="preserve">ENTIDAD </w:t>
      </w:r>
      <w:r w:rsidRPr="004C1F07">
        <w:rPr>
          <w:rFonts w:ascii="Arial" w:hAnsi="Arial" w:cs="Arial"/>
          <w:sz w:val="22"/>
          <w:szCs w:val="22"/>
          <w:lang w:val="es-BO"/>
        </w:rPr>
        <w:t xml:space="preserve">designará un </w:t>
      </w:r>
      <w:r w:rsidRPr="004C1F07">
        <w:rPr>
          <w:rFonts w:ascii="Arial" w:hAnsi="Arial" w:cs="Arial"/>
          <w:b/>
          <w:bCs/>
          <w:sz w:val="22"/>
          <w:szCs w:val="22"/>
          <w:lang w:val="es-BO"/>
        </w:rPr>
        <w:t>FISCAL</w:t>
      </w:r>
      <w:r w:rsidRPr="004C1F07">
        <w:rPr>
          <w:rFonts w:ascii="Arial" w:hAnsi="Arial" w:cs="Arial"/>
          <w:sz w:val="22"/>
          <w:szCs w:val="22"/>
          <w:lang w:val="es-BO"/>
        </w:rPr>
        <w:t xml:space="preserve"> de seguimiento y control del servicio, y comunicará oficialmente a través del </w:t>
      </w:r>
      <w:r w:rsidRPr="004C1F07">
        <w:rPr>
          <w:rFonts w:ascii="Arial" w:hAnsi="Arial" w:cs="Arial"/>
          <w:b/>
          <w:sz w:val="22"/>
          <w:szCs w:val="22"/>
          <w:lang w:val="es-BO"/>
        </w:rPr>
        <w:t>FISCAL</w:t>
      </w:r>
      <w:r w:rsidRPr="004C1F07">
        <w:rPr>
          <w:rFonts w:ascii="Arial" w:hAnsi="Arial" w:cs="Arial"/>
          <w:sz w:val="22"/>
          <w:szCs w:val="22"/>
          <w:lang w:val="es-BO"/>
        </w:rPr>
        <w:t xml:space="preserve"> esta designación al </w:t>
      </w:r>
      <w:r w:rsidRPr="004C1F07">
        <w:rPr>
          <w:rFonts w:ascii="Arial" w:hAnsi="Arial" w:cs="Arial"/>
          <w:b/>
          <w:sz w:val="22"/>
          <w:szCs w:val="22"/>
          <w:lang w:val="es-BO"/>
        </w:rPr>
        <w:t>PROVEEDOR</w:t>
      </w:r>
      <w:r w:rsidRPr="004C1F07">
        <w:rPr>
          <w:rFonts w:ascii="Arial" w:hAnsi="Arial" w:cs="Arial"/>
          <w:sz w:val="22"/>
          <w:szCs w:val="22"/>
          <w:lang w:val="es-BO"/>
        </w:rPr>
        <w:t xml:space="preserve"> mediante carta expresa u otro medio. Asimismo, el </w:t>
      </w:r>
      <w:r w:rsidRPr="004C1F07">
        <w:rPr>
          <w:rFonts w:ascii="Arial" w:hAnsi="Arial" w:cs="Arial"/>
          <w:b/>
          <w:sz w:val="22"/>
          <w:szCs w:val="22"/>
          <w:lang w:val="es-BO"/>
        </w:rPr>
        <w:t>FISCAL</w:t>
      </w:r>
      <w:r w:rsidRPr="004C1F07">
        <w:rPr>
          <w:rFonts w:ascii="Arial" w:hAnsi="Arial" w:cs="Arial"/>
          <w:sz w:val="22"/>
          <w:szCs w:val="22"/>
          <w:lang w:val="es-BO"/>
        </w:rPr>
        <w:t xml:space="preserve"> podrá ser designado como Responsable de Recepción. </w:t>
      </w:r>
    </w:p>
    <w:p w14:paraId="53D42BF0" w14:textId="77777777" w:rsidR="004C1F07" w:rsidRPr="004C1F07" w:rsidRDefault="004C1F07" w:rsidP="004C1F07">
      <w:pPr>
        <w:jc w:val="both"/>
        <w:rPr>
          <w:rFonts w:ascii="Arial" w:hAnsi="Arial" w:cs="Arial"/>
          <w:b/>
          <w:sz w:val="22"/>
          <w:szCs w:val="22"/>
          <w:lang w:val="es-BO"/>
        </w:rPr>
      </w:pPr>
    </w:p>
    <w:p w14:paraId="0DA68562"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 xml:space="preserve">El </w:t>
      </w:r>
      <w:r w:rsidRPr="004C1F07">
        <w:rPr>
          <w:rFonts w:ascii="Arial" w:hAnsi="Arial" w:cs="Arial"/>
          <w:b/>
          <w:sz w:val="22"/>
          <w:szCs w:val="22"/>
          <w:lang w:val="es-BO"/>
        </w:rPr>
        <w:t>FISCAL</w:t>
      </w:r>
      <w:r w:rsidRPr="004C1F07">
        <w:rPr>
          <w:rFonts w:ascii="Arial" w:hAnsi="Arial" w:cs="Arial"/>
          <w:sz w:val="22"/>
          <w:szCs w:val="22"/>
          <w:lang w:val="es-BO"/>
        </w:rPr>
        <w:t xml:space="preserve"> tendrá las siguientes funciones: </w:t>
      </w:r>
    </w:p>
    <w:p w14:paraId="4857C95B" w14:textId="77777777" w:rsidR="004C1F07" w:rsidRPr="004C1F07" w:rsidRDefault="004C1F07" w:rsidP="004C1F07">
      <w:pPr>
        <w:jc w:val="both"/>
        <w:rPr>
          <w:rFonts w:ascii="Arial" w:hAnsi="Arial" w:cs="Arial"/>
          <w:sz w:val="22"/>
          <w:szCs w:val="22"/>
          <w:lang w:val="es-BO"/>
        </w:rPr>
      </w:pPr>
    </w:p>
    <w:p w14:paraId="6AD49035" w14:textId="77777777" w:rsidR="004C1F07" w:rsidRPr="004C1F07" w:rsidRDefault="004C1F07" w:rsidP="004C1F07">
      <w:pPr>
        <w:numPr>
          <w:ilvl w:val="0"/>
          <w:numId w:val="47"/>
        </w:numPr>
        <w:ind w:left="567" w:hanging="425"/>
        <w:jc w:val="both"/>
        <w:rPr>
          <w:rFonts w:ascii="Arial" w:hAnsi="Arial" w:cs="Arial"/>
          <w:iCs/>
          <w:color w:val="000000"/>
          <w:sz w:val="22"/>
          <w:szCs w:val="22"/>
          <w:lang w:val="es-ES_tradnl"/>
        </w:rPr>
      </w:pPr>
      <w:r w:rsidRPr="004C1F07">
        <w:rPr>
          <w:rFonts w:ascii="Arial" w:hAnsi="Arial" w:cs="Arial"/>
          <w:iCs/>
          <w:color w:val="000000"/>
          <w:sz w:val="22"/>
          <w:szCs w:val="22"/>
          <w:lang w:val="es-ES_tradnl"/>
        </w:rPr>
        <w:t>Coordinar y realizar el seguimiento de las tareas de mantenimiento correctivo.</w:t>
      </w:r>
    </w:p>
    <w:p w14:paraId="77AD2D86" w14:textId="77777777" w:rsidR="004C1F07" w:rsidRPr="004C1F07" w:rsidRDefault="004C1F07" w:rsidP="004C1F07">
      <w:pPr>
        <w:numPr>
          <w:ilvl w:val="0"/>
          <w:numId w:val="47"/>
        </w:numPr>
        <w:ind w:left="567" w:hanging="425"/>
        <w:jc w:val="both"/>
        <w:rPr>
          <w:rFonts w:ascii="Arial" w:hAnsi="Arial" w:cs="Arial"/>
          <w:sz w:val="22"/>
          <w:szCs w:val="22"/>
        </w:rPr>
      </w:pPr>
      <w:r w:rsidRPr="004C1F07">
        <w:rPr>
          <w:rFonts w:ascii="Arial" w:hAnsi="Arial" w:cs="Arial"/>
          <w:iCs/>
          <w:color w:val="000000"/>
          <w:sz w:val="22"/>
          <w:szCs w:val="22"/>
          <w:lang w:val="es-ES_tradnl"/>
        </w:rPr>
        <w:t>Coordinar y realizar el seguimiento de los tres (3) mantenimientos preventivos.</w:t>
      </w:r>
    </w:p>
    <w:p w14:paraId="49B859A7" w14:textId="77777777" w:rsidR="004C1F07" w:rsidRPr="004C1F07" w:rsidRDefault="004C1F07" w:rsidP="004C1F07">
      <w:pPr>
        <w:numPr>
          <w:ilvl w:val="0"/>
          <w:numId w:val="47"/>
        </w:numPr>
        <w:ind w:left="567" w:hanging="425"/>
        <w:jc w:val="both"/>
        <w:rPr>
          <w:rFonts w:ascii="Arial" w:hAnsi="Arial" w:cs="Arial"/>
          <w:bCs/>
          <w:sz w:val="22"/>
          <w:szCs w:val="22"/>
        </w:rPr>
      </w:pPr>
      <w:r w:rsidRPr="004C1F07">
        <w:rPr>
          <w:rFonts w:ascii="Arial" w:hAnsi="Arial" w:cs="Arial"/>
          <w:bCs/>
          <w:sz w:val="22"/>
          <w:szCs w:val="22"/>
        </w:rPr>
        <w:t>Efectuar el control y seguimiento del cumplimiento de todos los términos del contrato y especificaciones técnicas.</w:t>
      </w:r>
    </w:p>
    <w:p w14:paraId="40542BC4" w14:textId="77777777" w:rsidR="004C1F07" w:rsidRPr="004C1F07" w:rsidRDefault="004C1F07" w:rsidP="004C1F07">
      <w:pPr>
        <w:numPr>
          <w:ilvl w:val="0"/>
          <w:numId w:val="47"/>
        </w:numPr>
        <w:ind w:left="567" w:hanging="425"/>
        <w:jc w:val="both"/>
        <w:rPr>
          <w:rFonts w:ascii="Arial" w:hAnsi="Arial" w:cs="Arial"/>
          <w:bCs/>
          <w:sz w:val="22"/>
          <w:szCs w:val="22"/>
          <w:lang w:val="es-BO"/>
        </w:rPr>
      </w:pPr>
      <w:r w:rsidRPr="004C1F07">
        <w:rPr>
          <w:rFonts w:ascii="Arial" w:hAnsi="Arial" w:cs="Arial"/>
          <w:bCs/>
          <w:sz w:val="22"/>
          <w:szCs w:val="22"/>
        </w:rPr>
        <w:t xml:space="preserve">Emitir el informe de conformidad de la activación. </w:t>
      </w:r>
    </w:p>
    <w:p w14:paraId="781FDEB5" w14:textId="77777777" w:rsidR="004C1F07" w:rsidRPr="004C1F07" w:rsidRDefault="004C1F07" w:rsidP="004C1F07">
      <w:pPr>
        <w:numPr>
          <w:ilvl w:val="0"/>
          <w:numId w:val="47"/>
        </w:numPr>
        <w:ind w:left="567" w:hanging="425"/>
        <w:jc w:val="both"/>
        <w:rPr>
          <w:rFonts w:ascii="Arial" w:hAnsi="Arial" w:cs="Arial"/>
          <w:bCs/>
          <w:sz w:val="22"/>
          <w:szCs w:val="22"/>
          <w:lang w:val="es-BO"/>
        </w:rPr>
      </w:pPr>
      <w:r w:rsidRPr="004C1F07">
        <w:rPr>
          <w:rFonts w:ascii="Arial" w:hAnsi="Arial" w:cs="Arial"/>
          <w:bCs/>
          <w:sz w:val="22"/>
          <w:szCs w:val="22"/>
          <w:lang w:val="es-BO"/>
        </w:rPr>
        <w:t xml:space="preserve">Recibir y aprobar la Planilla de Ejecución de Servicios y el Certificado de Liquidación Final, emitido por el </w:t>
      </w:r>
      <w:r w:rsidRPr="004C1F07">
        <w:rPr>
          <w:rFonts w:ascii="Arial" w:hAnsi="Arial" w:cs="Arial"/>
          <w:b/>
          <w:bCs/>
          <w:sz w:val="22"/>
          <w:szCs w:val="22"/>
          <w:lang w:val="es-BO"/>
        </w:rPr>
        <w:t>PROVEEDOR</w:t>
      </w:r>
      <w:r w:rsidRPr="004C1F07">
        <w:rPr>
          <w:rFonts w:ascii="Arial" w:hAnsi="Arial" w:cs="Arial"/>
          <w:bCs/>
          <w:sz w:val="22"/>
          <w:szCs w:val="22"/>
          <w:lang w:val="es-BO"/>
        </w:rPr>
        <w:t>.</w:t>
      </w:r>
    </w:p>
    <w:p w14:paraId="79AFC428" w14:textId="77777777" w:rsidR="004C1F07" w:rsidRPr="004C1F07" w:rsidRDefault="004C1F07" w:rsidP="004C1F07">
      <w:pPr>
        <w:widowControl w:val="0"/>
        <w:numPr>
          <w:ilvl w:val="0"/>
          <w:numId w:val="47"/>
        </w:numPr>
        <w:ind w:left="567" w:hanging="425"/>
        <w:jc w:val="both"/>
        <w:rPr>
          <w:rFonts w:ascii="Arial" w:hAnsi="Arial" w:cs="Arial"/>
          <w:color w:val="000000"/>
          <w:sz w:val="22"/>
          <w:szCs w:val="22"/>
          <w:lang w:val="es-BO" w:eastAsia="zh-CN"/>
        </w:rPr>
      </w:pPr>
      <w:r w:rsidRPr="004C1F07">
        <w:rPr>
          <w:rFonts w:ascii="Arial" w:hAnsi="Arial" w:cs="Arial"/>
          <w:bCs/>
          <w:sz w:val="22"/>
          <w:szCs w:val="22"/>
          <w:lang w:val="es-BO"/>
        </w:rPr>
        <w:t>Cuantificar multas según corresponda.</w:t>
      </w:r>
    </w:p>
    <w:p w14:paraId="67051CDA" w14:textId="77777777" w:rsidR="004C1F07" w:rsidRPr="004C1F07" w:rsidRDefault="004C1F07" w:rsidP="004C1F07">
      <w:pPr>
        <w:widowControl w:val="0"/>
        <w:numPr>
          <w:ilvl w:val="0"/>
          <w:numId w:val="47"/>
        </w:numPr>
        <w:ind w:left="567" w:hanging="425"/>
        <w:jc w:val="both"/>
        <w:rPr>
          <w:rFonts w:ascii="Arial" w:hAnsi="Arial" w:cs="Arial"/>
          <w:color w:val="000000"/>
          <w:sz w:val="22"/>
          <w:szCs w:val="22"/>
          <w:lang w:val="es-BO" w:eastAsia="zh-CN"/>
        </w:rPr>
      </w:pPr>
      <w:r w:rsidRPr="004C1F07">
        <w:rPr>
          <w:rFonts w:ascii="Arial" w:hAnsi="Arial" w:cs="Arial"/>
          <w:bCs/>
          <w:sz w:val="22"/>
          <w:szCs w:val="22"/>
          <w:lang w:val="es-BO"/>
        </w:rPr>
        <w:t>Emitir Orden de Proceder.</w:t>
      </w:r>
    </w:p>
    <w:p w14:paraId="4A30CDCE" w14:textId="77777777" w:rsidR="004C1F07" w:rsidRPr="004C1F07" w:rsidRDefault="004C1F07" w:rsidP="004C1F07">
      <w:pPr>
        <w:ind w:left="567" w:hanging="425"/>
        <w:jc w:val="both"/>
        <w:rPr>
          <w:rFonts w:ascii="Arial" w:hAnsi="Arial" w:cs="Arial"/>
          <w:b/>
          <w:sz w:val="22"/>
          <w:szCs w:val="22"/>
          <w:lang w:val="es-BO"/>
        </w:rPr>
      </w:pPr>
    </w:p>
    <w:p w14:paraId="4D544648" w14:textId="77777777" w:rsidR="004C1F07" w:rsidRPr="004C1F07" w:rsidRDefault="004C1F07" w:rsidP="004C1F07">
      <w:pPr>
        <w:jc w:val="both"/>
        <w:rPr>
          <w:rFonts w:ascii="Arial" w:hAnsi="Arial" w:cs="Arial"/>
          <w:sz w:val="22"/>
          <w:szCs w:val="22"/>
          <w:lang w:val="es-BO"/>
        </w:rPr>
      </w:pPr>
      <w:r w:rsidRPr="004C1F07">
        <w:rPr>
          <w:rFonts w:ascii="Arial" w:hAnsi="Arial" w:cs="Arial"/>
          <w:b/>
          <w:sz w:val="22"/>
          <w:szCs w:val="22"/>
          <w:lang w:val="es-BO"/>
        </w:rPr>
        <w:t>CLÁUSULA VIGÉSIMA QUINTA.- (RECEPCIÓN DEL SERVICIO)</w:t>
      </w:r>
      <w:r w:rsidRPr="004C1F07">
        <w:rPr>
          <w:rFonts w:ascii="Arial" w:hAnsi="Arial" w:cs="Arial"/>
          <w:sz w:val="22"/>
          <w:szCs w:val="22"/>
          <w:lang w:val="es-BO"/>
        </w:rPr>
        <w:t xml:space="preserve"> La </w:t>
      </w:r>
      <w:r w:rsidRPr="004C1F07">
        <w:rPr>
          <w:rFonts w:ascii="Arial" w:hAnsi="Arial" w:cs="Arial"/>
          <w:b/>
          <w:sz w:val="22"/>
          <w:szCs w:val="22"/>
          <w:lang w:val="es-BO"/>
        </w:rPr>
        <w:t>Comisión o Responsable de Recepción</w:t>
      </w:r>
      <w:r w:rsidRPr="004C1F07">
        <w:rPr>
          <w:rFonts w:ascii="Arial" w:hAnsi="Arial" w:cs="Arial"/>
          <w:sz w:val="22"/>
          <w:szCs w:val="22"/>
          <w:lang w:val="es-BO"/>
        </w:rPr>
        <w:t xml:space="preserve">, una vez concluido el </w:t>
      </w:r>
      <w:r w:rsidRPr="004C1F07">
        <w:rPr>
          <w:rFonts w:ascii="Arial" w:hAnsi="Arial" w:cs="Arial"/>
          <w:b/>
          <w:sz w:val="22"/>
          <w:szCs w:val="22"/>
          <w:lang w:val="es-BO"/>
        </w:rPr>
        <w:t>SERVICIO</w:t>
      </w:r>
      <w:r w:rsidRPr="004C1F07">
        <w:rPr>
          <w:rFonts w:ascii="Arial" w:hAnsi="Arial" w:cs="Arial"/>
          <w:sz w:val="22"/>
          <w:szCs w:val="22"/>
          <w:lang w:val="es-BO"/>
        </w:rPr>
        <w:t>,</w:t>
      </w:r>
      <w:r w:rsidRPr="004C1F07">
        <w:rPr>
          <w:rFonts w:ascii="Arial" w:hAnsi="Arial" w:cs="Arial"/>
          <w:b/>
          <w:sz w:val="22"/>
          <w:szCs w:val="22"/>
          <w:lang w:val="es-BO"/>
        </w:rPr>
        <w:t xml:space="preserve"> </w:t>
      </w:r>
      <w:r w:rsidRPr="004C1F07">
        <w:rPr>
          <w:rFonts w:ascii="Arial" w:hAnsi="Arial" w:cs="Arial"/>
          <w:sz w:val="22"/>
          <w:szCs w:val="22"/>
          <w:lang w:val="es-BO"/>
        </w:rPr>
        <w:t>emitirá el Informe Final de Conformidad, según corresponda en un plazo máximo de tres (3) días hábiles, a fin de realizar la liquidación del Contrato.</w:t>
      </w:r>
    </w:p>
    <w:p w14:paraId="351907F5" w14:textId="77777777" w:rsidR="004C1F07" w:rsidRPr="004C1F07" w:rsidRDefault="004C1F07" w:rsidP="004C1F07">
      <w:pPr>
        <w:jc w:val="both"/>
        <w:rPr>
          <w:rFonts w:ascii="Arial" w:hAnsi="Arial" w:cs="Arial"/>
          <w:sz w:val="22"/>
          <w:szCs w:val="22"/>
          <w:lang w:val="es-BO"/>
        </w:rPr>
      </w:pPr>
    </w:p>
    <w:p w14:paraId="1C5306A4" w14:textId="77777777" w:rsidR="004C1F07" w:rsidRPr="004C1F07" w:rsidRDefault="004C1F07" w:rsidP="004C1F07">
      <w:pPr>
        <w:jc w:val="both"/>
        <w:rPr>
          <w:rFonts w:ascii="Arial" w:hAnsi="Arial" w:cs="Arial"/>
          <w:b/>
          <w:sz w:val="22"/>
          <w:szCs w:val="22"/>
          <w:lang w:val="es-BO"/>
        </w:rPr>
      </w:pPr>
      <w:r w:rsidRPr="004C1F07">
        <w:rPr>
          <w:rFonts w:ascii="Arial" w:hAnsi="Arial" w:cs="Arial"/>
          <w:b/>
          <w:sz w:val="22"/>
          <w:szCs w:val="22"/>
          <w:lang w:val="es-BO"/>
        </w:rPr>
        <w:t xml:space="preserve">CLÁUSULA VIGÉSIMA SEXTA.- (LIQUIDACIÓN DE CONTRATO) </w:t>
      </w:r>
      <w:r w:rsidRPr="004C1F07">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4C1F07">
        <w:rPr>
          <w:rFonts w:ascii="Arial" w:hAnsi="Arial" w:cs="Arial"/>
          <w:b/>
          <w:bCs/>
          <w:sz w:val="22"/>
          <w:szCs w:val="22"/>
          <w:lang w:val="es-BO"/>
        </w:rPr>
        <w:t>PROVEEDOR</w:t>
      </w:r>
      <w:r w:rsidRPr="004C1F07">
        <w:rPr>
          <w:rFonts w:ascii="Arial" w:hAnsi="Arial" w:cs="Arial"/>
          <w:bCs/>
          <w:sz w:val="22"/>
          <w:szCs w:val="22"/>
          <w:lang w:val="es-BO"/>
        </w:rPr>
        <w:t xml:space="preserve">, elaborará y presentará el Certificado de Liquidación Final del </w:t>
      </w:r>
      <w:r w:rsidRPr="004C1F07">
        <w:rPr>
          <w:rFonts w:ascii="Arial" w:hAnsi="Arial" w:cs="Arial"/>
          <w:b/>
          <w:bCs/>
          <w:sz w:val="22"/>
          <w:szCs w:val="22"/>
          <w:lang w:val="es-BO"/>
        </w:rPr>
        <w:t>SERVICIO</w:t>
      </w:r>
      <w:r w:rsidRPr="004C1F07">
        <w:rPr>
          <w:rFonts w:ascii="Arial" w:hAnsi="Arial" w:cs="Arial"/>
          <w:bCs/>
          <w:sz w:val="22"/>
          <w:szCs w:val="22"/>
          <w:lang w:val="es-BO"/>
        </w:rPr>
        <w:t xml:space="preserve">, al </w:t>
      </w:r>
      <w:r w:rsidRPr="004C1F07">
        <w:rPr>
          <w:rFonts w:ascii="Arial" w:hAnsi="Arial" w:cs="Arial"/>
          <w:b/>
          <w:bCs/>
          <w:sz w:val="22"/>
          <w:szCs w:val="22"/>
          <w:lang w:val="es-BO"/>
        </w:rPr>
        <w:t>FISCAL</w:t>
      </w:r>
      <w:r w:rsidRPr="004C1F07">
        <w:rPr>
          <w:rFonts w:ascii="Arial" w:hAnsi="Arial" w:cs="Arial"/>
          <w:bCs/>
          <w:sz w:val="22"/>
          <w:szCs w:val="22"/>
          <w:lang w:val="es-BO"/>
        </w:rPr>
        <w:t xml:space="preserve"> para su aprobación. La </w:t>
      </w:r>
      <w:r w:rsidRPr="004C1F07">
        <w:rPr>
          <w:rFonts w:ascii="Arial" w:hAnsi="Arial" w:cs="Arial"/>
          <w:b/>
          <w:bCs/>
          <w:sz w:val="22"/>
          <w:szCs w:val="22"/>
          <w:lang w:val="es-BO"/>
        </w:rPr>
        <w:t>ENTIDAD</w:t>
      </w:r>
      <w:r w:rsidRPr="004C1F07">
        <w:rPr>
          <w:rFonts w:ascii="Arial" w:hAnsi="Arial" w:cs="Arial"/>
          <w:bCs/>
          <w:sz w:val="22"/>
          <w:szCs w:val="22"/>
          <w:lang w:val="es-BO"/>
        </w:rPr>
        <w:t xml:space="preserve"> a través del </w:t>
      </w:r>
      <w:r w:rsidRPr="004C1F07">
        <w:rPr>
          <w:rFonts w:ascii="Arial" w:hAnsi="Arial" w:cs="Arial"/>
          <w:b/>
          <w:bCs/>
          <w:sz w:val="22"/>
          <w:szCs w:val="22"/>
          <w:lang w:val="es-BO"/>
        </w:rPr>
        <w:t>FISCAL</w:t>
      </w:r>
      <w:r w:rsidRPr="004C1F07">
        <w:rPr>
          <w:rFonts w:ascii="Arial" w:hAnsi="Arial" w:cs="Arial"/>
          <w:bCs/>
          <w:sz w:val="22"/>
          <w:szCs w:val="22"/>
          <w:lang w:val="es-BO"/>
        </w:rPr>
        <w:t xml:space="preserve"> se reserva el derecho de realizar los ajustes que considere pertinentes previa a la aprobación del certificado de liquidación final.</w:t>
      </w:r>
      <w:r w:rsidRPr="004C1F07">
        <w:rPr>
          <w:rFonts w:ascii="Arial" w:hAnsi="Arial" w:cs="Arial"/>
          <w:b/>
          <w:bCs/>
          <w:sz w:val="22"/>
          <w:szCs w:val="22"/>
          <w:lang w:val="es-BO"/>
        </w:rPr>
        <w:t xml:space="preserve"> </w:t>
      </w:r>
      <w:r w:rsidRPr="004C1F07">
        <w:rPr>
          <w:rFonts w:ascii="Arial" w:hAnsi="Arial" w:cs="Arial"/>
          <w:bCs/>
          <w:sz w:val="22"/>
          <w:szCs w:val="22"/>
          <w:lang w:val="es-BO"/>
        </w:rPr>
        <w:t xml:space="preserve"> </w:t>
      </w:r>
    </w:p>
    <w:p w14:paraId="383283BE" w14:textId="77777777" w:rsidR="004C1F07" w:rsidRPr="004C1F07" w:rsidRDefault="004C1F07" w:rsidP="004C1F07">
      <w:pPr>
        <w:jc w:val="both"/>
        <w:rPr>
          <w:rFonts w:ascii="Arial" w:hAnsi="Arial" w:cs="Arial"/>
          <w:bCs/>
          <w:sz w:val="22"/>
          <w:szCs w:val="22"/>
          <w:lang w:val="es-BO"/>
        </w:rPr>
      </w:pPr>
    </w:p>
    <w:p w14:paraId="04F4D26A" w14:textId="77777777" w:rsidR="004C1F07" w:rsidRPr="004C1F07" w:rsidRDefault="004C1F07" w:rsidP="004C1F07">
      <w:pPr>
        <w:jc w:val="both"/>
        <w:rPr>
          <w:rFonts w:ascii="Arial" w:hAnsi="Arial" w:cs="Arial"/>
          <w:b/>
          <w:sz w:val="22"/>
          <w:szCs w:val="22"/>
          <w:lang w:val="es-BO"/>
        </w:rPr>
      </w:pPr>
      <w:r w:rsidRPr="004C1F07">
        <w:rPr>
          <w:rFonts w:ascii="Arial" w:hAnsi="Arial" w:cs="Arial"/>
          <w:sz w:val="22"/>
          <w:szCs w:val="22"/>
          <w:lang w:val="es-BO"/>
        </w:rPr>
        <w:t>En caso de que el</w:t>
      </w:r>
      <w:r w:rsidRPr="004C1F07">
        <w:rPr>
          <w:rFonts w:ascii="Arial" w:hAnsi="Arial" w:cs="Arial"/>
          <w:b/>
          <w:sz w:val="22"/>
          <w:szCs w:val="22"/>
          <w:lang w:val="es-BO"/>
        </w:rPr>
        <w:t xml:space="preserve"> </w:t>
      </w:r>
      <w:r w:rsidRPr="004C1F07">
        <w:rPr>
          <w:rFonts w:ascii="Arial" w:hAnsi="Arial" w:cs="Arial"/>
          <w:b/>
          <w:bCs/>
          <w:sz w:val="22"/>
          <w:szCs w:val="22"/>
          <w:lang w:val="es-BO"/>
        </w:rPr>
        <w:t>PROVEEDOR</w:t>
      </w:r>
      <w:r w:rsidRPr="004C1F07">
        <w:rPr>
          <w:rFonts w:ascii="Arial" w:hAnsi="Arial" w:cs="Arial"/>
          <w:sz w:val="22"/>
          <w:szCs w:val="22"/>
          <w:lang w:val="es-BO"/>
        </w:rPr>
        <w:t xml:space="preserve">, no presente al </w:t>
      </w:r>
      <w:r w:rsidRPr="004C1F07">
        <w:rPr>
          <w:rFonts w:ascii="Arial" w:hAnsi="Arial" w:cs="Arial"/>
          <w:b/>
          <w:sz w:val="22"/>
          <w:szCs w:val="22"/>
          <w:lang w:val="es-BO"/>
        </w:rPr>
        <w:t xml:space="preserve">FISCAL </w:t>
      </w:r>
      <w:r w:rsidRPr="004C1F07">
        <w:rPr>
          <w:rFonts w:ascii="Arial" w:hAnsi="Arial" w:cs="Arial"/>
          <w:sz w:val="22"/>
          <w:szCs w:val="22"/>
          <w:lang w:val="es-BO"/>
        </w:rPr>
        <w:t xml:space="preserve">el Certificado de Liquidación Final dentro del plazo previsto, éste deberá elaborar y aprobar en base a </w:t>
      </w:r>
      <w:r w:rsidRPr="004C1F07">
        <w:rPr>
          <w:rFonts w:ascii="Arial" w:hAnsi="Arial" w:cs="Arial"/>
          <w:bCs/>
          <w:sz w:val="22"/>
          <w:szCs w:val="22"/>
          <w:lang w:val="es-BO"/>
        </w:rPr>
        <w:t>la planilla de ejecución de servicios prestados</w:t>
      </w:r>
      <w:r w:rsidRPr="004C1F07">
        <w:rPr>
          <w:rFonts w:ascii="Arial" w:hAnsi="Arial" w:cs="Arial"/>
          <w:sz w:val="22"/>
          <w:szCs w:val="22"/>
          <w:lang w:val="es-BO"/>
        </w:rPr>
        <w:t xml:space="preserve"> el Certificado de Liquidación Final, el cual será notificado al </w:t>
      </w:r>
      <w:r w:rsidRPr="004C1F07">
        <w:rPr>
          <w:rFonts w:ascii="Arial" w:hAnsi="Arial" w:cs="Arial"/>
          <w:b/>
          <w:sz w:val="22"/>
          <w:szCs w:val="22"/>
          <w:lang w:val="es-BO"/>
        </w:rPr>
        <w:t>PROVEEDOR.</w:t>
      </w:r>
    </w:p>
    <w:p w14:paraId="3F38DD70" w14:textId="77777777" w:rsidR="004C1F07" w:rsidRPr="004C1F07" w:rsidRDefault="004C1F07" w:rsidP="004C1F07">
      <w:pPr>
        <w:jc w:val="both"/>
        <w:rPr>
          <w:rFonts w:ascii="Arial" w:hAnsi="Arial" w:cs="Arial"/>
          <w:b/>
          <w:sz w:val="22"/>
          <w:szCs w:val="22"/>
          <w:lang w:val="es-BO"/>
        </w:rPr>
      </w:pPr>
    </w:p>
    <w:p w14:paraId="0393DC9F"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5A836573" w14:textId="77777777" w:rsidR="004C1F07" w:rsidRPr="004C1F07" w:rsidRDefault="004C1F07" w:rsidP="004C1F07">
      <w:pPr>
        <w:jc w:val="both"/>
        <w:rPr>
          <w:rFonts w:ascii="Arial" w:hAnsi="Arial" w:cs="Arial"/>
          <w:sz w:val="22"/>
          <w:szCs w:val="22"/>
          <w:lang w:val="es-BO"/>
        </w:rPr>
      </w:pPr>
    </w:p>
    <w:p w14:paraId="7DD7D4A0" w14:textId="77777777" w:rsidR="004C1F07" w:rsidRPr="004C1F07" w:rsidRDefault="004C1F07" w:rsidP="004C1F07">
      <w:pPr>
        <w:jc w:val="both"/>
        <w:rPr>
          <w:rFonts w:ascii="Arial" w:hAnsi="Arial" w:cs="Arial"/>
          <w:bCs/>
          <w:sz w:val="22"/>
          <w:szCs w:val="22"/>
          <w:lang w:val="es-BO"/>
        </w:rPr>
      </w:pPr>
      <w:r w:rsidRPr="004C1F07">
        <w:rPr>
          <w:rFonts w:ascii="Arial" w:hAnsi="Arial" w:cs="Arial"/>
          <w:bCs/>
          <w:sz w:val="22"/>
          <w:szCs w:val="22"/>
          <w:lang w:val="es-BO"/>
        </w:rPr>
        <w:t xml:space="preserve">El cierre de Contrato deberá ser acreditado con un Certificado de Cumplimiento de Contrato, otorgado por la autoridad competente de la </w:t>
      </w:r>
      <w:r w:rsidRPr="004C1F07">
        <w:rPr>
          <w:rFonts w:ascii="Arial" w:hAnsi="Arial" w:cs="Arial"/>
          <w:b/>
          <w:bCs/>
          <w:sz w:val="22"/>
          <w:szCs w:val="22"/>
          <w:lang w:val="es-BO"/>
        </w:rPr>
        <w:t>ENTIDAD</w:t>
      </w:r>
      <w:r w:rsidRPr="004C1F07">
        <w:rPr>
          <w:rFonts w:ascii="Arial" w:hAnsi="Arial" w:cs="Arial"/>
          <w:bCs/>
          <w:sz w:val="22"/>
          <w:szCs w:val="22"/>
          <w:lang w:val="es-BO"/>
        </w:rPr>
        <w:t xml:space="preserve"> luego de concluido el trámite precedentemente especificado.</w:t>
      </w:r>
    </w:p>
    <w:p w14:paraId="5C04F4E3" w14:textId="77777777" w:rsidR="004C1F07" w:rsidRPr="004C1F07" w:rsidRDefault="004C1F07" w:rsidP="004C1F07">
      <w:pPr>
        <w:jc w:val="both"/>
        <w:rPr>
          <w:rFonts w:ascii="Arial" w:hAnsi="Arial" w:cs="Arial"/>
          <w:b/>
          <w:sz w:val="22"/>
          <w:szCs w:val="22"/>
          <w:lang w:val="es-BO"/>
        </w:rPr>
      </w:pPr>
      <w:r w:rsidRPr="004C1F07">
        <w:rPr>
          <w:rFonts w:ascii="Arial" w:hAnsi="Arial" w:cs="Arial"/>
          <w:sz w:val="22"/>
          <w:szCs w:val="22"/>
          <w:lang w:val="es-BO"/>
        </w:rPr>
        <w:t xml:space="preserve">Este cierre de Contrato no libera de responsabilidades al </w:t>
      </w:r>
      <w:r w:rsidRPr="004C1F07">
        <w:rPr>
          <w:rFonts w:ascii="Arial" w:hAnsi="Arial" w:cs="Arial"/>
          <w:b/>
          <w:sz w:val="22"/>
          <w:szCs w:val="22"/>
          <w:lang w:val="es-BO"/>
        </w:rPr>
        <w:t>PROVEEDOR</w:t>
      </w:r>
      <w:r w:rsidRPr="004C1F07">
        <w:rPr>
          <w:rFonts w:ascii="Arial" w:hAnsi="Arial" w:cs="Arial"/>
          <w:sz w:val="22"/>
          <w:szCs w:val="22"/>
          <w:lang w:val="es-BO"/>
        </w:rPr>
        <w:t xml:space="preserve">, por negligencia o impericia que ocasionasen daños posteriores sobre el objeto de contratación, </w:t>
      </w:r>
      <w:r w:rsidRPr="004C1F07">
        <w:rPr>
          <w:rFonts w:ascii="Arial" w:hAnsi="Arial" w:cs="Arial"/>
          <w:bCs/>
          <w:sz w:val="22"/>
          <w:szCs w:val="22"/>
          <w:lang w:val="es-BO"/>
        </w:rPr>
        <w:t xml:space="preserve">reservándose a </w:t>
      </w:r>
      <w:r w:rsidRPr="004C1F07">
        <w:rPr>
          <w:rFonts w:ascii="Arial" w:hAnsi="Arial" w:cs="Arial"/>
          <w:bCs/>
          <w:sz w:val="22"/>
          <w:szCs w:val="22"/>
          <w:lang w:val="es-BO"/>
        </w:rPr>
        <w:lastRenderedPageBreak/>
        <w:t xml:space="preserve">la </w:t>
      </w:r>
      <w:r w:rsidRPr="004C1F07">
        <w:rPr>
          <w:rFonts w:ascii="Arial" w:hAnsi="Arial" w:cs="Arial"/>
          <w:b/>
          <w:bCs/>
          <w:sz w:val="22"/>
          <w:szCs w:val="22"/>
          <w:lang w:val="es-BO"/>
        </w:rPr>
        <w:t>ENTIDAD</w:t>
      </w:r>
      <w:r w:rsidRPr="004C1F07">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4C1F07">
        <w:rPr>
          <w:rFonts w:ascii="Arial" w:hAnsi="Arial" w:cs="Arial"/>
          <w:b/>
          <w:sz w:val="22"/>
          <w:szCs w:val="22"/>
          <w:lang w:val="es-BO"/>
        </w:rPr>
        <w:t>PROVEEDOR.</w:t>
      </w:r>
    </w:p>
    <w:p w14:paraId="45337E8F" w14:textId="77777777" w:rsidR="004C1F07" w:rsidRPr="004C1F07" w:rsidRDefault="004C1F07" w:rsidP="004C1F07">
      <w:pPr>
        <w:jc w:val="both"/>
        <w:rPr>
          <w:rFonts w:ascii="Arial" w:hAnsi="Arial" w:cs="Arial"/>
          <w:b/>
          <w:sz w:val="22"/>
          <w:szCs w:val="22"/>
          <w:lang w:val="es-BO"/>
        </w:rPr>
      </w:pPr>
    </w:p>
    <w:p w14:paraId="638B0279" w14:textId="77777777" w:rsidR="004C1F07" w:rsidRPr="004C1F07" w:rsidRDefault="004C1F07" w:rsidP="004C1F07">
      <w:pPr>
        <w:jc w:val="both"/>
        <w:rPr>
          <w:rFonts w:ascii="Arial" w:hAnsi="Arial" w:cs="Arial"/>
          <w:sz w:val="22"/>
          <w:szCs w:val="22"/>
          <w:lang w:val="es-BO"/>
        </w:rPr>
      </w:pPr>
      <w:r w:rsidRPr="004C1F07">
        <w:rPr>
          <w:rFonts w:ascii="Arial" w:hAnsi="Arial" w:cs="Arial"/>
          <w:b/>
          <w:sz w:val="22"/>
          <w:szCs w:val="22"/>
          <w:lang w:val="es-BO"/>
        </w:rPr>
        <w:t xml:space="preserve">CLÁUSULA VIGÉSIMA SÉPTIMA.- (CONSENTIMIENTO) </w:t>
      </w:r>
      <w:r w:rsidRPr="004C1F07">
        <w:rPr>
          <w:rFonts w:ascii="Arial" w:hAnsi="Arial" w:cs="Arial"/>
          <w:sz w:val="22"/>
          <w:szCs w:val="22"/>
          <w:lang w:val="es-BO"/>
        </w:rPr>
        <w:t>En señal de conformidad y para su fiel y estricto cumplimiento, suscribimos el presente Contrato en cuatro ejemplares de un mismo tenor y validez __________</w:t>
      </w:r>
      <w:r w:rsidRPr="004C1F07">
        <w:rPr>
          <w:rFonts w:ascii="Arial" w:hAnsi="Arial" w:cs="Arial"/>
          <w:b/>
          <w:i/>
          <w:sz w:val="22"/>
          <w:szCs w:val="22"/>
          <w:lang w:val="es-BO"/>
        </w:rPr>
        <w:t xml:space="preserve">, </w:t>
      </w:r>
      <w:r w:rsidRPr="004C1F07">
        <w:rPr>
          <w:rFonts w:ascii="Arial" w:hAnsi="Arial" w:cs="Arial"/>
          <w:sz w:val="22"/>
          <w:szCs w:val="22"/>
          <w:lang w:val="es-BO"/>
        </w:rPr>
        <w:t xml:space="preserve">en representación legal de la </w:t>
      </w:r>
      <w:r w:rsidRPr="004C1F07">
        <w:rPr>
          <w:rFonts w:ascii="Arial" w:hAnsi="Arial" w:cs="Arial"/>
          <w:b/>
          <w:sz w:val="22"/>
          <w:szCs w:val="22"/>
          <w:lang w:val="es-BO"/>
        </w:rPr>
        <w:t>ENTIDAD</w:t>
      </w:r>
      <w:r w:rsidRPr="004C1F07">
        <w:rPr>
          <w:rFonts w:ascii="Arial" w:hAnsi="Arial" w:cs="Arial"/>
          <w:sz w:val="22"/>
          <w:szCs w:val="22"/>
          <w:lang w:val="es-BO"/>
        </w:rPr>
        <w:t>, y ___________</w:t>
      </w:r>
      <w:r w:rsidRPr="004C1F07">
        <w:rPr>
          <w:rFonts w:ascii="Arial" w:hAnsi="Arial" w:cs="Arial"/>
          <w:b/>
          <w:i/>
          <w:sz w:val="22"/>
          <w:szCs w:val="22"/>
          <w:lang w:val="es-BO"/>
        </w:rPr>
        <w:t xml:space="preserve"> </w:t>
      </w:r>
      <w:r w:rsidRPr="004C1F07">
        <w:rPr>
          <w:rFonts w:ascii="Arial" w:hAnsi="Arial" w:cs="Arial"/>
          <w:sz w:val="22"/>
          <w:szCs w:val="22"/>
          <w:lang w:val="es-BO"/>
        </w:rPr>
        <w:t xml:space="preserve">en representación legal del </w:t>
      </w:r>
      <w:r w:rsidRPr="004C1F07">
        <w:rPr>
          <w:rFonts w:ascii="Arial" w:hAnsi="Arial" w:cs="Arial"/>
          <w:b/>
          <w:bCs/>
          <w:sz w:val="22"/>
          <w:szCs w:val="22"/>
          <w:lang w:val="es-BO"/>
        </w:rPr>
        <w:t>PROVEEDOR</w:t>
      </w:r>
      <w:r w:rsidRPr="004C1F07">
        <w:rPr>
          <w:rFonts w:ascii="Arial" w:hAnsi="Arial" w:cs="Arial"/>
          <w:sz w:val="22"/>
          <w:szCs w:val="22"/>
          <w:lang w:val="es-BO"/>
        </w:rPr>
        <w:t>.</w:t>
      </w:r>
    </w:p>
    <w:p w14:paraId="66EAC395" w14:textId="77777777" w:rsidR="004C1F07" w:rsidRPr="004C1F07" w:rsidRDefault="004C1F07" w:rsidP="004C1F07">
      <w:pPr>
        <w:jc w:val="both"/>
        <w:rPr>
          <w:rFonts w:ascii="Arial" w:hAnsi="Arial" w:cs="Arial"/>
          <w:sz w:val="22"/>
          <w:szCs w:val="22"/>
          <w:lang w:val="es-BO"/>
        </w:rPr>
      </w:pPr>
    </w:p>
    <w:p w14:paraId="575E0CFC"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Este documento, conforme a disposiciones legales de control fiscal vigentes, será registrado ante la Contraloría General del Estado en idioma castellano.</w:t>
      </w:r>
    </w:p>
    <w:p w14:paraId="4E2501ED" w14:textId="77777777" w:rsidR="004C1F07" w:rsidRPr="004C1F07" w:rsidRDefault="004C1F07" w:rsidP="004C1F07">
      <w:pPr>
        <w:jc w:val="both"/>
        <w:rPr>
          <w:rFonts w:ascii="Arial" w:hAnsi="Arial" w:cs="Arial"/>
          <w:sz w:val="22"/>
          <w:szCs w:val="22"/>
          <w:lang w:val="es-BO"/>
        </w:rPr>
      </w:pPr>
    </w:p>
    <w:p w14:paraId="7CC7CDE4" w14:textId="77777777" w:rsidR="004C1F07" w:rsidRPr="004C1F07" w:rsidRDefault="004C1F07" w:rsidP="004C1F07">
      <w:pPr>
        <w:jc w:val="both"/>
        <w:rPr>
          <w:rFonts w:ascii="Arial" w:hAnsi="Arial" w:cs="Arial"/>
          <w:sz w:val="22"/>
          <w:szCs w:val="22"/>
          <w:lang w:val="es-BO"/>
        </w:rPr>
      </w:pPr>
      <w:r w:rsidRPr="004C1F07">
        <w:rPr>
          <w:rFonts w:ascii="Arial" w:hAnsi="Arial" w:cs="Arial"/>
          <w:sz w:val="22"/>
          <w:szCs w:val="22"/>
          <w:lang w:val="es-BO"/>
        </w:rPr>
        <w:t>La Paz ___ de ___2023</w:t>
      </w:r>
    </w:p>
    <w:bookmarkEnd w:id="169"/>
    <w:bookmarkEnd w:id="170"/>
    <w:p w14:paraId="18329A25" w14:textId="77777777" w:rsidR="004C1F07" w:rsidRPr="004C1F07" w:rsidRDefault="004C1F07" w:rsidP="004C1F07">
      <w:pPr>
        <w:jc w:val="both"/>
        <w:rPr>
          <w:rFonts w:ascii="Arial" w:hAnsi="Arial" w:cs="Arial"/>
          <w:sz w:val="22"/>
          <w:szCs w:val="22"/>
        </w:rPr>
      </w:pPr>
    </w:p>
    <w:p w14:paraId="685029B9" w14:textId="77777777" w:rsidR="004C1F07" w:rsidRPr="004C1F07" w:rsidRDefault="004C1F07" w:rsidP="004C1F07">
      <w:pPr>
        <w:jc w:val="both"/>
        <w:rPr>
          <w:rFonts w:ascii="Arial" w:hAnsi="Arial" w:cs="Arial"/>
          <w:sz w:val="22"/>
          <w:szCs w:val="22"/>
        </w:rPr>
      </w:pPr>
    </w:p>
    <w:p w14:paraId="665D8575" w14:textId="77777777" w:rsidR="004C1F07" w:rsidRPr="004C1F07" w:rsidRDefault="004C1F07" w:rsidP="004C1F07">
      <w:pPr>
        <w:jc w:val="both"/>
        <w:rPr>
          <w:rFonts w:ascii="Arial" w:hAnsi="Arial" w:cs="Arial"/>
          <w:sz w:val="22"/>
          <w:szCs w:val="22"/>
        </w:rPr>
      </w:pPr>
    </w:p>
    <w:p w14:paraId="2CD5BEE2" w14:textId="77777777" w:rsidR="004C1F07" w:rsidRPr="004C1F07" w:rsidRDefault="004C1F07" w:rsidP="004C1F07">
      <w:pPr>
        <w:jc w:val="both"/>
        <w:rPr>
          <w:rFonts w:ascii="Arial" w:hAnsi="Arial" w:cs="Arial"/>
          <w:sz w:val="22"/>
          <w:szCs w:val="22"/>
        </w:rPr>
      </w:pPr>
    </w:p>
    <w:p w14:paraId="1F08B4BA" w14:textId="77777777" w:rsidR="004C1F07" w:rsidRPr="004C1F07" w:rsidRDefault="004C1F07" w:rsidP="004C1F07">
      <w:pPr>
        <w:jc w:val="both"/>
        <w:rPr>
          <w:rFonts w:ascii="Arial" w:hAnsi="Arial" w:cs="Arial"/>
          <w:sz w:val="22"/>
          <w:szCs w:val="22"/>
        </w:rPr>
      </w:pPr>
    </w:p>
    <w:p w14:paraId="2C0A0822" w14:textId="77777777" w:rsidR="004C1F07" w:rsidRPr="004C1F07" w:rsidRDefault="004C1F07" w:rsidP="004C1F07">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4C1F07" w:rsidRPr="004C1F07" w14:paraId="12A9ECE1" w14:textId="77777777" w:rsidTr="008E4A95">
        <w:trPr>
          <w:jc w:val="center"/>
        </w:trPr>
        <w:tc>
          <w:tcPr>
            <w:tcW w:w="4320" w:type="dxa"/>
          </w:tcPr>
          <w:p w14:paraId="17E6BB8C" w14:textId="77777777" w:rsidR="004C1F07" w:rsidRPr="004C1F07" w:rsidRDefault="004C1F07" w:rsidP="004C1F07">
            <w:pPr>
              <w:widowControl w:val="0"/>
              <w:jc w:val="center"/>
              <w:rPr>
                <w:rFonts w:ascii="Arial" w:hAnsi="Arial" w:cs="Arial"/>
                <w:sz w:val="22"/>
                <w:szCs w:val="22"/>
              </w:rPr>
            </w:pPr>
            <w:r w:rsidRPr="004C1F07">
              <w:rPr>
                <w:rFonts w:ascii="Arial" w:hAnsi="Arial" w:cs="Arial"/>
                <w:bCs/>
                <w:sz w:val="22"/>
                <w:szCs w:val="22"/>
                <w:lang w:val="es-ES_tradnl"/>
              </w:rPr>
              <w:t>_________________</w:t>
            </w:r>
          </w:p>
          <w:p w14:paraId="09B5B05F" w14:textId="77777777" w:rsidR="004C1F07" w:rsidRPr="004C1F07" w:rsidRDefault="004C1F07" w:rsidP="004C1F07">
            <w:pPr>
              <w:widowControl w:val="0"/>
              <w:jc w:val="center"/>
              <w:rPr>
                <w:rFonts w:ascii="Arial" w:hAnsi="Arial" w:cs="Arial"/>
                <w:b/>
                <w:sz w:val="22"/>
                <w:szCs w:val="22"/>
              </w:rPr>
            </w:pPr>
            <w:r w:rsidRPr="004C1F07">
              <w:rPr>
                <w:rFonts w:ascii="Arial" w:hAnsi="Arial" w:cs="Arial"/>
                <w:b/>
                <w:sz w:val="22"/>
                <w:szCs w:val="22"/>
              </w:rPr>
              <w:t>____________</w:t>
            </w:r>
          </w:p>
          <w:p w14:paraId="1A3BDD11" w14:textId="77777777" w:rsidR="004C1F07" w:rsidRPr="004C1F07" w:rsidRDefault="004C1F07" w:rsidP="004C1F07">
            <w:pPr>
              <w:widowControl w:val="0"/>
              <w:jc w:val="center"/>
              <w:rPr>
                <w:rFonts w:ascii="Arial" w:hAnsi="Arial" w:cs="Arial"/>
                <w:spacing w:val="-6"/>
                <w:sz w:val="22"/>
                <w:szCs w:val="22"/>
                <w:lang w:val="es-ES_tradnl"/>
              </w:rPr>
            </w:pPr>
            <w:r w:rsidRPr="004C1F07">
              <w:rPr>
                <w:rFonts w:ascii="Arial" w:hAnsi="Arial" w:cs="Arial"/>
                <w:b/>
                <w:bCs/>
                <w:spacing w:val="-6"/>
                <w:sz w:val="22"/>
                <w:szCs w:val="22"/>
                <w:lang w:val="es-ES_tradnl"/>
              </w:rPr>
              <w:t>ENTIDAD</w:t>
            </w:r>
          </w:p>
          <w:p w14:paraId="059CA3A1" w14:textId="77777777" w:rsidR="004C1F07" w:rsidRPr="004C1F07" w:rsidRDefault="004C1F07" w:rsidP="004C1F07">
            <w:pPr>
              <w:widowControl w:val="0"/>
              <w:jc w:val="center"/>
              <w:rPr>
                <w:rFonts w:ascii="Arial" w:hAnsi="Arial" w:cs="Arial"/>
                <w:spacing w:val="-6"/>
                <w:sz w:val="22"/>
                <w:szCs w:val="22"/>
                <w:lang w:val="es-ES_tradnl"/>
              </w:rPr>
            </w:pPr>
          </w:p>
        </w:tc>
        <w:tc>
          <w:tcPr>
            <w:tcW w:w="4624" w:type="dxa"/>
          </w:tcPr>
          <w:p w14:paraId="653E11C8" w14:textId="77777777" w:rsidR="004C1F07" w:rsidRPr="004C1F07" w:rsidRDefault="004C1F07" w:rsidP="004C1F07">
            <w:pPr>
              <w:widowControl w:val="0"/>
              <w:jc w:val="center"/>
              <w:rPr>
                <w:rFonts w:ascii="Arial" w:hAnsi="Arial" w:cs="Arial"/>
                <w:sz w:val="22"/>
                <w:szCs w:val="22"/>
              </w:rPr>
            </w:pPr>
            <w:r w:rsidRPr="004C1F07">
              <w:rPr>
                <w:rFonts w:ascii="Arial" w:hAnsi="Arial" w:cs="Arial"/>
                <w:sz w:val="22"/>
                <w:szCs w:val="22"/>
                <w:lang w:val="es-ES_tradnl"/>
              </w:rPr>
              <w:t>--------------------------------</w:t>
            </w:r>
          </w:p>
          <w:p w14:paraId="193D0BA3" w14:textId="77777777" w:rsidR="004C1F07" w:rsidRPr="004C1F07" w:rsidRDefault="004C1F07" w:rsidP="004C1F07">
            <w:pPr>
              <w:widowControl w:val="0"/>
              <w:jc w:val="center"/>
              <w:rPr>
                <w:rFonts w:ascii="Arial" w:hAnsi="Arial" w:cs="Arial"/>
                <w:sz w:val="22"/>
                <w:szCs w:val="22"/>
                <w:lang w:val="es-ES_tradnl"/>
              </w:rPr>
            </w:pPr>
            <w:r w:rsidRPr="004C1F07">
              <w:rPr>
                <w:rFonts w:ascii="Arial" w:hAnsi="Arial" w:cs="Arial"/>
                <w:sz w:val="22"/>
                <w:szCs w:val="22"/>
              </w:rPr>
              <w:t>C.I. Nº ----------------</w:t>
            </w:r>
            <w:r w:rsidRPr="004C1F07">
              <w:rPr>
                <w:rFonts w:ascii="Arial" w:hAnsi="Arial" w:cs="Arial"/>
                <w:sz w:val="22"/>
                <w:szCs w:val="22"/>
                <w:lang w:val="es-ES_tradnl"/>
              </w:rPr>
              <w:t xml:space="preserve"> ----</w:t>
            </w:r>
          </w:p>
          <w:p w14:paraId="55F427DB" w14:textId="77777777" w:rsidR="004C1F07" w:rsidRPr="004C1F07" w:rsidRDefault="004C1F07" w:rsidP="004C1F07">
            <w:pPr>
              <w:widowControl w:val="0"/>
              <w:jc w:val="center"/>
              <w:rPr>
                <w:rFonts w:ascii="Arial" w:hAnsi="Arial" w:cs="Arial"/>
                <w:b/>
                <w:bCs/>
                <w:spacing w:val="-6"/>
                <w:sz w:val="22"/>
                <w:szCs w:val="22"/>
                <w:lang w:val="es-ES_tradnl"/>
              </w:rPr>
            </w:pPr>
            <w:r w:rsidRPr="004C1F07">
              <w:rPr>
                <w:rFonts w:ascii="Arial" w:hAnsi="Arial" w:cs="Arial"/>
                <w:b/>
                <w:bCs/>
                <w:spacing w:val="-6"/>
                <w:sz w:val="22"/>
                <w:szCs w:val="22"/>
                <w:lang w:val="es-ES_tradnl"/>
              </w:rPr>
              <w:t xml:space="preserve"> PROVEEDOR</w:t>
            </w:r>
          </w:p>
        </w:tc>
      </w:tr>
    </w:tbl>
    <w:p w14:paraId="1BF131EE" w14:textId="77777777" w:rsidR="004C1F07" w:rsidRPr="004C1F07" w:rsidRDefault="004C1F07" w:rsidP="004C1F07">
      <w:pPr>
        <w:widowControl w:val="0"/>
        <w:jc w:val="both"/>
        <w:rPr>
          <w:rFonts w:ascii="Arial" w:hAnsi="Arial" w:cs="Arial"/>
          <w:bCs/>
          <w:sz w:val="22"/>
          <w:szCs w:val="22"/>
          <w:lang w:val="es-BO"/>
        </w:rPr>
      </w:pPr>
    </w:p>
    <w:p w14:paraId="0F154829" w14:textId="77777777" w:rsidR="004C1F07" w:rsidRPr="004C1F07" w:rsidRDefault="004C1F07" w:rsidP="004C1F07">
      <w:pPr>
        <w:widowControl w:val="0"/>
        <w:jc w:val="both"/>
        <w:rPr>
          <w:rFonts w:ascii="Arial" w:hAnsi="Arial" w:cs="Arial"/>
          <w:bCs/>
          <w:sz w:val="22"/>
          <w:szCs w:val="22"/>
          <w:lang w:val="es-BO"/>
        </w:rPr>
      </w:pPr>
    </w:p>
    <w:p w14:paraId="3E7E186C" w14:textId="77777777" w:rsidR="004C1F07" w:rsidRPr="004C1F07" w:rsidRDefault="004C1F07" w:rsidP="004C1F07">
      <w:pPr>
        <w:widowControl w:val="0"/>
        <w:jc w:val="both"/>
        <w:rPr>
          <w:rFonts w:ascii="Arial" w:hAnsi="Arial" w:cs="Arial"/>
          <w:bCs/>
          <w:sz w:val="22"/>
          <w:szCs w:val="22"/>
          <w:lang w:val="en-US"/>
        </w:rPr>
      </w:pPr>
    </w:p>
    <w:p w14:paraId="067BC4AC" w14:textId="77777777" w:rsidR="004C1F07" w:rsidRPr="004C1F07" w:rsidRDefault="004C1F07" w:rsidP="004C1F07">
      <w:pPr>
        <w:widowControl w:val="0"/>
        <w:jc w:val="both"/>
        <w:rPr>
          <w:rFonts w:ascii="Arial" w:hAnsi="Arial" w:cs="Arial"/>
          <w:bCs/>
          <w:sz w:val="22"/>
          <w:szCs w:val="22"/>
          <w:lang w:val="en-US"/>
        </w:rPr>
      </w:pPr>
    </w:p>
    <w:p w14:paraId="5534C15E" w14:textId="77777777" w:rsidR="004C1F07" w:rsidRPr="004C1F07" w:rsidRDefault="004C1F07" w:rsidP="004C1F07">
      <w:pPr>
        <w:widowControl w:val="0"/>
        <w:jc w:val="both"/>
        <w:rPr>
          <w:rFonts w:ascii="Arial" w:hAnsi="Arial" w:cs="Arial"/>
          <w:bCs/>
          <w:sz w:val="22"/>
          <w:szCs w:val="22"/>
          <w:lang w:val="en-US"/>
        </w:rPr>
      </w:pPr>
    </w:p>
    <w:p w14:paraId="63EB068B" w14:textId="77777777" w:rsidR="004C1F07" w:rsidRPr="004C1F07" w:rsidRDefault="004C1F07" w:rsidP="004C1F07">
      <w:pPr>
        <w:widowControl w:val="0"/>
        <w:jc w:val="both"/>
        <w:rPr>
          <w:rFonts w:ascii="Arial" w:hAnsi="Arial" w:cs="Arial"/>
          <w:bCs/>
          <w:sz w:val="22"/>
          <w:szCs w:val="22"/>
          <w:lang w:val="en-US"/>
        </w:rPr>
      </w:pPr>
    </w:p>
    <w:p w14:paraId="4A66E2B4" w14:textId="77777777" w:rsidR="004C1F07" w:rsidRPr="004C1F07" w:rsidRDefault="004C1F07" w:rsidP="004C1F07">
      <w:pPr>
        <w:widowControl w:val="0"/>
        <w:jc w:val="both"/>
        <w:rPr>
          <w:rFonts w:ascii="Arial" w:hAnsi="Arial" w:cs="Arial"/>
          <w:bCs/>
          <w:sz w:val="22"/>
          <w:szCs w:val="22"/>
          <w:lang w:val="en-US"/>
        </w:rPr>
      </w:pPr>
    </w:p>
    <w:p w14:paraId="6813F5EB" w14:textId="77777777" w:rsidR="004C1F07" w:rsidRPr="004C1F07" w:rsidRDefault="004C1F07" w:rsidP="004C1F07">
      <w:pPr>
        <w:widowControl w:val="0"/>
        <w:jc w:val="both"/>
        <w:rPr>
          <w:rFonts w:ascii="Arial" w:hAnsi="Arial" w:cs="Arial"/>
          <w:bCs/>
          <w:sz w:val="22"/>
          <w:szCs w:val="22"/>
          <w:lang w:val="en-US"/>
        </w:rPr>
      </w:pPr>
    </w:p>
    <w:p w14:paraId="60CE331A" w14:textId="77777777" w:rsidR="004C1F07" w:rsidRPr="004C1F07" w:rsidRDefault="004C1F07" w:rsidP="004C1F07">
      <w:pPr>
        <w:widowControl w:val="0"/>
        <w:jc w:val="both"/>
        <w:rPr>
          <w:rFonts w:ascii="Arial" w:hAnsi="Arial" w:cs="Arial"/>
          <w:bCs/>
          <w:sz w:val="22"/>
          <w:szCs w:val="22"/>
          <w:lang w:val="en-US"/>
        </w:rPr>
      </w:pPr>
      <w:r w:rsidRPr="004C1F07">
        <w:rPr>
          <w:rFonts w:ascii="Arial" w:hAnsi="Arial" w:cs="Arial"/>
          <w:bCs/>
          <w:lang w:val="en-US"/>
        </w:rPr>
        <w:t>MNZM/DVHC/</w:t>
      </w:r>
      <w:proofErr w:type="spellStart"/>
      <w:r w:rsidRPr="004C1F07">
        <w:rPr>
          <w:rFonts w:ascii="Arial" w:hAnsi="Arial" w:cs="Arial"/>
          <w:bCs/>
          <w:lang w:val="en-US"/>
        </w:rPr>
        <w:t>jfva</w:t>
      </w:r>
      <w:proofErr w:type="spellEnd"/>
      <w:r w:rsidRPr="004C1F07">
        <w:rPr>
          <w:rFonts w:ascii="Arial" w:hAnsi="Arial" w:cs="Arial"/>
          <w:bCs/>
          <w:lang w:val="en-US"/>
        </w:rPr>
        <w:t>/</w:t>
      </w:r>
      <w:proofErr w:type="spellStart"/>
      <w:r w:rsidRPr="004C1F07">
        <w:rPr>
          <w:rFonts w:ascii="Arial" w:hAnsi="Arial" w:cs="Arial"/>
          <w:bCs/>
          <w:lang w:val="en-US"/>
        </w:rPr>
        <w:t>jwee</w:t>
      </w:r>
      <w:proofErr w:type="spellEnd"/>
      <w:r w:rsidRPr="004C1F07">
        <w:rPr>
          <w:rFonts w:ascii="Arial" w:hAnsi="Arial" w:cs="Arial"/>
          <w:bCs/>
          <w:lang w:val="en-US"/>
        </w:rPr>
        <w:t>.</w:t>
      </w:r>
    </w:p>
    <w:p w14:paraId="6EABD8D9" w14:textId="77777777" w:rsidR="00B02A28" w:rsidRDefault="00B02A28" w:rsidP="00B02A28">
      <w:pPr>
        <w:pStyle w:val="Normal2"/>
        <w:rPr>
          <w:rFonts w:ascii="Arial" w:hAnsi="Arial" w:cs="Arial"/>
          <w:iCs/>
          <w:sz w:val="18"/>
          <w:szCs w:val="18"/>
          <w:highlight w:val="yellow"/>
        </w:rPr>
      </w:pPr>
    </w:p>
    <w:sectPr w:rsidR="00B02A28" w:rsidSect="002A0181">
      <w:footerReference w:type="default" r:id="rId16"/>
      <w:pgSz w:w="12240" w:h="15840" w:code="1"/>
      <w:pgMar w:top="1418" w:right="1447" w:bottom="1370" w:left="1701" w:header="709" w:footer="11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1158FF" w14:textId="77777777" w:rsidR="00290AA1" w:rsidRDefault="00290AA1">
      <w:r>
        <w:separator/>
      </w:r>
    </w:p>
  </w:endnote>
  <w:endnote w:type="continuationSeparator" w:id="0">
    <w:p w14:paraId="5130E220" w14:textId="77777777" w:rsidR="00290AA1" w:rsidRDefault="00290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AE7814" w:rsidRDefault="00AE7814">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6B5C3458" w:rsidR="00AE7814" w:rsidRDefault="00AE7814">
    <w:pPr>
      <w:pStyle w:val="Piedepgina"/>
    </w:pPr>
    <w:r>
      <w:rPr>
        <w:noProof/>
        <w:lang w:val="es-BO" w:eastAsia="es-BO"/>
      </w:rPr>
      <w:drawing>
        <wp:anchor distT="0" distB="0" distL="114300" distR="114300" simplePos="0" relativeHeight="251680768" behindDoc="0" locked="0" layoutInCell="1" allowOverlap="1" wp14:anchorId="4B510E7A" wp14:editId="3E2F420A">
          <wp:simplePos x="0" y="0"/>
          <wp:positionH relativeFrom="page">
            <wp:align>right</wp:align>
          </wp:positionH>
          <wp:positionV relativeFrom="paragraph">
            <wp:posOffset>189647</wp:posOffset>
          </wp:positionV>
          <wp:extent cx="7750810" cy="436245"/>
          <wp:effectExtent l="0" t="0" r="254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1FAE7" w14:textId="6C52DF2D" w:rsidR="00AE7814" w:rsidRDefault="00AE7814" w:rsidP="00E950D1">
    <w:pPr>
      <w:pStyle w:val="Piedepgina"/>
      <w:jc w:val="right"/>
    </w:pPr>
    <w:r>
      <w:rPr>
        <w:noProof/>
        <w:lang w:val="es-BO" w:eastAsia="es-BO"/>
      </w:rPr>
      <w:drawing>
        <wp:anchor distT="0" distB="0" distL="114300" distR="114300" simplePos="0" relativeHeight="251676672" behindDoc="0" locked="0" layoutInCell="1" allowOverlap="1" wp14:anchorId="1F6C7688" wp14:editId="47C12D62">
          <wp:simplePos x="0" y="0"/>
          <wp:positionH relativeFrom="page">
            <wp:posOffset>9525</wp:posOffset>
          </wp:positionH>
          <wp:positionV relativeFrom="paragraph">
            <wp:posOffset>309406</wp:posOffset>
          </wp:positionV>
          <wp:extent cx="7750810" cy="436245"/>
          <wp:effectExtent l="0" t="0" r="254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51880312"/>
        <w:docPartObj>
          <w:docPartGallery w:val="Page Numbers (Bottom of Page)"/>
          <w:docPartUnique/>
        </w:docPartObj>
      </w:sdtPr>
      <w:sdtContent>
        <w:r>
          <w:fldChar w:fldCharType="begin"/>
        </w:r>
        <w:r>
          <w:instrText>PAGE   \* MERGEFORMAT</w:instrText>
        </w:r>
        <w:r>
          <w:fldChar w:fldCharType="separate"/>
        </w:r>
        <w:r w:rsidR="003F53D9">
          <w:rPr>
            <w:noProof/>
          </w:rPr>
          <w:t>21</w:t>
        </w:r>
        <w:r>
          <w:fldChar w:fldCharType="end"/>
        </w:r>
      </w:sdtContent>
    </w:sdt>
    <w:r>
      <w:rPr>
        <w:noProof/>
        <w:lang w:val="es-BO" w:eastAsia="es-BO"/>
      </w:rPr>
      <w:drawing>
        <wp:anchor distT="0" distB="0" distL="114300" distR="114300" simplePos="0" relativeHeight="251678720" behindDoc="0" locked="0" layoutInCell="1" allowOverlap="1" wp14:anchorId="36E2ABF3" wp14:editId="115D2984">
          <wp:simplePos x="0" y="0"/>
          <wp:positionH relativeFrom="page">
            <wp:posOffset>1080135</wp:posOffset>
          </wp:positionH>
          <wp:positionV relativeFrom="paragraph">
            <wp:posOffset>1745615</wp:posOffset>
          </wp:positionV>
          <wp:extent cx="7750810" cy="68961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37B71" w14:textId="77777777" w:rsidR="00290AA1" w:rsidRDefault="00290AA1">
      <w:r>
        <w:separator/>
      </w:r>
    </w:p>
  </w:footnote>
  <w:footnote w:type="continuationSeparator" w:id="0">
    <w:p w14:paraId="4AD43CDC" w14:textId="77777777" w:rsidR="00290AA1" w:rsidRDefault="00290A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27F6C034" w:rsidR="00AE7814" w:rsidRPr="000A289F" w:rsidRDefault="00AE7814">
    <w:pPr>
      <w:pStyle w:val="Encabezado"/>
      <w:rPr>
        <w:sz w:val="4"/>
        <w:szCs w:val="4"/>
      </w:rPr>
    </w:pPr>
    <w:r>
      <w:rPr>
        <w:noProof/>
        <w:lang w:val="es-BO" w:eastAsia="es-BO"/>
      </w:rPr>
      <w:drawing>
        <wp:anchor distT="0" distB="0" distL="114300" distR="114300" simplePos="0" relativeHeight="251684864" behindDoc="1" locked="0" layoutInCell="1" allowOverlap="1" wp14:anchorId="40384064" wp14:editId="00AAE292">
          <wp:simplePos x="0" y="0"/>
          <wp:positionH relativeFrom="page">
            <wp:align>right</wp:align>
          </wp:positionH>
          <wp:positionV relativeFrom="paragraph">
            <wp:posOffset>-451395</wp:posOffset>
          </wp:positionV>
          <wp:extent cx="7772400" cy="1117815"/>
          <wp:effectExtent l="0" t="0" r="0" b="6350"/>
          <wp:wrapTight wrapText="bothSides">
            <wp:wrapPolygon edited="0">
              <wp:start x="0" y="0"/>
              <wp:lineTo x="0" y="21355"/>
              <wp:lineTo x="21547" y="21355"/>
              <wp:lineTo x="21547" y="0"/>
              <wp:lineTo x="0" y="0"/>
            </wp:wrapPolygon>
          </wp:wrapTight>
          <wp:docPr id="6"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76E3AC6F" w:rsidR="00AE7814" w:rsidRDefault="00AE7814">
    <w:pPr>
      <w:pStyle w:val="Encabezado"/>
    </w:pPr>
    <w:r>
      <w:rPr>
        <w:noProof/>
        <w:lang w:val="es-BO" w:eastAsia="es-BO"/>
      </w:rPr>
      <w:drawing>
        <wp:anchor distT="0" distB="0" distL="114300" distR="114300" simplePos="0" relativeHeight="251682816" behindDoc="0" locked="0" layoutInCell="1" allowOverlap="1" wp14:anchorId="175B0F3E" wp14:editId="6BAF5849">
          <wp:simplePos x="0" y="0"/>
          <wp:positionH relativeFrom="page">
            <wp:align>left</wp:align>
          </wp:positionH>
          <wp:positionV relativeFrom="paragraph">
            <wp:posOffset>-451396</wp:posOffset>
          </wp:positionV>
          <wp:extent cx="7772400" cy="1117815"/>
          <wp:effectExtent l="0" t="0" r="0" b="6350"/>
          <wp:wrapSquare wrapText="bothSides"/>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8"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10"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5"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7"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8"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08CA4E5D"/>
    <w:multiLevelType w:val="hybridMultilevel"/>
    <w:tmpl w:val="B992B950"/>
    <w:lvl w:ilvl="0" w:tplc="B862124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1"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6"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7" w15:restartNumberingAfterBreak="0">
    <w:nsid w:val="24837940"/>
    <w:multiLevelType w:val="hybridMultilevel"/>
    <w:tmpl w:val="D9FE7D8E"/>
    <w:lvl w:ilvl="0" w:tplc="400A0001">
      <w:start w:val="1"/>
      <w:numFmt w:val="bullet"/>
      <w:lvlText w:val=""/>
      <w:lvlJc w:val="left"/>
      <w:pPr>
        <w:ind w:left="748" w:hanging="360"/>
      </w:pPr>
      <w:rPr>
        <w:rFonts w:ascii="Symbol" w:hAnsi="Symbol" w:hint="default"/>
      </w:rPr>
    </w:lvl>
    <w:lvl w:ilvl="1" w:tplc="400A0003" w:tentative="1">
      <w:start w:val="1"/>
      <w:numFmt w:val="bullet"/>
      <w:lvlText w:val="o"/>
      <w:lvlJc w:val="left"/>
      <w:pPr>
        <w:ind w:left="1468" w:hanging="360"/>
      </w:pPr>
      <w:rPr>
        <w:rFonts w:ascii="Courier New" w:hAnsi="Courier New" w:cs="Courier New" w:hint="default"/>
      </w:rPr>
    </w:lvl>
    <w:lvl w:ilvl="2" w:tplc="400A0005" w:tentative="1">
      <w:start w:val="1"/>
      <w:numFmt w:val="bullet"/>
      <w:lvlText w:val=""/>
      <w:lvlJc w:val="left"/>
      <w:pPr>
        <w:ind w:left="2188" w:hanging="360"/>
      </w:pPr>
      <w:rPr>
        <w:rFonts w:ascii="Wingdings" w:hAnsi="Wingdings" w:hint="default"/>
      </w:rPr>
    </w:lvl>
    <w:lvl w:ilvl="3" w:tplc="400A0001" w:tentative="1">
      <w:start w:val="1"/>
      <w:numFmt w:val="bullet"/>
      <w:lvlText w:val=""/>
      <w:lvlJc w:val="left"/>
      <w:pPr>
        <w:ind w:left="2908" w:hanging="360"/>
      </w:pPr>
      <w:rPr>
        <w:rFonts w:ascii="Symbol" w:hAnsi="Symbol" w:hint="default"/>
      </w:rPr>
    </w:lvl>
    <w:lvl w:ilvl="4" w:tplc="400A0003" w:tentative="1">
      <w:start w:val="1"/>
      <w:numFmt w:val="bullet"/>
      <w:lvlText w:val="o"/>
      <w:lvlJc w:val="left"/>
      <w:pPr>
        <w:ind w:left="3628" w:hanging="360"/>
      </w:pPr>
      <w:rPr>
        <w:rFonts w:ascii="Courier New" w:hAnsi="Courier New" w:cs="Courier New" w:hint="default"/>
      </w:rPr>
    </w:lvl>
    <w:lvl w:ilvl="5" w:tplc="400A0005" w:tentative="1">
      <w:start w:val="1"/>
      <w:numFmt w:val="bullet"/>
      <w:lvlText w:val=""/>
      <w:lvlJc w:val="left"/>
      <w:pPr>
        <w:ind w:left="4348" w:hanging="360"/>
      </w:pPr>
      <w:rPr>
        <w:rFonts w:ascii="Wingdings" w:hAnsi="Wingdings" w:hint="default"/>
      </w:rPr>
    </w:lvl>
    <w:lvl w:ilvl="6" w:tplc="400A0001" w:tentative="1">
      <w:start w:val="1"/>
      <w:numFmt w:val="bullet"/>
      <w:lvlText w:val=""/>
      <w:lvlJc w:val="left"/>
      <w:pPr>
        <w:ind w:left="5068" w:hanging="360"/>
      </w:pPr>
      <w:rPr>
        <w:rFonts w:ascii="Symbol" w:hAnsi="Symbol" w:hint="default"/>
      </w:rPr>
    </w:lvl>
    <w:lvl w:ilvl="7" w:tplc="400A0003" w:tentative="1">
      <w:start w:val="1"/>
      <w:numFmt w:val="bullet"/>
      <w:lvlText w:val="o"/>
      <w:lvlJc w:val="left"/>
      <w:pPr>
        <w:ind w:left="5788" w:hanging="360"/>
      </w:pPr>
      <w:rPr>
        <w:rFonts w:ascii="Courier New" w:hAnsi="Courier New" w:cs="Courier New" w:hint="default"/>
      </w:rPr>
    </w:lvl>
    <w:lvl w:ilvl="8" w:tplc="400A0005" w:tentative="1">
      <w:start w:val="1"/>
      <w:numFmt w:val="bullet"/>
      <w:lvlText w:val=""/>
      <w:lvlJc w:val="left"/>
      <w:pPr>
        <w:ind w:left="6508" w:hanging="360"/>
      </w:pPr>
      <w:rPr>
        <w:rFonts w:ascii="Wingdings" w:hAnsi="Wingdings" w:hint="default"/>
      </w:rPr>
    </w:lvl>
  </w:abstractNum>
  <w:abstractNum w:abstractNumId="38" w15:restartNumberingAfterBreak="0">
    <w:nsid w:val="25E33230"/>
    <w:multiLevelType w:val="hybridMultilevel"/>
    <w:tmpl w:val="70D6663A"/>
    <w:lvl w:ilvl="0" w:tplc="92125494">
      <w:start w:val="1"/>
      <w:numFmt w:val="decimal"/>
      <w:lvlText w:val="%1."/>
      <w:lvlJc w:val="left"/>
      <w:pPr>
        <w:ind w:left="388" w:hanging="360"/>
      </w:pPr>
      <w:rPr>
        <w:rFonts w:hint="default"/>
        <w:b/>
        <w:i w:val="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39" w15:restartNumberingAfterBreak="0">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2DE73D48"/>
    <w:multiLevelType w:val="hybridMultilevel"/>
    <w:tmpl w:val="4B742B2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3" w15:restartNumberingAfterBreak="0">
    <w:nsid w:val="31AD7BB9"/>
    <w:multiLevelType w:val="hybridMultilevel"/>
    <w:tmpl w:val="70BAF800"/>
    <w:lvl w:ilvl="0" w:tplc="B286501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5" w15:restartNumberingAfterBreak="0">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6"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3F8E5EBF"/>
    <w:multiLevelType w:val="hybridMultilevel"/>
    <w:tmpl w:val="0772F938"/>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9" w15:restartNumberingAfterBreak="0">
    <w:nsid w:val="40D27C89"/>
    <w:multiLevelType w:val="hybridMultilevel"/>
    <w:tmpl w:val="9DD8F2F6"/>
    <w:lvl w:ilvl="0" w:tplc="8FF89198">
      <w:start w:val="1"/>
      <w:numFmt w:val="decimal"/>
      <w:lvlText w:val="%1."/>
      <w:lvlJc w:val="left"/>
      <w:pPr>
        <w:ind w:left="388" w:hanging="360"/>
      </w:pPr>
      <w:rPr>
        <w:rFonts w:hint="default"/>
        <w:b/>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50"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15:restartNumberingAfterBreak="0">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47166CE6"/>
    <w:multiLevelType w:val="hybridMultilevel"/>
    <w:tmpl w:val="E7287CBE"/>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4" w15:restartNumberingAfterBreak="0">
    <w:nsid w:val="4A7954EA"/>
    <w:multiLevelType w:val="hybridMultilevel"/>
    <w:tmpl w:val="51D4C130"/>
    <w:lvl w:ilvl="0" w:tplc="92DEC5FE">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15:restartNumberingAfterBreak="0">
    <w:nsid w:val="4AF60728"/>
    <w:multiLevelType w:val="hybridMultilevel"/>
    <w:tmpl w:val="22429EA2"/>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8"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9" w15:restartNumberingAfterBreak="0">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0"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15:restartNumberingAfterBreak="0">
    <w:nsid w:val="5870195F"/>
    <w:multiLevelType w:val="singleLevel"/>
    <w:tmpl w:val="38C2B268"/>
    <w:lvl w:ilvl="0">
      <w:numFmt w:val="decimal"/>
      <w:pStyle w:val="Ttulo9"/>
      <w:lvlText w:val=""/>
      <w:lvlJc w:val="left"/>
    </w:lvl>
  </w:abstractNum>
  <w:abstractNum w:abstractNumId="62" w15:restartNumberingAfterBreak="0">
    <w:nsid w:val="5BA21A81"/>
    <w:multiLevelType w:val="hybridMultilevel"/>
    <w:tmpl w:val="0E16DC4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5EE41045"/>
    <w:multiLevelType w:val="hybridMultilevel"/>
    <w:tmpl w:val="94867A08"/>
    <w:lvl w:ilvl="0" w:tplc="EE4462C0">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6" w15:restartNumberingAfterBreak="0">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67" w15:restartNumberingAfterBreak="0">
    <w:nsid w:val="61716BAA"/>
    <w:multiLevelType w:val="hybridMultilevel"/>
    <w:tmpl w:val="3724D04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9"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7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6E406E7F"/>
    <w:multiLevelType w:val="hybridMultilevel"/>
    <w:tmpl w:val="544692B0"/>
    <w:lvl w:ilvl="0" w:tplc="DBE47E1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3"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5"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6"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15:restartNumberingAfterBreak="0">
    <w:nsid w:val="7B037E01"/>
    <w:multiLevelType w:val="hybridMultilevel"/>
    <w:tmpl w:val="F66C1416"/>
    <w:lvl w:ilvl="0" w:tplc="D6669BC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4"/>
  </w:num>
  <w:num w:numId="2">
    <w:abstractNumId w:val="64"/>
  </w:num>
  <w:num w:numId="3">
    <w:abstractNumId w:val="61"/>
  </w:num>
  <w:num w:numId="4">
    <w:abstractNumId w:val="28"/>
  </w:num>
  <w:num w:numId="5">
    <w:abstractNumId w:val="31"/>
  </w:num>
  <w:num w:numId="6">
    <w:abstractNumId w:val="68"/>
  </w:num>
  <w:num w:numId="7">
    <w:abstractNumId w:val="50"/>
  </w:num>
  <w:num w:numId="8">
    <w:abstractNumId w:val="69"/>
  </w:num>
  <w:num w:numId="9">
    <w:abstractNumId w:val="69"/>
    <w:lvlOverride w:ilvl="0">
      <w:startOverride w:val="1"/>
    </w:lvlOverride>
  </w:num>
  <w:num w:numId="10">
    <w:abstractNumId w:val="58"/>
  </w:num>
  <w:num w:numId="11">
    <w:abstractNumId w:val="72"/>
  </w:num>
  <w:num w:numId="12">
    <w:abstractNumId w:val="27"/>
  </w:num>
  <w:num w:numId="13">
    <w:abstractNumId w:val="76"/>
  </w:num>
  <w:num w:numId="14">
    <w:abstractNumId w:val="46"/>
  </w:num>
  <w:num w:numId="15">
    <w:abstractNumId w:val="34"/>
  </w:num>
  <w:num w:numId="16">
    <w:abstractNumId w:val="60"/>
  </w:num>
  <w:num w:numId="17">
    <w:abstractNumId w:val="78"/>
  </w:num>
  <w:num w:numId="18">
    <w:abstractNumId w:val="36"/>
  </w:num>
  <w:num w:numId="19">
    <w:abstractNumId w:val="24"/>
  </w:num>
  <w:num w:numId="20">
    <w:abstractNumId w:val="30"/>
  </w:num>
  <w:num w:numId="21">
    <w:abstractNumId w:val="32"/>
  </w:num>
  <w:num w:numId="22">
    <w:abstractNumId w:val="19"/>
  </w:num>
  <w:num w:numId="23">
    <w:abstractNumId w:val="73"/>
  </w:num>
  <w:num w:numId="24">
    <w:abstractNumId w:val="22"/>
  </w:num>
  <w:num w:numId="25">
    <w:abstractNumId w:val="25"/>
  </w:num>
  <w:num w:numId="26">
    <w:abstractNumId w:val="63"/>
  </w:num>
  <w:num w:numId="27">
    <w:abstractNumId w:val="18"/>
  </w:num>
  <w:num w:numId="28">
    <w:abstractNumId w:val="56"/>
  </w:num>
  <w:num w:numId="29">
    <w:abstractNumId w:val="29"/>
  </w:num>
  <w:num w:numId="30">
    <w:abstractNumId w:val="70"/>
  </w:num>
  <w:num w:numId="31">
    <w:abstractNumId w:val="74"/>
  </w:num>
  <w:num w:numId="32">
    <w:abstractNumId w:val="48"/>
  </w:num>
  <w:num w:numId="33">
    <w:abstractNumId w:val="42"/>
  </w:num>
  <w:num w:numId="34">
    <w:abstractNumId w:val="35"/>
  </w:num>
  <w:num w:numId="35">
    <w:abstractNumId w:val="20"/>
  </w:num>
  <w:num w:numId="36">
    <w:abstractNumId w:val="26"/>
  </w:num>
  <w:num w:numId="37">
    <w:abstractNumId w:val="21"/>
  </w:num>
  <w:num w:numId="38">
    <w:abstractNumId w:val="75"/>
  </w:num>
  <w:num w:numId="39">
    <w:abstractNumId w:val="77"/>
  </w:num>
  <w:num w:numId="40">
    <w:abstractNumId w:val="57"/>
  </w:num>
  <w:num w:numId="41">
    <w:abstractNumId w:val="55"/>
  </w:num>
  <w:num w:numId="42">
    <w:abstractNumId w:val="17"/>
  </w:num>
  <w:num w:numId="43">
    <w:abstractNumId w:val="40"/>
  </w:num>
  <w:num w:numId="44">
    <w:abstractNumId w:val="33"/>
  </w:num>
  <w:num w:numId="45">
    <w:abstractNumId w:val="52"/>
  </w:num>
  <w:num w:numId="46">
    <w:abstractNumId w:val="47"/>
  </w:num>
  <w:num w:numId="47">
    <w:abstractNumId w:val="51"/>
  </w:num>
  <w:num w:numId="48">
    <w:abstractNumId w:val="38"/>
  </w:num>
  <w:num w:numId="49">
    <w:abstractNumId w:val="59"/>
  </w:num>
  <w:num w:numId="50">
    <w:abstractNumId w:val="66"/>
  </w:num>
  <w:num w:numId="51">
    <w:abstractNumId w:val="43"/>
  </w:num>
  <w:num w:numId="52">
    <w:abstractNumId w:val="41"/>
  </w:num>
  <w:num w:numId="53">
    <w:abstractNumId w:val="71"/>
  </w:num>
  <w:num w:numId="54">
    <w:abstractNumId w:val="49"/>
  </w:num>
  <w:num w:numId="55">
    <w:abstractNumId w:val="37"/>
  </w:num>
  <w:num w:numId="5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num>
  <w:num w:numId="58">
    <w:abstractNumId w:val="67"/>
  </w:num>
  <w:num w:numId="59">
    <w:abstractNumId w:val="39"/>
  </w:num>
  <w:num w:numId="60">
    <w:abstractNumId w:val="62"/>
  </w:num>
  <w:num w:numId="61">
    <w:abstractNumId w:val="23"/>
  </w:num>
  <w:num w:numId="62">
    <w:abstractNumId w:val="54"/>
  </w:num>
  <w:num w:numId="63">
    <w:abstractNumId w:val="45"/>
  </w:num>
  <w:num w:numId="64">
    <w:abstractNumId w:val="6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AD9"/>
    <w:rsid w:val="00010C6D"/>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45414"/>
    <w:rsid w:val="00050C0F"/>
    <w:rsid w:val="00051471"/>
    <w:rsid w:val="00052082"/>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87393"/>
    <w:rsid w:val="00092130"/>
    <w:rsid w:val="00092950"/>
    <w:rsid w:val="00094B13"/>
    <w:rsid w:val="00094DA0"/>
    <w:rsid w:val="000953F7"/>
    <w:rsid w:val="00095927"/>
    <w:rsid w:val="00095BBF"/>
    <w:rsid w:val="00096901"/>
    <w:rsid w:val="000A00ED"/>
    <w:rsid w:val="000A0ABB"/>
    <w:rsid w:val="000A175C"/>
    <w:rsid w:val="000A180D"/>
    <w:rsid w:val="000A38DB"/>
    <w:rsid w:val="000B0462"/>
    <w:rsid w:val="000B1144"/>
    <w:rsid w:val="000B15A8"/>
    <w:rsid w:val="000B1D92"/>
    <w:rsid w:val="000B26DC"/>
    <w:rsid w:val="000B3A70"/>
    <w:rsid w:val="000B4326"/>
    <w:rsid w:val="000B616F"/>
    <w:rsid w:val="000B642F"/>
    <w:rsid w:val="000B64AC"/>
    <w:rsid w:val="000C0C0D"/>
    <w:rsid w:val="000C3DC1"/>
    <w:rsid w:val="000C3ED6"/>
    <w:rsid w:val="000C5145"/>
    <w:rsid w:val="000C66F3"/>
    <w:rsid w:val="000D1536"/>
    <w:rsid w:val="000D2F74"/>
    <w:rsid w:val="000D3A48"/>
    <w:rsid w:val="000D50AE"/>
    <w:rsid w:val="000D5A9F"/>
    <w:rsid w:val="000E019A"/>
    <w:rsid w:val="000E268F"/>
    <w:rsid w:val="000E3A4D"/>
    <w:rsid w:val="000E4032"/>
    <w:rsid w:val="000E4C29"/>
    <w:rsid w:val="000E5AF6"/>
    <w:rsid w:val="000E6675"/>
    <w:rsid w:val="000F18A0"/>
    <w:rsid w:val="000F4811"/>
    <w:rsid w:val="000F56EB"/>
    <w:rsid w:val="000F626D"/>
    <w:rsid w:val="000F64CC"/>
    <w:rsid w:val="000F7CF5"/>
    <w:rsid w:val="0010005D"/>
    <w:rsid w:val="0010014F"/>
    <w:rsid w:val="00101656"/>
    <w:rsid w:val="00101963"/>
    <w:rsid w:val="00102457"/>
    <w:rsid w:val="001034C7"/>
    <w:rsid w:val="0010382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7AAA"/>
    <w:rsid w:val="00150080"/>
    <w:rsid w:val="00150176"/>
    <w:rsid w:val="00150ADC"/>
    <w:rsid w:val="00151701"/>
    <w:rsid w:val="00152AC3"/>
    <w:rsid w:val="00152E5F"/>
    <w:rsid w:val="00156EBD"/>
    <w:rsid w:val="00157017"/>
    <w:rsid w:val="0015701D"/>
    <w:rsid w:val="00157317"/>
    <w:rsid w:val="00157B9F"/>
    <w:rsid w:val="0016265F"/>
    <w:rsid w:val="00162A36"/>
    <w:rsid w:val="00163FC6"/>
    <w:rsid w:val="0016484F"/>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C53"/>
    <w:rsid w:val="00196F43"/>
    <w:rsid w:val="00197ECE"/>
    <w:rsid w:val="001A0204"/>
    <w:rsid w:val="001A0781"/>
    <w:rsid w:val="001A11FF"/>
    <w:rsid w:val="001A210F"/>
    <w:rsid w:val="001A2EA8"/>
    <w:rsid w:val="001A32C3"/>
    <w:rsid w:val="001A49BE"/>
    <w:rsid w:val="001A5E6C"/>
    <w:rsid w:val="001A7B75"/>
    <w:rsid w:val="001B18FB"/>
    <w:rsid w:val="001B2591"/>
    <w:rsid w:val="001B2E81"/>
    <w:rsid w:val="001B3609"/>
    <w:rsid w:val="001B38C2"/>
    <w:rsid w:val="001B45A5"/>
    <w:rsid w:val="001B4D44"/>
    <w:rsid w:val="001B5A80"/>
    <w:rsid w:val="001B5EB7"/>
    <w:rsid w:val="001B6F6F"/>
    <w:rsid w:val="001B70BB"/>
    <w:rsid w:val="001C1983"/>
    <w:rsid w:val="001C3374"/>
    <w:rsid w:val="001C666B"/>
    <w:rsid w:val="001C6B89"/>
    <w:rsid w:val="001C7AE6"/>
    <w:rsid w:val="001C7C54"/>
    <w:rsid w:val="001D4164"/>
    <w:rsid w:val="001D5FF3"/>
    <w:rsid w:val="001E015D"/>
    <w:rsid w:val="001E12CC"/>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3C8E"/>
    <w:rsid w:val="0020492C"/>
    <w:rsid w:val="00206849"/>
    <w:rsid w:val="00206E70"/>
    <w:rsid w:val="00207324"/>
    <w:rsid w:val="00207DBF"/>
    <w:rsid w:val="002101F0"/>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0F38"/>
    <w:rsid w:val="00241177"/>
    <w:rsid w:val="002419C5"/>
    <w:rsid w:val="00243702"/>
    <w:rsid w:val="00243F4E"/>
    <w:rsid w:val="00244527"/>
    <w:rsid w:val="002459C1"/>
    <w:rsid w:val="0024659C"/>
    <w:rsid w:val="002501B3"/>
    <w:rsid w:val="0025262B"/>
    <w:rsid w:val="00253C2F"/>
    <w:rsid w:val="00253D92"/>
    <w:rsid w:val="002544EB"/>
    <w:rsid w:val="00255664"/>
    <w:rsid w:val="002563C8"/>
    <w:rsid w:val="00260215"/>
    <w:rsid w:val="00261C51"/>
    <w:rsid w:val="0026202C"/>
    <w:rsid w:val="00262720"/>
    <w:rsid w:val="002639A7"/>
    <w:rsid w:val="00263CD0"/>
    <w:rsid w:val="002643AA"/>
    <w:rsid w:val="002660AD"/>
    <w:rsid w:val="00266F9A"/>
    <w:rsid w:val="0026726B"/>
    <w:rsid w:val="00267CF8"/>
    <w:rsid w:val="00267ED7"/>
    <w:rsid w:val="002705DF"/>
    <w:rsid w:val="002715B2"/>
    <w:rsid w:val="00273484"/>
    <w:rsid w:val="00273A42"/>
    <w:rsid w:val="0027502D"/>
    <w:rsid w:val="0027603D"/>
    <w:rsid w:val="00276935"/>
    <w:rsid w:val="002805AA"/>
    <w:rsid w:val="0028127D"/>
    <w:rsid w:val="00281410"/>
    <w:rsid w:val="00281616"/>
    <w:rsid w:val="00282A78"/>
    <w:rsid w:val="00283351"/>
    <w:rsid w:val="00283705"/>
    <w:rsid w:val="002837F3"/>
    <w:rsid w:val="00285C36"/>
    <w:rsid w:val="00286C49"/>
    <w:rsid w:val="00290AA1"/>
    <w:rsid w:val="0029181A"/>
    <w:rsid w:val="00291BC9"/>
    <w:rsid w:val="0029212D"/>
    <w:rsid w:val="00295850"/>
    <w:rsid w:val="00295918"/>
    <w:rsid w:val="00295F60"/>
    <w:rsid w:val="002A0181"/>
    <w:rsid w:val="002A16CD"/>
    <w:rsid w:val="002A23E8"/>
    <w:rsid w:val="002A2837"/>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58F6"/>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7F5"/>
    <w:rsid w:val="00307AD3"/>
    <w:rsid w:val="00310B88"/>
    <w:rsid w:val="00311A02"/>
    <w:rsid w:val="00311C77"/>
    <w:rsid w:val="00312798"/>
    <w:rsid w:val="003137AD"/>
    <w:rsid w:val="00313D78"/>
    <w:rsid w:val="00315BD9"/>
    <w:rsid w:val="003164D6"/>
    <w:rsid w:val="0032182A"/>
    <w:rsid w:val="00321867"/>
    <w:rsid w:val="00321E05"/>
    <w:rsid w:val="00321E35"/>
    <w:rsid w:val="003226C7"/>
    <w:rsid w:val="003227F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10B"/>
    <w:rsid w:val="0034226F"/>
    <w:rsid w:val="003424CC"/>
    <w:rsid w:val="003424E2"/>
    <w:rsid w:val="00343D83"/>
    <w:rsid w:val="00345449"/>
    <w:rsid w:val="00347492"/>
    <w:rsid w:val="0034787D"/>
    <w:rsid w:val="00351CA7"/>
    <w:rsid w:val="0035258E"/>
    <w:rsid w:val="00352E5D"/>
    <w:rsid w:val="00353AD0"/>
    <w:rsid w:val="0035580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A76"/>
    <w:rsid w:val="00377C67"/>
    <w:rsid w:val="003804D5"/>
    <w:rsid w:val="003829E9"/>
    <w:rsid w:val="0038352D"/>
    <w:rsid w:val="00383D24"/>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4725"/>
    <w:rsid w:val="003D59C9"/>
    <w:rsid w:val="003D66AF"/>
    <w:rsid w:val="003D7C42"/>
    <w:rsid w:val="003E1AB0"/>
    <w:rsid w:val="003E2E95"/>
    <w:rsid w:val="003E42AE"/>
    <w:rsid w:val="003E6705"/>
    <w:rsid w:val="003E72BC"/>
    <w:rsid w:val="003E76C2"/>
    <w:rsid w:val="003E7FEA"/>
    <w:rsid w:val="003F0F42"/>
    <w:rsid w:val="003F276D"/>
    <w:rsid w:val="003F29A2"/>
    <w:rsid w:val="003F3484"/>
    <w:rsid w:val="003F4C3D"/>
    <w:rsid w:val="003F53D9"/>
    <w:rsid w:val="003F5F0D"/>
    <w:rsid w:val="003F5F53"/>
    <w:rsid w:val="003F6B0C"/>
    <w:rsid w:val="003F7E9B"/>
    <w:rsid w:val="004013F4"/>
    <w:rsid w:val="00401E56"/>
    <w:rsid w:val="004033E0"/>
    <w:rsid w:val="00404ECA"/>
    <w:rsid w:val="004102DA"/>
    <w:rsid w:val="00411866"/>
    <w:rsid w:val="00413259"/>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5CE6"/>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96F4A"/>
    <w:rsid w:val="004A000A"/>
    <w:rsid w:val="004A3940"/>
    <w:rsid w:val="004A4D1B"/>
    <w:rsid w:val="004A59E4"/>
    <w:rsid w:val="004A6352"/>
    <w:rsid w:val="004B2377"/>
    <w:rsid w:val="004B5906"/>
    <w:rsid w:val="004B6EA3"/>
    <w:rsid w:val="004B6FD4"/>
    <w:rsid w:val="004C1F07"/>
    <w:rsid w:val="004C2C4E"/>
    <w:rsid w:val="004C3F92"/>
    <w:rsid w:val="004C4476"/>
    <w:rsid w:val="004C7872"/>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1FF"/>
    <w:rsid w:val="0050622B"/>
    <w:rsid w:val="005108C5"/>
    <w:rsid w:val="005113EF"/>
    <w:rsid w:val="00511E88"/>
    <w:rsid w:val="00512EA2"/>
    <w:rsid w:val="00513971"/>
    <w:rsid w:val="00513E67"/>
    <w:rsid w:val="005141F5"/>
    <w:rsid w:val="00517213"/>
    <w:rsid w:val="00521C90"/>
    <w:rsid w:val="00522850"/>
    <w:rsid w:val="00523139"/>
    <w:rsid w:val="00523DDA"/>
    <w:rsid w:val="0052444A"/>
    <w:rsid w:val="00524A15"/>
    <w:rsid w:val="00530330"/>
    <w:rsid w:val="00530DFC"/>
    <w:rsid w:val="00532869"/>
    <w:rsid w:val="005331E9"/>
    <w:rsid w:val="0053325A"/>
    <w:rsid w:val="0053434D"/>
    <w:rsid w:val="00541B92"/>
    <w:rsid w:val="00543855"/>
    <w:rsid w:val="00543FE1"/>
    <w:rsid w:val="005455F6"/>
    <w:rsid w:val="00545778"/>
    <w:rsid w:val="00546204"/>
    <w:rsid w:val="0054645D"/>
    <w:rsid w:val="00546EE4"/>
    <w:rsid w:val="00547746"/>
    <w:rsid w:val="00547A4C"/>
    <w:rsid w:val="00547E7C"/>
    <w:rsid w:val="005537C3"/>
    <w:rsid w:val="0055646A"/>
    <w:rsid w:val="00556531"/>
    <w:rsid w:val="00556EF1"/>
    <w:rsid w:val="00557519"/>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D8A"/>
    <w:rsid w:val="0057722E"/>
    <w:rsid w:val="005779D8"/>
    <w:rsid w:val="00577E66"/>
    <w:rsid w:val="00580261"/>
    <w:rsid w:val="005803B5"/>
    <w:rsid w:val="00581C8F"/>
    <w:rsid w:val="00581CBD"/>
    <w:rsid w:val="005821EE"/>
    <w:rsid w:val="005822A1"/>
    <w:rsid w:val="00584CFB"/>
    <w:rsid w:val="0058509B"/>
    <w:rsid w:val="00590DB3"/>
    <w:rsid w:val="00591092"/>
    <w:rsid w:val="00591A46"/>
    <w:rsid w:val="00592078"/>
    <w:rsid w:val="00592179"/>
    <w:rsid w:val="00592483"/>
    <w:rsid w:val="00592B96"/>
    <w:rsid w:val="00593305"/>
    <w:rsid w:val="00594AF6"/>
    <w:rsid w:val="00596EA1"/>
    <w:rsid w:val="005A152D"/>
    <w:rsid w:val="005A19FB"/>
    <w:rsid w:val="005A43FE"/>
    <w:rsid w:val="005A6074"/>
    <w:rsid w:val="005B08CD"/>
    <w:rsid w:val="005B1BDF"/>
    <w:rsid w:val="005B2294"/>
    <w:rsid w:val="005B31BF"/>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3379"/>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8C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146"/>
    <w:rsid w:val="00635C44"/>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6960"/>
    <w:rsid w:val="00667CED"/>
    <w:rsid w:val="00670BBC"/>
    <w:rsid w:val="00672435"/>
    <w:rsid w:val="00675C9E"/>
    <w:rsid w:val="00676663"/>
    <w:rsid w:val="006768BD"/>
    <w:rsid w:val="00677519"/>
    <w:rsid w:val="00681224"/>
    <w:rsid w:val="0068144D"/>
    <w:rsid w:val="00682011"/>
    <w:rsid w:val="0068206F"/>
    <w:rsid w:val="00683A20"/>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3754"/>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3F2F"/>
    <w:rsid w:val="006E4259"/>
    <w:rsid w:val="006E5108"/>
    <w:rsid w:val="006E5939"/>
    <w:rsid w:val="006E595D"/>
    <w:rsid w:val="006F1E2C"/>
    <w:rsid w:val="006F25A1"/>
    <w:rsid w:val="006F2992"/>
    <w:rsid w:val="006F2F34"/>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0657"/>
    <w:rsid w:val="00711867"/>
    <w:rsid w:val="00711DD8"/>
    <w:rsid w:val="007144A0"/>
    <w:rsid w:val="00720391"/>
    <w:rsid w:val="0072227A"/>
    <w:rsid w:val="00722AD9"/>
    <w:rsid w:val="00722EA5"/>
    <w:rsid w:val="00723B9E"/>
    <w:rsid w:val="00724F2E"/>
    <w:rsid w:val="0072700A"/>
    <w:rsid w:val="0072750D"/>
    <w:rsid w:val="007277A5"/>
    <w:rsid w:val="00732B93"/>
    <w:rsid w:val="00732DAD"/>
    <w:rsid w:val="007375FB"/>
    <w:rsid w:val="00740977"/>
    <w:rsid w:val="00742946"/>
    <w:rsid w:val="00744902"/>
    <w:rsid w:val="007508E0"/>
    <w:rsid w:val="00752632"/>
    <w:rsid w:val="007529BC"/>
    <w:rsid w:val="00753655"/>
    <w:rsid w:val="00753872"/>
    <w:rsid w:val="00754A8A"/>
    <w:rsid w:val="00756267"/>
    <w:rsid w:val="0075686B"/>
    <w:rsid w:val="0076165E"/>
    <w:rsid w:val="00761E16"/>
    <w:rsid w:val="0076290C"/>
    <w:rsid w:val="00762C63"/>
    <w:rsid w:val="0076427A"/>
    <w:rsid w:val="00764F36"/>
    <w:rsid w:val="00765F1B"/>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1E78"/>
    <w:rsid w:val="007D1F69"/>
    <w:rsid w:val="007D1F6B"/>
    <w:rsid w:val="007D2726"/>
    <w:rsid w:val="007D2E8D"/>
    <w:rsid w:val="007D34CE"/>
    <w:rsid w:val="007D4388"/>
    <w:rsid w:val="007D548F"/>
    <w:rsid w:val="007D5AC6"/>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05F0"/>
    <w:rsid w:val="00801B09"/>
    <w:rsid w:val="008026A5"/>
    <w:rsid w:val="00802C36"/>
    <w:rsid w:val="00804988"/>
    <w:rsid w:val="00804C47"/>
    <w:rsid w:val="008065C6"/>
    <w:rsid w:val="008067A3"/>
    <w:rsid w:val="00806E50"/>
    <w:rsid w:val="00807516"/>
    <w:rsid w:val="00810703"/>
    <w:rsid w:val="0081384E"/>
    <w:rsid w:val="00813A80"/>
    <w:rsid w:val="00813FE6"/>
    <w:rsid w:val="008162E3"/>
    <w:rsid w:val="00816487"/>
    <w:rsid w:val="00817804"/>
    <w:rsid w:val="0082007F"/>
    <w:rsid w:val="00821372"/>
    <w:rsid w:val="00821F9D"/>
    <w:rsid w:val="00822EF3"/>
    <w:rsid w:val="00824000"/>
    <w:rsid w:val="00824814"/>
    <w:rsid w:val="00824EA1"/>
    <w:rsid w:val="00825C7C"/>
    <w:rsid w:val="00825F56"/>
    <w:rsid w:val="00827823"/>
    <w:rsid w:val="00827CB6"/>
    <w:rsid w:val="00827E43"/>
    <w:rsid w:val="00831EF4"/>
    <w:rsid w:val="00833AD9"/>
    <w:rsid w:val="0083416A"/>
    <w:rsid w:val="00834AFE"/>
    <w:rsid w:val="0083613A"/>
    <w:rsid w:val="008364C2"/>
    <w:rsid w:val="008366FE"/>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316"/>
    <w:rsid w:val="00855CD8"/>
    <w:rsid w:val="0085601D"/>
    <w:rsid w:val="00856F01"/>
    <w:rsid w:val="008608D1"/>
    <w:rsid w:val="00860C88"/>
    <w:rsid w:val="0086241F"/>
    <w:rsid w:val="00862969"/>
    <w:rsid w:val="0086776A"/>
    <w:rsid w:val="00871A36"/>
    <w:rsid w:val="008725F4"/>
    <w:rsid w:val="00872E57"/>
    <w:rsid w:val="008751A8"/>
    <w:rsid w:val="00875700"/>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B11E0"/>
    <w:rsid w:val="008B345D"/>
    <w:rsid w:val="008B35CD"/>
    <w:rsid w:val="008B3A1D"/>
    <w:rsid w:val="008B51A2"/>
    <w:rsid w:val="008B641B"/>
    <w:rsid w:val="008B65F8"/>
    <w:rsid w:val="008B7E21"/>
    <w:rsid w:val="008C0A28"/>
    <w:rsid w:val="008C2AD4"/>
    <w:rsid w:val="008C5257"/>
    <w:rsid w:val="008D5BD3"/>
    <w:rsid w:val="008D6E86"/>
    <w:rsid w:val="008D704E"/>
    <w:rsid w:val="008D7DA5"/>
    <w:rsid w:val="008E0289"/>
    <w:rsid w:val="008E2650"/>
    <w:rsid w:val="008E28F6"/>
    <w:rsid w:val="008E3D4D"/>
    <w:rsid w:val="008E4A95"/>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90B"/>
    <w:rsid w:val="009447E2"/>
    <w:rsid w:val="00944B7B"/>
    <w:rsid w:val="00944BCC"/>
    <w:rsid w:val="00944F79"/>
    <w:rsid w:val="00946043"/>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3D2"/>
    <w:rsid w:val="00980D67"/>
    <w:rsid w:val="00981527"/>
    <w:rsid w:val="00981DE9"/>
    <w:rsid w:val="0098273E"/>
    <w:rsid w:val="009852F1"/>
    <w:rsid w:val="00985FE8"/>
    <w:rsid w:val="009860DE"/>
    <w:rsid w:val="00986C7B"/>
    <w:rsid w:val="009913BD"/>
    <w:rsid w:val="00991DA4"/>
    <w:rsid w:val="00992E3F"/>
    <w:rsid w:val="009933BD"/>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0BBB"/>
    <w:rsid w:val="009C17C5"/>
    <w:rsid w:val="009C3227"/>
    <w:rsid w:val="009C3ED1"/>
    <w:rsid w:val="009C40E9"/>
    <w:rsid w:val="009C583D"/>
    <w:rsid w:val="009C6CF6"/>
    <w:rsid w:val="009D0528"/>
    <w:rsid w:val="009D0D5C"/>
    <w:rsid w:val="009D0DC3"/>
    <w:rsid w:val="009D0FF2"/>
    <w:rsid w:val="009D1033"/>
    <w:rsid w:val="009D188C"/>
    <w:rsid w:val="009D250B"/>
    <w:rsid w:val="009D47A3"/>
    <w:rsid w:val="009D5543"/>
    <w:rsid w:val="009D5BB1"/>
    <w:rsid w:val="009D67D6"/>
    <w:rsid w:val="009E118C"/>
    <w:rsid w:val="009E1B67"/>
    <w:rsid w:val="009E27E2"/>
    <w:rsid w:val="009E4EC7"/>
    <w:rsid w:val="009E57E5"/>
    <w:rsid w:val="009E625C"/>
    <w:rsid w:val="009E72B4"/>
    <w:rsid w:val="009E76C6"/>
    <w:rsid w:val="009F0BAE"/>
    <w:rsid w:val="009F22F0"/>
    <w:rsid w:val="009F295B"/>
    <w:rsid w:val="009F4CE8"/>
    <w:rsid w:val="009F5101"/>
    <w:rsid w:val="009F5B57"/>
    <w:rsid w:val="009F6721"/>
    <w:rsid w:val="009F68A6"/>
    <w:rsid w:val="009F6B0D"/>
    <w:rsid w:val="00A002EC"/>
    <w:rsid w:val="00A02B94"/>
    <w:rsid w:val="00A03B6A"/>
    <w:rsid w:val="00A054F8"/>
    <w:rsid w:val="00A05D7A"/>
    <w:rsid w:val="00A11DB2"/>
    <w:rsid w:val="00A122CD"/>
    <w:rsid w:val="00A147B0"/>
    <w:rsid w:val="00A14B6C"/>
    <w:rsid w:val="00A15A38"/>
    <w:rsid w:val="00A16B2F"/>
    <w:rsid w:val="00A16CFE"/>
    <w:rsid w:val="00A1716A"/>
    <w:rsid w:val="00A20FA5"/>
    <w:rsid w:val="00A21915"/>
    <w:rsid w:val="00A21DDC"/>
    <w:rsid w:val="00A2213D"/>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4297"/>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0C32"/>
    <w:rsid w:val="00A713D8"/>
    <w:rsid w:val="00A7209E"/>
    <w:rsid w:val="00A7266C"/>
    <w:rsid w:val="00A7269E"/>
    <w:rsid w:val="00A72FB0"/>
    <w:rsid w:val="00A7474E"/>
    <w:rsid w:val="00A74EC6"/>
    <w:rsid w:val="00A75307"/>
    <w:rsid w:val="00A754A8"/>
    <w:rsid w:val="00A773D3"/>
    <w:rsid w:val="00A77D61"/>
    <w:rsid w:val="00A80EAD"/>
    <w:rsid w:val="00A80FFD"/>
    <w:rsid w:val="00A815D1"/>
    <w:rsid w:val="00A829FD"/>
    <w:rsid w:val="00A82F70"/>
    <w:rsid w:val="00A83C3C"/>
    <w:rsid w:val="00A8402F"/>
    <w:rsid w:val="00A858C8"/>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753"/>
    <w:rsid w:val="00AB680D"/>
    <w:rsid w:val="00AB6BEA"/>
    <w:rsid w:val="00AB7549"/>
    <w:rsid w:val="00AC355B"/>
    <w:rsid w:val="00AC42C7"/>
    <w:rsid w:val="00AC6EC0"/>
    <w:rsid w:val="00AC6FB3"/>
    <w:rsid w:val="00AC79D1"/>
    <w:rsid w:val="00AD069B"/>
    <w:rsid w:val="00AD1393"/>
    <w:rsid w:val="00AD1FC2"/>
    <w:rsid w:val="00AD23B7"/>
    <w:rsid w:val="00AD25B0"/>
    <w:rsid w:val="00AD466B"/>
    <w:rsid w:val="00AD4AF1"/>
    <w:rsid w:val="00AD4F8B"/>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814"/>
    <w:rsid w:val="00AE7B68"/>
    <w:rsid w:val="00AF0A92"/>
    <w:rsid w:val="00AF167F"/>
    <w:rsid w:val="00AF169D"/>
    <w:rsid w:val="00AF2770"/>
    <w:rsid w:val="00AF4FE3"/>
    <w:rsid w:val="00AF5D48"/>
    <w:rsid w:val="00B011BE"/>
    <w:rsid w:val="00B01A87"/>
    <w:rsid w:val="00B02A28"/>
    <w:rsid w:val="00B04129"/>
    <w:rsid w:val="00B04DF6"/>
    <w:rsid w:val="00B05863"/>
    <w:rsid w:val="00B06E49"/>
    <w:rsid w:val="00B07A2D"/>
    <w:rsid w:val="00B10494"/>
    <w:rsid w:val="00B11057"/>
    <w:rsid w:val="00B14F60"/>
    <w:rsid w:val="00B164EB"/>
    <w:rsid w:val="00B16643"/>
    <w:rsid w:val="00B16765"/>
    <w:rsid w:val="00B1687C"/>
    <w:rsid w:val="00B17AA7"/>
    <w:rsid w:val="00B17CA3"/>
    <w:rsid w:val="00B22C4A"/>
    <w:rsid w:val="00B236C9"/>
    <w:rsid w:val="00B23FE6"/>
    <w:rsid w:val="00B242CD"/>
    <w:rsid w:val="00B24C9D"/>
    <w:rsid w:val="00B24FD5"/>
    <w:rsid w:val="00B250DC"/>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164E"/>
    <w:rsid w:val="00B917E0"/>
    <w:rsid w:val="00B92911"/>
    <w:rsid w:val="00B9300C"/>
    <w:rsid w:val="00B9605B"/>
    <w:rsid w:val="00B963B3"/>
    <w:rsid w:val="00B96E2E"/>
    <w:rsid w:val="00B97C82"/>
    <w:rsid w:val="00BA06BD"/>
    <w:rsid w:val="00BA2001"/>
    <w:rsid w:val="00BA20E9"/>
    <w:rsid w:val="00BA2D1B"/>
    <w:rsid w:val="00BA3067"/>
    <w:rsid w:val="00BA3887"/>
    <w:rsid w:val="00BA5FA4"/>
    <w:rsid w:val="00BA70E3"/>
    <w:rsid w:val="00BB042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7302"/>
    <w:rsid w:val="00BD25AB"/>
    <w:rsid w:val="00BD32B1"/>
    <w:rsid w:val="00BD3CE4"/>
    <w:rsid w:val="00BD4107"/>
    <w:rsid w:val="00BD4A70"/>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5FDC"/>
    <w:rsid w:val="00BF6F91"/>
    <w:rsid w:val="00C0114D"/>
    <w:rsid w:val="00C01932"/>
    <w:rsid w:val="00C02D0F"/>
    <w:rsid w:val="00C0326E"/>
    <w:rsid w:val="00C03701"/>
    <w:rsid w:val="00C03E7D"/>
    <w:rsid w:val="00C061AF"/>
    <w:rsid w:val="00C07391"/>
    <w:rsid w:val="00C07420"/>
    <w:rsid w:val="00C07B8E"/>
    <w:rsid w:val="00C103E6"/>
    <w:rsid w:val="00C11711"/>
    <w:rsid w:val="00C120CD"/>
    <w:rsid w:val="00C1264F"/>
    <w:rsid w:val="00C13EC2"/>
    <w:rsid w:val="00C1444B"/>
    <w:rsid w:val="00C15CCF"/>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5C13"/>
    <w:rsid w:val="00C4685F"/>
    <w:rsid w:val="00C46FA4"/>
    <w:rsid w:val="00C52863"/>
    <w:rsid w:val="00C52D1D"/>
    <w:rsid w:val="00C5413A"/>
    <w:rsid w:val="00C545DD"/>
    <w:rsid w:val="00C54C0E"/>
    <w:rsid w:val="00C55D34"/>
    <w:rsid w:val="00C577AF"/>
    <w:rsid w:val="00C61288"/>
    <w:rsid w:val="00C615C3"/>
    <w:rsid w:val="00C62337"/>
    <w:rsid w:val="00C62B8F"/>
    <w:rsid w:val="00C639D6"/>
    <w:rsid w:val="00C63C7D"/>
    <w:rsid w:val="00C645F3"/>
    <w:rsid w:val="00C65E31"/>
    <w:rsid w:val="00C66A1F"/>
    <w:rsid w:val="00C66E82"/>
    <w:rsid w:val="00C712C0"/>
    <w:rsid w:val="00C71FE3"/>
    <w:rsid w:val="00C735D5"/>
    <w:rsid w:val="00C74FED"/>
    <w:rsid w:val="00C75648"/>
    <w:rsid w:val="00C7564B"/>
    <w:rsid w:val="00C757A1"/>
    <w:rsid w:val="00C7589A"/>
    <w:rsid w:val="00C773CE"/>
    <w:rsid w:val="00C779D6"/>
    <w:rsid w:val="00C8134B"/>
    <w:rsid w:val="00C8150E"/>
    <w:rsid w:val="00C82095"/>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BF4"/>
    <w:rsid w:val="00CE5E42"/>
    <w:rsid w:val="00CE5F40"/>
    <w:rsid w:val="00CE70E9"/>
    <w:rsid w:val="00CF073F"/>
    <w:rsid w:val="00CF206E"/>
    <w:rsid w:val="00CF231F"/>
    <w:rsid w:val="00CF2B4B"/>
    <w:rsid w:val="00CF2E4E"/>
    <w:rsid w:val="00CF32AC"/>
    <w:rsid w:val="00CF37DA"/>
    <w:rsid w:val="00CF4F90"/>
    <w:rsid w:val="00CF5788"/>
    <w:rsid w:val="00CF57DD"/>
    <w:rsid w:val="00D00EFA"/>
    <w:rsid w:val="00D01B4B"/>
    <w:rsid w:val="00D01E43"/>
    <w:rsid w:val="00D01E46"/>
    <w:rsid w:val="00D024E4"/>
    <w:rsid w:val="00D0377B"/>
    <w:rsid w:val="00D0549F"/>
    <w:rsid w:val="00D05813"/>
    <w:rsid w:val="00D06159"/>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9FE"/>
    <w:rsid w:val="00D26D7E"/>
    <w:rsid w:val="00D26F14"/>
    <w:rsid w:val="00D2790C"/>
    <w:rsid w:val="00D30722"/>
    <w:rsid w:val="00D30A24"/>
    <w:rsid w:val="00D34409"/>
    <w:rsid w:val="00D36AF9"/>
    <w:rsid w:val="00D36EA1"/>
    <w:rsid w:val="00D3796C"/>
    <w:rsid w:val="00D40858"/>
    <w:rsid w:val="00D40D22"/>
    <w:rsid w:val="00D41B88"/>
    <w:rsid w:val="00D4252F"/>
    <w:rsid w:val="00D4488B"/>
    <w:rsid w:val="00D450BB"/>
    <w:rsid w:val="00D45542"/>
    <w:rsid w:val="00D455D1"/>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34D6"/>
    <w:rsid w:val="00D96F59"/>
    <w:rsid w:val="00D9732F"/>
    <w:rsid w:val="00D97893"/>
    <w:rsid w:val="00DA206B"/>
    <w:rsid w:val="00DA24C3"/>
    <w:rsid w:val="00DA2705"/>
    <w:rsid w:val="00DA3304"/>
    <w:rsid w:val="00DA6158"/>
    <w:rsid w:val="00DA648E"/>
    <w:rsid w:val="00DA700D"/>
    <w:rsid w:val="00DB3ED6"/>
    <w:rsid w:val="00DB5037"/>
    <w:rsid w:val="00DB5506"/>
    <w:rsid w:val="00DB66D3"/>
    <w:rsid w:val="00DB6901"/>
    <w:rsid w:val="00DB76A9"/>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6062"/>
    <w:rsid w:val="00DE6739"/>
    <w:rsid w:val="00DE7813"/>
    <w:rsid w:val="00DE7C84"/>
    <w:rsid w:val="00DF014E"/>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424"/>
    <w:rsid w:val="00E307AD"/>
    <w:rsid w:val="00E31C2C"/>
    <w:rsid w:val="00E3465E"/>
    <w:rsid w:val="00E34A73"/>
    <w:rsid w:val="00E366DD"/>
    <w:rsid w:val="00E3756A"/>
    <w:rsid w:val="00E37E52"/>
    <w:rsid w:val="00E40B33"/>
    <w:rsid w:val="00E44597"/>
    <w:rsid w:val="00E45C2B"/>
    <w:rsid w:val="00E460E7"/>
    <w:rsid w:val="00E471B3"/>
    <w:rsid w:val="00E47445"/>
    <w:rsid w:val="00E4774B"/>
    <w:rsid w:val="00E50871"/>
    <w:rsid w:val="00E51A65"/>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71D4"/>
    <w:rsid w:val="00E7761C"/>
    <w:rsid w:val="00E77BBE"/>
    <w:rsid w:val="00E77C1A"/>
    <w:rsid w:val="00E80AA4"/>
    <w:rsid w:val="00E82EEA"/>
    <w:rsid w:val="00E83508"/>
    <w:rsid w:val="00E8516E"/>
    <w:rsid w:val="00E85707"/>
    <w:rsid w:val="00E9210C"/>
    <w:rsid w:val="00E93472"/>
    <w:rsid w:val="00E93E2B"/>
    <w:rsid w:val="00E950D1"/>
    <w:rsid w:val="00E96923"/>
    <w:rsid w:val="00E96BD7"/>
    <w:rsid w:val="00E9799E"/>
    <w:rsid w:val="00E97C35"/>
    <w:rsid w:val="00EA0D49"/>
    <w:rsid w:val="00EA0DC8"/>
    <w:rsid w:val="00EA187C"/>
    <w:rsid w:val="00EA368A"/>
    <w:rsid w:val="00EA42C3"/>
    <w:rsid w:val="00EA4446"/>
    <w:rsid w:val="00EA5971"/>
    <w:rsid w:val="00EA75E0"/>
    <w:rsid w:val="00EB1A99"/>
    <w:rsid w:val="00EB1CB0"/>
    <w:rsid w:val="00EB2BC3"/>
    <w:rsid w:val="00EB2EDA"/>
    <w:rsid w:val="00EB4666"/>
    <w:rsid w:val="00EB6D2E"/>
    <w:rsid w:val="00EB7467"/>
    <w:rsid w:val="00EB74F2"/>
    <w:rsid w:val="00EB7780"/>
    <w:rsid w:val="00EC0AE6"/>
    <w:rsid w:val="00EC13BA"/>
    <w:rsid w:val="00EC2306"/>
    <w:rsid w:val="00EC3862"/>
    <w:rsid w:val="00EC3D96"/>
    <w:rsid w:val="00EC4AE5"/>
    <w:rsid w:val="00EC4B5E"/>
    <w:rsid w:val="00EC4C76"/>
    <w:rsid w:val="00EC549C"/>
    <w:rsid w:val="00EC609A"/>
    <w:rsid w:val="00EC72F7"/>
    <w:rsid w:val="00EC75CA"/>
    <w:rsid w:val="00ED09B1"/>
    <w:rsid w:val="00ED20DD"/>
    <w:rsid w:val="00ED3CD5"/>
    <w:rsid w:val="00ED6123"/>
    <w:rsid w:val="00ED70CE"/>
    <w:rsid w:val="00ED791C"/>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3D2D"/>
    <w:rsid w:val="00F040CC"/>
    <w:rsid w:val="00F0446B"/>
    <w:rsid w:val="00F04480"/>
    <w:rsid w:val="00F04D7F"/>
    <w:rsid w:val="00F06285"/>
    <w:rsid w:val="00F069AB"/>
    <w:rsid w:val="00F06AD6"/>
    <w:rsid w:val="00F06C36"/>
    <w:rsid w:val="00F102E5"/>
    <w:rsid w:val="00F1049C"/>
    <w:rsid w:val="00F10C5A"/>
    <w:rsid w:val="00F10F0C"/>
    <w:rsid w:val="00F1247E"/>
    <w:rsid w:val="00F161C4"/>
    <w:rsid w:val="00F16E27"/>
    <w:rsid w:val="00F17C72"/>
    <w:rsid w:val="00F20372"/>
    <w:rsid w:val="00F22F33"/>
    <w:rsid w:val="00F254B3"/>
    <w:rsid w:val="00F25831"/>
    <w:rsid w:val="00F25EE8"/>
    <w:rsid w:val="00F26177"/>
    <w:rsid w:val="00F26271"/>
    <w:rsid w:val="00F26EE9"/>
    <w:rsid w:val="00F26F0C"/>
    <w:rsid w:val="00F309D7"/>
    <w:rsid w:val="00F309E4"/>
    <w:rsid w:val="00F32849"/>
    <w:rsid w:val="00F32924"/>
    <w:rsid w:val="00F3383D"/>
    <w:rsid w:val="00F33D73"/>
    <w:rsid w:val="00F356A0"/>
    <w:rsid w:val="00F35896"/>
    <w:rsid w:val="00F36C50"/>
    <w:rsid w:val="00F4070C"/>
    <w:rsid w:val="00F417A3"/>
    <w:rsid w:val="00F41E33"/>
    <w:rsid w:val="00F41EF0"/>
    <w:rsid w:val="00F45923"/>
    <w:rsid w:val="00F467A1"/>
    <w:rsid w:val="00F51E52"/>
    <w:rsid w:val="00F51FA5"/>
    <w:rsid w:val="00F52F25"/>
    <w:rsid w:val="00F5431F"/>
    <w:rsid w:val="00F543FD"/>
    <w:rsid w:val="00F544AE"/>
    <w:rsid w:val="00F54578"/>
    <w:rsid w:val="00F56607"/>
    <w:rsid w:val="00F60451"/>
    <w:rsid w:val="00F60901"/>
    <w:rsid w:val="00F61E39"/>
    <w:rsid w:val="00F62EDA"/>
    <w:rsid w:val="00F63874"/>
    <w:rsid w:val="00F66D08"/>
    <w:rsid w:val="00F66E5C"/>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A7277"/>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752"/>
    <w:rsid w:val="00FD2AA3"/>
    <w:rsid w:val="00FD45FC"/>
    <w:rsid w:val="00FD58D3"/>
    <w:rsid w:val="00FD794A"/>
    <w:rsid w:val="00FD7D95"/>
    <w:rsid w:val="00FE072F"/>
    <w:rsid w:val="00FE11C4"/>
    <w:rsid w:val="00FE1E39"/>
    <w:rsid w:val="00FE22E8"/>
    <w:rsid w:val="00FE2630"/>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95204">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52662477">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08999209">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976526105">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rchacon@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gob-bo.zoom.us/j/83151698014?pwd=Q0UyTEhmUWp4VTF5VW95Z1ludmdvZz09"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FA246-A450-40D7-8D71-14042FA85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49</Pages>
  <Words>17367</Words>
  <Characters>95524</Characters>
  <Application>Microsoft Office Word</Application>
  <DocSecurity>0</DocSecurity>
  <Lines>796</Lines>
  <Paragraphs>225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112666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Chacon Rodriguez Marcelo</cp:lastModifiedBy>
  <cp:revision>22</cp:revision>
  <cp:lastPrinted>2023-06-28T13:18:00Z</cp:lastPrinted>
  <dcterms:created xsi:type="dcterms:W3CDTF">2023-04-23T21:20:00Z</dcterms:created>
  <dcterms:modified xsi:type="dcterms:W3CDTF">2023-08-11T13:11:00Z</dcterms:modified>
</cp:coreProperties>
</file>