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37A903E5"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D06159" w:rsidRPr="00D06159">
        <w:rPr>
          <w:rFonts w:ascii="Arial" w:hAnsi="Arial" w:cs="Arial"/>
          <w:b/>
          <w:bCs/>
          <w:sz w:val="28"/>
          <w:lang w:val="pt-BR"/>
        </w:rPr>
        <w:t>3</w:t>
      </w:r>
      <w:r w:rsidR="005A43FE">
        <w:rPr>
          <w:rFonts w:ascii="Arial" w:hAnsi="Arial" w:cs="Arial"/>
          <w:b/>
          <w:bCs/>
          <w:sz w:val="28"/>
          <w:lang w:val="pt-BR"/>
        </w:rPr>
        <w:t>4</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3AFE2EF0"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13DD96E0" w:rsidR="001E12CC" w:rsidRPr="00F8188E" w:rsidRDefault="00244527" w:rsidP="005A43FE">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5A43FE">
              <w:rPr>
                <w:rFonts w:ascii="Arial" w:hAnsi="Arial" w:cs="Arial"/>
                <w:b/>
                <w:sz w:val="30"/>
                <w:szCs w:val="30"/>
                <w:lang w:eastAsia="en-US"/>
                <w14:shadow w14:blurRad="50800" w14:dist="38100" w14:dir="2700000" w14:sx="100000" w14:sy="100000" w14:kx="0" w14:ky="0" w14:algn="tl">
                  <w14:srgbClr w14:val="000000">
                    <w14:alpha w14:val="60000"/>
                  </w14:srgbClr>
                </w14:shadow>
              </w:rPr>
              <w:t>SANDBOX PARA LA PROTECCIÓN DE MALWARE AVANZADO DE DÍA CERO</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5A926B74"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A43FE">
        <w:rPr>
          <w:rFonts w:ascii="Arial" w:hAnsi="Arial" w:cs="Arial"/>
          <w:b/>
          <w:bCs/>
          <w:sz w:val="24"/>
          <w:szCs w:val="28"/>
        </w:rPr>
        <w:t>junio</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39EC62F1" w14:textId="7345C193"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3C9C97D6" w14:textId="26CDA6A7"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5E79AFE0" w14:textId="37065E00"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7D5D1AFC" w14:textId="60E98779"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F254B3">
              <w:rPr>
                <w:noProof/>
                <w:webHidden/>
              </w:rPr>
              <w:t>3</w:t>
            </w:r>
            <w:r w:rsidR="00AE65BD">
              <w:rPr>
                <w:noProof/>
                <w:webHidden/>
              </w:rPr>
              <w:fldChar w:fldCharType="end"/>
            </w:r>
          </w:hyperlink>
        </w:p>
        <w:p w14:paraId="77E123FD" w14:textId="4B100B1D"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F254B3">
              <w:rPr>
                <w:noProof/>
                <w:webHidden/>
              </w:rPr>
              <w:t>4</w:t>
            </w:r>
            <w:r w:rsidR="00AE65BD">
              <w:rPr>
                <w:noProof/>
                <w:webHidden/>
              </w:rPr>
              <w:fldChar w:fldCharType="end"/>
            </w:r>
          </w:hyperlink>
        </w:p>
        <w:p w14:paraId="132E973A" w14:textId="79C04A14"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F254B3">
              <w:rPr>
                <w:noProof/>
                <w:webHidden/>
              </w:rPr>
              <w:t>4</w:t>
            </w:r>
            <w:r w:rsidR="00AE65BD">
              <w:rPr>
                <w:noProof/>
                <w:webHidden/>
              </w:rPr>
              <w:fldChar w:fldCharType="end"/>
            </w:r>
          </w:hyperlink>
        </w:p>
        <w:p w14:paraId="7D6C3859" w14:textId="14D7852C"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3BBABBF2" w14:textId="02F054F3"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05C91872" w14:textId="2EDA1CBB"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0EBB859D" w14:textId="396EF1A0"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4B01945A" w14:textId="3E1ABECC"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F254B3">
              <w:rPr>
                <w:noProof/>
                <w:webHidden/>
              </w:rPr>
              <w:t>6</w:t>
            </w:r>
            <w:r w:rsidR="00AE65BD">
              <w:rPr>
                <w:noProof/>
                <w:webHidden/>
              </w:rPr>
              <w:fldChar w:fldCharType="end"/>
            </w:r>
          </w:hyperlink>
        </w:p>
        <w:p w14:paraId="583C9CD4" w14:textId="2F7A44D0"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F254B3">
              <w:rPr>
                <w:noProof/>
                <w:webHidden/>
              </w:rPr>
              <w:t>6</w:t>
            </w:r>
            <w:r w:rsidR="00AE65BD">
              <w:rPr>
                <w:noProof/>
                <w:webHidden/>
              </w:rPr>
              <w:fldChar w:fldCharType="end"/>
            </w:r>
          </w:hyperlink>
        </w:p>
        <w:p w14:paraId="566F1B57" w14:textId="477653D6"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F254B3">
              <w:rPr>
                <w:noProof/>
                <w:webHidden/>
              </w:rPr>
              <w:t>8</w:t>
            </w:r>
            <w:r w:rsidR="00AE65BD">
              <w:rPr>
                <w:noProof/>
                <w:webHidden/>
              </w:rPr>
              <w:fldChar w:fldCharType="end"/>
            </w:r>
          </w:hyperlink>
        </w:p>
        <w:p w14:paraId="2F42F8ED" w14:textId="07C44F72"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F254B3">
              <w:rPr>
                <w:noProof/>
                <w:webHidden/>
              </w:rPr>
              <w:t>8</w:t>
            </w:r>
            <w:r w:rsidR="00AE65BD">
              <w:rPr>
                <w:noProof/>
                <w:webHidden/>
              </w:rPr>
              <w:fldChar w:fldCharType="end"/>
            </w:r>
          </w:hyperlink>
        </w:p>
        <w:p w14:paraId="19B84785" w14:textId="567C6A26"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F254B3">
              <w:rPr>
                <w:noProof/>
                <w:webHidden/>
              </w:rPr>
              <w:t>10</w:t>
            </w:r>
            <w:r w:rsidR="00AE65BD">
              <w:rPr>
                <w:noProof/>
                <w:webHidden/>
              </w:rPr>
              <w:fldChar w:fldCharType="end"/>
            </w:r>
          </w:hyperlink>
        </w:p>
        <w:p w14:paraId="4D9C7A81" w14:textId="0C078700"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F254B3">
              <w:rPr>
                <w:noProof/>
                <w:webHidden/>
              </w:rPr>
              <w:t>10</w:t>
            </w:r>
            <w:r w:rsidR="00AE65BD">
              <w:rPr>
                <w:noProof/>
                <w:webHidden/>
              </w:rPr>
              <w:fldChar w:fldCharType="end"/>
            </w:r>
          </w:hyperlink>
        </w:p>
        <w:p w14:paraId="071481C1" w14:textId="0D210621"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F254B3">
              <w:rPr>
                <w:noProof/>
                <w:webHidden/>
              </w:rPr>
              <w:t>10</w:t>
            </w:r>
            <w:r w:rsidR="00AE65BD">
              <w:rPr>
                <w:noProof/>
                <w:webHidden/>
              </w:rPr>
              <w:fldChar w:fldCharType="end"/>
            </w:r>
          </w:hyperlink>
        </w:p>
        <w:p w14:paraId="38C28941" w14:textId="3C46EC89"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F254B3">
              <w:rPr>
                <w:noProof/>
                <w:webHidden/>
              </w:rPr>
              <w:t>11</w:t>
            </w:r>
            <w:r w:rsidR="00AE65BD">
              <w:rPr>
                <w:noProof/>
                <w:webHidden/>
              </w:rPr>
              <w:fldChar w:fldCharType="end"/>
            </w:r>
          </w:hyperlink>
        </w:p>
        <w:p w14:paraId="1A1848AD" w14:textId="3028293D"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F254B3">
              <w:rPr>
                <w:noProof/>
                <w:webHidden/>
              </w:rPr>
              <w:t>11</w:t>
            </w:r>
            <w:r w:rsidR="00AE65BD">
              <w:rPr>
                <w:noProof/>
                <w:webHidden/>
              </w:rPr>
              <w:fldChar w:fldCharType="end"/>
            </w:r>
          </w:hyperlink>
        </w:p>
        <w:p w14:paraId="30A8C1F5" w14:textId="42408C09"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F254B3">
              <w:rPr>
                <w:noProof/>
                <w:webHidden/>
              </w:rPr>
              <w:t>11</w:t>
            </w:r>
            <w:r w:rsidR="00AE65BD">
              <w:rPr>
                <w:noProof/>
                <w:webHidden/>
              </w:rPr>
              <w:fldChar w:fldCharType="end"/>
            </w:r>
          </w:hyperlink>
        </w:p>
        <w:p w14:paraId="552594D1" w14:textId="29938554"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F254B3">
              <w:rPr>
                <w:noProof/>
                <w:webHidden/>
              </w:rPr>
              <w:t>12</w:t>
            </w:r>
            <w:r w:rsidR="00AE65BD">
              <w:rPr>
                <w:noProof/>
                <w:webHidden/>
              </w:rPr>
              <w:fldChar w:fldCharType="end"/>
            </w:r>
          </w:hyperlink>
        </w:p>
        <w:p w14:paraId="1DCAF456" w14:textId="03195071"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F254B3">
              <w:rPr>
                <w:noProof/>
                <w:webHidden/>
              </w:rPr>
              <w:t>12</w:t>
            </w:r>
            <w:r w:rsidR="00AE65BD">
              <w:rPr>
                <w:noProof/>
                <w:webHidden/>
              </w:rPr>
              <w:fldChar w:fldCharType="end"/>
            </w:r>
          </w:hyperlink>
        </w:p>
        <w:p w14:paraId="0E0C5BFD" w14:textId="29623C69"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F254B3">
              <w:rPr>
                <w:noProof/>
                <w:webHidden/>
              </w:rPr>
              <w:t>13</w:t>
            </w:r>
            <w:r w:rsidR="00AE65BD">
              <w:rPr>
                <w:noProof/>
                <w:webHidden/>
              </w:rPr>
              <w:fldChar w:fldCharType="end"/>
            </w:r>
          </w:hyperlink>
        </w:p>
        <w:p w14:paraId="0B31BD19" w14:textId="7731BF7B"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F254B3">
              <w:rPr>
                <w:noProof/>
                <w:webHidden/>
              </w:rPr>
              <w:t>14</w:t>
            </w:r>
            <w:r w:rsidR="00AE65BD">
              <w:rPr>
                <w:noProof/>
                <w:webHidden/>
              </w:rPr>
              <w:fldChar w:fldCharType="end"/>
            </w:r>
          </w:hyperlink>
        </w:p>
        <w:p w14:paraId="0E3026CD" w14:textId="6E9E5EA0"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F254B3">
              <w:rPr>
                <w:noProof/>
                <w:webHidden/>
              </w:rPr>
              <w:t>14</w:t>
            </w:r>
            <w:r w:rsidR="00AE65BD">
              <w:rPr>
                <w:noProof/>
                <w:webHidden/>
              </w:rPr>
              <w:fldChar w:fldCharType="end"/>
            </w:r>
          </w:hyperlink>
        </w:p>
        <w:p w14:paraId="684D3B38" w14:textId="5C0EAC16"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F254B3">
              <w:rPr>
                <w:noProof/>
                <w:webHidden/>
              </w:rPr>
              <w:t>14</w:t>
            </w:r>
            <w:r w:rsidR="00AE65BD">
              <w:rPr>
                <w:noProof/>
                <w:webHidden/>
              </w:rPr>
              <w:fldChar w:fldCharType="end"/>
            </w:r>
          </w:hyperlink>
        </w:p>
        <w:p w14:paraId="75E5CEBF" w14:textId="48B83B24"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F254B3">
              <w:rPr>
                <w:noProof/>
                <w:webHidden/>
              </w:rPr>
              <w:t>17</w:t>
            </w:r>
            <w:r w:rsidR="00AE65BD">
              <w:rPr>
                <w:noProof/>
                <w:webHidden/>
              </w:rPr>
              <w:fldChar w:fldCharType="end"/>
            </w:r>
          </w:hyperlink>
        </w:p>
        <w:p w14:paraId="0C397BD0" w14:textId="4908AD39"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F254B3">
              <w:rPr>
                <w:noProof/>
                <w:webHidden/>
              </w:rPr>
              <w:t>18</w:t>
            </w:r>
            <w:r w:rsidR="00AE65BD">
              <w:rPr>
                <w:noProof/>
                <w:webHidden/>
              </w:rPr>
              <w:fldChar w:fldCharType="end"/>
            </w:r>
          </w:hyperlink>
        </w:p>
        <w:p w14:paraId="144F88F2" w14:textId="6F84A9D5" w:rsidR="00AE65BD" w:rsidRDefault="00F03D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F254B3">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6C2A54D" w14:textId="77777777" w:rsidR="00855316" w:rsidRDefault="00855316" w:rsidP="00561143">
      <w:pPr>
        <w:jc w:val="both"/>
        <w:rPr>
          <w:rFonts w:cs="Arial"/>
          <w:sz w:val="18"/>
          <w:szCs w:val="18"/>
          <w:lang w:val="es-BO"/>
        </w:rPr>
      </w:pPr>
    </w:p>
    <w:p w14:paraId="644C3F88" w14:textId="77777777" w:rsidR="00855316" w:rsidRDefault="00855316" w:rsidP="00561143">
      <w:pPr>
        <w:jc w:val="both"/>
        <w:rPr>
          <w:rFonts w:cs="Arial"/>
          <w:sz w:val="18"/>
          <w:szCs w:val="18"/>
          <w:lang w:val="es-BO"/>
        </w:rPr>
      </w:pPr>
    </w:p>
    <w:p w14:paraId="5C2E316D" w14:textId="77777777" w:rsidR="00855316" w:rsidRPr="00A40276" w:rsidRDefault="00855316"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732B0773" w14:textId="77777777" w:rsidR="00855316" w:rsidRDefault="00855316" w:rsidP="00C52D1D">
      <w:pPr>
        <w:ind w:left="720" w:hanging="15"/>
        <w:jc w:val="both"/>
        <w:rPr>
          <w:rFonts w:cs="Arial"/>
          <w:sz w:val="18"/>
          <w:szCs w:val="18"/>
          <w:lang w:val="es-BO"/>
        </w:rPr>
      </w:pPr>
    </w:p>
    <w:p w14:paraId="60609777" w14:textId="77777777" w:rsidR="00855316" w:rsidRDefault="00855316" w:rsidP="00C52D1D">
      <w:pPr>
        <w:ind w:left="720" w:hanging="15"/>
        <w:jc w:val="both"/>
        <w:rPr>
          <w:rFonts w:cs="Arial"/>
          <w:sz w:val="18"/>
          <w:szCs w:val="18"/>
          <w:lang w:val="es-BO"/>
        </w:rPr>
      </w:pP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9468CA2"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244527" w:rsidRPr="00010AD9">
        <w:rPr>
          <w:rFonts w:ascii="Verdana" w:hAnsi="Verdana" w:cs="Arial"/>
          <w:i/>
          <w:color w:val="548DD4" w:themeColor="text2" w:themeTint="99"/>
          <w:sz w:val="18"/>
          <w:szCs w:val="18"/>
          <w:lang w:val="es-BO"/>
        </w:rPr>
        <w:t>(Se requiere la presentación de ésta garantía</w:t>
      </w:r>
      <w:r w:rsidR="00244527" w:rsidRPr="00AB6753">
        <w:rPr>
          <w:rFonts w:ascii="Verdana" w:hAnsi="Verdana" w:cs="Arial"/>
          <w:i/>
          <w:sz w:val="18"/>
          <w:szCs w:val="18"/>
          <w:lang w:val="es-BO"/>
        </w:rPr>
        <w:t>)</w:t>
      </w:r>
      <w:r w:rsidR="00244527" w:rsidRPr="00AB6753">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027B9AA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244527" w:rsidRPr="00010AD9">
        <w:rPr>
          <w:rFonts w:cs="Arial"/>
          <w:i/>
          <w:color w:val="548DD4" w:themeColor="text2" w:themeTint="99"/>
          <w:sz w:val="18"/>
          <w:szCs w:val="18"/>
          <w:lang w:val="es-BO"/>
        </w:rPr>
        <w:t>(Se requiere la presentación de ésta garantía)</w:t>
      </w:r>
      <w:r w:rsidR="00244527" w:rsidRPr="00AB6753">
        <w:rPr>
          <w:rFonts w:cs="Arial"/>
          <w:i/>
          <w:sz w:val="18"/>
          <w:szCs w:val="18"/>
          <w:lang w:val="es-BO"/>
        </w:rPr>
        <w:t>.</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lastRenderedPageBreak/>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lastRenderedPageBreak/>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w:t>
      </w:r>
      <w:r w:rsidR="00213B6C" w:rsidRPr="00A40276">
        <w:rPr>
          <w:rFonts w:ascii="Verdana" w:hAnsi="Verdana"/>
          <w:b w:val="0"/>
          <w:bCs w:val="0"/>
          <w:sz w:val="18"/>
        </w:rPr>
        <w:lastRenderedPageBreak/>
        <w:t xml:space="preserve">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lastRenderedPageBreak/>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w:t>
      </w:r>
      <w:r w:rsidRPr="00A40276">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12A85937" w14:textId="77777777" w:rsidR="00855316" w:rsidRDefault="00855316" w:rsidP="00975EB3">
      <w:pPr>
        <w:spacing w:line="200" w:lineRule="exact"/>
        <w:jc w:val="center"/>
        <w:rPr>
          <w:b/>
          <w:sz w:val="18"/>
          <w:szCs w:val="18"/>
          <w:lang w:val="es-BO"/>
        </w:rPr>
      </w:pPr>
    </w:p>
    <w:p w14:paraId="5F734AA7" w14:textId="77777777" w:rsidR="00855316" w:rsidRDefault="00855316" w:rsidP="00975EB3">
      <w:pPr>
        <w:spacing w:line="200" w:lineRule="exact"/>
        <w:jc w:val="center"/>
        <w:rPr>
          <w:b/>
          <w:sz w:val="18"/>
          <w:szCs w:val="18"/>
          <w:lang w:val="es-BO"/>
        </w:rPr>
      </w:pPr>
    </w:p>
    <w:p w14:paraId="6503C0EE"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631903E1" w14:textId="77777777" w:rsidR="00855316" w:rsidRDefault="00855316" w:rsidP="00975EB3">
      <w:pPr>
        <w:spacing w:line="200" w:lineRule="exact"/>
        <w:jc w:val="center"/>
        <w:rPr>
          <w:b/>
          <w:sz w:val="18"/>
          <w:szCs w:val="18"/>
          <w:lang w:val="es-BO"/>
        </w:rPr>
      </w:pPr>
    </w:p>
    <w:p w14:paraId="51B6BE15" w14:textId="77777777" w:rsidR="00855316" w:rsidRDefault="00855316" w:rsidP="00975EB3">
      <w:pPr>
        <w:spacing w:line="200" w:lineRule="exact"/>
        <w:jc w:val="center"/>
        <w:rPr>
          <w:b/>
          <w:sz w:val="18"/>
          <w:szCs w:val="18"/>
          <w:lang w:val="es-BO"/>
        </w:rPr>
      </w:pPr>
    </w:p>
    <w:p w14:paraId="6AA70252" w14:textId="77777777" w:rsidR="00855316" w:rsidRDefault="00855316" w:rsidP="00975EB3">
      <w:pPr>
        <w:spacing w:line="200" w:lineRule="exact"/>
        <w:jc w:val="center"/>
        <w:rPr>
          <w:b/>
          <w:sz w:val="18"/>
          <w:szCs w:val="18"/>
          <w:lang w:val="es-BO"/>
        </w:rPr>
      </w:pPr>
    </w:p>
    <w:p w14:paraId="2410E3B3" w14:textId="77777777" w:rsidR="00855316" w:rsidRDefault="00855316" w:rsidP="00975EB3">
      <w:pPr>
        <w:spacing w:line="200" w:lineRule="exact"/>
        <w:jc w:val="center"/>
        <w:rPr>
          <w:b/>
          <w:sz w:val="18"/>
          <w:szCs w:val="18"/>
          <w:lang w:val="es-BO"/>
        </w:rPr>
      </w:pPr>
    </w:p>
    <w:p w14:paraId="36FC10B0" w14:textId="77777777" w:rsidR="00855316" w:rsidRDefault="00855316" w:rsidP="00975EB3">
      <w:pPr>
        <w:spacing w:line="200" w:lineRule="exact"/>
        <w:jc w:val="center"/>
        <w:rPr>
          <w:b/>
          <w:sz w:val="18"/>
          <w:szCs w:val="18"/>
          <w:lang w:val="es-BO"/>
        </w:rPr>
      </w:pPr>
    </w:p>
    <w:p w14:paraId="7F18EE6D"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7F1287C3" w:rsidR="00F75995" w:rsidRPr="002E58F6" w:rsidRDefault="000D3A48" w:rsidP="005A43FE">
            <w:pPr>
              <w:jc w:val="center"/>
              <w:rPr>
                <w:rFonts w:ascii="Arial" w:hAnsi="Arial" w:cs="Arial"/>
                <w:sz w:val="14"/>
                <w:szCs w:val="14"/>
                <w:lang w:val="es-BO"/>
              </w:rPr>
            </w:pPr>
            <w:r w:rsidRPr="002E58F6">
              <w:rPr>
                <w:rFonts w:ascii="Arial" w:hAnsi="Arial" w:cs="Arial"/>
                <w:sz w:val="14"/>
                <w:szCs w:val="14"/>
                <w:lang w:val="es-BO"/>
              </w:rPr>
              <w:t xml:space="preserve">ANPE – </w:t>
            </w:r>
            <w:r w:rsidR="00D06159" w:rsidRPr="002E58F6">
              <w:rPr>
                <w:rFonts w:ascii="Arial" w:hAnsi="Arial" w:cs="Arial"/>
                <w:sz w:val="14"/>
                <w:szCs w:val="14"/>
                <w:lang w:val="es-BO"/>
              </w:rPr>
              <w:t>C</w:t>
            </w:r>
            <w:r w:rsidR="00F75995" w:rsidRPr="002E58F6">
              <w:rPr>
                <w:rFonts w:ascii="Arial" w:hAnsi="Arial" w:cs="Arial"/>
                <w:sz w:val="14"/>
                <w:szCs w:val="14"/>
                <w:lang w:val="es-BO"/>
              </w:rPr>
              <w:t xml:space="preserve"> Nº 0</w:t>
            </w:r>
            <w:r w:rsidR="00D06159" w:rsidRPr="002E58F6">
              <w:rPr>
                <w:rFonts w:ascii="Arial" w:hAnsi="Arial" w:cs="Arial"/>
                <w:sz w:val="14"/>
                <w:szCs w:val="14"/>
                <w:lang w:val="es-BO"/>
              </w:rPr>
              <w:t>3</w:t>
            </w:r>
            <w:r w:rsidR="005A43FE" w:rsidRPr="002E58F6">
              <w:rPr>
                <w:rFonts w:ascii="Arial" w:hAnsi="Arial" w:cs="Arial"/>
                <w:sz w:val="14"/>
                <w:szCs w:val="14"/>
                <w:lang w:val="es-BO"/>
              </w:rPr>
              <w:t>4</w:t>
            </w:r>
            <w:r w:rsidR="00C15CCF" w:rsidRPr="002E58F6">
              <w:rPr>
                <w:rFonts w:ascii="Arial" w:hAnsi="Arial" w:cs="Arial"/>
                <w:sz w:val="14"/>
                <w:szCs w:val="14"/>
                <w:lang w:val="es-BO"/>
              </w:rPr>
              <w:t>/202</w:t>
            </w:r>
            <w:r w:rsidR="00F543FD" w:rsidRPr="002E58F6">
              <w:rPr>
                <w:rFonts w:ascii="Arial" w:hAnsi="Arial" w:cs="Arial"/>
                <w:sz w:val="14"/>
                <w:szCs w:val="14"/>
                <w:lang w:val="es-BO"/>
              </w:rPr>
              <w:t>3</w:t>
            </w:r>
            <w:r w:rsidR="00C45C13" w:rsidRPr="002E58F6">
              <w:rPr>
                <w:rFonts w:ascii="Arial" w:hAnsi="Arial" w:cs="Arial"/>
                <w:sz w:val="14"/>
                <w:szCs w:val="14"/>
                <w:lang w:val="es-BO"/>
              </w:rPr>
              <w:t>-</w:t>
            </w:r>
            <w:r w:rsidR="00D06159" w:rsidRPr="002E58F6">
              <w:rPr>
                <w:rFonts w:ascii="Arial" w:hAnsi="Arial" w:cs="Arial"/>
                <w:sz w:val="14"/>
                <w:szCs w:val="14"/>
                <w:lang w:val="es-BO"/>
              </w:rPr>
              <w:t>1</w:t>
            </w:r>
            <w:r w:rsidR="00F75995" w:rsidRPr="002E58F6">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3CCB68F" w:rsidR="00F75995" w:rsidRPr="00710657" w:rsidRDefault="006118C6"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F846051" w:rsidR="00F75995" w:rsidRPr="00710657" w:rsidRDefault="006118C6"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46FF180" w:rsidR="00F75995" w:rsidRPr="00710657" w:rsidRDefault="006118C6" w:rsidP="00F75995">
            <w:pPr>
              <w:jc w:val="center"/>
              <w:rPr>
                <w:rFonts w:ascii="Arial" w:hAnsi="Arial" w:cs="Arial"/>
                <w:sz w:val="14"/>
                <w:szCs w:val="14"/>
                <w:lang w:val="es-BO"/>
              </w:rPr>
            </w:pPr>
            <w:r>
              <w:rPr>
                <w:rFonts w:ascii="Arial" w:hAnsi="Arial" w:cs="Arial"/>
                <w:sz w:val="14"/>
                <w:szCs w:val="14"/>
                <w:lang w:val="es-BO"/>
              </w:rPr>
              <w:t>4</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285E0EBC" w:rsidR="00F75995" w:rsidRPr="00710657" w:rsidRDefault="00240F38" w:rsidP="00F75995">
            <w:pPr>
              <w:jc w:val="center"/>
              <w:rPr>
                <w:rFonts w:ascii="Arial" w:hAnsi="Arial" w:cs="Arial"/>
                <w:sz w:val="14"/>
                <w:szCs w:val="14"/>
                <w:lang w:val="es-BO"/>
              </w:rPr>
            </w:pPr>
            <w:r>
              <w:rPr>
                <w:rFonts w:ascii="Arial" w:hAnsi="Arial" w:cs="Arial"/>
                <w:sz w:val="14"/>
                <w:szCs w:val="14"/>
                <w:lang w:val="es-BO"/>
              </w:rPr>
              <w:t>7</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F12D5AE" w:rsidR="00F75995" w:rsidRPr="00710657" w:rsidRDefault="00240F38" w:rsidP="00F75995">
            <w:pPr>
              <w:jc w:val="center"/>
              <w:rPr>
                <w:rFonts w:ascii="Arial" w:hAnsi="Arial" w:cs="Arial"/>
                <w:sz w:val="14"/>
                <w:szCs w:val="14"/>
                <w:lang w:val="es-BO"/>
              </w:rPr>
            </w:pPr>
            <w:r>
              <w:rPr>
                <w:rFonts w:ascii="Arial" w:hAnsi="Arial" w:cs="Arial"/>
                <w:sz w:val="14"/>
                <w:szCs w:val="14"/>
                <w:lang w:val="es-BO"/>
              </w:rPr>
              <w:t>6</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74FB5675" w:rsidR="00F75995" w:rsidRPr="00710657" w:rsidRDefault="00240F38" w:rsidP="00F75995">
            <w:pPr>
              <w:jc w:val="center"/>
              <w:rPr>
                <w:rFonts w:ascii="Arial" w:hAnsi="Arial" w:cs="Arial"/>
                <w:sz w:val="14"/>
                <w:szCs w:val="14"/>
                <w:lang w:val="es-BO"/>
              </w:rPr>
            </w:pPr>
            <w:r>
              <w:rPr>
                <w:rFonts w:ascii="Arial" w:hAnsi="Arial" w:cs="Arial"/>
                <w:sz w:val="14"/>
                <w:szCs w:val="14"/>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B3BEDDB" w:rsidR="00F75995" w:rsidRPr="00710657" w:rsidRDefault="00240F38" w:rsidP="00240F38">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09DE0E0F" w:rsidR="00F75995" w:rsidRPr="00710657" w:rsidRDefault="00C15CCF" w:rsidP="005A43FE">
            <w:pPr>
              <w:tabs>
                <w:tab w:val="left" w:pos="1634"/>
              </w:tabs>
              <w:jc w:val="center"/>
              <w:rPr>
                <w:rFonts w:ascii="Arial" w:hAnsi="Arial" w:cs="Arial"/>
                <w:lang w:val="es-BO"/>
              </w:rPr>
            </w:pPr>
            <w:r w:rsidRPr="00710657">
              <w:rPr>
                <w:rFonts w:ascii="Arial" w:hAnsi="Arial" w:cs="Arial"/>
                <w:lang w:val="es-BO"/>
              </w:rPr>
              <w:t xml:space="preserve">SERVICIO </w:t>
            </w:r>
            <w:r w:rsidR="005A43FE" w:rsidRPr="005A43FE">
              <w:rPr>
                <w:rFonts w:ascii="Arial" w:hAnsi="Arial" w:cs="Arial"/>
                <w:lang w:val="es-BO"/>
              </w:rPr>
              <w:t>SANDBOX PARA LA PROTECCIÓN DE MALWARE AVANZADO DE DÍA CERO</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4411BD7B" w:rsidR="00F75995" w:rsidRPr="00710657" w:rsidRDefault="00092950" w:rsidP="005A43FE">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5A43FE">
              <w:rPr>
                <w:rFonts w:ascii="Arial" w:hAnsi="Arial" w:cs="Arial"/>
                <w:b/>
                <w:lang w:val="es-BO"/>
              </w:rPr>
              <w:t>221</w:t>
            </w:r>
            <w:r w:rsidR="00E00F5E" w:rsidRPr="00710657">
              <w:rPr>
                <w:rFonts w:ascii="Arial" w:hAnsi="Arial" w:cs="Arial"/>
                <w:b/>
                <w:lang w:val="es-BO"/>
              </w:rPr>
              <w:t>.</w:t>
            </w:r>
            <w:r w:rsidR="005A43FE">
              <w:rPr>
                <w:rFonts w:ascii="Arial" w:hAnsi="Arial" w:cs="Arial"/>
                <w:b/>
                <w:lang w:val="es-BO"/>
              </w:rPr>
              <w:t>000</w:t>
            </w:r>
            <w:r w:rsidR="00E00F5E" w:rsidRPr="00710657">
              <w:rPr>
                <w:rFonts w:ascii="Arial" w:hAnsi="Arial" w:cs="Arial"/>
                <w:b/>
                <w:lang w:val="es-BO"/>
              </w:rPr>
              <w:t>,</w:t>
            </w:r>
            <w:r w:rsidR="005A43FE">
              <w:rPr>
                <w:rFonts w:ascii="Arial" w:hAnsi="Arial" w:cs="Arial"/>
                <w:b/>
                <w:lang w:val="es-BO"/>
              </w:rPr>
              <w:t>0</w:t>
            </w:r>
            <w:r w:rsidR="00E00F5E" w:rsidRPr="00710657">
              <w:rPr>
                <w:rFonts w:ascii="Arial" w:hAnsi="Arial" w:cs="Arial"/>
                <w:b/>
                <w:lang w:val="es-BO"/>
              </w:rPr>
              <w:t>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88E45" w14:textId="43C60C37" w:rsidR="00151701" w:rsidRPr="000B1D92" w:rsidRDefault="000B1D92" w:rsidP="00944BCC">
            <w:pPr>
              <w:jc w:val="both"/>
              <w:rPr>
                <w:rFonts w:ascii="Arial" w:hAnsi="Arial" w:cs="Arial"/>
                <w:sz w:val="14"/>
                <w:szCs w:val="14"/>
                <w:lang w:val="es-BO"/>
              </w:rPr>
            </w:pPr>
            <w:r w:rsidRPr="000B1D92">
              <w:rPr>
                <w:rFonts w:ascii="Arial" w:hAnsi="Arial" w:cs="Arial"/>
                <w:sz w:val="14"/>
                <w:szCs w:val="14"/>
                <w:lang w:val="es-BO"/>
              </w:rPr>
              <w:t>El proveedor en coordinación con el Fiscal de Servicio deberá realizar la activación de la suscripción en un plazo de diez (10) días calendario a partir del siguiente día hábil de fecha de emisión de la orden de proceder.</w:t>
            </w:r>
          </w:p>
          <w:p w14:paraId="1DEE486F" w14:textId="759DDA21" w:rsidR="00F75995" w:rsidRPr="00710657" w:rsidRDefault="00E00F5E" w:rsidP="000B1D92">
            <w:pPr>
              <w:jc w:val="both"/>
              <w:rPr>
                <w:rFonts w:cs="Arial"/>
                <w:b/>
                <w:sz w:val="18"/>
                <w:szCs w:val="18"/>
              </w:rPr>
            </w:pPr>
            <w:r w:rsidRPr="000B1D92">
              <w:rPr>
                <w:rFonts w:ascii="Arial" w:hAnsi="Arial" w:cs="Arial"/>
                <w:sz w:val="14"/>
                <w:szCs w:val="14"/>
                <w:lang w:val="es-BO"/>
              </w:rPr>
              <w:t xml:space="preserve">Por un </w:t>
            </w:r>
            <w:r w:rsidR="00944BCC" w:rsidRPr="000B1D92">
              <w:rPr>
                <w:rFonts w:ascii="Arial" w:hAnsi="Arial" w:cs="Arial"/>
                <w:sz w:val="14"/>
                <w:szCs w:val="14"/>
                <w:lang w:val="es-BO"/>
              </w:rPr>
              <w:t xml:space="preserve">(1) año calendario computable a partir de la fecha establecida en la </w:t>
            </w:r>
            <w:r w:rsidR="000B1D92" w:rsidRPr="000B1D92">
              <w:rPr>
                <w:rFonts w:ascii="Arial" w:hAnsi="Arial" w:cs="Arial"/>
                <w:sz w:val="14"/>
                <w:szCs w:val="14"/>
                <w:lang w:val="es-BO"/>
              </w:rPr>
              <w:t>O</w:t>
            </w:r>
            <w:r w:rsidRPr="000B1D92">
              <w:rPr>
                <w:rFonts w:ascii="Arial" w:hAnsi="Arial" w:cs="Arial"/>
                <w:sz w:val="14"/>
                <w:szCs w:val="14"/>
                <w:lang w:val="es-BO"/>
              </w:rPr>
              <w:t xml:space="preserve">rden de </w:t>
            </w:r>
            <w:r w:rsidR="000B1D92" w:rsidRPr="000B1D92">
              <w:rPr>
                <w:rFonts w:ascii="Arial" w:hAnsi="Arial" w:cs="Arial"/>
                <w:sz w:val="14"/>
                <w:szCs w:val="14"/>
                <w:lang w:val="es-BO"/>
              </w:rPr>
              <w:t>P</w:t>
            </w:r>
            <w:r w:rsidRPr="000B1D92">
              <w:rPr>
                <w:rFonts w:ascii="Arial" w:hAnsi="Arial" w:cs="Arial"/>
                <w:sz w:val="14"/>
                <w:szCs w:val="14"/>
                <w:lang w:val="es-BO"/>
              </w:rPr>
              <w:t>roceder</w:t>
            </w:r>
            <w:r w:rsidR="000D3A48" w:rsidRPr="000B1D92">
              <w:rPr>
                <w:rFonts w:ascii="Arial" w:hAnsi="Arial" w:cs="Arial"/>
                <w:sz w:val="14"/>
                <w:szCs w:val="14"/>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7B7DEA61" w:rsidR="004E1F06" w:rsidRPr="00710657" w:rsidRDefault="00944BCC" w:rsidP="00944BCC">
            <w:pPr>
              <w:jc w:val="both"/>
              <w:rPr>
                <w:rFonts w:ascii="Arial" w:hAnsi="Arial" w:cs="Arial"/>
                <w:lang w:val="es-BO"/>
              </w:rPr>
            </w:pPr>
            <w:r>
              <w:rPr>
                <w:rFonts w:ascii="Arial" w:hAnsi="Arial" w:cs="Arial"/>
                <w:lang w:val="es-BO"/>
              </w:rPr>
              <w:t xml:space="preserve">Los servicios serán prestados en el edificio principal del </w:t>
            </w:r>
            <w:r w:rsidR="004E1F06" w:rsidRPr="00710657">
              <w:rPr>
                <w:rFonts w:ascii="Arial" w:hAnsi="Arial" w:cs="Arial"/>
                <w:lang w:val="es-BO"/>
              </w:rPr>
              <w:t>Banco Central de Bolivia</w:t>
            </w:r>
            <w:r>
              <w:rPr>
                <w:rFonts w:ascii="Arial" w:hAnsi="Arial" w:cs="Arial"/>
                <w:lang w:val="es-BO"/>
              </w:rPr>
              <w:t xml:space="preserve"> (Ayacucho y Mercado) en la ciudad de La Paz</w:t>
            </w:r>
            <w:r w:rsidR="004E1F06"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7E26FB87" w:rsidR="00C735D5" w:rsidRPr="00710657" w:rsidRDefault="00C735D5" w:rsidP="00A44297">
            <w:pPr>
              <w:jc w:val="both"/>
              <w:rPr>
                <w:rFonts w:ascii="Arial" w:hAnsi="Arial" w:cs="Arial"/>
                <w:lang w:val="es-BO"/>
              </w:rPr>
            </w:pPr>
            <w:r w:rsidRPr="00710657">
              <w:rPr>
                <w:rFonts w:ascii="Arial" w:hAnsi="Arial" w:cs="Arial"/>
                <w:lang w:val="es-BO"/>
              </w:rPr>
              <w:t>El proponente deberá presentar una Garantía equivalente al 1% del Precio Referencial de la Contratación.</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76F2E96A" w:rsidR="00545778" w:rsidRPr="008B7E21" w:rsidRDefault="002E58F6" w:rsidP="003F0F42">
            <w:pPr>
              <w:jc w:val="center"/>
              <w:rPr>
                <w:rFonts w:ascii="Arial" w:hAnsi="Arial" w:cs="Arial"/>
                <w:lang w:val="en-US" w:eastAsia="es-BO"/>
              </w:rPr>
            </w:pPr>
            <w:r>
              <w:rPr>
                <w:rFonts w:ascii="Arial" w:hAnsi="Arial" w:cs="Arial"/>
                <w:lang w:val="en-US" w:eastAsia="es-BO"/>
              </w:rPr>
              <w:t>Miguel Angel Pacheco Cardozo</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7F73DC7D" w:rsidR="00545778" w:rsidRPr="008B7E21" w:rsidRDefault="00E96BD7" w:rsidP="002E58F6">
            <w:pPr>
              <w:jc w:val="center"/>
              <w:rPr>
                <w:rFonts w:ascii="Arial" w:hAnsi="Arial" w:cs="Arial"/>
                <w:lang w:val="es-BO" w:eastAsia="es-BO"/>
              </w:rPr>
            </w:pPr>
            <w:r w:rsidRPr="008B7E21">
              <w:rPr>
                <w:rFonts w:ascii="Arial" w:hAnsi="Arial" w:cs="Arial"/>
                <w:lang w:val="es-BO" w:eastAsia="es-BO"/>
              </w:rPr>
              <w:t xml:space="preserve">Administrador de </w:t>
            </w:r>
            <w:r w:rsidR="003F0F42">
              <w:rPr>
                <w:rFonts w:ascii="Arial" w:hAnsi="Arial" w:cs="Arial"/>
                <w:lang w:val="es-BO" w:eastAsia="es-BO"/>
              </w:rPr>
              <w:t>S</w:t>
            </w:r>
            <w:r w:rsidR="002E58F6">
              <w:rPr>
                <w:rFonts w:ascii="Arial" w:hAnsi="Arial" w:cs="Arial"/>
                <w:lang w:val="es-BO" w:eastAsia="es-BO"/>
              </w:rPr>
              <w:t xml:space="preserve">eguridad Informática </w:t>
            </w:r>
            <w:r w:rsidR="003F0F42">
              <w:rPr>
                <w:rFonts w:ascii="Arial" w:hAnsi="Arial" w:cs="Arial"/>
                <w:lang w:val="es-BO" w:eastAsia="es-BO"/>
              </w:rPr>
              <w:t>Senior</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4F68859D" w:rsidR="00545778" w:rsidRPr="00545778" w:rsidRDefault="008B7E21" w:rsidP="002E58F6">
            <w:pPr>
              <w:jc w:val="center"/>
              <w:rPr>
                <w:rFonts w:ascii="Arial" w:hAnsi="Arial" w:cs="Arial"/>
                <w:sz w:val="13"/>
                <w:szCs w:val="13"/>
                <w:lang w:val="es-BO" w:eastAsia="es-BO"/>
              </w:rPr>
            </w:pPr>
            <w:r>
              <w:rPr>
                <w:rFonts w:ascii="Arial" w:hAnsi="Arial" w:cs="Arial"/>
                <w:lang w:val="es-BO"/>
              </w:rPr>
              <w:t>Dep</w:t>
            </w:r>
            <w:r w:rsidR="002E58F6">
              <w:rPr>
                <w:rFonts w:ascii="Arial" w:hAnsi="Arial" w:cs="Arial"/>
                <w:lang w:val="es-BO"/>
              </w:rPr>
              <w:t>to.</w:t>
            </w:r>
            <w:r>
              <w:rPr>
                <w:rFonts w:ascii="Arial" w:hAnsi="Arial" w:cs="Arial"/>
                <w:lang w:val="es-BO"/>
              </w:rPr>
              <w:t xml:space="preserve"> de </w:t>
            </w:r>
            <w:r w:rsidR="002E58F6">
              <w:rPr>
                <w:rFonts w:ascii="Arial" w:hAnsi="Arial" w:cs="Arial"/>
                <w:lang w:val="es-BO"/>
              </w:rPr>
              <w:t>Seguridad y Continuidad Informática</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7B802178" w:rsidR="00087393" w:rsidRPr="00A40276" w:rsidRDefault="008B7E21" w:rsidP="002E58F6">
            <w:pPr>
              <w:rPr>
                <w:rFonts w:ascii="Arial" w:hAnsi="Arial" w:cs="Arial"/>
                <w:lang w:val="es-BO"/>
              </w:rPr>
            </w:pPr>
            <w:r w:rsidRPr="00151701">
              <w:rPr>
                <w:rFonts w:ascii="Arial" w:hAnsi="Arial" w:cs="Arial"/>
                <w:bCs/>
                <w:sz w:val="15"/>
                <w:szCs w:val="15"/>
                <w:lang w:val="es-BO" w:eastAsia="es-BO"/>
              </w:rPr>
              <w:t>11</w:t>
            </w:r>
            <w:r w:rsidR="002E58F6">
              <w:rPr>
                <w:rFonts w:ascii="Arial" w:hAnsi="Arial" w:cs="Arial"/>
                <w:bCs/>
                <w:sz w:val="15"/>
                <w:szCs w:val="15"/>
                <w:lang w:val="es-BO" w:eastAsia="es-BO"/>
              </w:rPr>
              <w:t>20</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F03D2D"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0C2BAB59" w:rsidR="00087393" w:rsidRPr="00A40276" w:rsidRDefault="002E58F6" w:rsidP="002E58F6">
            <w:pPr>
              <w:rPr>
                <w:rFonts w:ascii="Arial" w:hAnsi="Arial" w:cs="Arial"/>
                <w:lang w:val="es-BO"/>
              </w:rPr>
            </w:pPr>
            <w:r>
              <w:rPr>
                <w:rStyle w:val="Hipervnculo"/>
                <w:rFonts w:ascii="Arial" w:hAnsi="Arial" w:cs="Arial"/>
                <w:sz w:val="14"/>
                <w:szCs w:val="14"/>
                <w:lang w:val="pt-BR" w:eastAsia="es-BO"/>
              </w:rPr>
              <w:t>mpacheco</w:t>
            </w:r>
            <w:r w:rsidR="00151701" w:rsidRPr="00151701">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A0181">
        <w:trPr>
          <w:trHeight w:val="96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855BFE3" w:rsidR="002B0B54" w:rsidRPr="00710657" w:rsidRDefault="00E45C2B" w:rsidP="008E4A95">
            <w:pPr>
              <w:adjustRightInd w:val="0"/>
              <w:snapToGrid w:val="0"/>
              <w:jc w:val="center"/>
              <w:rPr>
                <w:rFonts w:ascii="Arial" w:hAnsi="Arial" w:cs="Arial"/>
              </w:rPr>
            </w:pPr>
            <w:r>
              <w:rPr>
                <w:rFonts w:ascii="Arial" w:hAnsi="Arial" w:cs="Arial"/>
              </w:rPr>
              <w:t>2</w:t>
            </w:r>
            <w:r w:rsidR="008E4A95">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56C577B7" w:rsidR="002B0B54" w:rsidRPr="00710657" w:rsidRDefault="00C45C13" w:rsidP="00593305">
            <w:pPr>
              <w:adjustRightInd w:val="0"/>
              <w:snapToGrid w:val="0"/>
              <w:jc w:val="center"/>
              <w:rPr>
                <w:rFonts w:ascii="Arial" w:hAnsi="Arial" w:cs="Arial"/>
              </w:rPr>
            </w:pPr>
            <w:r>
              <w:rPr>
                <w:rFonts w:ascii="Arial" w:hAnsi="Arial" w:cs="Arial"/>
              </w:rPr>
              <w:t>0</w:t>
            </w:r>
            <w:r w:rsidR="00593305">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A0181">
        <w:trPr>
          <w:trHeight w:val="2597"/>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05638B3E" w:rsidR="00690F98" w:rsidRPr="00710657" w:rsidRDefault="00E45C2B" w:rsidP="008E4A95">
            <w:pPr>
              <w:adjustRightInd w:val="0"/>
              <w:snapToGrid w:val="0"/>
              <w:jc w:val="center"/>
              <w:rPr>
                <w:rFonts w:ascii="Arial" w:hAnsi="Arial" w:cs="Arial"/>
              </w:rPr>
            </w:pPr>
            <w:r>
              <w:rPr>
                <w:rFonts w:ascii="Arial" w:hAnsi="Arial" w:cs="Arial"/>
              </w:rPr>
              <w:t>1</w:t>
            </w:r>
            <w:r w:rsidR="008E4A9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0C73014F" w:rsidR="00690F98" w:rsidRPr="00710657" w:rsidRDefault="00C45C13" w:rsidP="00E45C2B">
            <w:pPr>
              <w:adjustRightInd w:val="0"/>
              <w:snapToGrid w:val="0"/>
              <w:jc w:val="center"/>
              <w:rPr>
                <w:rFonts w:ascii="Arial" w:hAnsi="Arial" w:cs="Arial"/>
              </w:rPr>
            </w:pPr>
            <w:r>
              <w:rPr>
                <w:rFonts w:ascii="Arial" w:hAnsi="Arial" w:cs="Arial"/>
              </w:rPr>
              <w:t>0</w:t>
            </w:r>
            <w:r w:rsidR="00E45C2B">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2249A5E4" w:rsidR="00690F98" w:rsidRPr="00710657" w:rsidRDefault="009933BD" w:rsidP="00F254B3">
            <w:pPr>
              <w:adjustRightInd w:val="0"/>
              <w:snapToGrid w:val="0"/>
              <w:jc w:val="center"/>
              <w:rPr>
                <w:rFonts w:ascii="Arial" w:hAnsi="Arial" w:cs="Arial"/>
              </w:rPr>
            </w:pPr>
            <w:r w:rsidRPr="00710657">
              <w:rPr>
                <w:rFonts w:ascii="Arial" w:hAnsi="Arial" w:cs="Arial"/>
              </w:rPr>
              <w:t>1</w:t>
            </w:r>
            <w:r w:rsidR="00F254B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171EC67D" w:rsidR="0076165E" w:rsidRPr="00710657" w:rsidRDefault="00E96BD7" w:rsidP="00BA06BD">
            <w:pPr>
              <w:pStyle w:val="Textoindependiente3"/>
              <w:numPr>
                <w:ilvl w:val="0"/>
                <w:numId w:val="35"/>
              </w:numPr>
              <w:spacing w:after="0"/>
              <w:ind w:left="208" w:hanging="196"/>
              <w:jc w:val="both"/>
              <w:rPr>
                <w:rFonts w:ascii="Arial" w:hAnsi="Arial" w:cs="Arial"/>
                <w:sz w:val="14"/>
                <w:szCs w:val="14"/>
              </w:rPr>
            </w:pPr>
            <w:r>
              <w:rPr>
                <w:rFonts w:ascii="Arial" w:hAnsi="Arial" w:cs="Arial"/>
                <w:sz w:val="14"/>
                <w:szCs w:val="14"/>
              </w:rPr>
              <w:t>La</w:t>
            </w:r>
            <w:r w:rsidR="009933BD" w:rsidRPr="00710657">
              <w:rPr>
                <w:rFonts w:ascii="Arial" w:hAnsi="Arial" w:cs="Arial"/>
                <w:sz w:val="14"/>
                <w:szCs w:val="14"/>
              </w:rPr>
              <w:t xml:space="preserv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4908EA6" w:rsidR="00690F98" w:rsidRPr="000C6821" w:rsidRDefault="00E45C2B" w:rsidP="008E4A95">
            <w:pPr>
              <w:adjustRightInd w:val="0"/>
              <w:snapToGrid w:val="0"/>
              <w:jc w:val="center"/>
              <w:rPr>
                <w:rFonts w:ascii="Arial" w:hAnsi="Arial" w:cs="Arial"/>
              </w:rPr>
            </w:pPr>
            <w:r>
              <w:rPr>
                <w:rFonts w:ascii="Arial" w:hAnsi="Arial" w:cs="Arial"/>
              </w:rPr>
              <w:t>1</w:t>
            </w:r>
            <w:r w:rsidR="008E4A9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3E8756C9" w:rsidR="00690F98" w:rsidRPr="000C6821" w:rsidRDefault="00C45C13" w:rsidP="00E45C2B">
            <w:pPr>
              <w:adjustRightInd w:val="0"/>
              <w:snapToGrid w:val="0"/>
              <w:jc w:val="center"/>
              <w:rPr>
                <w:rFonts w:ascii="Arial" w:hAnsi="Arial" w:cs="Arial"/>
              </w:rPr>
            </w:pPr>
            <w:r>
              <w:rPr>
                <w:rFonts w:ascii="Arial" w:hAnsi="Arial" w:cs="Arial"/>
              </w:rPr>
              <w:t>0</w:t>
            </w:r>
            <w:r w:rsidR="00E45C2B">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5906AEDB" w:rsidR="00690F98" w:rsidRPr="000C6821" w:rsidRDefault="00C45C13" w:rsidP="00F254B3">
            <w:pPr>
              <w:adjustRightInd w:val="0"/>
              <w:snapToGrid w:val="0"/>
              <w:jc w:val="center"/>
              <w:rPr>
                <w:rFonts w:ascii="Arial" w:hAnsi="Arial" w:cs="Arial"/>
              </w:rPr>
            </w:pPr>
            <w:r>
              <w:rPr>
                <w:rFonts w:ascii="Arial" w:hAnsi="Arial" w:cs="Arial"/>
              </w:rPr>
              <w:t>1</w:t>
            </w:r>
            <w:r w:rsidR="00F254B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6BF5CF74" w:rsidR="00690F98" w:rsidRPr="000C6821" w:rsidRDefault="00E45C2B" w:rsidP="008E4A95">
            <w:pPr>
              <w:adjustRightInd w:val="0"/>
              <w:snapToGrid w:val="0"/>
              <w:jc w:val="center"/>
              <w:rPr>
                <w:rFonts w:ascii="Arial" w:hAnsi="Arial" w:cs="Arial"/>
              </w:rPr>
            </w:pPr>
            <w:r>
              <w:rPr>
                <w:rFonts w:ascii="Arial" w:hAnsi="Arial" w:cs="Arial"/>
              </w:rPr>
              <w:t>1</w:t>
            </w:r>
            <w:r w:rsidR="008E4A9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1BBBCF5" w:rsidR="00690F98" w:rsidRPr="000C6821" w:rsidRDefault="00690F98" w:rsidP="00E45C2B">
            <w:pPr>
              <w:adjustRightInd w:val="0"/>
              <w:snapToGrid w:val="0"/>
              <w:jc w:val="center"/>
              <w:rPr>
                <w:rFonts w:ascii="Arial" w:hAnsi="Arial" w:cs="Arial"/>
              </w:rPr>
            </w:pPr>
            <w:r>
              <w:rPr>
                <w:rFonts w:ascii="Arial" w:hAnsi="Arial" w:cs="Arial"/>
              </w:rPr>
              <w:t>0</w:t>
            </w:r>
            <w:r w:rsidR="00E45C2B">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6A8483CF" w:rsidR="00690F98" w:rsidRPr="000C6821" w:rsidRDefault="00014389" w:rsidP="00F254B3">
            <w:pPr>
              <w:adjustRightInd w:val="0"/>
              <w:snapToGrid w:val="0"/>
              <w:jc w:val="center"/>
              <w:rPr>
                <w:rFonts w:ascii="Arial" w:hAnsi="Arial" w:cs="Arial"/>
              </w:rPr>
            </w:pPr>
            <w:r>
              <w:rPr>
                <w:rFonts w:ascii="Arial" w:hAnsi="Arial" w:cs="Arial"/>
              </w:rPr>
              <w:t>1</w:t>
            </w:r>
            <w:r w:rsidR="00F254B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C45C13">
        <w:trPr>
          <w:trHeight w:val="203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70EFC4E" w:rsidR="00C45C13" w:rsidRPr="000C6821" w:rsidRDefault="00E45C2B" w:rsidP="008E4A95">
            <w:pPr>
              <w:adjustRightInd w:val="0"/>
              <w:snapToGrid w:val="0"/>
              <w:jc w:val="center"/>
              <w:rPr>
                <w:rFonts w:ascii="Arial" w:hAnsi="Arial" w:cs="Arial"/>
              </w:rPr>
            </w:pPr>
            <w:r>
              <w:rPr>
                <w:rFonts w:ascii="Arial" w:hAnsi="Arial" w:cs="Arial"/>
              </w:rPr>
              <w:t>1</w:t>
            </w:r>
            <w:r w:rsidR="008E4A9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26859BE4" w:rsidR="00C45C13" w:rsidRPr="000C6821" w:rsidRDefault="00C45C13" w:rsidP="00E45C2B">
            <w:pPr>
              <w:adjustRightInd w:val="0"/>
              <w:snapToGrid w:val="0"/>
              <w:jc w:val="center"/>
              <w:rPr>
                <w:rFonts w:ascii="Arial" w:hAnsi="Arial" w:cs="Arial"/>
              </w:rPr>
            </w:pPr>
            <w:r>
              <w:rPr>
                <w:rFonts w:ascii="Arial" w:hAnsi="Arial" w:cs="Arial"/>
              </w:rPr>
              <w:t>0</w:t>
            </w:r>
            <w:r w:rsidR="00E45C2B">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36991D2" w:rsidR="00C45C13" w:rsidRPr="000C6821" w:rsidRDefault="00C45C13" w:rsidP="00F254B3">
            <w:pPr>
              <w:adjustRightInd w:val="0"/>
              <w:snapToGrid w:val="0"/>
              <w:jc w:val="center"/>
              <w:rPr>
                <w:rFonts w:ascii="Arial" w:hAnsi="Arial" w:cs="Arial"/>
              </w:rPr>
            </w:pPr>
            <w:r>
              <w:rPr>
                <w:rFonts w:ascii="Arial" w:hAnsi="Arial" w:cs="Arial"/>
              </w:rPr>
              <w:t>1</w:t>
            </w:r>
            <w:r w:rsidR="00F254B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592314BD" w14:textId="77777777" w:rsidR="00C45C13" w:rsidRDefault="00C45C13" w:rsidP="00C45C13">
            <w:pPr>
              <w:adjustRightInd w:val="0"/>
              <w:snapToGrid w:val="0"/>
              <w:jc w:val="both"/>
              <w:rPr>
                <w:rStyle w:val="Hipervnculo"/>
              </w:rPr>
            </w:pPr>
          </w:p>
          <w:p w14:paraId="7AEA413B" w14:textId="77777777" w:rsidR="00F254B3" w:rsidRPr="00F254B3" w:rsidRDefault="00F254B3" w:rsidP="00F254B3">
            <w:pPr>
              <w:adjustRightInd w:val="0"/>
              <w:snapToGrid w:val="0"/>
              <w:jc w:val="both"/>
              <w:rPr>
                <w:rStyle w:val="Hipervnculo"/>
                <w:rFonts w:ascii="Arial" w:hAnsi="Arial" w:cs="Arial"/>
                <w:sz w:val="14"/>
                <w:szCs w:val="14"/>
              </w:rPr>
            </w:pPr>
            <w:r w:rsidRPr="00F254B3">
              <w:rPr>
                <w:rStyle w:val="Hipervnculo"/>
                <w:rFonts w:ascii="Arial" w:hAnsi="Arial" w:cs="Arial"/>
                <w:sz w:val="14"/>
                <w:szCs w:val="14"/>
              </w:rPr>
              <w:t>https://bcb-gob-bo.zoom.us/j/82240410538?pwd=TTduRStVd09nY1g0dEovdGRiUmRYUT09</w:t>
            </w:r>
          </w:p>
          <w:p w14:paraId="07D5814D" w14:textId="77777777" w:rsidR="00F254B3" w:rsidRPr="00F254B3" w:rsidRDefault="00F254B3" w:rsidP="00F254B3">
            <w:pPr>
              <w:adjustRightInd w:val="0"/>
              <w:snapToGrid w:val="0"/>
              <w:jc w:val="both"/>
              <w:rPr>
                <w:rStyle w:val="Hipervnculo"/>
                <w:rFonts w:ascii="Arial" w:hAnsi="Arial" w:cs="Arial"/>
                <w:sz w:val="14"/>
                <w:szCs w:val="14"/>
              </w:rPr>
            </w:pPr>
          </w:p>
          <w:p w14:paraId="24CE2D08" w14:textId="77777777" w:rsidR="00F254B3" w:rsidRPr="00F254B3" w:rsidRDefault="00F254B3" w:rsidP="00F254B3">
            <w:pPr>
              <w:adjustRightInd w:val="0"/>
              <w:snapToGrid w:val="0"/>
              <w:jc w:val="both"/>
              <w:rPr>
                <w:rStyle w:val="Hipervnculo"/>
                <w:rFonts w:ascii="Arial" w:hAnsi="Arial" w:cs="Arial"/>
                <w:color w:val="auto"/>
                <w:sz w:val="14"/>
                <w:szCs w:val="14"/>
              </w:rPr>
            </w:pPr>
            <w:r w:rsidRPr="00F254B3">
              <w:rPr>
                <w:rStyle w:val="Hipervnculo"/>
                <w:rFonts w:ascii="Arial" w:hAnsi="Arial" w:cs="Arial"/>
                <w:color w:val="auto"/>
                <w:sz w:val="14"/>
                <w:szCs w:val="14"/>
              </w:rPr>
              <w:t>ID de reunión: 822 4041 0538</w:t>
            </w:r>
          </w:p>
          <w:p w14:paraId="05B6843E" w14:textId="14A25F61" w:rsidR="00C45C13" w:rsidRPr="00ED791C" w:rsidRDefault="00F254B3" w:rsidP="00F254B3">
            <w:pPr>
              <w:adjustRightInd w:val="0"/>
              <w:snapToGrid w:val="0"/>
              <w:jc w:val="both"/>
              <w:rPr>
                <w:rFonts w:ascii="Arial" w:hAnsi="Arial" w:cs="Arial"/>
                <w:color w:val="000099"/>
                <w:sz w:val="14"/>
                <w:szCs w:val="14"/>
              </w:rPr>
            </w:pPr>
            <w:r w:rsidRPr="00F254B3">
              <w:rPr>
                <w:rStyle w:val="Hipervnculo"/>
                <w:rFonts w:ascii="Arial" w:hAnsi="Arial" w:cs="Arial"/>
                <w:color w:val="auto"/>
                <w:sz w:val="14"/>
                <w:szCs w:val="14"/>
              </w:rPr>
              <w:t>Código de acceso: 538085</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1BD1B658" w:rsidR="002B0B54" w:rsidRPr="000C6821" w:rsidRDefault="00E45C2B" w:rsidP="00F254B3">
            <w:pPr>
              <w:adjustRightInd w:val="0"/>
              <w:snapToGrid w:val="0"/>
              <w:jc w:val="center"/>
              <w:rPr>
                <w:rFonts w:ascii="Arial" w:hAnsi="Arial" w:cs="Arial"/>
              </w:rPr>
            </w:pPr>
            <w:r>
              <w:rPr>
                <w:rFonts w:ascii="Arial" w:hAnsi="Arial" w:cs="Arial"/>
              </w:rPr>
              <w:t>2</w:t>
            </w:r>
            <w:r w:rsidR="00F254B3">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FEDE539" w:rsidR="002B0B54" w:rsidRPr="000C6821" w:rsidRDefault="003F3484" w:rsidP="00E30424">
            <w:pPr>
              <w:adjustRightInd w:val="0"/>
              <w:snapToGrid w:val="0"/>
              <w:jc w:val="center"/>
              <w:rPr>
                <w:rFonts w:ascii="Arial" w:hAnsi="Arial" w:cs="Arial"/>
              </w:rPr>
            </w:pPr>
            <w:r>
              <w:rPr>
                <w:rFonts w:ascii="Arial" w:hAnsi="Arial" w:cs="Arial"/>
              </w:rPr>
              <w:t>0</w:t>
            </w:r>
            <w:r w:rsidR="00E30424">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2F7C4A9" w:rsidR="002B0B54" w:rsidRPr="000C6821" w:rsidRDefault="00E45C2B" w:rsidP="00F254B3">
            <w:pPr>
              <w:adjustRightInd w:val="0"/>
              <w:snapToGrid w:val="0"/>
              <w:jc w:val="center"/>
              <w:rPr>
                <w:rFonts w:ascii="Arial" w:hAnsi="Arial" w:cs="Arial"/>
              </w:rPr>
            </w:pPr>
            <w:r>
              <w:rPr>
                <w:rFonts w:ascii="Arial" w:hAnsi="Arial" w:cs="Arial"/>
              </w:rPr>
              <w:t>2</w:t>
            </w:r>
            <w:r w:rsidR="00F254B3">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2463FC3E" w:rsidR="002B0B54" w:rsidRPr="000C6821" w:rsidRDefault="003F3484" w:rsidP="00E30424">
            <w:pPr>
              <w:adjustRightInd w:val="0"/>
              <w:snapToGrid w:val="0"/>
              <w:jc w:val="center"/>
              <w:rPr>
                <w:rFonts w:ascii="Arial" w:hAnsi="Arial" w:cs="Arial"/>
              </w:rPr>
            </w:pPr>
            <w:r>
              <w:rPr>
                <w:rFonts w:ascii="Arial" w:hAnsi="Arial" w:cs="Arial"/>
              </w:rPr>
              <w:t>0</w:t>
            </w:r>
            <w:r w:rsidR="00E30424">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5E357419" w:rsidR="002B0B54" w:rsidRPr="000C6821" w:rsidRDefault="00F254B3" w:rsidP="008067A3">
            <w:pPr>
              <w:adjustRightInd w:val="0"/>
              <w:snapToGrid w:val="0"/>
              <w:jc w:val="center"/>
              <w:rPr>
                <w:rFonts w:ascii="Arial" w:hAnsi="Arial" w:cs="Arial"/>
              </w:rPr>
            </w:pPr>
            <w:r>
              <w:rPr>
                <w:rFonts w:ascii="Arial" w:hAnsi="Arial" w:cs="Arial"/>
              </w:rPr>
              <w:t>0</w:t>
            </w:r>
            <w:r w:rsidR="00E45C2B">
              <w:rPr>
                <w:rFonts w:ascii="Arial" w:hAnsi="Arial" w:cs="Arial"/>
              </w:rPr>
              <w:t>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34385CF" w:rsidR="002B0B54" w:rsidRPr="000C6821" w:rsidRDefault="00F33D73" w:rsidP="00F254B3">
            <w:pPr>
              <w:adjustRightInd w:val="0"/>
              <w:snapToGrid w:val="0"/>
              <w:jc w:val="center"/>
              <w:rPr>
                <w:rFonts w:ascii="Arial" w:hAnsi="Arial" w:cs="Arial"/>
              </w:rPr>
            </w:pPr>
            <w:r>
              <w:rPr>
                <w:rFonts w:ascii="Arial" w:hAnsi="Arial" w:cs="Arial"/>
              </w:rPr>
              <w:t>0</w:t>
            </w:r>
            <w:r w:rsidR="00F254B3">
              <w:rPr>
                <w:rFonts w:ascii="Arial" w:hAnsi="Arial" w:cs="Arial"/>
              </w:rPr>
              <w:t>8</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01949E13" w:rsidR="002B0B54" w:rsidRPr="000C6821" w:rsidRDefault="00E45C2B" w:rsidP="00F254B3">
            <w:pPr>
              <w:adjustRightInd w:val="0"/>
              <w:snapToGrid w:val="0"/>
              <w:jc w:val="center"/>
              <w:rPr>
                <w:rFonts w:ascii="Arial" w:hAnsi="Arial" w:cs="Arial"/>
              </w:rPr>
            </w:pPr>
            <w:r>
              <w:rPr>
                <w:rFonts w:ascii="Arial" w:hAnsi="Arial" w:cs="Arial"/>
              </w:rPr>
              <w:t>1</w:t>
            </w:r>
            <w:r w:rsidR="00F254B3">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051F7DCE" w:rsidR="002B0B54" w:rsidRPr="000C6821" w:rsidRDefault="00E655E8" w:rsidP="00E45C2B">
            <w:pPr>
              <w:adjustRightInd w:val="0"/>
              <w:snapToGrid w:val="0"/>
              <w:jc w:val="center"/>
              <w:rPr>
                <w:rFonts w:ascii="Arial" w:hAnsi="Arial" w:cs="Arial"/>
              </w:rPr>
            </w:pPr>
            <w:r>
              <w:rPr>
                <w:rFonts w:ascii="Arial" w:hAnsi="Arial" w:cs="Arial"/>
              </w:rPr>
              <w:t>0</w:t>
            </w:r>
            <w:r w:rsidR="00E45C2B">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189CD0DE" w:rsidR="002B0B54" w:rsidRPr="000C6821" w:rsidRDefault="00E45C2B" w:rsidP="00F254B3">
            <w:pPr>
              <w:adjustRightInd w:val="0"/>
              <w:snapToGrid w:val="0"/>
              <w:jc w:val="center"/>
              <w:rPr>
                <w:rFonts w:ascii="Arial" w:hAnsi="Arial" w:cs="Arial"/>
              </w:rPr>
            </w:pPr>
            <w:r>
              <w:rPr>
                <w:rFonts w:ascii="Arial" w:hAnsi="Arial" w:cs="Arial"/>
              </w:rPr>
              <w:t>2</w:t>
            </w:r>
            <w:r w:rsidR="00F254B3">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8190AB0" w:rsidR="002B0B54" w:rsidRPr="000C6821" w:rsidRDefault="003F3484" w:rsidP="00E30424">
            <w:pPr>
              <w:adjustRightInd w:val="0"/>
              <w:snapToGrid w:val="0"/>
              <w:jc w:val="center"/>
              <w:rPr>
                <w:rFonts w:ascii="Arial" w:hAnsi="Arial" w:cs="Arial"/>
              </w:rPr>
            </w:pPr>
            <w:r>
              <w:rPr>
                <w:rFonts w:ascii="Arial" w:hAnsi="Arial" w:cs="Arial"/>
              </w:rPr>
              <w:t>0</w:t>
            </w:r>
            <w:r w:rsidR="00E30424">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44EE5C01" w14:textId="77777777" w:rsidR="00413259" w:rsidRPr="00413259" w:rsidRDefault="00413259" w:rsidP="00413259">
      <w:pPr>
        <w:jc w:val="center"/>
        <w:rPr>
          <w:rFonts w:ascii="Arial" w:hAnsi="Arial" w:cs="Arial"/>
          <w:b/>
          <w:sz w:val="20"/>
          <w:lang w:val="es-BO"/>
        </w:rPr>
      </w:pPr>
      <w:r w:rsidRPr="00413259">
        <w:rPr>
          <w:rFonts w:ascii="Arial" w:hAnsi="Arial" w:cs="Arial"/>
          <w:b/>
          <w:sz w:val="20"/>
          <w:lang w:val="es-BO"/>
        </w:rPr>
        <w:t xml:space="preserve">“SERVICIO SANDBOX PARA LA PROTECCION DE MALWARE </w:t>
      </w:r>
    </w:p>
    <w:p w14:paraId="1BF954A8" w14:textId="074C7100" w:rsidR="008067A3" w:rsidRDefault="00413259" w:rsidP="00413259">
      <w:pPr>
        <w:jc w:val="center"/>
        <w:rPr>
          <w:rFonts w:ascii="Arial" w:hAnsi="Arial" w:cs="Arial"/>
          <w:b/>
          <w:sz w:val="20"/>
          <w:lang w:val="es-BO"/>
        </w:rPr>
      </w:pPr>
      <w:r w:rsidRPr="00413259">
        <w:rPr>
          <w:rFonts w:ascii="Arial" w:hAnsi="Arial" w:cs="Arial"/>
          <w:b/>
          <w:sz w:val="20"/>
          <w:lang w:val="es-BO"/>
        </w:rPr>
        <w:t>AVANZADO DE DIA CERO”</w:t>
      </w: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6"/>
        <w:gridCol w:w="3260"/>
      </w:tblGrid>
      <w:tr w:rsidR="00E45C2B" w:rsidRPr="00E45C2B" w14:paraId="47E7A9B0" w14:textId="77777777" w:rsidTr="008D5BD3">
        <w:trPr>
          <w:cantSplit/>
          <w:tblHeader/>
          <w:jc w:val="center"/>
        </w:trPr>
        <w:tc>
          <w:tcPr>
            <w:tcW w:w="7306" w:type="dxa"/>
            <w:vMerge w:val="restart"/>
            <w:shd w:val="clear" w:color="auto" w:fill="D9D9D9"/>
            <w:vAlign w:val="center"/>
          </w:tcPr>
          <w:p w14:paraId="60B73135" w14:textId="77777777" w:rsidR="00E45C2B" w:rsidRPr="00E45C2B" w:rsidRDefault="00E45C2B" w:rsidP="00E45C2B">
            <w:pPr>
              <w:ind w:left="-70"/>
              <w:jc w:val="center"/>
              <w:rPr>
                <w:rFonts w:ascii="Arial" w:hAnsi="Arial" w:cs="Arial"/>
                <w:b/>
                <w:bCs/>
              </w:rPr>
            </w:pPr>
            <w:r w:rsidRPr="00E45C2B">
              <w:rPr>
                <w:rFonts w:ascii="Arial" w:hAnsi="Arial" w:cs="Arial"/>
                <w:b/>
                <w:bCs/>
              </w:rPr>
              <w:t>REQUISITOS NECESARIOS DEL SERVICIO Y LAS CONDICIONES COMPLEMENTARIAS</w:t>
            </w:r>
          </w:p>
        </w:tc>
        <w:tc>
          <w:tcPr>
            <w:tcW w:w="3260" w:type="dxa"/>
            <w:tcBorders>
              <w:bottom w:val="single" w:sz="4" w:space="0" w:color="auto"/>
            </w:tcBorders>
            <w:shd w:val="clear" w:color="auto" w:fill="D9D9D9"/>
            <w:vAlign w:val="center"/>
          </w:tcPr>
          <w:p w14:paraId="6EE7A66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E45C2B">
              <w:rPr>
                <w:rFonts w:ascii="Arial" w:hAnsi="Arial" w:cs="Arial"/>
              </w:rPr>
              <w:t>Para ser llenado por el proponente</w:t>
            </w:r>
          </w:p>
        </w:tc>
      </w:tr>
      <w:tr w:rsidR="00E45C2B" w:rsidRPr="00E45C2B" w14:paraId="1D5D9E8F" w14:textId="77777777" w:rsidTr="008D5BD3">
        <w:trPr>
          <w:cantSplit/>
          <w:trHeight w:val="204"/>
          <w:tblHeader/>
          <w:jc w:val="center"/>
        </w:trPr>
        <w:tc>
          <w:tcPr>
            <w:tcW w:w="7306" w:type="dxa"/>
            <w:vMerge/>
            <w:shd w:val="clear" w:color="auto" w:fill="D9D9D9"/>
            <w:vAlign w:val="center"/>
          </w:tcPr>
          <w:p w14:paraId="1D65B0E9" w14:textId="77777777" w:rsidR="00E45C2B" w:rsidRPr="00E45C2B" w:rsidRDefault="00E45C2B" w:rsidP="00E45C2B">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3260" w:type="dxa"/>
            <w:vMerge w:val="restart"/>
            <w:shd w:val="clear" w:color="auto" w:fill="D9D9D9"/>
            <w:vAlign w:val="center"/>
          </w:tcPr>
          <w:p w14:paraId="6140AAAB" w14:textId="77777777" w:rsidR="00E45C2B" w:rsidRPr="00E45C2B" w:rsidRDefault="00E45C2B" w:rsidP="00E45C2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E45C2B">
              <w:rPr>
                <w:rFonts w:ascii="Arial" w:hAnsi="Arial" w:cs="Arial"/>
                <w:b/>
                <w:bCs/>
                <w:iCs/>
                <w:lang w:val="es-ES_tradnl"/>
              </w:rPr>
              <w:t>CARACTERÍSTICAS DE LA PROPUESTA</w:t>
            </w:r>
          </w:p>
          <w:p w14:paraId="08E03BA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E45C2B">
              <w:rPr>
                <w:rFonts w:ascii="Arial" w:hAnsi="Arial" w:cs="Arial"/>
                <w:szCs w:val="19"/>
              </w:rPr>
              <w:t>(Manifestar aceptación, especificar y adjuntar lo requerido, según el instructivo de cada requisito)</w:t>
            </w:r>
          </w:p>
        </w:tc>
      </w:tr>
      <w:tr w:rsidR="00E45C2B" w:rsidRPr="00E45C2B" w14:paraId="06C1DF10" w14:textId="77777777" w:rsidTr="008D5BD3">
        <w:trPr>
          <w:cantSplit/>
          <w:trHeight w:val="184"/>
          <w:jc w:val="center"/>
        </w:trPr>
        <w:tc>
          <w:tcPr>
            <w:tcW w:w="7306" w:type="dxa"/>
            <w:vMerge/>
            <w:tcBorders>
              <w:bottom w:val="single" w:sz="4" w:space="0" w:color="auto"/>
            </w:tcBorders>
            <w:shd w:val="clear" w:color="auto" w:fill="D9D9D9"/>
            <w:vAlign w:val="center"/>
          </w:tcPr>
          <w:p w14:paraId="2B989776" w14:textId="77777777" w:rsidR="00E45C2B" w:rsidRPr="00E45C2B" w:rsidRDefault="00E45C2B" w:rsidP="00E45C2B">
            <w:pPr>
              <w:jc w:val="both"/>
              <w:rPr>
                <w:rFonts w:ascii="Arial" w:hAnsi="Arial" w:cs="Arial"/>
                <w:b/>
                <w:bCs/>
              </w:rPr>
            </w:pPr>
          </w:p>
        </w:tc>
        <w:tc>
          <w:tcPr>
            <w:tcW w:w="3260" w:type="dxa"/>
            <w:vMerge/>
            <w:tcBorders>
              <w:bottom w:val="single" w:sz="4" w:space="0" w:color="auto"/>
            </w:tcBorders>
            <w:shd w:val="clear" w:color="auto" w:fill="D9D9D9"/>
            <w:vAlign w:val="center"/>
          </w:tcPr>
          <w:p w14:paraId="17F7569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r>
      <w:tr w:rsidR="00E45C2B" w:rsidRPr="00E45C2B" w14:paraId="7B974EE4" w14:textId="77777777" w:rsidTr="008D5BD3">
        <w:trPr>
          <w:cantSplit/>
          <w:jc w:val="center"/>
        </w:trPr>
        <w:tc>
          <w:tcPr>
            <w:tcW w:w="7306" w:type="dxa"/>
            <w:shd w:val="clear" w:color="auto" w:fill="339966"/>
            <w:vAlign w:val="center"/>
          </w:tcPr>
          <w:p w14:paraId="5697141F" w14:textId="77777777" w:rsidR="00E45C2B" w:rsidRPr="00E45C2B" w:rsidRDefault="00E45C2B" w:rsidP="00E45C2B">
            <w:pPr>
              <w:ind w:left="290" w:hanging="290"/>
              <w:jc w:val="both"/>
              <w:rPr>
                <w:rFonts w:ascii="Arial" w:hAnsi="Arial" w:cs="Arial"/>
                <w:b/>
                <w:bCs/>
                <w:i/>
                <w:iCs/>
                <w:color w:val="FFFFFF"/>
              </w:rPr>
            </w:pPr>
            <w:r w:rsidRPr="00E45C2B">
              <w:rPr>
                <w:rFonts w:ascii="Arial" w:hAnsi="Arial" w:cs="Arial"/>
                <w:b/>
                <w:bCs/>
                <w:color w:val="FFFFFF"/>
              </w:rPr>
              <w:t>I. OBJETO Y CAUSA</w:t>
            </w:r>
          </w:p>
        </w:tc>
        <w:tc>
          <w:tcPr>
            <w:tcW w:w="3260" w:type="dxa"/>
            <w:shd w:val="clear" w:color="auto" w:fill="339966"/>
            <w:vAlign w:val="center"/>
          </w:tcPr>
          <w:p w14:paraId="7CEBC2A6"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30CBE0A8" w14:textId="77777777" w:rsidTr="008D5BD3">
        <w:trPr>
          <w:cantSplit/>
          <w:jc w:val="center"/>
        </w:trPr>
        <w:tc>
          <w:tcPr>
            <w:tcW w:w="7306" w:type="dxa"/>
            <w:vAlign w:val="center"/>
          </w:tcPr>
          <w:p w14:paraId="76BA72F1" w14:textId="77777777" w:rsidR="00E45C2B" w:rsidRPr="00E45C2B" w:rsidRDefault="00E45C2B" w:rsidP="00E45C2B">
            <w:pPr>
              <w:spacing w:line="276" w:lineRule="auto"/>
              <w:jc w:val="both"/>
              <w:rPr>
                <w:rFonts w:ascii="Arial" w:hAnsi="Arial" w:cs="Arial"/>
                <w:bCs/>
                <w:i/>
                <w:color w:val="FFFFFF"/>
                <w:lang w:val="es-ES_tradnl"/>
              </w:rPr>
            </w:pPr>
            <w:r w:rsidRPr="00E45C2B">
              <w:rPr>
                <w:rFonts w:ascii="Arial" w:hAnsi="Arial" w:cs="Arial"/>
                <w:b/>
                <w:bCs/>
              </w:rPr>
              <w:t xml:space="preserve">SERVICIO (SUSCRIPCION) SANDBOX PARA LA PROTECCION Y DETECCION DE MALWARE AVANZADO DE DIA CERO QUE INCLUYE EL SOPORTE TECNICO,  PARA LA PROTECCION DE LA INFRAESTRUCTURA TECNOLOGICA  DEL BANCO CENTRAL DE BOLIVIA. </w:t>
            </w:r>
          </w:p>
        </w:tc>
        <w:tc>
          <w:tcPr>
            <w:tcW w:w="3260" w:type="dxa"/>
            <w:shd w:val="clear" w:color="auto" w:fill="339966"/>
            <w:vAlign w:val="center"/>
          </w:tcPr>
          <w:p w14:paraId="69D879F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590B4E92" w14:textId="77777777" w:rsidTr="008D5BD3">
        <w:trPr>
          <w:cantSplit/>
          <w:jc w:val="center"/>
        </w:trPr>
        <w:tc>
          <w:tcPr>
            <w:tcW w:w="7306" w:type="dxa"/>
            <w:shd w:val="clear" w:color="auto" w:fill="339966"/>
            <w:vAlign w:val="center"/>
          </w:tcPr>
          <w:p w14:paraId="18766466" w14:textId="77777777" w:rsidR="00E45C2B" w:rsidRPr="00E45C2B" w:rsidRDefault="00E45C2B" w:rsidP="00E45C2B">
            <w:pPr>
              <w:ind w:left="290" w:hanging="290"/>
              <w:jc w:val="both"/>
              <w:rPr>
                <w:rFonts w:ascii="Arial" w:hAnsi="Arial" w:cs="Arial"/>
                <w:b/>
                <w:bCs/>
                <w:color w:val="FFFFFF"/>
              </w:rPr>
            </w:pPr>
            <w:r w:rsidRPr="00E45C2B">
              <w:rPr>
                <w:rFonts w:ascii="Arial" w:hAnsi="Arial" w:cs="Arial"/>
                <w:b/>
                <w:bCs/>
                <w:color w:val="FFFFFF"/>
              </w:rPr>
              <w:t>II. CARACTERÍSTICAS GENERALES DEL SERVICIO</w:t>
            </w:r>
          </w:p>
        </w:tc>
        <w:tc>
          <w:tcPr>
            <w:tcW w:w="3260" w:type="dxa"/>
            <w:shd w:val="clear" w:color="auto" w:fill="339966"/>
            <w:vAlign w:val="center"/>
          </w:tcPr>
          <w:p w14:paraId="10F66EF4"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2BE8558B" w14:textId="77777777" w:rsidTr="008D5BD3">
        <w:trPr>
          <w:cantSplit/>
          <w:jc w:val="center"/>
        </w:trPr>
        <w:tc>
          <w:tcPr>
            <w:tcW w:w="7306" w:type="dxa"/>
            <w:shd w:val="clear" w:color="auto" w:fill="CCFFCC"/>
            <w:vAlign w:val="center"/>
          </w:tcPr>
          <w:p w14:paraId="21D21F44" w14:textId="77777777" w:rsidR="00E45C2B" w:rsidRPr="00E45C2B" w:rsidRDefault="00E45C2B" w:rsidP="00E45C2B">
            <w:pPr>
              <w:ind w:left="290" w:hanging="290"/>
              <w:jc w:val="both"/>
              <w:rPr>
                <w:rFonts w:ascii="Arial" w:hAnsi="Arial" w:cs="Arial"/>
                <w:bCs/>
                <w:i/>
                <w:iCs/>
              </w:rPr>
            </w:pPr>
            <w:r w:rsidRPr="00E45C2B">
              <w:rPr>
                <w:rFonts w:ascii="Arial" w:hAnsi="Arial" w:cs="Arial"/>
                <w:b/>
                <w:bCs/>
              </w:rPr>
              <w:t>A. REQUISITOS DEL SERVICIO</w:t>
            </w:r>
            <w:r w:rsidRPr="00E45C2B">
              <w:rPr>
                <w:rFonts w:ascii="Arial" w:hAnsi="Arial" w:cs="Arial"/>
                <w:bCs/>
                <w:i/>
                <w:iCs/>
              </w:rPr>
              <w:t xml:space="preserve"> </w:t>
            </w:r>
          </w:p>
        </w:tc>
        <w:tc>
          <w:tcPr>
            <w:tcW w:w="3260" w:type="dxa"/>
            <w:shd w:val="clear" w:color="auto" w:fill="CCFFCC"/>
            <w:vAlign w:val="center"/>
          </w:tcPr>
          <w:p w14:paraId="1506409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15A592C5" w14:textId="77777777" w:rsidTr="008D5BD3">
        <w:trPr>
          <w:cantSplit/>
          <w:jc w:val="center"/>
        </w:trPr>
        <w:tc>
          <w:tcPr>
            <w:tcW w:w="7306" w:type="dxa"/>
            <w:tcBorders>
              <w:bottom w:val="single" w:sz="4" w:space="0" w:color="auto"/>
            </w:tcBorders>
            <w:vAlign w:val="center"/>
          </w:tcPr>
          <w:p w14:paraId="0B267EEE" w14:textId="77777777" w:rsidR="00E45C2B" w:rsidRPr="00E45C2B" w:rsidRDefault="00E45C2B" w:rsidP="00E45C2B">
            <w:pPr>
              <w:numPr>
                <w:ilvl w:val="0"/>
                <w:numId w:val="53"/>
              </w:numPr>
              <w:jc w:val="both"/>
              <w:rPr>
                <w:rFonts w:ascii="Arial" w:hAnsi="Arial" w:cs="Arial"/>
                <w:bCs/>
                <w:iCs/>
                <w:lang w:val="es-BO"/>
              </w:rPr>
            </w:pPr>
            <w:r w:rsidRPr="00E45C2B">
              <w:rPr>
                <w:rFonts w:ascii="Arial" w:hAnsi="Arial" w:cs="Arial"/>
                <w:b/>
                <w:iCs/>
                <w:lang w:val="es-BO"/>
              </w:rPr>
              <w:t xml:space="preserve">Servicio. </w:t>
            </w:r>
            <w:r w:rsidRPr="00E45C2B">
              <w:rPr>
                <w:rFonts w:ascii="Arial" w:hAnsi="Arial" w:cs="Arial"/>
                <w:bCs/>
                <w:iCs/>
                <w:lang w:val="es-BO"/>
              </w:rPr>
              <w:t xml:space="preserve">Una (1) suscripción del servicio SANDBOX para la protección de malware avanzado de día cero </w:t>
            </w:r>
            <w:proofErr w:type="spellStart"/>
            <w:r w:rsidRPr="00E45C2B">
              <w:rPr>
                <w:rFonts w:ascii="Arial" w:hAnsi="Arial" w:cs="Arial"/>
                <w:bCs/>
                <w:iCs/>
                <w:lang w:val="es-BO"/>
              </w:rPr>
              <w:t>SandBlast</w:t>
            </w:r>
            <w:proofErr w:type="spellEnd"/>
            <w:r w:rsidRPr="00E45C2B">
              <w:rPr>
                <w:rFonts w:ascii="Arial" w:hAnsi="Arial" w:cs="Arial"/>
                <w:b/>
                <w:iCs/>
                <w:lang w:val="es-BO"/>
              </w:rPr>
              <w:t xml:space="preserve"> TE250X</w:t>
            </w:r>
            <w:r w:rsidRPr="00E45C2B">
              <w:rPr>
                <w:rFonts w:ascii="Arial" w:hAnsi="Arial" w:cs="Arial"/>
                <w:bCs/>
                <w:iCs/>
                <w:lang w:val="es-BO"/>
              </w:rPr>
              <w:t xml:space="preserve"> NGTX</w:t>
            </w:r>
            <w:r w:rsidRPr="00E45C2B">
              <w:rPr>
                <w:rFonts w:ascii="Arial" w:hAnsi="Arial" w:cs="Arial"/>
                <w:b/>
                <w:iCs/>
                <w:lang w:val="es-BO"/>
              </w:rPr>
              <w:t>,</w:t>
            </w:r>
            <w:r w:rsidRPr="00E45C2B">
              <w:rPr>
                <w:rFonts w:ascii="Arial" w:hAnsi="Arial" w:cs="Arial"/>
                <w:bCs/>
                <w:iCs/>
                <w:lang w:val="es-BO"/>
              </w:rPr>
              <w:t xml:space="preserve"> que incluya los siguientes módulos:</w:t>
            </w:r>
          </w:p>
          <w:p w14:paraId="5EE0243C" w14:textId="77777777" w:rsidR="00E45C2B" w:rsidRPr="00E45C2B" w:rsidRDefault="00E45C2B" w:rsidP="00E45C2B">
            <w:pPr>
              <w:ind w:left="360"/>
              <w:jc w:val="both"/>
              <w:rPr>
                <w:rFonts w:ascii="Arial" w:hAnsi="Arial" w:cs="Arial"/>
                <w:bCs/>
                <w:iCs/>
                <w:lang w:val="es-BO"/>
              </w:rPr>
            </w:pPr>
          </w:p>
          <w:p w14:paraId="57DAFF57" w14:textId="77777777" w:rsidR="00E45C2B" w:rsidRPr="00E45C2B" w:rsidRDefault="00E45C2B" w:rsidP="00E45C2B">
            <w:pPr>
              <w:numPr>
                <w:ilvl w:val="0"/>
                <w:numId w:val="58"/>
              </w:numPr>
              <w:jc w:val="both"/>
              <w:rPr>
                <w:rFonts w:ascii="Arial" w:hAnsi="Arial" w:cs="Arial"/>
                <w:bCs/>
                <w:iCs/>
                <w:lang w:val="en-US"/>
              </w:rPr>
            </w:pPr>
            <w:r w:rsidRPr="00E45C2B">
              <w:rPr>
                <w:rFonts w:ascii="Arial" w:hAnsi="Arial" w:cs="Arial"/>
                <w:bCs/>
                <w:iCs/>
                <w:lang w:val="en-US"/>
              </w:rPr>
              <w:t xml:space="preserve">Management Checkpoint virtual hasta 5 Gateways.   </w:t>
            </w:r>
          </w:p>
          <w:p w14:paraId="07829BE1" w14:textId="77777777" w:rsidR="00E45C2B" w:rsidRPr="00E45C2B" w:rsidRDefault="00E45C2B" w:rsidP="00E45C2B">
            <w:pPr>
              <w:numPr>
                <w:ilvl w:val="0"/>
                <w:numId w:val="58"/>
              </w:numPr>
              <w:jc w:val="both"/>
              <w:rPr>
                <w:rFonts w:ascii="Arial" w:hAnsi="Arial" w:cs="Arial"/>
                <w:bCs/>
                <w:iCs/>
                <w:lang w:val="en-US"/>
              </w:rPr>
            </w:pPr>
            <w:r w:rsidRPr="00E45C2B">
              <w:rPr>
                <w:rFonts w:ascii="Arial" w:hAnsi="Arial" w:cs="Arial"/>
                <w:bCs/>
                <w:iCs/>
                <w:lang w:val="en-US"/>
              </w:rPr>
              <w:t xml:space="preserve">Management </w:t>
            </w:r>
            <w:proofErr w:type="spellStart"/>
            <w:r w:rsidRPr="00E45C2B">
              <w:rPr>
                <w:rFonts w:ascii="Arial" w:hAnsi="Arial" w:cs="Arial"/>
                <w:bCs/>
                <w:iCs/>
                <w:lang w:val="en-US"/>
              </w:rPr>
              <w:t>CheckPoint</w:t>
            </w:r>
            <w:proofErr w:type="spellEnd"/>
            <w:r w:rsidRPr="00E45C2B">
              <w:rPr>
                <w:rFonts w:ascii="Arial" w:hAnsi="Arial" w:cs="Arial"/>
                <w:bCs/>
                <w:iCs/>
                <w:lang w:val="en-US"/>
              </w:rPr>
              <w:t xml:space="preserve"> </w:t>
            </w:r>
            <w:proofErr w:type="spellStart"/>
            <w:r w:rsidRPr="00E45C2B">
              <w:rPr>
                <w:rFonts w:ascii="Arial" w:hAnsi="Arial" w:cs="Arial"/>
                <w:bCs/>
                <w:iCs/>
                <w:lang w:val="en-US"/>
              </w:rPr>
              <w:t>Smartevent</w:t>
            </w:r>
            <w:proofErr w:type="spellEnd"/>
            <w:r w:rsidRPr="00E45C2B">
              <w:rPr>
                <w:rFonts w:ascii="Arial" w:hAnsi="Arial" w:cs="Arial"/>
                <w:bCs/>
                <w:iCs/>
                <w:lang w:val="en-US"/>
              </w:rPr>
              <w:t xml:space="preserve"> hasta 5 Gateways</w:t>
            </w:r>
          </w:p>
          <w:p w14:paraId="38A2B019" w14:textId="77777777" w:rsidR="00E45C2B" w:rsidRPr="00E45C2B" w:rsidRDefault="00E45C2B" w:rsidP="00E45C2B">
            <w:pPr>
              <w:numPr>
                <w:ilvl w:val="0"/>
                <w:numId w:val="58"/>
              </w:numPr>
              <w:jc w:val="both"/>
              <w:rPr>
                <w:rFonts w:ascii="Arial" w:hAnsi="Arial" w:cs="Arial"/>
                <w:bCs/>
                <w:iCs/>
                <w:lang w:val="es-BO"/>
              </w:rPr>
            </w:pPr>
            <w:r w:rsidRPr="00E45C2B">
              <w:rPr>
                <w:rFonts w:ascii="Arial" w:hAnsi="Arial" w:cs="Arial"/>
                <w:bCs/>
                <w:iCs/>
                <w:lang w:val="es-BO"/>
              </w:rPr>
              <w:t xml:space="preserve">Management </w:t>
            </w:r>
            <w:proofErr w:type="spellStart"/>
            <w:r w:rsidRPr="00E45C2B">
              <w:rPr>
                <w:rFonts w:ascii="Arial" w:hAnsi="Arial" w:cs="Arial"/>
                <w:bCs/>
                <w:iCs/>
                <w:lang w:val="es-BO"/>
              </w:rPr>
              <w:t>CheckPoint</w:t>
            </w:r>
            <w:proofErr w:type="spellEnd"/>
            <w:r w:rsidRPr="00E45C2B">
              <w:rPr>
                <w:rFonts w:ascii="Arial" w:hAnsi="Arial" w:cs="Arial"/>
                <w:bCs/>
                <w:iCs/>
                <w:lang w:val="es-BO"/>
              </w:rPr>
              <w:t xml:space="preserve">  </w:t>
            </w:r>
            <w:proofErr w:type="spellStart"/>
            <w:r w:rsidRPr="00E45C2B">
              <w:rPr>
                <w:rFonts w:ascii="Arial" w:hAnsi="Arial" w:cs="Arial"/>
                <w:bCs/>
                <w:iCs/>
                <w:lang w:val="es-BO"/>
              </w:rPr>
              <w:t>Reporting</w:t>
            </w:r>
            <w:proofErr w:type="spellEnd"/>
            <w:r w:rsidRPr="00E45C2B">
              <w:rPr>
                <w:rFonts w:ascii="Arial" w:hAnsi="Arial" w:cs="Arial"/>
                <w:bCs/>
                <w:iCs/>
                <w:lang w:val="es-BO"/>
              </w:rPr>
              <w:t xml:space="preserve">  hasta 5 </w:t>
            </w:r>
            <w:proofErr w:type="spellStart"/>
            <w:r w:rsidRPr="00E45C2B">
              <w:rPr>
                <w:rFonts w:ascii="Arial" w:hAnsi="Arial" w:cs="Arial"/>
                <w:bCs/>
                <w:iCs/>
                <w:lang w:val="es-BO"/>
              </w:rPr>
              <w:t>Gateways</w:t>
            </w:r>
            <w:proofErr w:type="spellEnd"/>
          </w:p>
          <w:p w14:paraId="544A931C" w14:textId="77777777" w:rsidR="00E45C2B" w:rsidRPr="00E45C2B" w:rsidRDefault="00E45C2B" w:rsidP="00E45C2B">
            <w:pPr>
              <w:ind w:left="360"/>
              <w:jc w:val="both"/>
              <w:rPr>
                <w:rFonts w:ascii="Arial" w:hAnsi="Arial" w:cs="Arial"/>
                <w:bCs/>
                <w:iCs/>
                <w:lang w:val="es-BO"/>
              </w:rPr>
            </w:pPr>
            <w:r w:rsidRPr="00E45C2B">
              <w:rPr>
                <w:rFonts w:ascii="Arial" w:hAnsi="Arial" w:cs="Arial"/>
                <w:b/>
                <w:iCs/>
                <w:lang w:val="es-BO"/>
              </w:rPr>
              <w:t xml:space="preserve"> </w:t>
            </w:r>
          </w:p>
          <w:p w14:paraId="4BFA85D1" w14:textId="77777777" w:rsidR="00E45C2B" w:rsidRPr="00E45C2B" w:rsidRDefault="00E45C2B" w:rsidP="00E45C2B">
            <w:pPr>
              <w:ind w:left="360"/>
              <w:jc w:val="both"/>
              <w:rPr>
                <w:rFonts w:ascii="Arial" w:hAnsi="Arial" w:cs="Arial"/>
                <w:b/>
                <w:bCs/>
                <w:iCs/>
              </w:rPr>
            </w:pPr>
            <w:r w:rsidRPr="00E45C2B">
              <w:rPr>
                <w:rFonts w:ascii="Arial" w:hAnsi="Arial" w:cs="Arial"/>
                <w:bCs/>
                <w:iCs/>
                <w:lang w:val="es-BO"/>
              </w:rPr>
              <w:t>El servicio de suscripción debe estar a nombre del Banco Central de Bolivia.</w:t>
            </w:r>
          </w:p>
          <w:p w14:paraId="64EC8B4D" w14:textId="77777777" w:rsidR="00E45C2B" w:rsidRPr="00E45C2B" w:rsidRDefault="00E45C2B" w:rsidP="00E45C2B">
            <w:pPr>
              <w:jc w:val="both"/>
              <w:rPr>
                <w:rFonts w:ascii="Arial" w:hAnsi="Arial" w:cs="Arial"/>
                <w:b/>
                <w:bCs/>
                <w:iCs/>
              </w:rPr>
            </w:pPr>
          </w:p>
          <w:p w14:paraId="61A8E3C9" w14:textId="77777777" w:rsidR="00E45C2B" w:rsidRPr="00E45C2B" w:rsidRDefault="00E45C2B" w:rsidP="00E45C2B">
            <w:pPr>
              <w:jc w:val="both"/>
              <w:rPr>
                <w:rFonts w:ascii="Arial" w:hAnsi="Arial" w:cs="Arial"/>
                <w:bCs/>
              </w:rPr>
            </w:pPr>
            <w:r w:rsidRPr="00E45C2B">
              <w:rPr>
                <w:rFonts w:ascii="Arial" w:hAnsi="Arial" w:cs="Arial"/>
                <w:b/>
                <w:bCs/>
                <w:iCs/>
              </w:rPr>
              <w:t>(Manifestar aceptación)</w:t>
            </w:r>
          </w:p>
        </w:tc>
        <w:tc>
          <w:tcPr>
            <w:tcW w:w="3260" w:type="dxa"/>
            <w:tcBorders>
              <w:bottom w:val="single" w:sz="4" w:space="0" w:color="auto"/>
            </w:tcBorders>
            <w:vAlign w:val="center"/>
          </w:tcPr>
          <w:p w14:paraId="2737758E"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3D81559" w14:textId="77777777" w:rsidTr="008D5BD3">
        <w:trPr>
          <w:cantSplit/>
          <w:jc w:val="center"/>
        </w:trPr>
        <w:tc>
          <w:tcPr>
            <w:tcW w:w="7306" w:type="dxa"/>
            <w:tcBorders>
              <w:bottom w:val="single" w:sz="4" w:space="0" w:color="auto"/>
            </w:tcBorders>
            <w:shd w:val="clear" w:color="auto" w:fill="CCFFCC"/>
            <w:vAlign w:val="center"/>
          </w:tcPr>
          <w:p w14:paraId="0BFC3C4D" w14:textId="77777777" w:rsidR="00E45C2B" w:rsidRPr="00E45C2B" w:rsidRDefault="00E45C2B" w:rsidP="00E45C2B">
            <w:pPr>
              <w:ind w:left="290" w:hanging="290"/>
              <w:jc w:val="both"/>
              <w:rPr>
                <w:rFonts w:ascii="Arial" w:hAnsi="Arial" w:cs="Arial"/>
                <w:b/>
                <w:bCs/>
              </w:rPr>
            </w:pPr>
            <w:r w:rsidRPr="00E45C2B">
              <w:rPr>
                <w:rFonts w:ascii="Arial" w:hAnsi="Arial" w:cs="Arial"/>
                <w:b/>
                <w:bCs/>
              </w:rPr>
              <w:t>B. SOPORTE TECNICO</w:t>
            </w:r>
          </w:p>
        </w:tc>
        <w:tc>
          <w:tcPr>
            <w:tcW w:w="3260" w:type="dxa"/>
            <w:tcBorders>
              <w:bottom w:val="single" w:sz="4" w:space="0" w:color="auto"/>
            </w:tcBorders>
            <w:shd w:val="clear" w:color="auto" w:fill="CCFFCC"/>
            <w:vAlign w:val="center"/>
          </w:tcPr>
          <w:p w14:paraId="66A21A4E"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6ED517A6" w14:textId="77777777" w:rsidTr="008D5BD3">
        <w:trPr>
          <w:cantSplit/>
          <w:jc w:val="center"/>
        </w:trPr>
        <w:tc>
          <w:tcPr>
            <w:tcW w:w="7306" w:type="dxa"/>
            <w:tcBorders>
              <w:bottom w:val="single" w:sz="4" w:space="0" w:color="auto"/>
            </w:tcBorders>
            <w:vAlign w:val="center"/>
          </w:tcPr>
          <w:p w14:paraId="43B7F091" w14:textId="77777777" w:rsidR="00E45C2B" w:rsidRPr="00E45C2B" w:rsidRDefault="00E45C2B" w:rsidP="00E45C2B">
            <w:pPr>
              <w:spacing w:line="276" w:lineRule="auto"/>
              <w:jc w:val="both"/>
              <w:rPr>
                <w:rFonts w:ascii="Arial" w:hAnsi="Arial" w:cs="Arial"/>
                <w:lang w:eastAsia="en-US"/>
              </w:rPr>
            </w:pPr>
            <w:r w:rsidRPr="00E45C2B">
              <w:rPr>
                <w:rFonts w:ascii="Arial" w:hAnsi="Arial" w:cs="Arial"/>
              </w:rPr>
              <w:t xml:space="preserve">El proveedor debe incluir en su propuesta, y sin costo adicional para el BCB, los servicios de soporte técnico que incluye lo siguiente: </w:t>
            </w:r>
          </w:p>
          <w:p w14:paraId="0294C09F" w14:textId="77777777" w:rsidR="00E45C2B" w:rsidRPr="00E45C2B" w:rsidRDefault="00E45C2B" w:rsidP="00E45C2B">
            <w:pPr>
              <w:spacing w:line="276" w:lineRule="auto"/>
              <w:ind w:left="720"/>
              <w:jc w:val="both"/>
              <w:rPr>
                <w:rFonts w:ascii="Arial" w:hAnsi="Arial" w:cs="Arial"/>
              </w:rPr>
            </w:pPr>
          </w:p>
          <w:p w14:paraId="1FAE545A" w14:textId="77777777" w:rsidR="00E45C2B" w:rsidRPr="00E45C2B" w:rsidRDefault="00E45C2B" w:rsidP="00E45C2B">
            <w:pPr>
              <w:numPr>
                <w:ilvl w:val="0"/>
                <w:numId w:val="60"/>
              </w:numPr>
              <w:jc w:val="both"/>
              <w:rPr>
                <w:rFonts w:ascii="Arial" w:hAnsi="Arial" w:cs="Arial"/>
                <w:b/>
                <w:bCs/>
              </w:rPr>
            </w:pPr>
            <w:r w:rsidRPr="00E45C2B">
              <w:rPr>
                <w:rFonts w:ascii="Arial" w:hAnsi="Arial" w:cs="Arial"/>
                <w:b/>
                <w:bCs/>
              </w:rPr>
              <w:t xml:space="preserve">Mantenimiento preventivo: </w:t>
            </w:r>
            <w:r w:rsidRPr="00E45C2B">
              <w:rPr>
                <w:rFonts w:ascii="Arial" w:hAnsi="Arial" w:cs="Arial"/>
                <w:bCs/>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7DE6CA33" w14:textId="77777777" w:rsidR="00E45C2B" w:rsidRPr="00E45C2B" w:rsidRDefault="00E45C2B" w:rsidP="00E45C2B">
            <w:pPr>
              <w:numPr>
                <w:ilvl w:val="1"/>
                <w:numId w:val="60"/>
              </w:numPr>
              <w:ind w:left="716" w:hanging="284"/>
              <w:jc w:val="both"/>
              <w:rPr>
                <w:rFonts w:ascii="Arial" w:hAnsi="Arial" w:cs="Arial"/>
                <w:b/>
                <w:bCs/>
              </w:rPr>
            </w:pPr>
            <w:r w:rsidRPr="00E45C2B">
              <w:rPr>
                <w:rFonts w:ascii="Arial" w:hAnsi="Arial" w:cs="Arial"/>
                <w:bCs/>
              </w:rPr>
              <w:t>El diagnóstico del estado de funcionamiento del servicio y sus componentes, incluyendo la actualización de los mismos, si corresponde.</w:t>
            </w:r>
          </w:p>
          <w:p w14:paraId="19E7FEA4" w14:textId="77777777" w:rsidR="00E45C2B" w:rsidRPr="00E45C2B" w:rsidRDefault="00E45C2B" w:rsidP="00E45C2B">
            <w:pPr>
              <w:numPr>
                <w:ilvl w:val="1"/>
                <w:numId w:val="60"/>
              </w:numPr>
              <w:spacing w:line="276" w:lineRule="auto"/>
              <w:ind w:left="716" w:hanging="284"/>
              <w:jc w:val="both"/>
              <w:rPr>
                <w:rFonts w:ascii="Arial" w:hAnsi="Arial" w:cs="Arial"/>
              </w:rPr>
            </w:pPr>
            <w:r w:rsidRPr="00E45C2B">
              <w:rPr>
                <w:rFonts w:ascii="Arial" w:hAnsi="Arial" w:cs="Arial"/>
                <w:bCs/>
              </w:rPr>
              <w:t>Elaboración de un informe técnico con los resultados obtenidos y recomendaciones luego de cada mantenimiento preventivo.</w:t>
            </w:r>
          </w:p>
          <w:p w14:paraId="742093A5" w14:textId="77777777" w:rsidR="00E45C2B" w:rsidRPr="00E45C2B" w:rsidRDefault="00E45C2B" w:rsidP="00E45C2B">
            <w:pPr>
              <w:numPr>
                <w:ilvl w:val="0"/>
                <w:numId w:val="60"/>
              </w:numPr>
              <w:jc w:val="both"/>
              <w:rPr>
                <w:rFonts w:ascii="Arial" w:hAnsi="Arial" w:cs="Arial"/>
                <w:bCs/>
                <w:iCs/>
              </w:rPr>
            </w:pPr>
            <w:r w:rsidRPr="00E45C2B">
              <w:rPr>
                <w:rFonts w:ascii="Arial" w:hAnsi="Arial" w:cs="Arial"/>
                <w:b/>
                <w:bCs/>
              </w:rPr>
              <w:t xml:space="preserve">Mantenimiento correctivo: </w:t>
            </w:r>
            <w:r w:rsidRPr="00E45C2B">
              <w:rPr>
                <w:rFonts w:ascii="Arial" w:hAnsi="Arial" w:cs="Arial"/>
                <w:bCs/>
              </w:rPr>
              <w:t>El</w:t>
            </w:r>
            <w:r w:rsidRPr="00E45C2B">
              <w:rPr>
                <w:rFonts w:ascii="Arial" w:hAnsi="Arial" w:cs="Arial"/>
                <w:bCs/>
                <w:iCs/>
              </w:rPr>
              <w:t xml:space="preserve"> proveedor lo realizará bajo la siguiente modalidad y sin costo adicional para el BCB.</w:t>
            </w:r>
          </w:p>
          <w:p w14:paraId="20CD1861" w14:textId="77777777" w:rsidR="00E45C2B" w:rsidRPr="00E45C2B" w:rsidRDefault="00E45C2B" w:rsidP="00E45C2B">
            <w:pPr>
              <w:ind w:left="720"/>
              <w:jc w:val="both"/>
              <w:rPr>
                <w:rFonts w:ascii="Arial" w:hAnsi="Arial" w:cs="Arial"/>
                <w:bCs/>
                <w:iCs/>
              </w:rPr>
            </w:pPr>
            <w:r w:rsidRPr="00E45C2B">
              <w:rPr>
                <w:rFonts w:ascii="Arial" w:hAnsi="Arial" w:cs="Arial"/>
                <w:bCs/>
                <w:iCs/>
              </w:rPr>
              <w:t xml:space="preserve"> </w:t>
            </w:r>
          </w:p>
          <w:p w14:paraId="772D0964"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Por demanda y sin límite de casos en modalidad 6x12.</w:t>
            </w:r>
          </w:p>
          <w:p w14:paraId="15CE3E76" w14:textId="77777777" w:rsidR="00E45C2B" w:rsidRPr="00E45C2B" w:rsidRDefault="00E45C2B" w:rsidP="00E45C2B">
            <w:pPr>
              <w:numPr>
                <w:ilvl w:val="1"/>
                <w:numId w:val="60"/>
              </w:numPr>
              <w:spacing w:line="276" w:lineRule="auto"/>
              <w:ind w:left="716" w:hanging="284"/>
              <w:jc w:val="both"/>
              <w:rPr>
                <w:rFonts w:ascii="Arial" w:hAnsi="Arial" w:cs="Arial"/>
              </w:rPr>
            </w:pPr>
            <w:r w:rsidRPr="00E45C2B">
              <w:rPr>
                <w:rFonts w:ascii="Arial" w:hAnsi="Arial" w:cs="Arial"/>
              </w:rPr>
              <w:t>Acceso al Centro de Asistencia Técnica (TAC) del fabricante para apertura de casos.</w:t>
            </w:r>
          </w:p>
          <w:p w14:paraId="243EF588"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El personal técnico designado por la Gerencia de Sistemas notificará el incidente presentado vía teléfono, fax, u otro medio y correo electrónico.</w:t>
            </w:r>
          </w:p>
          <w:p w14:paraId="1E5E32E2"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Un técnico del proveedor debe atender las solicitudes en oficinas del BCB en un tiempo máximo de 24 horas a partir de la notificación.</w:t>
            </w:r>
          </w:p>
          <w:p w14:paraId="1ED2BEBA"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Los incidentes reportados deben ser solucionados o diagnosticados definitivamente en un tiempo máximo de ocho (8) horas a partir de la atención a la solicitud.</w:t>
            </w:r>
          </w:p>
          <w:p w14:paraId="15EBA902"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El proveedor debe solucionar cualquier incidente reportado atribuible al servicio mediante asistencia técnica local o remota en un tiempo máximo de cinco (5) días hábiles.</w:t>
            </w:r>
          </w:p>
          <w:p w14:paraId="0CBF777D" w14:textId="77777777" w:rsidR="00E45C2B" w:rsidRPr="00E45C2B" w:rsidRDefault="00E45C2B" w:rsidP="00E45C2B">
            <w:pPr>
              <w:ind w:left="1068"/>
              <w:jc w:val="both"/>
              <w:rPr>
                <w:rFonts w:ascii="Arial" w:hAnsi="Arial" w:cs="Arial"/>
              </w:rPr>
            </w:pPr>
          </w:p>
          <w:p w14:paraId="2857AE02" w14:textId="77777777" w:rsidR="00E45C2B" w:rsidRPr="00E45C2B" w:rsidRDefault="00E45C2B" w:rsidP="00E45C2B">
            <w:pPr>
              <w:jc w:val="both"/>
              <w:rPr>
                <w:rFonts w:ascii="Arial" w:hAnsi="Arial" w:cs="Arial"/>
              </w:rPr>
            </w:pPr>
            <w:r w:rsidRPr="00E45C2B">
              <w:rPr>
                <w:rFonts w:ascii="Arial" w:hAnsi="Arial" w:cs="Arial"/>
              </w:rPr>
              <w:t>Vigencia del soporte mientras dure la vigencia del servicio.</w:t>
            </w:r>
          </w:p>
          <w:p w14:paraId="46BB5406" w14:textId="77777777" w:rsidR="00E45C2B" w:rsidRPr="00E45C2B" w:rsidRDefault="00E45C2B" w:rsidP="00E45C2B">
            <w:pPr>
              <w:jc w:val="both"/>
              <w:rPr>
                <w:rFonts w:ascii="Arial" w:hAnsi="Arial" w:cs="Arial"/>
              </w:rPr>
            </w:pPr>
          </w:p>
          <w:p w14:paraId="1B934718" w14:textId="77777777" w:rsidR="00E45C2B" w:rsidRPr="00E45C2B" w:rsidRDefault="00E45C2B" w:rsidP="00E45C2B">
            <w:pPr>
              <w:jc w:val="both"/>
              <w:rPr>
                <w:rFonts w:ascii="Arial" w:hAnsi="Arial" w:cs="Arial"/>
              </w:rPr>
            </w:pPr>
            <w:r w:rsidRPr="00E45C2B">
              <w:rPr>
                <w:rFonts w:ascii="Arial" w:hAnsi="Arial" w:cs="Arial"/>
              </w:rPr>
              <w:t>El Fiscal de Servicio será el responsable de realizar el seguimiento al soporte técnico.</w:t>
            </w:r>
          </w:p>
          <w:p w14:paraId="7C1B202F" w14:textId="77777777" w:rsidR="00E45C2B" w:rsidRPr="00E45C2B" w:rsidRDefault="00E45C2B" w:rsidP="00E45C2B">
            <w:pPr>
              <w:jc w:val="both"/>
              <w:rPr>
                <w:rFonts w:ascii="Arial" w:hAnsi="Arial" w:cs="Arial"/>
              </w:rPr>
            </w:pPr>
          </w:p>
          <w:p w14:paraId="37AE9B51" w14:textId="77777777" w:rsidR="00E45C2B" w:rsidRPr="00E45C2B" w:rsidRDefault="00E45C2B" w:rsidP="00E45C2B">
            <w:pPr>
              <w:jc w:val="both"/>
              <w:rPr>
                <w:rFonts w:ascii="Arial" w:hAnsi="Arial" w:cs="Arial"/>
                <w:b/>
                <w:i/>
              </w:rPr>
            </w:pPr>
            <w:r w:rsidRPr="00E45C2B">
              <w:rPr>
                <w:rFonts w:ascii="Arial" w:hAnsi="Arial" w:cs="Arial"/>
                <w:b/>
                <w:i/>
              </w:rPr>
              <w:t>(Manifestar aceptación)</w:t>
            </w:r>
          </w:p>
        </w:tc>
        <w:tc>
          <w:tcPr>
            <w:tcW w:w="3260" w:type="dxa"/>
            <w:tcBorders>
              <w:bottom w:val="single" w:sz="4" w:space="0" w:color="auto"/>
            </w:tcBorders>
            <w:vAlign w:val="center"/>
          </w:tcPr>
          <w:p w14:paraId="4089502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1498D58" w14:textId="77777777" w:rsidTr="008D5BD3">
        <w:trPr>
          <w:cantSplit/>
          <w:jc w:val="center"/>
        </w:trPr>
        <w:tc>
          <w:tcPr>
            <w:tcW w:w="7306" w:type="dxa"/>
            <w:tcBorders>
              <w:bottom w:val="single" w:sz="4" w:space="0" w:color="auto"/>
            </w:tcBorders>
            <w:shd w:val="clear" w:color="auto" w:fill="339966"/>
            <w:vAlign w:val="center"/>
          </w:tcPr>
          <w:p w14:paraId="7FF92493" w14:textId="77777777" w:rsidR="00E45C2B" w:rsidRPr="00E45C2B" w:rsidRDefault="00E45C2B" w:rsidP="00E45C2B">
            <w:pPr>
              <w:ind w:left="290" w:hanging="290"/>
              <w:jc w:val="both"/>
              <w:rPr>
                <w:rFonts w:ascii="Arial" w:hAnsi="Arial" w:cs="Arial"/>
                <w:b/>
                <w:bCs/>
                <w:color w:val="FFFFFF"/>
              </w:rPr>
            </w:pPr>
            <w:r w:rsidRPr="00E45C2B">
              <w:rPr>
                <w:rFonts w:ascii="Arial" w:hAnsi="Arial" w:cs="Arial"/>
                <w:b/>
                <w:bCs/>
                <w:color w:val="FFFFFF"/>
              </w:rPr>
              <w:lastRenderedPageBreak/>
              <w:t>III. CONDICIONES COMPLEMENTARIAS</w:t>
            </w:r>
          </w:p>
        </w:tc>
        <w:tc>
          <w:tcPr>
            <w:tcW w:w="3260" w:type="dxa"/>
            <w:tcBorders>
              <w:bottom w:val="single" w:sz="4" w:space="0" w:color="auto"/>
            </w:tcBorders>
            <w:shd w:val="clear" w:color="auto" w:fill="339966"/>
            <w:vAlign w:val="center"/>
          </w:tcPr>
          <w:p w14:paraId="13FD238D"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52D8B28E" w14:textId="77777777" w:rsidTr="008D5BD3">
        <w:trPr>
          <w:cantSplit/>
          <w:jc w:val="center"/>
        </w:trPr>
        <w:tc>
          <w:tcPr>
            <w:tcW w:w="7306" w:type="dxa"/>
            <w:tcBorders>
              <w:bottom w:val="single" w:sz="4" w:space="0" w:color="auto"/>
            </w:tcBorders>
            <w:shd w:val="clear" w:color="auto" w:fill="CCFFCC"/>
            <w:vAlign w:val="center"/>
          </w:tcPr>
          <w:p w14:paraId="2DC060DB" w14:textId="77777777" w:rsidR="00E45C2B" w:rsidRPr="00E45C2B" w:rsidRDefault="00E45C2B" w:rsidP="00E45C2B">
            <w:pPr>
              <w:ind w:left="290" w:hanging="290"/>
              <w:jc w:val="both"/>
              <w:rPr>
                <w:rFonts w:ascii="Arial" w:hAnsi="Arial" w:cs="Arial"/>
                <w:b/>
                <w:bCs/>
              </w:rPr>
            </w:pPr>
            <w:r w:rsidRPr="00E45C2B">
              <w:rPr>
                <w:rFonts w:ascii="Arial" w:hAnsi="Arial" w:cs="Arial"/>
                <w:b/>
                <w:bCs/>
              </w:rPr>
              <w:t>A. GARANTIAS</w:t>
            </w:r>
          </w:p>
        </w:tc>
        <w:tc>
          <w:tcPr>
            <w:tcW w:w="3260" w:type="dxa"/>
            <w:tcBorders>
              <w:bottom w:val="single" w:sz="4" w:space="0" w:color="auto"/>
            </w:tcBorders>
            <w:shd w:val="clear" w:color="auto" w:fill="CCFFCC"/>
            <w:vAlign w:val="center"/>
          </w:tcPr>
          <w:p w14:paraId="48507D0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EEDBC66" w14:textId="77777777" w:rsidTr="008D5BD3">
        <w:trPr>
          <w:cantSplit/>
          <w:jc w:val="center"/>
        </w:trPr>
        <w:tc>
          <w:tcPr>
            <w:tcW w:w="7306" w:type="dxa"/>
            <w:tcBorders>
              <w:bottom w:val="single" w:sz="4" w:space="0" w:color="auto"/>
            </w:tcBorders>
            <w:shd w:val="clear" w:color="auto" w:fill="auto"/>
            <w:vAlign w:val="center"/>
          </w:tcPr>
          <w:p w14:paraId="5E46E2F3" w14:textId="77777777" w:rsidR="00E45C2B" w:rsidRPr="004C1F07" w:rsidRDefault="00E45C2B" w:rsidP="00E45C2B">
            <w:pPr>
              <w:numPr>
                <w:ilvl w:val="0"/>
                <w:numId w:val="64"/>
              </w:numPr>
              <w:jc w:val="both"/>
              <w:rPr>
                <w:rFonts w:ascii="Arial" w:hAnsi="Arial" w:cs="Arial"/>
                <w:b/>
                <w:bCs/>
              </w:rPr>
            </w:pPr>
            <w:r w:rsidRPr="00E45C2B">
              <w:rPr>
                <w:rFonts w:ascii="Arial" w:hAnsi="Arial" w:cs="Arial"/>
                <w:b/>
                <w:bCs/>
              </w:rPr>
              <w:t xml:space="preserve">Garantía de Seriedad de Propuesta. </w:t>
            </w:r>
            <w:r w:rsidRPr="00E45C2B">
              <w:rPr>
                <w:rFonts w:ascii="Arial" w:hAnsi="Arial" w:cs="Arial"/>
                <w:bCs/>
              </w:rPr>
              <w:t>El proponente deberá presentar una garantía de seriedad de propuesta por el uno por ciento  (1%) del monto total.</w:t>
            </w:r>
          </w:p>
          <w:p w14:paraId="48FB28F6" w14:textId="77777777" w:rsidR="004C1F07" w:rsidRPr="00E45C2B" w:rsidRDefault="004C1F07" w:rsidP="004C1F07">
            <w:pPr>
              <w:ind w:left="360"/>
              <w:jc w:val="both"/>
              <w:rPr>
                <w:rFonts w:ascii="Arial" w:hAnsi="Arial" w:cs="Arial"/>
                <w:b/>
                <w:bCs/>
              </w:rPr>
            </w:pPr>
          </w:p>
          <w:p w14:paraId="607D7DA9" w14:textId="77777777" w:rsidR="00E45C2B" w:rsidRPr="00E45C2B" w:rsidRDefault="00E45C2B" w:rsidP="00E45C2B">
            <w:pPr>
              <w:jc w:val="both"/>
              <w:rPr>
                <w:rFonts w:ascii="Arial" w:hAnsi="Arial" w:cs="Arial"/>
                <w:b/>
                <w:bCs/>
              </w:rPr>
            </w:pPr>
            <w:r w:rsidRPr="00E45C2B">
              <w:rPr>
                <w:rFonts w:ascii="Arial" w:hAnsi="Arial" w:cs="Arial"/>
                <w:b/>
                <w:bCs/>
                <w:i/>
              </w:rPr>
              <w:t>(Manifestar aceptación)</w:t>
            </w:r>
          </w:p>
        </w:tc>
        <w:tc>
          <w:tcPr>
            <w:tcW w:w="3260" w:type="dxa"/>
            <w:tcBorders>
              <w:bottom w:val="single" w:sz="4" w:space="0" w:color="auto"/>
            </w:tcBorders>
            <w:shd w:val="clear" w:color="auto" w:fill="auto"/>
            <w:vAlign w:val="center"/>
          </w:tcPr>
          <w:p w14:paraId="494AA020"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B3F9A34" w14:textId="77777777" w:rsidTr="008D5BD3">
        <w:trPr>
          <w:cantSplit/>
          <w:jc w:val="center"/>
        </w:trPr>
        <w:tc>
          <w:tcPr>
            <w:tcW w:w="7306" w:type="dxa"/>
            <w:tcBorders>
              <w:bottom w:val="single" w:sz="4" w:space="0" w:color="auto"/>
            </w:tcBorders>
            <w:shd w:val="clear" w:color="auto" w:fill="auto"/>
            <w:vAlign w:val="center"/>
          </w:tcPr>
          <w:p w14:paraId="1161678E" w14:textId="77777777" w:rsidR="00E45C2B" w:rsidRPr="00E45C2B" w:rsidRDefault="00E45C2B" w:rsidP="00E45C2B">
            <w:pPr>
              <w:numPr>
                <w:ilvl w:val="0"/>
                <w:numId w:val="64"/>
              </w:numPr>
              <w:spacing w:before="80" w:after="80"/>
              <w:jc w:val="both"/>
              <w:rPr>
                <w:rFonts w:ascii="Arial" w:hAnsi="Arial" w:cs="Arial"/>
                <w:iCs/>
              </w:rPr>
            </w:pPr>
            <w:r w:rsidRPr="00E45C2B">
              <w:rPr>
                <w:rFonts w:ascii="Arial" w:hAnsi="Arial" w:cs="Arial"/>
                <w:b/>
                <w:bCs/>
              </w:rPr>
              <w:t xml:space="preserve">Garantía de cumplimiento de contrato. </w:t>
            </w:r>
            <w:r w:rsidRPr="00E45C2B">
              <w:rPr>
                <w:rFonts w:ascii="Arial" w:hAnsi="Arial" w:cs="Arial"/>
              </w:rPr>
              <w:t>E</w:t>
            </w:r>
            <w:r w:rsidRPr="00E45C2B">
              <w:rPr>
                <w:rFonts w:ascii="Arial" w:hAnsi="Arial" w:cs="Arial"/>
                <w:bCs/>
                <w:iCs/>
              </w:rPr>
              <w:t>l proponente adjudicado debe  presentar la Garantía de cumplimiento de contrato por el siete por ciento (7%) del monto total.</w:t>
            </w:r>
          </w:p>
          <w:p w14:paraId="60CE6589" w14:textId="77777777" w:rsidR="00E45C2B" w:rsidRPr="00E45C2B" w:rsidRDefault="00E45C2B" w:rsidP="00E45C2B">
            <w:pPr>
              <w:jc w:val="both"/>
              <w:rPr>
                <w:rFonts w:ascii="Arial" w:hAnsi="Arial" w:cs="Arial"/>
                <w:b/>
                <w:bCs/>
                <w:i/>
              </w:rPr>
            </w:pPr>
            <w:r w:rsidRPr="00E45C2B">
              <w:rPr>
                <w:rFonts w:ascii="Arial" w:hAnsi="Arial" w:cs="Arial"/>
                <w:b/>
                <w:bCs/>
                <w:i/>
              </w:rPr>
              <w:t xml:space="preserve"> (Manifestar aceptación)</w:t>
            </w:r>
          </w:p>
        </w:tc>
        <w:tc>
          <w:tcPr>
            <w:tcW w:w="3260" w:type="dxa"/>
            <w:tcBorders>
              <w:bottom w:val="single" w:sz="4" w:space="0" w:color="auto"/>
            </w:tcBorders>
            <w:shd w:val="clear" w:color="auto" w:fill="auto"/>
            <w:vAlign w:val="center"/>
          </w:tcPr>
          <w:p w14:paraId="691A266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03785D7A" w14:textId="77777777" w:rsidTr="008D5BD3">
        <w:trPr>
          <w:cantSplit/>
          <w:jc w:val="center"/>
        </w:trPr>
        <w:tc>
          <w:tcPr>
            <w:tcW w:w="7306" w:type="dxa"/>
            <w:tcBorders>
              <w:bottom w:val="single" w:sz="4" w:space="0" w:color="auto"/>
            </w:tcBorders>
            <w:shd w:val="clear" w:color="auto" w:fill="CCFFCC"/>
            <w:vAlign w:val="center"/>
          </w:tcPr>
          <w:p w14:paraId="420B887E" w14:textId="77777777" w:rsidR="00E45C2B" w:rsidRPr="00E45C2B" w:rsidRDefault="00E45C2B" w:rsidP="00E45C2B">
            <w:pPr>
              <w:ind w:left="290" w:hanging="290"/>
              <w:jc w:val="both"/>
              <w:rPr>
                <w:rFonts w:ascii="Arial" w:hAnsi="Arial" w:cs="Arial"/>
                <w:b/>
                <w:bCs/>
              </w:rPr>
            </w:pPr>
            <w:r w:rsidRPr="00E45C2B">
              <w:rPr>
                <w:rFonts w:ascii="Arial" w:hAnsi="Arial" w:cs="Arial"/>
                <w:b/>
                <w:bCs/>
              </w:rPr>
              <w:t>B. EXPERIENCIA Y ACREDITACION DEL PROPONENTE</w:t>
            </w:r>
          </w:p>
        </w:tc>
        <w:tc>
          <w:tcPr>
            <w:tcW w:w="3260" w:type="dxa"/>
            <w:tcBorders>
              <w:bottom w:val="single" w:sz="4" w:space="0" w:color="auto"/>
            </w:tcBorders>
            <w:shd w:val="clear" w:color="auto" w:fill="CCFFCC"/>
            <w:vAlign w:val="center"/>
          </w:tcPr>
          <w:p w14:paraId="4F802E2D"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5B6D4AA8" w14:textId="77777777" w:rsidTr="008D5BD3">
        <w:trPr>
          <w:cantSplit/>
          <w:jc w:val="center"/>
        </w:trPr>
        <w:tc>
          <w:tcPr>
            <w:tcW w:w="7306" w:type="dxa"/>
            <w:tcBorders>
              <w:bottom w:val="single" w:sz="4" w:space="0" w:color="auto"/>
            </w:tcBorders>
            <w:shd w:val="clear" w:color="auto" w:fill="auto"/>
            <w:vAlign w:val="center"/>
          </w:tcPr>
          <w:p w14:paraId="3BA6BEBA" w14:textId="77777777" w:rsidR="00E45C2B" w:rsidRPr="00E45C2B" w:rsidRDefault="00E45C2B" w:rsidP="00E45C2B">
            <w:pPr>
              <w:numPr>
                <w:ilvl w:val="0"/>
                <w:numId w:val="49"/>
              </w:numPr>
              <w:jc w:val="both"/>
              <w:rPr>
                <w:rFonts w:ascii="Arial" w:hAnsi="Arial" w:cs="Arial"/>
              </w:rPr>
            </w:pPr>
            <w:r w:rsidRPr="00E45C2B">
              <w:rPr>
                <w:rFonts w:ascii="Arial" w:hAnsi="Arial" w:cs="Arial"/>
                <w:b/>
              </w:rPr>
              <w:t xml:space="preserve">Acreditación del proponente: </w:t>
            </w:r>
            <w:r w:rsidRPr="00E45C2B">
              <w:rPr>
                <w:rFonts w:ascii="Arial" w:hAnsi="Arial" w:cs="Arial"/>
              </w:rPr>
              <w:t xml:space="preserve">Debe tener acreditación emitida por el fabricante o su representante en Latinoamérica en el último año, que demuestre ser canal autorizado o </w:t>
            </w:r>
            <w:proofErr w:type="spellStart"/>
            <w:r w:rsidRPr="00E45C2B">
              <w:rPr>
                <w:rFonts w:ascii="Arial" w:hAnsi="Arial" w:cs="Arial"/>
              </w:rPr>
              <w:t>partner</w:t>
            </w:r>
            <w:proofErr w:type="spellEnd"/>
            <w:r w:rsidRPr="00E45C2B">
              <w:rPr>
                <w:rFonts w:ascii="Arial" w:hAnsi="Arial" w:cs="Arial"/>
              </w:rPr>
              <w:t xml:space="preserve"> para la venta y soporte de servicios o productos </w:t>
            </w:r>
            <w:proofErr w:type="spellStart"/>
            <w:r w:rsidRPr="00E45C2B">
              <w:rPr>
                <w:rFonts w:ascii="Arial" w:hAnsi="Arial" w:cs="Arial"/>
              </w:rPr>
              <w:t>CheckPoint</w:t>
            </w:r>
            <w:proofErr w:type="spellEnd"/>
            <w:r w:rsidRPr="00E45C2B">
              <w:rPr>
                <w:rFonts w:ascii="Arial" w:hAnsi="Arial" w:cs="Arial"/>
              </w:rPr>
              <w:t>. Para el efecto</w:t>
            </w:r>
            <w:r w:rsidRPr="00E45C2B">
              <w:rPr>
                <w:rFonts w:ascii="Arial" w:hAnsi="Arial" w:cs="Arial"/>
                <w:lang w:val="es-BO"/>
              </w:rPr>
              <w:t>, deberá presentar la documentación requerida escaneada o señalar la dirección URL del sitio web que permita verificar al BCB lo requerido</w:t>
            </w:r>
            <w:r w:rsidRPr="00E45C2B">
              <w:rPr>
                <w:rFonts w:ascii="Arial" w:hAnsi="Arial" w:cs="Arial"/>
              </w:rPr>
              <w:t>.</w:t>
            </w:r>
          </w:p>
          <w:p w14:paraId="06EFC243" w14:textId="77777777" w:rsidR="00E45C2B" w:rsidRPr="00E45C2B" w:rsidRDefault="00E45C2B" w:rsidP="00E45C2B">
            <w:pPr>
              <w:ind w:left="360"/>
              <w:jc w:val="both"/>
              <w:rPr>
                <w:rFonts w:ascii="Arial" w:hAnsi="Arial" w:cs="Arial"/>
                <w:b/>
              </w:rPr>
            </w:pPr>
          </w:p>
          <w:p w14:paraId="36FC2BE7" w14:textId="77777777" w:rsidR="00E45C2B" w:rsidRPr="00E45C2B" w:rsidRDefault="00E45C2B" w:rsidP="00E45C2B">
            <w:pPr>
              <w:widowControl w:val="0"/>
              <w:ind w:left="360"/>
              <w:jc w:val="both"/>
              <w:rPr>
                <w:rFonts w:ascii="Arial" w:hAnsi="Arial" w:cs="Arial"/>
              </w:rPr>
            </w:pPr>
            <w:r w:rsidRPr="00E45C2B">
              <w:rPr>
                <w:rFonts w:ascii="Arial" w:hAnsi="Arial" w:cs="Arial"/>
              </w:rPr>
              <w:t>En caso de adjudicación deberá presentar la documentación en original o fotocopia legalizada salvo si hubiere declarado dirección URL.</w:t>
            </w:r>
          </w:p>
          <w:p w14:paraId="032D132A" w14:textId="77777777" w:rsidR="00E45C2B" w:rsidRPr="00E45C2B" w:rsidRDefault="00E45C2B" w:rsidP="00E45C2B">
            <w:pPr>
              <w:ind w:left="360"/>
              <w:jc w:val="both"/>
              <w:rPr>
                <w:rFonts w:ascii="Arial" w:hAnsi="Arial" w:cs="Arial"/>
                <w:b/>
              </w:rPr>
            </w:pPr>
          </w:p>
          <w:p w14:paraId="7344E85A" w14:textId="77777777" w:rsidR="00E45C2B" w:rsidRPr="00E45C2B" w:rsidRDefault="00E45C2B" w:rsidP="00E45C2B">
            <w:pPr>
              <w:jc w:val="both"/>
              <w:rPr>
                <w:rFonts w:ascii="Arial" w:hAnsi="Arial" w:cs="Arial"/>
                <w:b/>
                <w:bCs/>
                <w:highlight w:val="yellow"/>
              </w:rPr>
            </w:pPr>
            <w:r w:rsidRPr="00E45C2B">
              <w:rPr>
                <w:rFonts w:ascii="Arial" w:hAnsi="Arial" w:cs="Arial"/>
                <w:b/>
                <w:i/>
              </w:rPr>
              <w:t xml:space="preserve"> </w:t>
            </w:r>
            <w:r w:rsidRPr="00E45C2B">
              <w:rPr>
                <w:rFonts w:ascii="Arial" w:hAnsi="Arial" w:cs="Arial"/>
                <w:b/>
              </w:rPr>
              <w:t>(Manifestar aceptación y adjuntar lo requerido o señalar las direcciones URL)</w:t>
            </w:r>
          </w:p>
        </w:tc>
        <w:tc>
          <w:tcPr>
            <w:tcW w:w="3260" w:type="dxa"/>
            <w:tcBorders>
              <w:bottom w:val="single" w:sz="4" w:space="0" w:color="auto"/>
            </w:tcBorders>
            <w:shd w:val="clear" w:color="auto" w:fill="auto"/>
            <w:vAlign w:val="center"/>
          </w:tcPr>
          <w:p w14:paraId="3592CA72"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E45C2B" w:rsidRPr="00E45C2B" w14:paraId="774360D3" w14:textId="77777777" w:rsidTr="008D5BD3">
        <w:trPr>
          <w:cantSplit/>
          <w:jc w:val="center"/>
        </w:trPr>
        <w:tc>
          <w:tcPr>
            <w:tcW w:w="7306" w:type="dxa"/>
            <w:tcBorders>
              <w:bottom w:val="single" w:sz="4" w:space="0" w:color="auto"/>
            </w:tcBorders>
            <w:shd w:val="clear" w:color="auto" w:fill="auto"/>
            <w:vAlign w:val="center"/>
          </w:tcPr>
          <w:p w14:paraId="0AD607AB" w14:textId="77777777" w:rsidR="00E45C2B" w:rsidRPr="00E45C2B" w:rsidRDefault="00E45C2B" w:rsidP="00E45C2B">
            <w:pPr>
              <w:numPr>
                <w:ilvl w:val="0"/>
                <w:numId w:val="49"/>
              </w:numPr>
              <w:jc w:val="both"/>
              <w:rPr>
                <w:rFonts w:ascii="Arial" w:hAnsi="Arial" w:cs="Arial"/>
                <w:b/>
              </w:rPr>
            </w:pPr>
            <w:r w:rsidRPr="00E45C2B">
              <w:rPr>
                <w:rFonts w:ascii="Arial" w:hAnsi="Arial" w:cs="Arial"/>
                <w:b/>
              </w:rPr>
              <w:t xml:space="preserve">Acreditación del personal del proponente: </w:t>
            </w:r>
            <w:r w:rsidRPr="00E45C2B">
              <w:rPr>
                <w:rFonts w:ascii="Arial" w:hAnsi="Arial" w:cs="Arial"/>
              </w:rPr>
              <w:t xml:space="preserve">El proponente debe tener entre su personal técnico, al menos dos (2) personas acreditadas por el fabricante para la asistencia técnica del servicio y productos </w:t>
            </w:r>
            <w:proofErr w:type="spellStart"/>
            <w:r w:rsidRPr="00E45C2B">
              <w:rPr>
                <w:rFonts w:ascii="Arial" w:hAnsi="Arial" w:cs="Arial"/>
              </w:rPr>
              <w:t>CheckPoint</w:t>
            </w:r>
            <w:proofErr w:type="spellEnd"/>
            <w:r w:rsidRPr="00E45C2B">
              <w:rPr>
                <w:rFonts w:ascii="Arial" w:hAnsi="Arial" w:cs="Arial"/>
              </w:rPr>
              <w:t xml:space="preserve"> de acuerdo al siguiente detalle.</w:t>
            </w:r>
          </w:p>
          <w:p w14:paraId="4FF0EF88" w14:textId="77777777" w:rsidR="00E45C2B" w:rsidRPr="00E45C2B" w:rsidRDefault="00E45C2B" w:rsidP="00E45C2B">
            <w:pPr>
              <w:numPr>
                <w:ilvl w:val="0"/>
                <w:numId w:val="52"/>
              </w:numPr>
              <w:jc w:val="both"/>
              <w:rPr>
                <w:rFonts w:ascii="Arial" w:hAnsi="Arial" w:cs="Arial"/>
                <w:b/>
              </w:rPr>
            </w:pPr>
            <w:r w:rsidRPr="00E45C2B">
              <w:rPr>
                <w:rFonts w:ascii="Arial" w:hAnsi="Arial" w:cs="Arial"/>
              </w:rPr>
              <w:t>Un (1) persona con certificación “</w:t>
            </w:r>
            <w:proofErr w:type="spellStart"/>
            <w:r w:rsidRPr="00E45C2B">
              <w:rPr>
                <w:rFonts w:ascii="Arial" w:hAnsi="Arial" w:cs="Arial"/>
              </w:rPr>
              <w:t>Check</w:t>
            </w:r>
            <w:proofErr w:type="spellEnd"/>
            <w:r w:rsidRPr="00E45C2B">
              <w:rPr>
                <w:rFonts w:ascii="Arial" w:hAnsi="Arial" w:cs="Arial"/>
              </w:rPr>
              <w:t xml:space="preserve"> Point </w:t>
            </w:r>
            <w:proofErr w:type="spellStart"/>
            <w:r w:rsidRPr="00E45C2B">
              <w:rPr>
                <w:rFonts w:ascii="Arial" w:hAnsi="Arial" w:cs="Arial"/>
              </w:rPr>
              <w:t>Certified</w:t>
            </w:r>
            <w:proofErr w:type="spellEnd"/>
            <w:r w:rsidRPr="00E45C2B">
              <w:rPr>
                <w:rFonts w:ascii="Arial" w:hAnsi="Arial" w:cs="Arial"/>
              </w:rPr>
              <w:t xml:space="preserve"> Security Master”</w:t>
            </w:r>
            <w:r w:rsidRPr="00E45C2B">
              <w:rPr>
                <w:rFonts w:ascii="Arial" w:hAnsi="Arial" w:cs="Arial"/>
                <w:b/>
              </w:rPr>
              <w:t>.</w:t>
            </w:r>
          </w:p>
          <w:p w14:paraId="69220806" w14:textId="77777777" w:rsidR="00E45C2B" w:rsidRPr="00E45C2B" w:rsidRDefault="00E45C2B" w:rsidP="00E45C2B">
            <w:pPr>
              <w:numPr>
                <w:ilvl w:val="0"/>
                <w:numId w:val="52"/>
              </w:numPr>
              <w:jc w:val="both"/>
              <w:rPr>
                <w:rFonts w:ascii="Arial" w:hAnsi="Arial" w:cs="Arial"/>
                <w:bCs/>
                <w:lang w:val="es-BO"/>
              </w:rPr>
            </w:pPr>
            <w:r w:rsidRPr="00E45C2B">
              <w:rPr>
                <w:rFonts w:ascii="Arial" w:hAnsi="Arial" w:cs="Arial"/>
                <w:bCs/>
                <w:lang w:val="es-BO"/>
              </w:rPr>
              <w:t>Un (1) persona con certificación “</w:t>
            </w:r>
            <w:proofErr w:type="spellStart"/>
            <w:r w:rsidRPr="00E45C2B">
              <w:rPr>
                <w:rFonts w:ascii="Arial" w:hAnsi="Arial" w:cs="Arial"/>
                <w:bCs/>
                <w:lang w:val="es-BO"/>
              </w:rPr>
              <w:t>Check</w:t>
            </w:r>
            <w:proofErr w:type="spellEnd"/>
            <w:r w:rsidRPr="00E45C2B">
              <w:rPr>
                <w:rFonts w:ascii="Arial" w:hAnsi="Arial" w:cs="Arial"/>
                <w:bCs/>
                <w:lang w:val="es-BO"/>
              </w:rPr>
              <w:t xml:space="preserve"> Point </w:t>
            </w:r>
            <w:proofErr w:type="spellStart"/>
            <w:r w:rsidRPr="00E45C2B">
              <w:rPr>
                <w:rFonts w:ascii="Arial" w:hAnsi="Arial" w:cs="Arial"/>
                <w:bCs/>
                <w:lang w:val="es-BO"/>
              </w:rPr>
              <w:t>Certified</w:t>
            </w:r>
            <w:proofErr w:type="spellEnd"/>
            <w:r w:rsidRPr="00E45C2B">
              <w:rPr>
                <w:rFonts w:ascii="Arial" w:hAnsi="Arial" w:cs="Arial"/>
                <w:bCs/>
                <w:lang w:val="es-BO"/>
              </w:rPr>
              <w:t xml:space="preserve"> Security </w:t>
            </w:r>
            <w:proofErr w:type="spellStart"/>
            <w:r w:rsidRPr="00E45C2B">
              <w:rPr>
                <w:rFonts w:ascii="Arial" w:hAnsi="Arial" w:cs="Arial"/>
                <w:bCs/>
                <w:lang w:val="es-BO"/>
              </w:rPr>
              <w:t>Expert</w:t>
            </w:r>
            <w:proofErr w:type="spellEnd"/>
            <w:r w:rsidRPr="00E45C2B">
              <w:rPr>
                <w:rFonts w:ascii="Arial" w:hAnsi="Arial" w:cs="Arial"/>
                <w:bCs/>
                <w:lang w:val="es-BO"/>
              </w:rPr>
              <w:t xml:space="preserve"> R81”.</w:t>
            </w:r>
          </w:p>
          <w:p w14:paraId="599AC34B" w14:textId="77777777" w:rsidR="00E45C2B" w:rsidRPr="00E45C2B" w:rsidRDefault="00E45C2B" w:rsidP="00E45C2B">
            <w:pPr>
              <w:ind w:left="360"/>
              <w:jc w:val="both"/>
              <w:rPr>
                <w:rFonts w:ascii="Arial" w:hAnsi="Arial" w:cs="Arial"/>
                <w:lang w:val="es-BO"/>
              </w:rPr>
            </w:pPr>
          </w:p>
          <w:p w14:paraId="2142EA6A" w14:textId="77777777" w:rsidR="00E45C2B" w:rsidRPr="00E45C2B" w:rsidRDefault="00E45C2B" w:rsidP="00E45C2B">
            <w:pPr>
              <w:ind w:left="360"/>
              <w:jc w:val="both"/>
              <w:rPr>
                <w:rFonts w:ascii="Arial" w:hAnsi="Arial" w:cs="Arial"/>
                <w:lang w:val="es-BO"/>
              </w:rPr>
            </w:pPr>
            <w:r w:rsidRPr="00E45C2B">
              <w:rPr>
                <w:rFonts w:ascii="Arial" w:hAnsi="Arial" w:cs="Arial"/>
              </w:rPr>
              <w:t>Para el efecto</w:t>
            </w:r>
            <w:r w:rsidRPr="00E45C2B">
              <w:rPr>
                <w:rFonts w:ascii="Arial" w:hAnsi="Arial" w:cs="Arial"/>
                <w:lang w:val="es-BO"/>
              </w:rPr>
              <w:t>, deberá presentar la documentación requerida en escaneada o señalar la dirección URL del sitio web que permita verificar al BCB lo requerido.</w:t>
            </w:r>
          </w:p>
          <w:p w14:paraId="1F27BA01" w14:textId="77777777" w:rsidR="00E45C2B" w:rsidRPr="00E45C2B" w:rsidRDefault="00E45C2B" w:rsidP="00E45C2B">
            <w:pPr>
              <w:ind w:left="360"/>
              <w:jc w:val="both"/>
              <w:rPr>
                <w:rFonts w:ascii="Arial" w:hAnsi="Arial" w:cs="Arial"/>
                <w:lang w:val="es-BO"/>
              </w:rPr>
            </w:pPr>
          </w:p>
          <w:p w14:paraId="52177581" w14:textId="77777777" w:rsidR="00E45C2B" w:rsidRPr="00E45C2B" w:rsidRDefault="00E45C2B" w:rsidP="00E45C2B">
            <w:pPr>
              <w:ind w:left="360"/>
              <w:jc w:val="both"/>
              <w:rPr>
                <w:rFonts w:ascii="Arial" w:hAnsi="Arial" w:cs="Arial"/>
              </w:rPr>
            </w:pPr>
            <w:r w:rsidRPr="00E45C2B">
              <w:rPr>
                <w:rFonts w:ascii="Arial" w:hAnsi="Arial" w:cs="Arial"/>
              </w:rPr>
              <w:t>En caso de adjudicación deberá presentar la documentación en original o fotocopia legalizada salvo si hubiere declarado dirección URL</w:t>
            </w:r>
          </w:p>
          <w:p w14:paraId="6903B818" w14:textId="77777777" w:rsidR="00E45C2B" w:rsidRPr="00E45C2B" w:rsidRDefault="00E45C2B" w:rsidP="00E45C2B">
            <w:pPr>
              <w:ind w:left="360"/>
              <w:jc w:val="both"/>
              <w:rPr>
                <w:rFonts w:ascii="Arial" w:hAnsi="Arial" w:cs="Arial"/>
              </w:rPr>
            </w:pPr>
          </w:p>
          <w:p w14:paraId="4EBA4F94" w14:textId="77777777" w:rsidR="00E45C2B" w:rsidRPr="00E45C2B" w:rsidRDefault="00E45C2B" w:rsidP="00E45C2B">
            <w:pPr>
              <w:jc w:val="both"/>
              <w:rPr>
                <w:rFonts w:ascii="Arial" w:hAnsi="Arial" w:cs="Arial"/>
                <w:b/>
              </w:rPr>
            </w:pPr>
            <w:r w:rsidRPr="00E45C2B">
              <w:rPr>
                <w:rFonts w:ascii="Arial" w:hAnsi="Arial" w:cs="Arial"/>
                <w:b/>
              </w:rPr>
              <w:t>(Manifestar aceptación y adjuntar lo requerido o señalar las direcciones URL)</w:t>
            </w:r>
          </w:p>
        </w:tc>
        <w:tc>
          <w:tcPr>
            <w:tcW w:w="3260" w:type="dxa"/>
            <w:tcBorders>
              <w:bottom w:val="single" w:sz="4" w:space="0" w:color="auto"/>
            </w:tcBorders>
            <w:shd w:val="clear" w:color="auto" w:fill="auto"/>
            <w:vAlign w:val="center"/>
          </w:tcPr>
          <w:p w14:paraId="5C8BB8F4"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E45C2B" w:rsidRPr="00E45C2B" w14:paraId="7D8C6211" w14:textId="77777777" w:rsidTr="008D5BD3">
        <w:trPr>
          <w:cantSplit/>
          <w:jc w:val="center"/>
        </w:trPr>
        <w:tc>
          <w:tcPr>
            <w:tcW w:w="7306" w:type="dxa"/>
            <w:tcBorders>
              <w:bottom w:val="single" w:sz="4" w:space="0" w:color="auto"/>
            </w:tcBorders>
            <w:shd w:val="clear" w:color="auto" w:fill="CCFFCC"/>
            <w:vAlign w:val="center"/>
          </w:tcPr>
          <w:p w14:paraId="6EE665FA" w14:textId="77777777" w:rsidR="00E45C2B" w:rsidRPr="00E45C2B" w:rsidRDefault="00E45C2B" w:rsidP="00E45C2B">
            <w:pPr>
              <w:jc w:val="both"/>
              <w:rPr>
                <w:rFonts w:ascii="Arial" w:hAnsi="Arial" w:cs="Arial"/>
                <w:b/>
                <w:bCs/>
              </w:rPr>
            </w:pPr>
            <w:r w:rsidRPr="00E45C2B">
              <w:rPr>
                <w:rFonts w:ascii="Arial" w:hAnsi="Arial" w:cs="Arial"/>
                <w:b/>
                <w:bCs/>
              </w:rPr>
              <w:t>C. PLAZOS Y OTRAS CONDICIONES COMPLEMENTARIAS</w:t>
            </w:r>
          </w:p>
        </w:tc>
        <w:tc>
          <w:tcPr>
            <w:tcW w:w="3260" w:type="dxa"/>
            <w:tcBorders>
              <w:bottom w:val="single" w:sz="4" w:space="0" w:color="auto"/>
            </w:tcBorders>
            <w:shd w:val="clear" w:color="auto" w:fill="CCFFCC"/>
            <w:vAlign w:val="center"/>
          </w:tcPr>
          <w:p w14:paraId="17E3143F"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063D8B5F" w14:textId="77777777" w:rsidTr="008D5BD3">
        <w:trPr>
          <w:cantSplit/>
          <w:jc w:val="center"/>
        </w:trPr>
        <w:tc>
          <w:tcPr>
            <w:tcW w:w="7306" w:type="dxa"/>
            <w:shd w:val="clear" w:color="auto" w:fill="auto"/>
            <w:vAlign w:val="center"/>
          </w:tcPr>
          <w:p w14:paraId="0D9B1453" w14:textId="77777777" w:rsidR="00E45C2B" w:rsidRPr="00E45C2B" w:rsidRDefault="00E45C2B" w:rsidP="00E45C2B">
            <w:pPr>
              <w:widowControl w:val="0"/>
              <w:numPr>
                <w:ilvl w:val="0"/>
                <w:numId w:val="61"/>
              </w:numPr>
              <w:jc w:val="both"/>
              <w:rPr>
                <w:rFonts w:ascii="Arial" w:hAnsi="Arial" w:cs="Arial"/>
              </w:rPr>
            </w:pPr>
            <w:r w:rsidRPr="00E45C2B">
              <w:rPr>
                <w:rFonts w:ascii="Arial" w:hAnsi="Arial" w:cs="Arial"/>
                <w:b/>
              </w:rPr>
              <w:t>Plazo del Servicio</w:t>
            </w:r>
            <w:r w:rsidRPr="00E45C2B">
              <w:rPr>
                <w:rFonts w:ascii="Arial" w:hAnsi="Arial" w:cs="Arial"/>
              </w:rPr>
              <w:t>. Un (1) año calendario computable a partir de la fecha señalada en la Orden de Proceder.</w:t>
            </w:r>
          </w:p>
          <w:p w14:paraId="1167683B" w14:textId="77777777" w:rsidR="00E45C2B" w:rsidRPr="00E45C2B" w:rsidRDefault="00E45C2B" w:rsidP="00E45C2B">
            <w:pPr>
              <w:widowControl w:val="0"/>
              <w:rPr>
                <w:rFonts w:ascii="Arial" w:hAnsi="Arial" w:cs="Arial"/>
              </w:rPr>
            </w:pPr>
          </w:p>
          <w:p w14:paraId="47165C20" w14:textId="77777777" w:rsidR="00E45C2B" w:rsidRPr="00E45C2B" w:rsidRDefault="00E45C2B" w:rsidP="00E45C2B">
            <w:pPr>
              <w:jc w:val="both"/>
              <w:rPr>
                <w:rFonts w:ascii="Arial" w:hAnsi="Arial" w:cs="Arial"/>
                <w:b/>
                <w:bCs/>
              </w:rPr>
            </w:pPr>
            <w:r w:rsidRPr="00E45C2B">
              <w:rPr>
                <w:rFonts w:ascii="Arial" w:hAnsi="Arial" w:cs="Arial"/>
              </w:rPr>
              <w:t xml:space="preserve"> (Manifestar aceptación)</w:t>
            </w:r>
          </w:p>
        </w:tc>
        <w:tc>
          <w:tcPr>
            <w:tcW w:w="3260" w:type="dxa"/>
            <w:shd w:val="clear" w:color="auto" w:fill="auto"/>
            <w:vAlign w:val="center"/>
          </w:tcPr>
          <w:p w14:paraId="3FD9166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6BD56F5B" w14:textId="77777777" w:rsidTr="008D5BD3">
        <w:trPr>
          <w:cantSplit/>
          <w:jc w:val="center"/>
        </w:trPr>
        <w:tc>
          <w:tcPr>
            <w:tcW w:w="7306" w:type="dxa"/>
            <w:shd w:val="clear" w:color="auto" w:fill="auto"/>
            <w:vAlign w:val="center"/>
          </w:tcPr>
          <w:p w14:paraId="02186B18"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t xml:space="preserve">Plazo para la activación de la suscripción: </w:t>
            </w:r>
            <w:r w:rsidRPr="00E45C2B">
              <w:rPr>
                <w:rFonts w:ascii="Arial" w:hAnsi="Arial" w:cs="Arial"/>
              </w:rPr>
              <w:t>El proveedor en coordinación con el Fiscal de Servicio deberá realizar la activación de la suscripción en un plazo de diez (10) días calendario a partir del siguiente día hábil de fecha de emisión de la orden de proceder. El proveedor deberá demostrar que la activación del servicio de suscripción está a nombre del Banco Central de Bolivia mediante la entrega de un informe descrito en el punto 4 de esta sección</w:t>
            </w:r>
          </w:p>
          <w:p w14:paraId="7DD1384E" w14:textId="77777777" w:rsidR="00E45C2B" w:rsidRPr="00E45C2B" w:rsidRDefault="00E45C2B" w:rsidP="00E45C2B">
            <w:pPr>
              <w:jc w:val="both"/>
              <w:rPr>
                <w:rFonts w:ascii="Arial" w:hAnsi="Arial" w:cs="Arial"/>
                <w:b/>
                <w:bCs/>
              </w:rPr>
            </w:pPr>
          </w:p>
          <w:p w14:paraId="5E69F834" w14:textId="77777777" w:rsidR="00E45C2B" w:rsidRPr="00E45C2B" w:rsidRDefault="00E45C2B" w:rsidP="00E45C2B">
            <w:pPr>
              <w:jc w:val="both"/>
              <w:rPr>
                <w:rFonts w:ascii="Arial" w:hAnsi="Arial" w:cs="Arial"/>
                <w:b/>
                <w:bCs/>
              </w:rPr>
            </w:pPr>
            <w:r w:rsidRPr="00E45C2B">
              <w:rPr>
                <w:rFonts w:ascii="Arial" w:hAnsi="Arial" w:cs="Arial"/>
                <w:b/>
                <w:bCs/>
              </w:rPr>
              <w:t>(Manifestar aceptación)</w:t>
            </w:r>
          </w:p>
        </w:tc>
        <w:tc>
          <w:tcPr>
            <w:tcW w:w="3260" w:type="dxa"/>
            <w:shd w:val="clear" w:color="auto" w:fill="auto"/>
            <w:vAlign w:val="center"/>
          </w:tcPr>
          <w:p w14:paraId="2263DB01"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50643EDF" w14:textId="77777777" w:rsidTr="008D5BD3">
        <w:trPr>
          <w:cantSplit/>
          <w:jc w:val="center"/>
        </w:trPr>
        <w:tc>
          <w:tcPr>
            <w:tcW w:w="7306" w:type="dxa"/>
            <w:shd w:val="clear" w:color="auto" w:fill="auto"/>
            <w:vAlign w:val="center"/>
          </w:tcPr>
          <w:p w14:paraId="761DE686"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t xml:space="preserve">Observaciones: </w:t>
            </w:r>
            <w:r w:rsidRPr="00E45C2B">
              <w:rPr>
                <w:rFonts w:ascii="Arial" w:hAnsi="Arial" w:cs="Arial"/>
              </w:rPr>
              <w:t>Toda observación encontrada en la etapa de activación, debe ser subsanada por el proveedor en un plazo máximo de tres (3) días hábiles a partir de la notificación.</w:t>
            </w:r>
          </w:p>
          <w:p w14:paraId="7421953E" w14:textId="77777777" w:rsidR="00E45C2B" w:rsidRPr="00E45C2B" w:rsidRDefault="00E45C2B" w:rsidP="00E45C2B">
            <w:pPr>
              <w:jc w:val="both"/>
              <w:rPr>
                <w:rFonts w:ascii="Arial" w:hAnsi="Arial" w:cs="Arial"/>
                <w:b/>
                <w:bCs/>
              </w:rPr>
            </w:pPr>
          </w:p>
          <w:p w14:paraId="47676163" w14:textId="77777777" w:rsidR="00E45C2B" w:rsidRPr="00E45C2B" w:rsidRDefault="00E45C2B" w:rsidP="00E45C2B">
            <w:pPr>
              <w:jc w:val="both"/>
              <w:rPr>
                <w:rFonts w:ascii="Arial" w:hAnsi="Arial" w:cs="Arial"/>
                <w:b/>
                <w:bCs/>
              </w:rPr>
            </w:pPr>
            <w:r w:rsidRPr="00E45C2B">
              <w:rPr>
                <w:rFonts w:ascii="Arial" w:hAnsi="Arial" w:cs="Arial"/>
                <w:b/>
                <w:bCs/>
              </w:rPr>
              <w:t>(Manifestar aceptación)</w:t>
            </w:r>
          </w:p>
        </w:tc>
        <w:tc>
          <w:tcPr>
            <w:tcW w:w="3260" w:type="dxa"/>
            <w:shd w:val="clear" w:color="auto" w:fill="auto"/>
            <w:vAlign w:val="center"/>
          </w:tcPr>
          <w:p w14:paraId="640FE22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2C79675" w14:textId="77777777" w:rsidTr="008D5BD3">
        <w:trPr>
          <w:cantSplit/>
          <w:jc w:val="center"/>
        </w:trPr>
        <w:tc>
          <w:tcPr>
            <w:tcW w:w="7306" w:type="dxa"/>
            <w:shd w:val="clear" w:color="auto" w:fill="auto"/>
            <w:vAlign w:val="center"/>
          </w:tcPr>
          <w:p w14:paraId="30CCD425"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lastRenderedPageBreak/>
              <w:t xml:space="preserve">Documentación. </w:t>
            </w:r>
            <w:r w:rsidRPr="00E45C2B">
              <w:rPr>
                <w:rFonts w:ascii="Arial" w:hAnsi="Arial" w:cs="Arial"/>
              </w:rPr>
              <w:t xml:space="preserve">Una vez concluida la etapa de activación del servicio, o una vez subsanada la observación si hubiere, el proveedor debe entregar un informe en un plazo máximo de cinco (5) días hábiles. </w:t>
            </w:r>
          </w:p>
          <w:p w14:paraId="3CF34ED5" w14:textId="77777777" w:rsidR="00E45C2B" w:rsidRPr="00E45C2B" w:rsidRDefault="00E45C2B" w:rsidP="00E45C2B">
            <w:pPr>
              <w:ind w:left="360"/>
              <w:jc w:val="both"/>
              <w:rPr>
                <w:rFonts w:ascii="Arial" w:hAnsi="Arial" w:cs="Arial"/>
                <w:b/>
                <w:bCs/>
              </w:rPr>
            </w:pPr>
            <w:r w:rsidRPr="00E45C2B">
              <w:rPr>
                <w:rFonts w:ascii="Arial" w:hAnsi="Arial" w:cs="Arial"/>
              </w:rPr>
              <w:t>El informe debe incluir al menos:</w:t>
            </w:r>
          </w:p>
          <w:p w14:paraId="5D240E7B" w14:textId="77777777" w:rsidR="00E45C2B" w:rsidRPr="00E45C2B" w:rsidRDefault="00E45C2B" w:rsidP="00E45C2B">
            <w:pPr>
              <w:numPr>
                <w:ilvl w:val="0"/>
                <w:numId w:val="59"/>
              </w:numPr>
              <w:jc w:val="both"/>
              <w:rPr>
                <w:rFonts w:ascii="Arial" w:hAnsi="Arial" w:cs="Arial"/>
              </w:rPr>
            </w:pPr>
            <w:r w:rsidRPr="00E45C2B">
              <w:rPr>
                <w:rFonts w:ascii="Arial" w:hAnsi="Arial" w:cs="Arial"/>
              </w:rPr>
              <w:t>Detalle de los trabajos realizado</w:t>
            </w:r>
          </w:p>
          <w:p w14:paraId="4B4C5B00" w14:textId="77777777" w:rsidR="00E45C2B" w:rsidRPr="00E45C2B" w:rsidRDefault="00E45C2B" w:rsidP="00E45C2B">
            <w:pPr>
              <w:numPr>
                <w:ilvl w:val="0"/>
                <w:numId w:val="59"/>
              </w:numPr>
              <w:jc w:val="both"/>
              <w:rPr>
                <w:rFonts w:ascii="Arial" w:hAnsi="Arial" w:cs="Arial"/>
              </w:rPr>
            </w:pPr>
            <w:r w:rsidRPr="00E45C2B">
              <w:rPr>
                <w:rFonts w:ascii="Arial" w:hAnsi="Arial" w:cs="Arial"/>
              </w:rPr>
              <w:t>Información que permita verificar el servicio y la vigencia del mismo, el registro del servicio en el sitio web del fabricante que debe estar registrado a nombre del Banco Central de Bolivia</w:t>
            </w:r>
          </w:p>
          <w:p w14:paraId="4B4BF26E" w14:textId="77777777" w:rsidR="00E45C2B" w:rsidRPr="00E45C2B" w:rsidRDefault="00E45C2B" w:rsidP="00E45C2B">
            <w:pPr>
              <w:numPr>
                <w:ilvl w:val="0"/>
                <w:numId w:val="59"/>
              </w:numPr>
              <w:jc w:val="both"/>
              <w:rPr>
                <w:rFonts w:ascii="Arial" w:hAnsi="Arial" w:cs="Arial"/>
              </w:rPr>
            </w:pPr>
            <w:r w:rsidRPr="00E45C2B">
              <w:rPr>
                <w:rFonts w:ascii="Arial" w:hAnsi="Arial" w:cs="Arial"/>
              </w:rPr>
              <w:t>Incluir toda la documentación relevante de la activación, que se haya generado.</w:t>
            </w:r>
          </w:p>
          <w:p w14:paraId="3BA04139" w14:textId="77777777" w:rsidR="00E45C2B" w:rsidRPr="00E45C2B" w:rsidRDefault="00E45C2B" w:rsidP="00E45C2B">
            <w:pPr>
              <w:ind w:left="1080"/>
              <w:jc w:val="both"/>
              <w:rPr>
                <w:rFonts w:ascii="Arial" w:hAnsi="Arial" w:cs="Arial"/>
              </w:rPr>
            </w:pPr>
          </w:p>
          <w:p w14:paraId="0DF30AB1" w14:textId="77777777" w:rsidR="00E45C2B" w:rsidRPr="00E45C2B" w:rsidRDefault="00E45C2B" w:rsidP="00E45C2B">
            <w:pPr>
              <w:jc w:val="both"/>
              <w:rPr>
                <w:rFonts w:ascii="Arial" w:hAnsi="Arial" w:cs="Arial"/>
                <w:b/>
                <w:bCs/>
              </w:rPr>
            </w:pPr>
            <w:r w:rsidRPr="00E45C2B">
              <w:rPr>
                <w:rFonts w:ascii="Arial" w:hAnsi="Arial" w:cs="Arial"/>
                <w:b/>
                <w:bCs/>
              </w:rPr>
              <w:t xml:space="preserve"> (Manifestar aceptación)</w:t>
            </w:r>
          </w:p>
        </w:tc>
        <w:tc>
          <w:tcPr>
            <w:tcW w:w="3260" w:type="dxa"/>
            <w:shd w:val="clear" w:color="auto" w:fill="auto"/>
            <w:vAlign w:val="center"/>
          </w:tcPr>
          <w:p w14:paraId="3FEDD9C1"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3D1EA82" w14:textId="77777777" w:rsidTr="008D5BD3">
        <w:trPr>
          <w:cantSplit/>
          <w:jc w:val="center"/>
        </w:trPr>
        <w:tc>
          <w:tcPr>
            <w:tcW w:w="7306" w:type="dxa"/>
            <w:shd w:val="clear" w:color="auto" w:fill="auto"/>
            <w:vAlign w:val="center"/>
          </w:tcPr>
          <w:p w14:paraId="5DE3DC12"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t xml:space="preserve">Informe de Conformidad de la Activación. </w:t>
            </w:r>
            <w:r w:rsidRPr="00E45C2B">
              <w:rPr>
                <w:rFonts w:ascii="Arial" w:hAnsi="Arial" w:cs="Arial"/>
              </w:rPr>
              <w:t>En un plazo de diez (10) días hábiles computables a partir del siguiente día hábil de recibido el informe emitido por el proveedor, el Fiscal de Servicio emitirá el Informe de Conformidad de Activación del servicio.</w:t>
            </w:r>
          </w:p>
          <w:p w14:paraId="097E8904" w14:textId="77777777" w:rsidR="00E45C2B" w:rsidRPr="00E45C2B" w:rsidRDefault="00E45C2B" w:rsidP="00E45C2B">
            <w:pPr>
              <w:jc w:val="both"/>
              <w:rPr>
                <w:rFonts w:ascii="Arial" w:hAnsi="Arial" w:cs="Arial"/>
                <w:b/>
                <w:bCs/>
              </w:rPr>
            </w:pPr>
          </w:p>
          <w:p w14:paraId="565B1633" w14:textId="77777777" w:rsidR="00E45C2B" w:rsidRPr="00E45C2B" w:rsidRDefault="00E45C2B" w:rsidP="00E45C2B">
            <w:pPr>
              <w:jc w:val="both"/>
              <w:rPr>
                <w:rFonts w:ascii="Arial" w:hAnsi="Arial" w:cs="Arial"/>
                <w:b/>
                <w:bCs/>
              </w:rPr>
            </w:pPr>
            <w:r w:rsidRPr="00E45C2B">
              <w:rPr>
                <w:rFonts w:ascii="Arial" w:hAnsi="Arial" w:cs="Arial"/>
                <w:b/>
                <w:bCs/>
              </w:rPr>
              <w:t>(Manifestar Aceptación)</w:t>
            </w:r>
          </w:p>
        </w:tc>
        <w:tc>
          <w:tcPr>
            <w:tcW w:w="3260" w:type="dxa"/>
            <w:shd w:val="clear" w:color="auto" w:fill="auto"/>
            <w:vAlign w:val="center"/>
          </w:tcPr>
          <w:p w14:paraId="7F6F81C2"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9EEEFA9" w14:textId="77777777" w:rsidTr="008D5BD3">
        <w:trPr>
          <w:cantSplit/>
          <w:jc w:val="center"/>
        </w:trPr>
        <w:tc>
          <w:tcPr>
            <w:tcW w:w="7306" w:type="dxa"/>
            <w:shd w:val="clear" w:color="auto" w:fill="CCFFCC"/>
            <w:vAlign w:val="center"/>
          </w:tcPr>
          <w:p w14:paraId="571E60F4" w14:textId="77777777" w:rsidR="00E45C2B" w:rsidRPr="00E45C2B" w:rsidRDefault="00E45C2B" w:rsidP="00E45C2B">
            <w:pPr>
              <w:jc w:val="both"/>
              <w:rPr>
                <w:rFonts w:ascii="Arial" w:hAnsi="Arial" w:cs="Arial"/>
                <w:b/>
                <w:bCs/>
              </w:rPr>
            </w:pPr>
            <w:r w:rsidRPr="00E45C2B">
              <w:rPr>
                <w:rFonts w:ascii="Arial" w:hAnsi="Arial" w:cs="Arial"/>
                <w:b/>
                <w:bCs/>
              </w:rPr>
              <w:t>D. MULTAS</w:t>
            </w:r>
          </w:p>
        </w:tc>
        <w:tc>
          <w:tcPr>
            <w:tcW w:w="3260" w:type="dxa"/>
            <w:shd w:val="clear" w:color="auto" w:fill="CCFFCC"/>
            <w:vAlign w:val="center"/>
          </w:tcPr>
          <w:p w14:paraId="437A67D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CF57ACE" w14:textId="77777777" w:rsidTr="008D5BD3">
        <w:trPr>
          <w:cantSplit/>
          <w:jc w:val="center"/>
        </w:trPr>
        <w:tc>
          <w:tcPr>
            <w:tcW w:w="7306" w:type="dxa"/>
            <w:tcBorders>
              <w:bottom w:val="single" w:sz="4" w:space="0" w:color="auto"/>
            </w:tcBorders>
            <w:vAlign w:val="center"/>
          </w:tcPr>
          <w:p w14:paraId="6E6CFB96" w14:textId="77777777" w:rsidR="00E45C2B" w:rsidRPr="00E45C2B" w:rsidRDefault="00E45C2B" w:rsidP="00E45C2B">
            <w:pPr>
              <w:numPr>
                <w:ilvl w:val="0"/>
                <w:numId w:val="48"/>
              </w:numPr>
              <w:jc w:val="both"/>
              <w:rPr>
                <w:rFonts w:ascii="Arial" w:hAnsi="Arial" w:cs="Arial"/>
                <w:b/>
                <w:bCs/>
                <w:iCs/>
              </w:rPr>
            </w:pPr>
            <w:r w:rsidRPr="00E45C2B">
              <w:rPr>
                <w:rFonts w:ascii="Arial" w:hAnsi="Arial" w:cs="Arial"/>
                <w:b/>
                <w:bCs/>
              </w:rPr>
              <w:t xml:space="preserve">Multas por retraso en la activación del servicio: </w:t>
            </w:r>
            <w:r w:rsidRPr="00E45C2B">
              <w:rPr>
                <w:rFonts w:ascii="Arial" w:hAnsi="Arial" w:cs="Arial"/>
              </w:rPr>
              <w:t>Será sancionado con una multa equivalente al uno por ciento (1%) del monto total de contrato, por cada día hábil de retraso.</w:t>
            </w:r>
          </w:p>
          <w:p w14:paraId="65FC977C" w14:textId="77777777" w:rsidR="00E45C2B" w:rsidRPr="00E45C2B" w:rsidRDefault="00E45C2B" w:rsidP="00E45C2B">
            <w:pPr>
              <w:ind w:left="388"/>
              <w:jc w:val="both"/>
              <w:rPr>
                <w:rFonts w:ascii="Arial" w:hAnsi="Arial" w:cs="Arial"/>
                <w:b/>
                <w:bCs/>
                <w:iCs/>
              </w:rPr>
            </w:pPr>
          </w:p>
          <w:p w14:paraId="264C62C4" w14:textId="77777777" w:rsidR="00E45C2B" w:rsidRPr="00E45C2B" w:rsidRDefault="00E45C2B" w:rsidP="00E45C2B">
            <w:pPr>
              <w:spacing w:line="276" w:lineRule="auto"/>
              <w:ind w:left="28"/>
              <w:jc w:val="both"/>
              <w:rPr>
                <w:rFonts w:ascii="Arial" w:hAnsi="Arial" w:cs="Arial"/>
                <w:b/>
                <w:bCs/>
                <w:i/>
                <w:iCs/>
              </w:rPr>
            </w:pPr>
            <w:r w:rsidRPr="00E45C2B">
              <w:rPr>
                <w:rFonts w:ascii="Arial" w:hAnsi="Arial" w:cs="Arial"/>
                <w:b/>
                <w:bCs/>
                <w:i/>
              </w:rPr>
              <w:t>(Manifestar aceptación)</w:t>
            </w:r>
          </w:p>
        </w:tc>
        <w:tc>
          <w:tcPr>
            <w:tcW w:w="3260" w:type="dxa"/>
            <w:tcBorders>
              <w:bottom w:val="single" w:sz="4" w:space="0" w:color="auto"/>
            </w:tcBorders>
            <w:vAlign w:val="center"/>
          </w:tcPr>
          <w:p w14:paraId="5B75B03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F8CC8A6" w14:textId="77777777" w:rsidTr="008D5BD3">
        <w:trPr>
          <w:cantSplit/>
          <w:jc w:val="center"/>
        </w:trPr>
        <w:tc>
          <w:tcPr>
            <w:tcW w:w="7306" w:type="dxa"/>
            <w:tcBorders>
              <w:bottom w:val="single" w:sz="4" w:space="0" w:color="auto"/>
            </w:tcBorders>
            <w:vAlign w:val="center"/>
          </w:tcPr>
          <w:p w14:paraId="0075085B" w14:textId="77777777" w:rsidR="00E45C2B" w:rsidRPr="00E45C2B" w:rsidRDefault="00E45C2B" w:rsidP="00E45C2B">
            <w:pPr>
              <w:numPr>
                <w:ilvl w:val="0"/>
                <w:numId w:val="48"/>
              </w:numPr>
              <w:suppressAutoHyphens/>
              <w:jc w:val="both"/>
              <w:rPr>
                <w:rFonts w:ascii="Arial" w:hAnsi="Arial" w:cs="Arial"/>
                <w:bCs/>
              </w:rPr>
            </w:pPr>
            <w:r w:rsidRPr="00E45C2B">
              <w:rPr>
                <w:rFonts w:ascii="Arial" w:hAnsi="Arial" w:cs="Arial"/>
                <w:b/>
              </w:rPr>
              <w:t>Multa por retraso en la corrección de observaciones y en la presentación de documentación (Inciso C, numeral 4 de las Especificaciones Técnicas)</w:t>
            </w:r>
            <w:r w:rsidRPr="00E45C2B">
              <w:rPr>
                <w:rFonts w:ascii="Arial" w:hAnsi="Arial" w:cs="Arial"/>
              </w:rPr>
              <w:t>.</w:t>
            </w:r>
            <w:r w:rsidRPr="00E45C2B">
              <w:rPr>
                <w:rFonts w:ascii="Arial" w:hAnsi="Arial" w:cs="Arial"/>
                <w:b/>
                <w:bCs/>
              </w:rPr>
              <w:t xml:space="preserve"> </w:t>
            </w:r>
            <w:r w:rsidRPr="00E45C2B">
              <w:rPr>
                <w:rFonts w:ascii="Arial" w:hAnsi="Arial" w:cs="Arial"/>
                <w:bCs/>
              </w:rPr>
              <w:t xml:space="preserve">Será sancionado con una multa del cero coma cinco por ciento (0,5%) </w:t>
            </w:r>
            <w:r w:rsidRPr="00E45C2B">
              <w:rPr>
                <w:rFonts w:ascii="Arial" w:hAnsi="Arial" w:cs="Arial"/>
              </w:rPr>
              <w:t>del monto total de contrato</w:t>
            </w:r>
            <w:r w:rsidRPr="00E45C2B">
              <w:rPr>
                <w:rFonts w:ascii="Arial" w:hAnsi="Arial" w:cs="Arial"/>
                <w:bCs/>
              </w:rPr>
              <w:t xml:space="preserve"> por cada día hábil de retraso.</w:t>
            </w:r>
          </w:p>
          <w:p w14:paraId="24CE4488" w14:textId="77777777" w:rsidR="00E45C2B" w:rsidRPr="00E45C2B" w:rsidRDefault="00E45C2B" w:rsidP="00E45C2B">
            <w:pPr>
              <w:suppressAutoHyphens/>
              <w:ind w:left="388"/>
              <w:jc w:val="both"/>
              <w:rPr>
                <w:rFonts w:ascii="Arial" w:hAnsi="Arial" w:cs="Arial"/>
                <w:bCs/>
              </w:rPr>
            </w:pPr>
          </w:p>
          <w:p w14:paraId="1827D519" w14:textId="77777777" w:rsidR="00E45C2B" w:rsidRPr="00E45C2B" w:rsidRDefault="00E45C2B" w:rsidP="00E45C2B">
            <w:pPr>
              <w:suppressAutoHyphens/>
              <w:ind w:left="388"/>
              <w:jc w:val="both"/>
              <w:rPr>
                <w:rFonts w:ascii="Times New Roman" w:hAnsi="Times New Roman"/>
                <w:bCs/>
              </w:rPr>
            </w:pPr>
            <w:r w:rsidRPr="00E45C2B">
              <w:rPr>
                <w:rFonts w:ascii="Arial" w:hAnsi="Arial" w:cs="Arial"/>
                <w:b/>
                <w:bCs/>
              </w:rPr>
              <w:t>(Manifestar aceptación)</w:t>
            </w:r>
            <w:r w:rsidRPr="00E45C2B">
              <w:rPr>
                <w:rFonts w:ascii="Times New Roman" w:hAnsi="Times New Roman"/>
                <w:bCs/>
              </w:rPr>
              <w:t xml:space="preserve"> </w:t>
            </w:r>
          </w:p>
        </w:tc>
        <w:tc>
          <w:tcPr>
            <w:tcW w:w="3260" w:type="dxa"/>
            <w:tcBorders>
              <w:bottom w:val="single" w:sz="4" w:space="0" w:color="auto"/>
            </w:tcBorders>
            <w:vAlign w:val="center"/>
          </w:tcPr>
          <w:p w14:paraId="4B26EE32"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9839162" w14:textId="77777777" w:rsidTr="008D5BD3">
        <w:trPr>
          <w:cantSplit/>
          <w:jc w:val="center"/>
        </w:trPr>
        <w:tc>
          <w:tcPr>
            <w:tcW w:w="7306" w:type="dxa"/>
            <w:tcBorders>
              <w:bottom w:val="single" w:sz="4" w:space="0" w:color="auto"/>
            </w:tcBorders>
            <w:vAlign w:val="center"/>
          </w:tcPr>
          <w:p w14:paraId="46FA473F" w14:textId="77777777" w:rsidR="00E45C2B" w:rsidRPr="00E45C2B" w:rsidRDefault="00E45C2B" w:rsidP="00E45C2B">
            <w:pPr>
              <w:widowControl w:val="0"/>
              <w:numPr>
                <w:ilvl w:val="0"/>
                <w:numId w:val="48"/>
              </w:numPr>
              <w:jc w:val="both"/>
              <w:rPr>
                <w:rFonts w:ascii="Arial" w:hAnsi="Arial" w:cs="Arial"/>
              </w:rPr>
            </w:pPr>
            <w:r w:rsidRPr="00E45C2B">
              <w:rPr>
                <w:rFonts w:ascii="Arial" w:hAnsi="Arial" w:cs="Arial"/>
                <w:b/>
              </w:rPr>
              <w:t>Resolución de contrato:</w:t>
            </w:r>
            <w:r w:rsidRPr="00E45C2B">
              <w:rPr>
                <w:rFonts w:ascii="Arial" w:hAnsi="Arial" w:cs="Arial"/>
              </w:rPr>
              <w:t xml:space="preserve">  Cuando el proveedor incumpla con el servicio técnico solicitado sin justificación de acuerdo a las siguientes situaciones:</w:t>
            </w:r>
          </w:p>
          <w:p w14:paraId="0A8C058B"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Cuando la acumulación de la multa aplicada a la activación del servicio alcance un monto equivalente al veinte por ciento (20%) del importe total contratado.</w:t>
            </w:r>
          </w:p>
          <w:p w14:paraId="38BD6E2D" w14:textId="77777777" w:rsidR="00E45C2B" w:rsidRPr="00E45C2B" w:rsidRDefault="00E45C2B" w:rsidP="00E45C2B">
            <w:pPr>
              <w:widowControl w:val="0"/>
              <w:jc w:val="both"/>
              <w:rPr>
                <w:rFonts w:ascii="Arial" w:hAnsi="Arial" w:cs="Arial"/>
              </w:rPr>
            </w:pPr>
          </w:p>
          <w:p w14:paraId="56389587" w14:textId="77777777" w:rsidR="00E45C2B" w:rsidRPr="00E45C2B" w:rsidRDefault="00E45C2B" w:rsidP="00E45C2B">
            <w:pPr>
              <w:widowControl w:val="0"/>
              <w:ind w:left="28"/>
              <w:jc w:val="both"/>
              <w:rPr>
                <w:rFonts w:ascii="Arial" w:hAnsi="Arial" w:cs="Arial"/>
              </w:rPr>
            </w:pPr>
            <w:r w:rsidRPr="00E45C2B">
              <w:rPr>
                <w:rFonts w:ascii="Arial" w:hAnsi="Arial" w:cs="Arial"/>
              </w:rPr>
              <w:t>Por negligencia considerando los siguientes puntos:</w:t>
            </w:r>
          </w:p>
          <w:p w14:paraId="53CD4C6F" w14:textId="77777777" w:rsidR="00E45C2B" w:rsidRPr="00E45C2B" w:rsidRDefault="00E45C2B" w:rsidP="00E45C2B">
            <w:pPr>
              <w:widowControl w:val="0"/>
              <w:jc w:val="both"/>
              <w:rPr>
                <w:rFonts w:ascii="Arial" w:hAnsi="Arial" w:cs="Arial"/>
              </w:rPr>
            </w:pPr>
          </w:p>
          <w:p w14:paraId="05FA29DA"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Si en el mantenimiento correctivo existe un retraso en la atención a la solicitud del BCB, mayor a 24 horas y hasta 48 horas como decisión optativa y mayor a 48 horas de forma obligatoria  una vez realizada la notificación.</w:t>
            </w:r>
          </w:p>
          <w:p w14:paraId="69243668"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Si existe un retraso en el diagnóstico definitivo del problema en la asistencia técnica local, mayor a 8 horas y hasta 96 horas como decisión optativa y mayor a 96 horas de forma obligatoria, una vez realizada la notificación.</w:t>
            </w:r>
          </w:p>
          <w:p w14:paraId="2D48260C"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Retraso en la solución definitiva del problema en la asistencia técnica de fábrica, mayor a 5 días y hasta 10 días hábiles como decisión optativa y  mayor a 10 días de forma obligatoria, una vez realizada la notificación.</w:t>
            </w:r>
          </w:p>
          <w:p w14:paraId="43E87446" w14:textId="77777777" w:rsidR="00E45C2B" w:rsidRPr="00E45C2B" w:rsidRDefault="00E45C2B" w:rsidP="00E45C2B">
            <w:pPr>
              <w:widowControl w:val="0"/>
              <w:numPr>
                <w:ilvl w:val="0"/>
                <w:numId w:val="55"/>
              </w:numPr>
              <w:ind w:left="743" w:hanging="357"/>
              <w:jc w:val="both"/>
              <w:rPr>
                <w:rFonts w:ascii="Arial" w:hAnsi="Arial" w:cs="Arial"/>
              </w:rPr>
            </w:pPr>
            <w:r w:rsidRPr="00E45C2B">
              <w:rPr>
                <w:rFonts w:ascii="Arial" w:hAnsi="Arial" w:cs="Arial"/>
              </w:rPr>
              <w:t xml:space="preserve">Por suspensión de la prestación del SERVICIO sin justificación, por el lapso de dos (2) días calendario continuos, sin autorización escrita de la ENTIDAD. </w:t>
            </w:r>
          </w:p>
          <w:p w14:paraId="47C17A12" w14:textId="77777777" w:rsidR="00E45C2B" w:rsidRPr="00E45C2B" w:rsidRDefault="00E45C2B" w:rsidP="00E45C2B">
            <w:pPr>
              <w:widowControl w:val="0"/>
              <w:ind w:left="748"/>
              <w:jc w:val="both"/>
              <w:rPr>
                <w:rFonts w:ascii="Arial" w:hAnsi="Arial" w:cs="Arial"/>
              </w:rPr>
            </w:pPr>
          </w:p>
          <w:p w14:paraId="6474D9CE" w14:textId="77777777" w:rsidR="00E45C2B" w:rsidRPr="00E45C2B" w:rsidRDefault="00E45C2B" w:rsidP="00E45C2B">
            <w:pPr>
              <w:widowControl w:val="0"/>
              <w:rPr>
                <w:rFonts w:ascii="Arial" w:hAnsi="Arial" w:cs="Arial"/>
              </w:rPr>
            </w:pPr>
            <w:r w:rsidRPr="00E45C2B">
              <w:rPr>
                <w:rFonts w:ascii="Arial" w:hAnsi="Arial" w:cs="Arial"/>
              </w:rPr>
              <w:t>El BCB podrá ejecutar la garantía de cumplimiento de contrato, sin necesidad de ningún trámite o acción judicial, a su solo requerimiento</w:t>
            </w:r>
          </w:p>
          <w:p w14:paraId="71D4A8CC" w14:textId="77777777" w:rsidR="00E45C2B" w:rsidRPr="00E45C2B" w:rsidRDefault="00E45C2B" w:rsidP="00E45C2B">
            <w:pPr>
              <w:widowControl w:val="0"/>
              <w:rPr>
                <w:rFonts w:ascii="Arial" w:hAnsi="Arial" w:cs="Arial"/>
              </w:rPr>
            </w:pPr>
          </w:p>
          <w:p w14:paraId="065C88B5" w14:textId="77777777" w:rsidR="00E45C2B" w:rsidRPr="00E45C2B" w:rsidRDefault="00E45C2B" w:rsidP="00E45C2B">
            <w:pPr>
              <w:jc w:val="both"/>
              <w:rPr>
                <w:rFonts w:ascii="Arial" w:hAnsi="Arial" w:cs="Arial"/>
                <w:b/>
                <w:iCs/>
              </w:rPr>
            </w:pPr>
            <w:r w:rsidRPr="00E45C2B">
              <w:rPr>
                <w:rFonts w:ascii="Arial" w:hAnsi="Arial" w:cs="Arial"/>
                <w:b/>
              </w:rPr>
              <w:t>(Manifestar aceptación)</w:t>
            </w:r>
          </w:p>
        </w:tc>
        <w:tc>
          <w:tcPr>
            <w:tcW w:w="3260" w:type="dxa"/>
            <w:tcBorders>
              <w:bottom w:val="single" w:sz="4" w:space="0" w:color="auto"/>
            </w:tcBorders>
            <w:vAlign w:val="center"/>
          </w:tcPr>
          <w:p w14:paraId="26F53F21"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7C2B5D5" w14:textId="77777777" w:rsidTr="008D5BD3">
        <w:trPr>
          <w:cantSplit/>
          <w:jc w:val="center"/>
        </w:trPr>
        <w:tc>
          <w:tcPr>
            <w:tcW w:w="7306" w:type="dxa"/>
            <w:tcBorders>
              <w:bottom w:val="single" w:sz="4" w:space="0" w:color="auto"/>
            </w:tcBorders>
            <w:vAlign w:val="center"/>
          </w:tcPr>
          <w:p w14:paraId="376D1F83" w14:textId="77777777" w:rsidR="00E45C2B" w:rsidRPr="00E45C2B" w:rsidRDefault="00E45C2B" w:rsidP="00E45C2B">
            <w:pPr>
              <w:numPr>
                <w:ilvl w:val="0"/>
                <w:numId w:val="48"/>
              </w:numPr>
              <w:suppressAutoHyphens/>
              <w:jc w:val="both"/>
              <w:rPr>
                <w:rFonts w:ascii="Arial" w:hAnsi="Arial" w:cs="Arial"/>
                <w:lang w:val="es-ES_tradnl" w:eastAsia="zh-CN"/>
              </w:rPr>
            </w:pPr>
            <w:r w:rsidRPr="00E45C2B">
              <w:rPr>
                <w:rFonts w:ascii="Arial" w:eastAsia="Arial Unicode MS" w:hAnsi="Arial" w:cs="Arial"/>
                <w:b/>
                <w:bCs/>
                <w:color w:val="000000"/>
                <w:lang w:val="es-ES_tradnl"/>
              </w:rPr>
              <w:t>Devolución por causal de resolución de contrato:</w:t>
            </w:r>
            <w:r w:rsidRPr="00E45C2B">
              <w:rPr>
                <w:rFonts w:ascii="Arial" w:eastAsia="Arial Unicode MS" w:hAnsi="Arial" w:cs="Arial"/>
                <w:color w:val="000000"/>
                <w:lang w:val="es-ES_tradnl"/>
              </w:rPr>
              <w:t xml:space="preserve"> En caso de darse por cualquier causa la resolución de contrato, el proveedor deberá efectuar la devolución del monto del contrato a prorrata de acuerdo al tiempo no utilizado del servicio.</w:t>
            </w:r>
          </w:p>
          <w:p w14:paraId="705EC64B" w14:textId="77777777" w:rsidR="00E45C2B" w:rsidRPr="00E45C2B" w:rsidRDefault="00E45C2B" w:rsidP="00E45C2B">
            <w:pPr>
              <w:spacing w:before="80" w:after="80"/>
              <w:ind w:left="28"/>
              <w:jc w:val="both"/>
              <w:rPr>
                <w:rFonts w:ascii="Arial" w:eastAsia="Arial Unicode MS" w:hAnsi="Arial" w:cs="Arial"/>
                <w:b/>
                <w:bCs/>
                <w:color w:val="000000"/>
              </w:rPr>
            </w:pPr>
            <w:r w:rsidRPr="00E45C2B">
              <w:rPr>
                <w:rFonts w:ascii="Arial" w:hAnsi="Arial" w:cs="Arial"/>
                <w:b/>
                <w:bCs/>
                <w:i/>
                <w:lang w:val="es-ES_tradnl" w:eastAsia="zh-CN"/>
              </w:rPr>
              <w:t xml:space="preserve"> (Manifestar Aceptación)</w:t>
            </w:r>
          </w:p>
        </w:tc>
        <w:tc>
          <w:tcPr>
            <w:tcW w:w="3260" w:type="dxa"/>
            <w:tcBorders>
              <w:bottom w:val="single" w:sz="4" w:space="0" w:color="auto"/>
            </w:tcBorders>
            <w:vAlign w:val="center"/>
          </w:tcPr>
          <w:p w14:paraId="7EEA260D"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93613FA" w14:textId="77777777" w:rsidTr="008D5BD3">
        <w:trPr>
          <w:cantSplit/>
          <w:jc w:val="center"/>
        </w:trPr>
        <w:tc>
          <w:tcPr>
            <w:tcW w:w="7306" w:type="dxa"/>
            <w:tcBorders>
              <w:bottom w:val="single" w:sz="4" w:space="0" w:color="auto"/>
            </w:tcBorders>
            <w:shd w:val="clear" w:color="auto" w:fill="CCFFCC"/>
            <w:vAlign w:val="center"/>
          </w:tcPr>
          <w:p w14:paraId="03C6A8FD"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t>E. LUGAR DONDE SE EJECUTARÁ EL SERVICIO</w:t>
            </w:r>
          </w:p>
        </w:tc>
        <w:tc>
          <w:tcPr>
            <w:tcW w:w="3260" w:type="dxa"/>
            <w:tcBorders>
              <w:bottom w:val="single" w:sz="4" w:space="0" w:color="auto"/>
            </w:tcBorders>
            <w:shd w:val="clear" w:color="auto" w:fill="CCFFCC"/>
            <w:vAlign w:val="center"/>
          </w:tcPr>
          <w:p w14:paraId="774DA81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18B0A36B" w14:textId="77777777" w:rsidTr="008D5BD3">
        <w:trPr>
          <w:cantSplit/>
          <w:jc w:val="center"/>
        </w:trPr>
        <w:tc>
          <w:tcPr>
            <w:tcW w:w="7306" w:type="dxa"/>
            <w:tcBorders>
              <w:bottom w:val="single" w:sz="4" w:space="0" w:color="auto"/>
            </w:tcBorders>
            <w:shd w:val="clear" w:color="auto" w:fill="auto"/>
            <w:vAlign w:val="center"/>
          </w:tcPr>
          <w:p w14:paraId="2AA962D2" w14:textId="77777777" w:rsidR="00E45C2B" w:rsidRPr="00E45C2B" w:rsidRDefault="00E45C2B" w:rsidP="00E45C2B">
            <w:pPr>
              <w:ind w:left="360"/>
              <w:jc w:val="both"/>
              <w:rPr>
                <w:rFonts w:ascii="Arial" w:hAnsi="Arial" w:cs="Arial"/>
                <w:b/>
                <w:lang w:val="es-ES_tradnl"/>
              </w:rPr>
            </w:pPr>
            <w:r w:rsidRPr="00E45C2B">
              <w:rPr>
                <w:rFonts w:ascii="Arial" w:hAnsi="Arial" w:cs="Arial"/>
                <w:lang w:val="es-ES_tradnl"/>
              </w:rPr>
              <w:t>El servicio se realizará en la ciudad de La Paz, en las instalaciones del Banco Central de Bolivia.</w:t>
            </w:r>
          </w:p>
          <w:p w14:paraId="3F40D5A6" w14:textId="77777777" w:rsidR="00E45C2B" w:rsidRPr="00E45C2B" w:rsidRDefault="00E45C2B" w:rsidP="00E45C2B">
            <w:pPr>
              <w:rPr>
                <w:rFonts w:ascii="Arial" w:hAnsi="Arial" w:cs="Arial"/>
                <w:b/>
                <w:lang w:val="es-ES_tradnl"/>
              </w:rPr>
            </w:pPr>
          </w:p>
          <w:p w14:paraId="665F4B31" w14:textId="77777777" w:rsidR="00E45C2B" w:rsidRDefault="00E45C2B" w:rsidP="00E45C2B">
            <w:pPr>
              <w:rPr>
                <w:rFonts w:ascii="Arial" w:hAnsi="Arial" w:cs="Arial"/>
                <w:b/>
                <w:lang w:val="es-ES_tradnl"/>
              </w:rPr>
            </w:pPr>
            <w:r w:rsidRPr="00E45C2B">
              <w:rPr>
                <w:rFonts w:ascii="Arial" w:hAnsi="Arial" w:cs="Arial"/>
                <w:b/>
                <w:lang w:val="es-ES_tradnl"/>
              </w:rPr>
              <w:t>(Manifestar aceptación)</w:t>
            </w:r>
          </w:p>
          <w:p w14:paraId="35512675" w14:textId="77777777" w:rsidR="004C1F07" w:rsidRPr="00E45C2B" w:rsidRDefault="004C1F07" w:rsidP="00E45C2B">
            <w:pPr>
              <w:rPr>
                <w:rFonts w:ascii="Arial" w:hAnsi="Arial" w:cs="Arial"/>
                <w:b/>
                <w:lang w:val="es-ES_tradnl"/>
              </w:rPr>
            </w:pPr>
          </w:p>
        </w:tc>
        <w:tc>
          <w:tcPr>
            <w:tcW w:w="3260" w:type="dxa"/>
            <w:tcBorders>
              <w:bottom w:val="single" w:sz="4" w:space="0" w:color="auto"/>
            </w:tcBorders>
            <w:shd w:val="clear" w:color="auto" w:fill="auto"/>
            <w:vAlign w:val="center"/>
          </w:tcPr>
          <w:p w14:paraId="053D389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55D8B921" w14:textId="77777777" w:rsidTr="008D5BD3">
        <w:trPr>
          <w:cantSplit/>
          <w:jc w:val="center"/>
        </w:trPr>
        <w:tc>
          <w:tcPr>
            <w:tcW w:w="7306" w:type="dxa"/>
            <w:tcBorders>
              <w:bottom w:val="single" w:sz="4" w:space="0" w:color="auto"/>
            </w:tcBorders>
            <w:shd w:val="clear" w:color="auto" w:fill="CCFFCC"/>
            <w:vAlign w:val="center"/>
          </w:tcPr>
          <w:p w14:paraId="4B79F9F1"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lastRenderedPageBreak/>
              <w:t>F. AGENTE Y FISCAL DEL SERVICIO</w:t>
            </w:r>
          </w:p>
        </w:tc>
        <w:tc>
          <w:tcPr>
            <w:tcW w:w="3260" w:type="dxa"/>
            <w:tcBorders>
              <w:bottom w:val="single" w:sz="4" w:space="0" w:color="auto"/>
            </w:tcBorders>
            <w:shd w:val="clear" w:color="auto" w:fill="CCFFCC"/>
            <w:vAlign w:val="center"/>
          </w:tcPr>
          <w:p w14:paraId="217663A0"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2A0434D0" w14:textId="77777777" w:rsidTr="008D5BD3">
        <w:trPr>
          <w:cantSplit/>
          <w:jc w:val="center"/>
        </w:trPr>
        <w:tc>
          <w:tcPr>
            <w:tcW w:w="7306" w:type="dxa"/>
            <w:tcBorders>
              <w:bottom w:val="single" w:sz="4" w:space="0" w:color="auto"/>
            </w:tcBorders>
            <w:shd w:val="clear" w:color="auto" w:fill="auto"/>
            <w:vAlign w:val="center"/>
          </w:tcPr>
          <w:p w14:paraId="7643162E" w14:textId="77777777" w:rsidR="00E45C2B" w:rsidRPr="00E45C2B" w:rsidRDefault="00E45C2B" w:rsidP="00E45C2B">
            <w:pPr>
              <w:numPr>
                <w:ilvl w:val="0"/>
                <w:numId w:val="56"/>
              </w:numPr>
              <w:jc w:val="both"/>
              <w:rPr>
                <w:rFonts w:ascii="Arial" w:hAnsi="Arial" w:cs="Arial"/>
                <w:iCs/>
                <w:color w:val="000000"/>
                <w:lang w:val="es-ES_tradnl" w:eastAsia="en-US"/>
              </w:rPr>
            </w:pPr>
            <w:r w:rsidRPr="00E45C2B">
              <w:rPr>
                <w:rFonts w:ascii="Arial" w:hAnsi="Arial" w:cs="Arial"/>
                <w:b/>
                <w:bCs/>
              </w:rPr>
              <w:t>Fiscal de Servicio.</w:t>
            </w:r>
            <w:r w:rsidRPr="00E45C2B">
              <w:rPr>
                <w:rFonts w:ascii="Arial" w:hAnsi="Arial" w:cs="Arial"/>
                <w:iCs/>
                <w:color w:val="000000"/>
                <w:lang w:val="es-ES_tradnl"/>
              </w:rPr>
              <w:t xml:space="preserve"> El RPA designara un FISCAL de seguimiento y control del servicio, y comunicara a través del mismo oficialmente esta designación al proveedor mediante carta expresa u otro medio, también podrá ser designado como responsable de recepción.</w:t>
            </w:r>
          </w:p>
          <w:p w14:paraId="06B6D1D5" w14:textId="77777777" w:rsidR="00E45C2B" w:rsidRPr="00E45C2B" w:rsidRDefault="00E45C2B" w:rsidP="00E45C2B">
            <w:pPr>
              <w:ind w:left="360"/>
              <w:jc w:val="both"/>
              <w:rPr>
                <w:rFonts w:ascii="Arial" w:hAnsi="Arial" w:cs="Arial"/>
                <w:iCs/>
                <w:color w:val="000000"/>
                <w:lang w:val="es-ES_tradnl" w:eastAsia="en-US"/>
              </w:rPr>
            </w:pPr>
          </w:p>
          <w:p w14:paraId="2E9C9A3E" w14:textId="77777777" w:rsidR="00E45C2B" w:rsidRPr="00E45C2B" w:rsidRDefault="00E45C2B" w:rsidP="00E45C2B">
            <w:pPr>
              <w:ind w:left="360"/>
              <w:jc w:val="both"/>
              <w:rPr>
                <w:rFonts w:ascii="Arial" w:hAnsi="Arial" w:cs="Arial"/>
                <w:iCs/>
                <w:color w:val="000000"/>
                <w:lang w:val="es-ES_tradnl"/>
              </w:rPr>
            </w:pPr>
            <w:r w:rsidRPr="00E45C2B">
              <w:rPr>
                <w:rFonts w:ascii="Arial" w:hAnsi="Arial" w:cs="Arial"/>
                <w:iCs/>
                <w:color w:val="000000"/>
                <w:lang w:val="es-ES_tradnl"/>
              </w:rPr>
              <w:t>Adicionalmente el fiscal del servicio realizará las siguientes funciones:</w:t>
            </w:r>
          </w:p>
          <w:p w14:paraId="48D60966" w14:textId="77777777" w:rsidR="00E45C2B" w:rsidRPr="00E45C2B" w:rsidRDefault="00E45C2B" w:rsidP="00E45C2B">
            <w:pPr>
              <w:ind w:left="360"/>
              <w:jc w:val="both"/>
              <w:rPr>
                <w:rFonts w:ascii="Arial" w:hAnsi="Arial" w:cs="Arial"/>
                <w:iCs/>
                <w:color w:val="000000"/>
                <w:lang w:val="es-ES_tradnl"/>
              </w:rPr>
            </w:pPr>
          </w:p>
          <w:p w14:paraId="563375D4" w14:textId="77777777" w:rsidR="00E45C2B" w:rsidRPr="00E45C2B" w:rsidRDefault="00E45C2B" w:rsidP="00E45C2B">
            <w:pPr>
              <w:numPr>
                <w:ilvl w:val="0"/>
                <w:numId w:val="47"/>
              </w:numPr>
              <w:jc w:val="both"/>
              <w:rPr>
                <w:rFonts w:ascii="Arial" w:hAnsi="Arial" w:cs="Arial"/>
                <w:iCs/>
                <w:color w:val="000000"/>
                <w:lang w:val="es-ES_tradnl"/>
              </w:rPr>
            </w:pPr>
            <w:r w:rsidRPr="00E45C2B">
              <w:rPr>
                <w:rFonts w:ascii="Arial" w:hAnsi="Arial" w:cs="Arial"/>
                <w:iCs/>
                <w:color w:val="000000"/>
                <w:lang w:val="es-ES_tradnl"/>
              </w:rPr>
              <w:t>Coordinar y realizar el seguimiento de las tareas de mantenimiento correctivo.</w:t>
            </w:r>
          </w:p>
          <w:p w14:paraId="0F3C35D0" w14:textId="77777777" w:rsidR="00E45C2B" w:rsidRPr="00E45C2B" w:rsidRDefault="00E45C2B" w:rsidP="00E45C2B">
            <w:pPr>
              <w:numPr>
                <w:ilvl w:val="0"/>
                <w:numId w:val="47"/>
              </w:numPr>
              <w:jc w:val="both"/>
              <w:rPr>
                <w:rFonts w:ascii="Arial" w:hAnsi="Arial" w:cs="Arial"/>
              </w:rPr>
            </w:pPr>
            <w:r w:rsidRPr="00E45C2B">
              <w:rPr>
                <w:rFonts w:ascii="Arial" w:hAnsi="Arial" w:cs="Arial"/>
                <w:iCs/>
                <w:color w:val="000000"/>
                <w:lang w:val="es-ES_tradnl"/>
              </w:rPr>
              <w:t>Coordinar y realizar el seguimiento de los tres (3) mantenimientos preventivos.</w:t>
            </w:r>
          </w:p>
          <w:p w14:paraId="13E92057" w14:textId="77777777" w:rsidR="00E45C2B" w:rsidRPr="00E45C2B" w:rsidRDefault="00E45C2B" w:rsidP="00E45C2B">
            <w:pPr>
              <w:numPr>
                <w:ilvl w:val="0"/>
                <w:numId w:val="47"/>
              </w:numPr>
              <w:jc w:val="both"/>
              <w:rPr>
                <w:rFonts w:ascii="Arial" w:hAnsi="Arial" w:cs="Arial"/>
                <w:bCs/>
              </w:rPr>
            </w:pPr>
            <w:r w:rsidRPr="00E45C2B">
              <w:rPr>
                <w:rFonts w:ascii="Arial" w:hAnsi="Arial" w:cs="Arial"/>
                <w:bCs/>
              </w:rPr>
              <w:t>Efectuar el control y seguimiento del cumplimiento de todos los términos del contrato y especificaciones técnicas.</w:t>
            </w:r>
          </w:p>
          <w:p w14:paraId="718A70C9" w14:textId="77777777" w:rsidR="00E45C2B" w:rsidRPr="00E45C2B" w:rsidRDefault="00E45C2B" w:rsidP="00E45C2B">
            <w:pPr>
              <w:numPr>
                <w:ilvl w:val="0"/>
                <w:numId w:val="47"/>
              </w:numPr>
              <w:jc w:val="both"/>
              <w:rPr>
                <w:rFonts w:ascii="Arial" w:hAnsi="Arial" w:cs="Arial"/>
                <w:bCs/>
                <w:lang w:val="es-BO"/>
              </w:rPr>
            </w:pPr>
            <w:r w:rsidRPr="00E45C2B">
              <w:rPr>
                <w:rFonts w:ascii="Arial" w:hAnsi="Arial" w:cs="Arial"/>
                <w:bCs/>
              </w:rPr>
              <w:t xml:space="preserve">Emitir el informe de conformidad de la activación. </w:t>
            </w:r>
          </w:p>
          <w:p w14:paraId="6715BE49" w14:textId="77777777" w:rsidR="00E45C2B" w:rsidRPr="00E45C2B" w:rsidRDefault="00E45C2B" w:rsidP="00E45C2B">
            <w:pPr>
              <w:numPr>
                <w:ilvl w:val="0"/>
                <w:numId w:val="47"/>
              </w:numPr>
              <w:jc w:val="both"/>
              <w:rPr>
                <w:rFonts w:ascii="Arial" w:hAnsi="Arial" w:cs="Arial"/>
                <w:bCs/>
                <w:lang w:val="es-BO"/>
              </w:rPr>
            </w:pPr>
            <w:r w:rsidRPr="00E45C2B">
              <w:rPr>
                <w:rFonts w:ascii="Arial" w:hAnsi="Arial" w:cs="Arial"/>
                <w:bCs/>
                <w:lang w:val="es-BO"/>
              </w:rPr>
              <w:t>Recibir y aprobar la planilla de ejecución de servicios y el certificado de liquidación final, emitido por el proveedor.</w:t>
            </w:r>
          </w:p>
          <w:p w14:paraId="4831ECAE" w14:textId="77777777" w:rsidR="00E45C2B" w:rsidRPr="00E45C2B" w:rsidRDefault="00E45C2B" w:rsidP="00E45C2B">
            <w:pPr>
              <w:widowControl w:val="0"/>
              <w:numPr>
                <w:ilvl w:val="0"/>
                <w:numId w:val="47"/>
              </w:numPr>
              <w:jc w:val="both"/>
              <w:rPr>
                <w:rFonts w:ascii="Arial" w:hAnsi="Arial" w:cs="Arial"/>
                <w:color w:val="000000"/>
                <w:sz w:val="18"/>
                <w:szCs w:val="18"/>
                <w:lang w:val="es-BO" w:eastAsia="zh-CN"/>
              </w:rPr>
            </w:pPr>
            <w:r w:rsidRPr="00E45C2B">
              <w:rPr>
                <w:rFonts w:ascii="Arial" w:hAnsi="Arial" w:cs="Arial"/>
                <w:bCs/>
                <w:lang w:val="es-BO"/>
              </w:rPr>
              <w:t>Cuantificar multas según corresponda.</w:t>
            </w:r>
          </w:p>
          <w:p w14:paraId="3E51BA35" w14:textId="77777777" w:rsidR="00E45C2B" w:rsidRPr="00E45C2B" w:rsidRDefault="00E45C2B" w:rsidP="00E45C2B">
            <w:pPr>
              <w:widowControl w:val="0"/>
              <w:numPr>
                <w:ilvl w:val="0"/>
                <w:numId w:val="47"/>
              </w:numPr>
              <w:jc w:val="both"/>
              <w:rPr>
                <w:rFonts w:ascii="Arial" w:hAnsi="Arial" w:cs="Arial"/>
                <w:color w:val="000000"/>
                <w:sz w:val="18"/>
                <w:szCs w:val="18"/>
                <w:lang w:val="es-BO" w:eastAsia="zh-CN"/>
              </w:rPr>
            </w:pPr>
            <w:r w:rsidRPr="00E45C2B">
              <w:rPr>
                <w:rFonts w:ascii="Arial" w:hAnsi="Arial" w:cs="Arial"/>
                <w:bCs/>
                <w:lang w:val="es-BO"/>
              </w:rPr>
              <w:t>Emitir la orden de proceder</w:t>
            </w:r>
            <w:r w:rsidRPr="00E45C2B">
              <w:rPr>
                <w:rFonts w:ascii="Arial" w:hAnsi="Arial" w:cs="Arial"/>
                <w:color w:val="000000"/>
                <w:sz w:val="18"/>
                <w:szCs w:val="18"/>
                <w:lang w:val="es-BO" w:eastAsia="zh-CN"/>
              </w:rPr>
              <w:t>.</w:t>
            </w:r>
          </w:p>
          <w:p w14:paraId="60616BC7" w14:textId="77777777" w:rsidR="00E45C2B" w:rsidRPr="00E45C2B" w:rsidRDefault="00E45C2B" w:rsidP="00E45C2B">
            <w:pPr>
              <w:jc w:val="both"/>
              <w:rPr>
                <w:rFonts w:ascii="Arial" w:hAnsi="Arial" w:cs="Arial"/>
                <w:bCs/>
                <w:sz w:val="20"/>
                <w:szCs w:val="20"/>
                <w:lang w:val="es-BO"/>
              </w:rPr>
            </w:pPr>
          </w:p>
          <w:p w14:paraId="14709A0C" w14:textId="77777777" w:rsidR="00E45C2B" w:rsidRPr="00E45C2B" w:rsidRDefault="00E45C2B" w:rsidP="00E45C2B">
            <w:pPr>
              <w:rPr>
                <w:rFonts w:ascii="Arial" w:hAnsi="Arial" w:cs="Arial"/>
                <w:b/>
                <w:sz w:val="18"/>
                <w:szCs w:val="18"/>
                <w:lang w:val="es-ES_tradnl"/>
              </w:rPr>
            </w:pPr>
            <w:r w:rsidRPr="00E45C2B">
              <w:rPr>
                <w:rFonts w:ascii="Arial" w:hAnsi="Arial" w:cs="Arial"/>
                <w:b/>
              </w:rPr>
              <w:t>(Manifestar aceptación)</w:t>
            </w:r>
          </w:p>
        </w:tc>
        <w:tc>
          <w:tcPr>
            <w:tcW w:w="3260" w:type="dxa"/>
            <w:tcBorders>
              <w:bottom w:val="single" w:sz="4" w:space="0" w:color="auto"/>
            </w:tcBorders>
            <w:shd w:val="clear" w:color="auto" w:fill="auto"/>
            <w:vAlign w:val="center"/>
          </w:tcPr>
          <w:p w14:paraId="3ED26F4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4EC2159F" w14:textId="77777777" w:rsidTr="008D5BD3">
        <w:trPr>
          <w:cantSplit/>
          <w:jc w:val="center"/>
        </w:trPr>
        <w:tc>
          <w:tcPr>
            <w:tcW w:w="7306" w:type="dxa"/>
            <w:tcBorders>
              <w:bottom w:val="single" w:sz="4" w:space="0" w:color="auto"/>
            </w:tcBorders>
            <w:shd w:val="clear" w:color="auto" w:fill="auto"/>
            <w:vAlign w:val="center"/>
          </w:tcPr>
          <w:p w14:paraId="7E6ADB9C" w14:textId="77777777" w:rsidR="00E45C2B" w:rsidRPr="00E45C2B" w:rsidRDefault="00E45C2B" w:rsidP="00E45C2B">
            <w:pPr>
              <w:numPr>
                <w:ilvl w:val="0"/>
                <w:numId w:val="56"/>
              </w:numPr>
              <w:jc w:val="both"/>
              <w:rPr>
                <w:rFonts w:ascii="Arial" w:hAnsi="Arial" w:cs="Arial"/>
                <w:iCs/>
                <w:color w:val="000000"/>
                <w:lang w:val="es-ES_tradnl" w:eastAsia="en-US"/>
              </w:rPr>
            </w:pPr>
            <w:r w:rsidRPr="00E45C2B">
              <w:rPr>
                <w:rFonts w:ascii="Arial" w:hAnsi="Arial" w:cs="Arial"/>
                <w:b/>
                <w:bCs/>
              </w:rPr>
              <w:t xml:space="preserve">Agente de Servicio. </w:t>
            </w:r>
            <w:r w:rsidRPr="00E45C2B">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6477FDE2" w14:textId="77777777" w:rsidR="00E45C2B" w:rsidRPr="00E45C2B" w:rsidRDefault="00E45C2B" w:rsidP="00E45C2B">
            <w:pPr>
              <w:numPr>
                <w:ilvl w:val="0"/>
                <w:numId w:val="63"/>
              </w:numPr>
              <w:jc w:val="both"/>
              <w:rPr>
                <w:rFonts w:ascii="Arial" w:hAnsi="Arial" w:cs="Arial"/>
                <w:iCs/>
                <w:color w:val="000000"/>
                <w:lang w:val="es-ES_tradnl"/>
              </w:rPr>
            </w:pPr>
            <w:r w:rsidRPr="00E45C2B">
              <w:rPr>
                <w:rFonts w:ascii="Arial" w:hAnsi="Arial" w:cs="Arial"/>
                <w:iCs/>
                <w:color w:val="000000"/>
                <w:lang w:val="es-ES_tradnl"/>
              </w:rPr>
              <w:t>Coordinar todo lo inherente al mantenimiento correctivo y preventivo.</w:t>
            </w:r>
          </w:p>
          <w:p w14:paraId="6A53BE03" w14:textId="77777777" w:rsidR="00E45C2B" w:rsidRPr="00E45C2B" w:rsidRDefault="00E45C2B" w:rsidP="00E45C2B">
            <w:pPr>
              <w:numPr>
                <w:ilvl w:val="0"/>
                <w:numId w:val="63"/>
              </w:numPr>
              <w:rPr>
                <w:rFonts w:ascii="Arial" w:hAnsi="Arial"/>
                <w:iCs/>
                <w:color w:val="000000"/>
                <w:lang w:val="es-ES_tradnl" w:eastAsia="x-none"/>
              </w:rPr>
            </w:pPr>
            <w:r w:rsidRPr="00E45C2B">
              <w:rPr>
                <w:rFonts w:ascii="Arial" w:hAnsi="Arial"/>
                <w:iCs/>
                <w:color w:val="000000"/>
                <w:lang w:val="es-ES_tradnl" w:eastAsia="x-none"/>
              </w:rPr>
              <w:t>Elaborar y presentar al fiscal de servicio la planilla de ejecución de servicios prestados y el certificado de liquidación final.</w:t>
            </w:r>
          </w:p>
          <w:p w14:paraId="29AD5D0C" w14:textId="77777777" w:rsidR="00E45C2B" w:rsidRPr="00E45C2B" w:rsidRDefault="00E45C2B" w:rsidP="00E45C2B">
            <w:pPr>
              <w:ind w:left="1080"/>
              <w:rPr>
                <w:rFonts w:ascii="Arial" w:hAnsi="Arial"/>
                <w:iCs/>
                <w:color w:val="000000"/>
                <w:lang w:val="es-ES_tradnl" w:eastAsia="x-none"/>
              </w:rPr>
            </w:pPr>
            <w:r w:rsidRPr="00E45C2B">
              <w:rPr>
                <w:rFonts w:ascii="Arial" w:hAnsi="Arial"/>
                <w:iCs/>
                <w:color w:val="000000"/>
                <w:lang w:val="es-ES_tradnl" w:eastAsia="x-none"/>
              </w:rPr>
              <w:t xml:space="preserve"> </w:t>
            </w:r>
          </w:p>
          <w:p w14:paraId="7AD754AC" w14:textId="77777777" w:rsidR="00E45C2B" w:rsidRPr="00E45C2B" w:rsidRDefault="00E45C2B" w:rsidP="00E45C2B">
            <w:pPr>
              <w:jc w:val="both"/>
              <w:rPr>
                <w:rFonts w:ascii="Arial" w:hAnsi="Arial" w:cs="Arial"/>
                <w:b/>
                <w:bCs/>
                <w:sz w:val="18"/>
                <w:szCs w:val="18"/>
              </w:rPr>
            </w:pPr>
            <w:r w:rsidRPr="00E45C2B">
              <w:rPr>
                <w:rFonts w:ascii="Arial" w:hAnsi="Arial" w:cs="Arial"/>
                <w:b/>
                <w:bCs/>
                <w:i/>
              </w:rPr>
              <w:t>(Manifestar aceptación)</w:t>
            </w:r>
          </w:p>
        </w:tc>
        <w:tc>
          <w:tcPr>
            <w:tcW w:w="3260" w:type="dxa"/>
            <w:tcBorders>
              <w:bottom w:val="single" w:sz="4" w:space="0" w:color="auto"/>
            </w:tcBorders>
            <w:shd w:val="clear" w:color="auto" w:fill="auto"/>
            <w:vAlign w:val="center"/>
          </w:tcPr>
          <w:p w14:paraId="31D836FB"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36B8D657" w14:textId="77777777" w:rsidTr="008D5BD3">
        <w:trPr>
          <w:cantSplit/>
          <w:jc w:val="center"/>
        </w:trPr>
        <w:tc>
          <w:tcPr>
            <w:tcW w:w="7306" w:type="dxa"/>
            <w:tcBorders>
              <w:bottom w:val="single" w:sz="4" w:space="0" w:color="auto"/>
            </w:tcBorders>
            <w:shd w:val="clear" w:color="auto" w:fill="CCFFCC"/>
            <w:vAlign w:val="center"/>
          </w:tcPr>
          <w:p w14:paraId="06C457D2"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t>G. ROPA DE TRABAJO</w:t>
            </w:r>
          </w:p>
        </w:tc>
        <w:tc>
          <w:tcPr>
            <w:tcW w:w="3260" w:type="dxa"/>
            <w:tcBorders>
              <w:bottom w:val="single" w:sz="4" w:space="0" w:color="auto"/>
            </w:tcBorders>
            <w:shd w:val="clear" w:color="auto" w:fill="CCFFCC"/>
            <w:vAlign w:val="center"/>
          </w:tcPr>
          <w:p w14:paraId="3569CBB6"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60610F5C" w14:textId="77777777" w:rsidTr="008D5BD3">
        <w:trPr>
          <w:cantSplit/>
          <w:jc w:val="center"/>
        </w:trPr>
        <w:tc>
          <w:tcPr>
            <w:tcW w:w="7306" w:type="dxa"/>
            <w:tcBorders>
              <w:bottom w:val="single" w:sz="4" w:space="0" w:color="auto"/>
            </w:tcBorders>
            <w:shd w:val="clear" w:color="auto" w:fill="auto"/>
            <w:vAlign w:val="center"/>
          </w:tcPr>
          <w:p w14:paraId="6C039D8C" w14:textId="77777777" w:rsidR="00E45C2B" w:rsidRPr="00E45C2B" w:rsidRDefault="00E45C2B" w:rsidP="00E45C2B">
            <w:pPr>
              <w:ind w:left="360"/>
              <w:jc w:val="both"/>
              <w:rPr>
                <w:rFonts w:ascii="Arial" w:hAnsi="Arial" w:cs="Arial"/>
                <w:b/>
                <w:bCs/>
                <w:lang w:eastAsia="en-US"/>
              </w:rPr>
            </w:pPr>
            <w:r w:rsidRPr="00E45C2B">
              <w:rPr>
                <w:rFonts w:ascii="Arial" w:hAnsi="Arial"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E45C2B">
              <w:rPr>
                <w:rFonts w:ascii="Arial" w:hAnsi="Arial" w:cs="Arial"/>
                <w:lang w:val="es-MX"/>
              </w:rPr>
              <w:t>e</w:t>
            </w:r>
            <w:proofErr w:type="spellEnd"/>
            <w:r w:rsidRPr="00E45C2B">
              <w:rPr>
                <w:rFonts w:ascii="Arial" w:hAnsi="Arial" w:cs="Arial"/>
                <w:lang w:val="es-MX"/>
              </w:rPr>
              <w:t xml:space="preserve"> la Subgerencia de Gestión de Riesgos (SGR)</w:t>
            </w:r>
            <w:r w:rsidRPr="00E45C2B">
              <w:rPr>
                <w:rFonts w:ascii="Arial" w:hAnsi="Arial" w:cs="Arial"/>
              </w:rPr>
              <w:t>, durante la ejecución del servicio</w:t>
            </w:r>
          </w:p>
          <w:p w14:paraId="61BFEACF" w14:textId="77777777" w:rsidR="00E45C2B" w:rsidRPr="00E45C2B" w:rsidRDefault="00E45C2B" w:rsidP="00E45C2B">
            <w:pPr>
              <w:ind w:left="360"/>
              <w:jc w:val="both"/>
              <w:rPr>
                <w:rFonts w:ascii="Arial" w:hAnsi="Arial" w:cs="Arial"/>
                <w:b/>
                <w:bCs/>
                <w:lang w:eastAsia="en-US"/>
              </w:rPr>
            </w:pPr>
          </w:p>
          <w:p w14:paraId="1A9FF738" w14:textId="77777777" w:rsidR="00E45C2B" w:rsidRPr="00E45C2B" w:rsidRDefault="00E45C2B" w:rsidP="00E45C2B">
            <w:pPr>
              <w:ind w:left="360" w:hanging="360"/>
              <w:rPr>
                <w:rFonts w:ascii="Arial" w:hAnsi="Arial" w:cs="Arial"/>
                <w:b/>
                <w:lang w:val="es-ES_tradnl"/>
              </w:rPr>
            </w:pPr>
            <w:r w:rsidRPr="00E45C2B">
              <w:rPr>
                <w:rFonts w:ascii="Arial" w:hAnsi="Arial" w:cs="Arial"/>
                <w:b/>
                <w:i/>
              </w:rPr>
              <w:t>(Manifestar aceptación)</w:t>
            </w:r>
          </w:p>
        </w:tc>
        <w:tc>
          <w:tcPr>
            <w:tcW w:w="3260" w:type="dxa"/>
            <w:tcBorders>
              <w:bottom w:val="single" w:sz="4" w:space="0" w:color="auto"/>
            </w:tcBorders>
            <w:shd w:val="clear" w:color="auto" w:fill="auto"/>
            <w:vAlign w:val="center"/>
          </w:tcPr>
          <w:p w14:paraId="05DBE80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21ABFF92" w14:textId="77777777" w:rsidTr="008D5BD3">
        <w:trPr>
          <w:cantSplit/>
          <w:jc w:val="center"/>
        </w:trPr>
        <w:tc>
          <w:tcPr>
            <w:tcW w:w="7306" w:type="dxa"/>
            <w:tcBorders>
              <w:bottom w:val="single" w:sz="4" w:space="0" w:color="auto"/>
            </w:tcBorders>
            <w:shd w:val="clear" w:color="auto" w:fill="CCFFCC"/>
            <w:vAlign w:val="center"/>
          </w:tcPr>
          <w:p w14:paraId="06972CD1"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t>H. FORMA DE PAGO Y ANTICIPO</w:t>
            </w:r>
          </w:p>
        </w:tc>
        <w:tc>
          <w:tcPr>
            <w:tcW w:w="3260" w:type="dxa"/>
            <w:tcBorders>
              <w:bottom w:val="single" w:sz="4" w:space="0" w:color="auto"/>
            </w:tcBorders>
            <w:shd w:val="clear" w:color="auto" w:fill="CCFFCC"/>
            <w:vAlign w:val="center"/>
          </w:tcPr>
          <w:p w14:paraId="709F131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2F63AE7F" w14:textId="77777777" w:rsidTr="008D5BD3">
        <w:trPr>
          <w:cantSplit/>
          <w:jc w:val="center"/>
        </w:trPr>
        <w:tc>
          <w:tcPr>
            <w:tcW w:w="7306" w:type="dxa"/>
            <w:vAlign w:val="center"/>
          </w:tcPr>
          <w:p w14:paraId="5E785017" w14:textId="77777777" w:rsidR="00E45C2B" w:rsidRPr="00E45C2B" w:rsidRDefault="00E45C2B" w:rsidP="00E45C2B">
            <w:pPr>
              <w:numPr>
                <w:ilvl w:val="0"/>
                <w:numId w:val="54"/>
              </w:numPr>
              <w:jc w:val="both"/>
              <w:rPr>
                <w:rFonts w:ascii="Arial" w:hAnsi="Arial" w:cs="Arial"/>
                <w:b/>
              </w:rPr>
            </w:pPr>
            <w:r w:rsidRPr="00E45C2B">
              <w:rPr>
                <w:rFonts w:ascii="Arial" w:hAnsi="Arial" w:cs="Arial"/>
                <w:b/>
                <w:bCs/>
                <w:iCs/>
                <w:color w:val="000000"/>
                <w:lang w:val="es-ES_tradnl"/>
              </w:rPr>
              <w:t>Pago.</w:t>
            </w:r>
            <w:r w:rsidRPr="00E45C2B">
              <w:rPr>
                <w:rFonts w:ascii="Arial" w:hAnsi="Arial" w:cs="Arial"/>
                <w:iCs/>
                <w:color w:val="000000"/>
                <w:lang w:val="es-ES_tradnl"/>
              </w:rPr>
              <w:t xml:space="preserve"> El pago se efectuará una vez emitido el </w:t>
            </w:r>
            <w:r w:rsidRPr="00E45C2B">
              <w:rPr>
                <w:rFonts w:ascii="Arial" w:hAnsi="Arial" w:cs="Arial"/>
                <w:bCs/>
                <w:iCs/>
                <w:color w:val="000000"/>
                <w:lang w:val="es-ES_tradnl"/>
              </w:rPr>
              <w:t>Informe de Conformidad de la Activación</w:t>
            </w:r>
            <w:r w:rsidRPr="00E45C2B">
              <w:rPr>
                <w:rFonts w:ascii="Arial" w:hAnsi="Arial" w:cs="Arial"/>
                <w:iCs/>
                <w:color w:val="000000"/>
                <w:lang w:val="es-ES_tradnl"/>
              </w:rPr>
              <w:t xml:space="preserve"> del Servicio por parte del fiscal de servicio y presentación de la factura y solicitud de pago por parte del proveedor</w:t>
            </w:r>
          </w:p>
          <w:p w14:paraId="48A56A35" w14:textId="77777777" w:rsidR="00E45C2B" w:rsidRPr="00E45C2B" w:rsidRDefault="00E45C2B" w:rsidP="00E45C2B">
            <w:pPr>
              <w:ind w:left="28"/>
              <w:jc w:val="both"/>
              <w:rPr>
                <w:rFonts w:ascii="Arial" w:hAnsi="Arial" w:cs="Arial"/>
                <w:b/>
              </w:rPr>
            </w:pPr>
          </w:p>
          <w:p w14:paraId="0CE843A8" w14:textId="77777777" w:rsidR="00E45C2B" w:rsidRPr="00E45C2B" w:rsidRDefault="00E45C2B" w:rsidP="00E45C2B">
            <w:pPr>
              <w:ind w:left="28"/>
              <w:jc w:val="both"/>
              <w:rPr>
                <w:rFonts w:ascii="Arial" w:hAnsi="Arial" w:cs="Arial"/>
                <w:b/>
                <w:sz w:val="18"/>
                <w:szCs w:val="18"/>
              </w:rPr>
            </w:pPr>
            <w:r w:rsidRPr="00E45C2B">
              <w:rPr>
                <w:rFonts w:ascii="Arial" w:hAnsi="Arial" w:cs="Arial"/>
                <w:b/>
              </w:rPr>
              <w:t>(Manifestar aceptación)</w:t>
            </w:r>
          </w:p>
        </w:tc>
        <w:tc>
          <w:tcPr>
            <w:tcW w:w="3260" w:type="dxa"/>
            <w:vAlign w:val="center"/>
          </w:tcPr>
          <w:p w14:paraId="457833B0"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6677C21" w14:textId="77777777" w:rsidTr="008D5BD3">
        <w:trPr>
          <w:cantSplit/>
          <w:jc w:val="center"/>
        </w:trPr>
        <w:tc>
          <w:tcPr>
            <w:tcW w:w="7306" w:type="dxa"/>
            <w:tcBorders>
              <w:bottom w:val="single" w:sz="4" w:space="0" w:color="auto"/>
            </w:tcBorders>
            <w:vAlign w:val="center"/>
          </w:tcPr>
          <w:p w14:paraId="1E2A0386" w14:textId="77777777" w:rsidR="00E45C2B" w:rsidRDefault="00E45C2B" w:rsidP="00E45C2B">
            <w:pPr>
              <w:numPr>
                <w:ilvl w:val="0"/>
                <w:numId w:val="54"/>
              </w:numPr>
              <w:jc w:val="both"/>
              <w:rPr>
                <w:rFonts w:ascii="Arial" w:hAnsi="Arial" w:cs="Arial"/>
                <w:iCs/>
                <w:color w:val="000000"/>
                <w:lang w:val="es-ES_tradnl" w:eastAsia="en-US"/>
              </w:rPr>
            </w:pPr>
            <w:r w:rsidRPr="00E45C2B">
              <w:rPr>
                <w:rFonts w:ascii="Arial" w:hAnsi="Arial" w:cs="Arial"/>
                <w:b/>
                <w:iCs/>
                <w:color w:val="000000"/>
                <w:lang w:val="es-ES_tradnl"/>
              </w:rPr>
              <w:t>Anticipo</w:t>
            </w:r>
            <w:r w:rsidRPr="00E45C2B">
              <w:rPr>
                <w:rFonts w:ascii="Arial" w:hAnsi="Arial" w:cs="Arial"/>
                <w:iCs/>
                <w:color w:val="000000"/>
                <w:lang w:val="es-ES_tradnl"/>
              </w:rPr>
              <w:t>. NO se otorgarán ningún tipo de anticipo en ninguna etapa del proceso.</w:t>
            </w:r>
          </w:p>
          <w:p w14:paraId="710DE078" w14:textId="77777777" w:rsidR="008D5BD3" w:rsidRPr="00E45C2B" w:rsidRDefault="008D5BD3" w:rsidP="008D5BD3">
            <w:pPr>
              <w:ind w:left="388"/>
              <w:jc w:val="both"/>
              <w:rPr>
                <w:rFonts w:ascii="Arial" w:hAnsi="Arial" w:cs="Arial"/>
                <w:iCs/>
                <w:color w:val="000000"/>
                <w:lang w:val="es-ES_tradnl" w:eastAsia="en-US"/>
              </w:rPr>
            </w:pPr>
          </w:p>
          <w:p w14:paraId="4CD5E6CC" w14:textId="77777777" w:rsidR="00E45C2B" w:rsidRPr="00E45C2B" w:rsidRDefault="00E45C2B" w:rsidP="00E45C2B">
            <w:pPr>
              <w:ind w:left="28"/>
              <w:jc w:val="both"/>
              <w:rPr>
                <w:rFonts w:ascii="Arial" w:hAnsi="Arial" w:cs="Arial"/>
                <w:b/>
                <w:bCs/>
                <w:iCs/>
                <w:color w:val="000000"/>
                <w:sz w:val="18"/>
                <w:szCs w:val="18"/>
                <w:lang w:val="es-ES_tradnl"/>
              </w:rPr>
            </w:pPr>
            <w:r w:rsidRPr="00E45C2B">
              <w:rPr>
                <w:rFonts w:ascii="Arial" w:hAnsi="Arial" w:cs="Arial"/>
                <w:b/>
                <w:i/>
                <w:iCs/>
              </w:rPr>
              <w:t>(Manifestar aceptación)</w:t>
            </w:r>
          </w:p>
        </w:tc>
        <w:tc>
          <w:tcPr>
            <w:tcW w:w="3260" w:type="dxa"/>
            <w:tcBorders>
              <w:bottom w:val="single" w:sz="4" w:space="0" w:color="auto"/>
            </w:tcBorders>
            <w:vAlign w:val="center"/>
          </w:tcPr>
          <w:p w14:paraId="4504060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3D2B957E"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0B11CC11" w14:textId="77777777" w:rsidR="00E45C2B" w:rsidRPr="00E45C2B" w:rsidRDefault="00E45C2B" w:rsidP="00E45C2B">
            <w:pPr>
              <w:widowControl w:val="0"/>
              <w:numPr>
                <w:ilvl w:val="0"/>
                <w:numId w:val="62"/>
              </w:numPr>
              <w:ind w:left="290" w:hanging="284"/>
              <w:jc w:val="both"/>
              <w:rPr>
                <w:rFonts w:ascii="Arial" w:hAnsi="Arial" w:cs="Arial"/>
                <w:b/>
                <w:iCs/>
                <w:color w:val="000000"/>
                <w:lang w:val="es-ES_tradnl"/>
              </w:rPr>
            </w:pPr>
            <w:r w:rsidRPr="00E45C2B">
              <w:rPr>
                <w:rFonts w:ascii="Arial" w:hAnsi="Arial" w:cs="Arial"/>
                <w:b/>
                <w:iCs/>
                <w:color w:val="000000"/>
                <w:lang w:val="es-ES_tradnl"/>
              </w:rPr>
              <w:t>SUBCONTRATACION</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44CE65FE"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56C16BF5"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4C12E2E8" w14:textId="77777777" w:rsidR="00E45C2B" w:rsidRPr="00E45C2B" w:rsidRDefault="00E45C2B" w:rsidP="00E45C2B">
            <w:pPr>
              <w:ind w:left="388" w:hanging="360"/>
              <w:jc w:val="both"/>
              <w:rPr>
                <w:rFonts w:ascii="Arial" w:hAnsi="Arial" w:cs="Arial"/>
                <w:iCs/>
                <w:color w:val="000000"/>
                <w:lang w:val="es-ES_tradnl"/>
              </w:rPr>
            </w:pPr>
            <w:r w:rsidRPr="00E45C2B">
              <w:rPr>
                <w:rFonts w:ascii="Arial" w:hAnsi="Arial" w:cs="Arial"/>
                <w:iCs/>
                <w:color w:val="000000"/>
                <w:lang w:val="es-ES_tradnl"/>
              </w:rPr>
              <w:t>No se admiten subcontrataciones en el presente proceso de contratación</w:t>
            </w:r>
          </w:p>
        </w:tc>
        <w:tc>
          <w:tcPr>
            <w:tcW w:w="3260" w:type="dxa"/>
            <w:tcBorders>
              <w:top w:val="single" w:sz="4" w:space="0" w:color="auto"/>
              <w:left w:val="single" w:sz="4" w:space="0" w:color="auto"/>
              <w:bottom w:val="single" w:sz="4" w:space="0" w:color="auto"/>
              <w:right w:val="single" w:sz="4" w:space="0" w:color="auto"/>
            </w:tcBorders>
            <w:shd w:val="thinDiagCross" w:color="auto" w:fill="auto"/>
            <w:vAlign w:val="center"/>
          </w:tcPr>
          <w:p w14:paraId="0B97B9D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3619727F"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555783B3"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J. CONFIDENCIAL</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196440DF"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0CDCE29F"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094A308E" w14:textId="77777777" w:rsidR="00E45C2B" w:rsidRPr="00E45C2B" w:rsidRDefault="00E45C2B" w:rsidP="00E45C2B">
            <w:pPr>
              <w:ind w:left="6"/>
              <w:jc w:val="both"/>
              <w:rPr>
                <w:rFonts w:ascii="Arial" w:hAnsi="Arial" w:cs="Arial"/>
                <w:iCs/>
                <w:color w:val="000000"/>
                <w:lang w:val="es-ES_tradnl"/>
              </w:rPr>
            </w:pPr>
            <w:r w:rsidRPr="00E45C2B">
              <w:rPr>
                <w:rFonts w:ascii="Arial" w:hAnsi="Arial" w:cs="Arial"/>
                <w:iCs/>
                <w:color w:val="000000"/>
                <w:lang w:val="es-ES_tradnl"/>
              </w:rPr>
              <w:t>El proveedor debe garantizar la integridad y confidencialidad de la información institucional a la que tenga acceso directamente o por terceros.</w:t>
            </w:r>
          </w:p>
          <w:p w14:paraId="7E3576D2" w14:textId="77777777" w:rsidR="00E45C2B" w:rsidRPr="00E45C2B" w:rsidRDefault="00E45C2B" w:rsidP="00E45C2B">
            <w:pPr>
              <w:ind w:left="388" w:hanging="360"/>
              <w:jc w:val="both"/>
              <w:rPr>
                <w:rFonts w:ascii="Arial" w:hAnsi="Arial" w:cs="Arial"/>
                <w:b/>
                <w:iCs/>
                <w:color w:val="000000"/>
                <w:lang w:val="es-ES_tradnl"/>
              </w:rPr>
            </w:pPr>
          </w:p>
          <w:p w14:paraId="641C622E"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(Manifestar aceptación)</w:t>
            </w:r>
          </w:p>
        </w:tc>
        <w:tc>
          <w:tcPr>
            <w:tcW w:w="3260" w:type="dxa"/>
            <w:tcBorders>
              <w:top w:val="single" w:sz="4" w:space="0" w:color="auto"/>
              <w:left w:val="single" w:sz="4" w:space="0" w:color="auto"/>
              <w:bottom w:val="single" w:sz="4" w:space="0" w:color="auto"/>
              <w:right w:val="single" w:sz="4" w:space="0" w:color="auto"/>
            </w:tcBorders>
            <w:vAlign w:val="center"/>
          </w:tcPr>
          <w:p w14:paraId="2FEF5D5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7B22C6D"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10EEA596"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K. RECURRENCIA</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2E532B5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4512F0D"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195F358E" w14:textId="77777777" w:rsidR="00E45C2B" w:rsidRPr="00E45C2B" w:rsidRDefault="00E45C2B" w:rsidP="00E45C2B">
            <w:pPr>
              <w:ind w:left="388" w:hanging="360"/>
              <w:jc w:val="both"/>
              <w:rPr>
                <w:rFonts w:ascii="Arial" w:hAnsi="Arial" w:cs="Arial"/>
                <w:iCs/>
                <w:color w:val="000000"/>
                <w:lang w:val="es-ES_tradnl"/>
              </w:rPr>
            </w:pPr>
            <w:r w:rsidRPr="00E45C2B">
              <w:rPr>
                <w:rFonts w:ascii="Arial" w:hAnsi="Arial" w:cs="Arial"/>
                <w:iCs/>
                <w:color w:val="000000"/>
                <w:lang w:val="es-ES_tradnl"/>
              </w:rPr>
              <w:t>El servicio es considerado como recurrente.</w:t>
            </w:r>
          </w:p>
        </w:tc>
        <w:tc>
          <w:tcPr>
            <w:tcW w:w="3260" w:type="dxa"/>
            <w:tcBorders>
              <w:top w:val="single" w:sz="4" w:space="0" w:color="auto"/>
              <w:left w:val="single" w:sz="4" w:space="0" w:color="auto"/>
              <w:bottom w:val="single" w:sz="4" w:space="0" w:color="auto"/>
              <w:right w:val="single" w:sz="4" w:space="0" w:color="auto"/>
            </w:tcBorders>
            <w:shd w:val="thinDiagCross" w:color="auto" w:fill="auto"/>
            <w:vAlign w:val="center"/>
          </w:tcPr>
          <w:p w14:paraId="749647E6"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626AB436"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7986E028"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L. VERIFICACION DE LA INFORMACION, DOCUMENTACION</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465267F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3247E16B"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32905AC7" w14:textId="77777777" w:rsidR="00E45C2B" w:rsidRPr="00E45C2B" w:rsidRDefault="00E45C2B" w:rsidP="00E45C2B">
            <w:pPr>
              <w:ind w:left="6"/>
              <w:jc w:val="both"/>
              <w:rPr>
                <w:rFonts w:ascii="Arial" w:hAnsi="Arial" w:cs="Arial"/>
                <w:iCs/>
                <w:color w:val="000000"/>
                <w:lang w:val="es-ES_tradnl"/>
              </w:rPr>
            </w:pPr>
            <w:r w:rsidRPr="00E45C2B">
              <w:rPr>
                <w:rFonts w:ascii="Arial" w:hAnsi="Arial" w:cs="Arial"/>
                <w:b/>
                <w:iCs/>
                <w:color w:val="000000"/>
                <w:lang w:val="es-ES_tradnl"/>
              </w:rPr>
              <w:lastRenderedPageBreak/>
              <w:t>Verificación de la información y documentación presentada:</w:t>
            </w:r>
            <w:r w:rsidRPr="00E45C2B">
              <w:rPr>
                <w:rFonts w:ascii="Arial" w:hAnsi="Arial" w:cs="Arial"/>
                <w:iCs/>
                <w:color w:val="000000"/>
                <w:lang w:val="es-ES_tradnl"/>
              </w:rPr>
              <w:t xml:space="preserve"> El BCB se reserva el derecho de verificar cualquier aspecto que considere pertinente de la documentación e información presentada por el proponente.</w:t>
            </w:r>
          </w:p>
          <w:p w14:paraId="66F751FE" w14:textId="77777777" w:rsidR="00E45C2B" w:rsidRPr="00E45C2B" w:rsidRDefault="00E45C2B" w:rsidP="00E45C2B">
            <w:pPr>
              <w:ind w:left="388" w:hanging="360"/>
              <w:rPr>
                <w:rFonts w:ascii="Arial" w:hAnsi="Arial" w:cs="Arial"/>
                <w:iCs/>
                <w:color w:val="000000"/>
                <w:lang w:val="es-ES_tradnl"/>
              </w:rPr>
            </w:pPr>
          </w:p>
          <w:p w14:paraId="391164FA" w14:textId="77777777" w:rsidR="00E45C2B" w:rsidRPr="00E45C2B" w:rsidRDefault="00E45C2B" w:rsidP="00E45C2B">
            <w:pPr>
              <w:ind w:left="388" w:hanging="360"/>
              <w:rPr>
                <w:rFonts w:ascii="Arial" w:hAnsi="Arial" w:cs="Arial"/>
                <w:b/>
                <w:iCs/>
                <w:color w:val="000000"/>
                <w:lang w:val="es-ES_tradnl"/>
              </w:rPr>
            </w:pPr>
            <w:r w:rsidRPr="00E45C2B">
              <w:rPr>
                <w:rFonts w:ascii="Arial" w:hAnsi="Arial" w:cs="Arial"/>
                <w:b/>
                <w:iCs/>
                <w:color w:val="000000"/>
                <w:lang w:val="es-ES_tradnl"/>
              </w:rPr>
              <w:t>(Manifestar aceptación)</w:t>
            </w:r>
          </w:p>
        </w:tc>
        <w:tc>
          <w:tcPr>
            <w:tcW w:w="3260" w:type="dxa"/>
            <w:tcBorders>
              <w:top w:val="single" w:sz="4" w:space="0" w:color="auto"/>
              <w:left w:val="single" w:sz="4" w:space="0" w:color="auto"/>
              <w:bottom w:val="single" w:sz="4" w:space="0" w:color="auto"/>
              <w:right w:val="single" w:sz="4" w:space="0" w:color="auto"/>
            </w:tcBorders>
            <w:vAlign w:val="center"/>
          </w:tcPr>
          <w:p w14:paraId="6B5B8D48"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14:paraId="262CF2EA" w14:textId="77777777" w:rsidR="008067A3" w:rsidRPr="008067A3" w:rsidRDefault="008067A3" w:rsidP="008067A3">
      <w:pPr>
        <w:ind w:firstLine="709"/>
        <w:jc w:val="center"/>
        <w:rPr>
          <w:b/>
          <w:bCs/>
          <w:kern w:val="28"/>
          <w:sz w:val="18"/>
          <w:szCs w:val="18"/>
          <w:lang w:eastAsia="en-US"/>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A1D2510" w:rsidR="003227F5" w:rsidRPr="00710657" w:rsidRDefault="006118C6" w:rsidP="003227F5">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4B23D092" w:rsidR="003227F5" w:rsidRPr="00710657" w:rsidRDefault="006118C6" w:rsidP="003227F5">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38055153" w:rsidR="003227F5" w:rsidRPr="00710657" w:rsidRDefault="006118C6" w:rsidP="003227F5">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2890C58" w:rsidR="003227F5" w:rsidRPr="00710657" w:rsidRDefault="00240F38" w:rsidP="003227F5">
            <w:pPr>
              <w:jc w:val="center"/>
              <w:rPr>
                <w:rFonts w:ascii="Arial" w:hAnsi="Arial" w:cs="Arial"/>
                <w:lang w:val="es-BO"/>
              </w:rPr>
            </w:pPr>
            <w:r>
              <w:rPr>
                <w:rFonts w:ascii="Arial" w:hAnsi="Arial" w:cs="Arial"/>
                <w:lang w:val="es-BO"/>
              </w:rPr>
              <w:t>7</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E0F032A" w:rsidR="003227F5" w:rsidRPr="00710657" w:rsidRDefault="00240F38" w:rsidP="003227F5">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CC9B5BC" w:rsidR="003227F5" w:rsidRPr="00710657" w:rsidRDefault="00240F38" w:rsidP="00240F38">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9882454" w:rsidR="003227F5" w:rsidRPr="00710657" w:rsidRDefault="00240F38" w:rsidP="003227F5">
            <w:pPr>
              <w:jc w:val="center"/>
              <w:rPr>
                <w:rFonts w:ascii="Arial" w:hAnsi="Arial" w:cs="Arial"/>
                <w:lang w:val="es-BO"/>
              </w:rPr>
            </w:pPr>
            <w:r>
              <w:rPr>
                <w:rFonts w:ascii="Arial" w:hAnsi="Arial" w:cs="Arial"/>
                <w:lang w:val="es-BO"/>
              </w:rPr>
              <w:t>4</w:t>
            </w:r>
            <w:bookmarkStart w:id="164" w:name="_GoBack"/>
            <w:bookmarkEnd w:id="164"/>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64C05F87" w:rsidR="003227F5" w:rsidRPr="00710657" w:rsidRDefault="00413259" w:rsidP="003227F5">
            <w:pPr>
              <w:jc w:val="center"/>
              <w:rPr>
                <w:rFonts w:ascii="Arial" w:hAnsi="Arial" w:cs="Arial"/>
                <w:b/>
                <w:bCs/>
                <w:lang w:val="es-BO"/>
              </w:rPr>
            </w:pPr>
            <w:r w:rsidRPr="00413259">
              <w:rPr>
                <w:rFonts w:ascii="Arial" w:hAnsi="Arial" w:cs="Arial"/>
                <w:b/>
                <w:lang w:val="es-BO"/>
              </w:rPr>
              <w:t>SERVICIO SANDBOX PARA LA PROTECCIÓN DE MALWARE AVANZADO DE DÍA CERO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1926A1FB" w14:textId="38892600" w:rsidR="0054645D" w:rsidRPr="00855316" w:rsidRDefault="00BA06BD" w:rsidP="00BF5FDC">
      <w:pPr>
        <w:pStyle w:val="Prrafodelista"/>
        <w:numPr>
          <w:ilvl w:val="0"/>
          <w:numId w:val="36"/>
        </w:numPr>
        <w:jc w:val="both"/>
        <w:rPr>
          <w:rFonts w:ascii="Verdana" w:hAnsi="Verdana" w:cs="Arial"/>
          <w:sz w:val="18"/>
          <w:szCs w:val="18"/>
          <w:lang w:val="es-BO" w:eastAsia="es-ES"/>
        </w:rPr>
      </w:pPr>
      <w:r w:rsidRPr="00855316">
        <w:rPr>
          <w:rFonts w:ascii="Verdana" w:hAnsi="Verdana" w:cs="Arial"/>
          <w:iCs/>
          <w:sz w:val="18"/>
          <w:szCs w:val="18"/>
        </w:rPr>
        <w:t xml:space="preserve">Adjuntar documentos de respaldo, </w:t>
      </w:r>
      <w:r w:rsidRPr="00855316">
        <w:rPr>
          <w:rFonts w:ascii="Verdana" w:hAnsi="Verdana" w:cs="Arial"/>
          <w:sz w:val="18"/>
          <w:szCs w:val="18"/>
          <w:lang w:val="es-BO"/>
        </w:rPr>
        <w:t xml:space="preserve">salvo en el caso de haber especificado la dirección URL mediante el cual se haya verificado el requisito,  de </w:t>
      </w:r>
      <w:r w:rsidR="00BF5FDC" w:rsidRPr="00BF5FDC">
        <w:rPr>
          <w:rFonts w:ascii="Verdana" w:hAnsi="Verdana" w:cs="Arial"/>
          <w:sz w:val="18"/>
          <w:szCs w:val="18"/>
          <w:lang w:val="es-BO"/>
        </w:rPr>
        <w:t xml:space="preserve">tener acreditación emitida por el fabricante o su representante en Latinoamérica en el último año, que demuestre ser canal autorizado o </w:t>
      </w:r>
      <w:proofErr w:type="spellStart"/>
      <w:r w:rsidR="00BF5FDC" w:rsidRPr="00BF5FDC">
        <w:rPr>
          <w:rFonts w:ascii="Verdana" w:hAnsi="Verdana" w:cs="Arial"/>
          <w:sz w:val="18"/>
          <w:szCs w:val="18"/>
          <w:lang w:val="es-BO"/>
        </w:rPr>
        <w:t>partner</w:t>
      </w:r>
      <w:proofErr w:type="spellEnd"/>
      <w:r w:rsidR="00BF5FDC" w:rsidRPr="00BF5FDC">
        <w:rPr>
          <w:rFonts w:ascii="Verdana" w:hAnsi="Verdana" w:cs="Arial"/>
          <w:sz w:val="18"/>
          <w:szCs w:val="18"/>
          <w:lang w:val="es-BO"/>
        </w:rPr>
        <w:t xml:space="preserve"> para la venta y soporte de servicios o productos </w:t>
      </w:r>
      <w:proofErr w:type="spellStart"/>
      <w:r w:rsidR="00BF5FDC" w:rsidRPr="00BF5FDC">
        <w:rPr>
          <w:rFonts w:ascii="Verdana" w:hAnsi="Verdana" w:cs="Arial"/>
          <w:sz w:val="18"/>
          <w:szCs w:val="18"/>
          <w:lang w:val="es-BO"/>
        </w:rPr>
        <w:t>CheckPoint</w:t>
      </w:r>
      <w:proofErr w:type="spellEnd"/>
      <w:r w:rsidR="00BF5FDC" w:rsidRPr="00BF5FDC">
        <w:rPr>
          <w:rFonts w:ascii="Verdana" w:hAnsi="Verdana" w:cs="Arial"/>
          <w:sz w:val="18"/>
          <w:szCs w:val="18"/>
          <w:lang w:val="es-BO"/>
        </w:rPr>
        <w:t>.</w:t>
      </w:r>
    </w:p>
    <w:p w14:paraId="7CE57BB9" w14:textId="735CC4EA" w:rsidR="005061FF" w:rsidRPr="00855316" w:rsidRDefault="005061FF" w:rsidP="001A210F">
      <w:pPr>
        <w:pStyle w:val="Prrafodelista"/>
        <w:numPr>
          <w:ilvl w:val="0"/>
          <w:numId w:val="36"/>
        </w:numPr>
        <w:jc w:val="both"/>
        <w:rPr>
          <w:rFonts w:ascii="Verdana" w:hAnsi="Verdana" w:cs="Arial"/>
          <w:sz w:val="18"/>
          <w:szCs w:val="18"/>
          <w:lang w:val="es-BO" w:eastAsia="es-ES"/>
        </w:rPr>
      </w:pPr>
      <w:r w:rsidRPr="00855316">
        <w:rPr>
          <w:rFonts w:ascii="Verdana" w:hAnsi="Verdana" w:cs="Arial"/>
          <w:sz w:val="18"/>
          <w:szCs w:val="18"/>
          <w:lang w:val="es-BO"/>
        </w:rPr>
        <w:t>Adjuntar documento de respaldo</w:t>
      </w:r>
      <w:r w:rsidRPr="00855316">
        <w:rPr>
          <w:rFonts w:ascii="Verdana" w:hAnsi="Verdana" w:cs="Arial"/>
          <w:iCs/>
          <w:sz w:val="18"/>
          <w:szCs w:val="18"/>
        </w:rPr>
        <w:t xml:space="preserve">, </w:t>
      </w:r>
      <w:r w:rsidRPr="00855316">
        <w:rPr>
          <w:rFonts w:ascii="Verdana" w:hAnsi="Verdana" w:cs="Arial"/>
          <w:sz w:val="18"/>
          <w:szCs w:val="18"/>
          <w:lang w:val="es-BO"/>
        </w:rPr>
        <w:t>salvo en el caso de haber especificado la dirección URL mediante el cual se haya verificado el requisito</w:t>
      </w:r>
      <w:r w:rsidR="000B1D92">
        <w:rPr>
          <w:rFonts w:ascii="Verdana" w:hAnsi="Verdana" w:cs="Arial"/>
          <w:sz w:val="18"/>
          <w:szCs w:val="18"/>
          <w:lang w:val="es-BO"/>
        </w:rPr>
        <w:t xml:space="preserve">, </w:t>
      </w:r>
      <w:r w:rsidR="001A210F">
        <w:rPr>
          <w:rFonts w:ascii="Verdana" w:hAnsi="Verdana" w:cs="Arial"/>
          <w:sz w:val="18"/>
          <w:szCs w:val="18"/>
          <w:lang w:val="es-BO"/>
        </w:rPr>
        <w:t xml:space="preserve">la certificación de una (1) persona en  </w:t>
      </w:r>
      <w:r w:rsidR="001A210F" w:rsidRPr="001A210F">
        <w:rPr>
          <w:rFonts w:ascii="Verdana" w:hAnsi="Verdana" w:cs="Arial"/>
          <w:sz w:val="18"/>
          <w:szCs w:val="18"/>
          <w:lang w:val="es-BO"/>
        </w:rPr>
        <w:t>“</w:t>
      </w:r>
      <w:proofErr w:type="spellStart"/>
      <w:r w:rsidR="001A210F" w:rsidRPr="001A210F">
        <w:rPr>
          <w:rFonts w:ascii="Verdana" w:hAnsi="Verdana" w:cs="Arial"/>
          <w:sz w:val="18"/>
          <w:szCs w:val="18"/>
          <w:lang w:val="es-BO"/>
        </w:rPr>
        <w:t>Check</w:t>
      </w:r>
      <w:proofErr w:type="spellEnd"/>
      <w:r w:rsidR="001A210F" w:rsidRPr="001A210F">
        <w:rPr>
          <w:rFonts w:ascii="Verdana" w:hAnsi="Verdana" w:cs="Arial"/>
          <w:sz w:val="18"/>
          <w:szCs w:val="18"/>
          <w:lang w:val="es-BO"/>
        </w:rPr>
        <w:t xml:space="preserve"> Point </w:t>
      </w:r>
      <w:proofErr w:type="spellStart"/>
      <w:r w:rsidR="001A210F" w:rsidRPr="001A210F">
        <w:rPr>
          <w:rFonts w:ascii="Verdana" w:hAnsi="Verdana" w:cs="Arial"/>
          <w:sz w:val="18"/>
          <w:szCs w:val="18"/>
          <w:lang w:val="es-BO"/>
        </w:rPr>
        <w:t>Certified</w:t>
      </w:r>
      <w:proofErr w:type="spellEnd"/>
      <w:r w:rsidR="001A210F" w:rsidRPr="001A210F">
        <w:rPr>
          <w:rFonts w:ascii="Verdana" w:hAnsi="Verdana" w:cs="Arial"/>
          <w:sz w:val="18"/>
          <w:szCs w:val="18"/>
          <w:lang w:val="es-BO"/>
        </w:rPr>
        <w:t xml:space="preserve"> Security Master”</w:t>
      </w:r>
      <w:r w:rsidR="001A210F">
        <w:rPr>
          <w:rFonts w:ascii="Verdana" w:hAnsi="Verdana" w:cs="Arial"/>
          <w:sz w:val="18"/>
          <w:szCs w:val="18"/>
          <w:lang w:val="es-BO"/>
        </w:rPr>
        <w:t xml:space="preserve"> y una (1) persona en </w:t>
      </w:r>
      <w:r w:rsidR="001A210F" w:rsidRPr="001A210F">
        <w:rPr>
          <w:rFonts w:ascii="Verdana" w:hAnsi="Verdana" w:cs="Arial"/>
          <w:sz w:val="18"/>
          <w:szCs w:val="18"/>
          <w:lang w:val="es-BO"/>
        </w:rPr>
        <w:t>“</w:t>
      </w:r>
      <w:proofErr w:type="spellStart"/>
      <w:r w:rsidR="001A210F" w:rsidRPr="001A210F">
        <w:rPr>
          <w:rFonts w:ascii="Verdana" w:hAnsi="Verdana" w:cs="Arial"/>
          <w:sz w:val="18"/>
          <w:szCs w:val="18"/>
          <w:lang w:val="es-BO"/>
        </w:rPr>
        <w:t>Check</w:t>
      </w:r>
      <w:proofErr w:type="spellEnd"/>
      <w:r w:rsidR="001A210F" w:rsidRPr="001A210F">
        <w:rPr>
          <w:rFonts w:ascii="Verdana" w:hAnsi="Verdana" w:cs="Arial"/>
          <w:sz w:val="18"/>
          <w:szCs w:val="18"/>
          <w:lang w:val="es-BO"/>
        </w:rPr>
        <w:t xml:space="preserve"> Point </w:t>
      </w:r>
      <w:proofErr w:type="spellStart"/>
      <w:r w:rsidR="001A210F" w:rsidRPr="001A210F">
        <w:rPr>
          <w:rFonts w:ascii="Verdana" w:hAnsi="Verdana" w:cs="Arial"/>
          <w:sz w:val="18"/>
          <w:szCs w:val="18"/>
          <w:lang w:val="es-BO"/>
        </w:rPr>
        <w:t>Certified</w:t>
      </w:r>
      <w:proofErr w:type="spellEnd"/>
      <w:r w:rsidR="001A210F" w:rsidRPr="001A210F">
        <w:rPr>
          <w:rFonts w:ascii="Verdana" w:hAnsi="Verdana" w:cs="Arial"/>
          <w:sz w:val="18"/>
          <w:szCs w:val="18"/>
          <w:lang w:val="es-BO"/>
        </w:rPr>
        <w:t xml:space="preserve"> Security </w:t>
      </w:r>
      <w:proofErr w:type="spellStart"/>
      <w:r w:rsidR="001A210F" w:rsidRPr="001A210F">
        <w:rPr>
          <w:rFonts w:ascii="Verdana" w:hAnsi="Verdana" w:cs="Arial"/>
          <w:sz w:val="18"/>
          <w:szCs w:val="18"/>
          <w:lang w:val="es-BO"/>
        </w:rPr>
        <w:t>Expert</w:t>
      </w:r>
      <w:proofErr w:type="spellEnd"/>
      <w:r w:rsidR="001A210F" w:rsidRPr="001A210F">
        <w:rPr>
          <w:rFonts w:ascii="Verdana" w:hAnsi="Verdana" w:cs="Arial"/>
          <w:sz w:val="18"/>
          <w:szCs w:val="18"/>
          <w:lang w:val="es-BO"/>
        </w:rPr>
        <w:t xml:space="preserve"> R80”</w:t>
      </w:r>
      <w:r w:rsidR="001A210F">
        <w:rPr>
          <w:rFonts w:ascii="Verdana" w:hAnsi="Verdana" w:cs="Arial"/>
          <w:sz w:val="18"/>
          <w:szCs w:val="18"/>
          <w:lang w:val="es-BO"/>
        </w:rPr>
        <w:t xml:space="preserve"> que deben ser acreditadas por el fabricante para la asistencia técnica del servicio y productos </w:t>
      </w:r>
      <w:proofErr w:type="spellStart"/>
      <w:r w:rsidR="001A210F">
        <w:rPr>
          <w:rFonts w:ascii="Verdana" w:hAnsi="Verdana" w:cs="Arial"/>
          <w:sz w:val="18"/>
          <w:szCs w:val="18"/>
          <w:lang w:val="es-BO"/>
        </w:rPr>
        <w:t>CheckPoint</w:t>
      </w:r>
      <w:proofErr w:type="spellEnd"/>
      <w:r w:rsidR="001A210F">
        <w:rPr>
          <w:rFonts w:ascii="Verdana" w:hAnsi="Verdana" w:cs="Arial"/>
          <w:sz w:val="18"/>
          <w:szCs w:val="18"/>
          <w:lang w:val="es-BO"/>
        </w:rPr>
        <w:t>.</w:t>
      </w:r>
      <w:r w:rsidRPr="00855316">
        <w:rPr>
          <w:rFonts w:ascii="Verdana" w:hAnsi="Verdana" w:cs="Arial"/>
          <w:sz w:val="18"/>
          <w:szCs w:val="18"/>
          <w:lang w:val="es-BO"/>
        </w:rPr>
        <w:t xml:space="preserve"> </w:t>
      </w:r>
    </w:p>
    <w:p w14:paraId="67848EF2" w14:textId="5A6624E0" w:rsidR="005061FF" w:rsidRPr="00855316" w:rsidRDefault="005061FF" w:rsidP="00EC609A">
      <w:pPr>
        <w:pStyle w:val="Prrafodelista"/>
        <w:numPr>
          <w:ilvl w:val="0"/>
          <w:numId w:val="36"/>
        </w:numPr>
        <w:jc w:val="both"/>
        <w:rPr>
          <w:rFonts w:ascii="Verdana" w:hAnsi="Verdana" w:cs="Arial"/>
          <w:sz w:val="18"/>
          <w:szCs w:val="18"/>
          <w:lang w:val="es-BO" w:eastAsia="es-ES"/>
        </w:rPr>
      </w:pPr>
      <w:r w:rsidRPr="00855316">
        <w:rPr>
          <w:rFonts w:ascii="Verdana" w:hAnsi="Verdana" w:cs="Arial"/>
          <w:sz w:val="18"/>
          <w:szCs w:val="18"/>
          <w:lang w:val="es-BO" w:eastAsia="es-ES"/>
        </w:rPr>
        <w:t xml:space="preserve">El proponente adjudicado debe designar a un Agente de Servicio </w:t>
      </w:r>
      <w:r w:rsidR="00EC609A" w:rsidRPr="00EC609A">
        <w:rPr>
          <w:rFonts w:ascii="Verdana" w:hAnsi="Verdana" w:cs="Arial"/>
          <w:sz w:val="18"/>
          <w:szCs w:val="18"/>
          <w:lang w:val="es-BO" w:eastAsia="es-ES"/>
        </w:rPr>
        <w:t>mediante nota para realizar el seguimiento del servicio y coordina</w:t>
      </w:r>
      <w:r w:rsidR="00DF014E">
        <w:rPr>
          <w:rFonts w:ascii="Verdana" w:hAnsi="Verdana" w:cs="Arial"/>
          <w:sz w:val="18"/>
          <w:szCs w:val="18"/>
          <w:lang w:val="es-BO" w:eastAsia="es-ES"/>
        </w:rPr>
        <w:t>r</w:t>
      </w:r>
      <w:r w:rsidR="00EC609A" w:rsidRPr="00EC609A">
        <w:rPr>
          <w:rFonts w:ascii="Verdana" w:hAnsi="Verdana" w:cs="Arial"/>
          <w:sz w:val="18"/>
          <w:szCs w:val="18"/>
          <w:lang w:val="es-BO" w:eastAsia="es-ES"/>
        </w:rPr>
        <w:t xml:space="preserve"> en lo que corresponda con el Fiscal de Servicio</w:t>
      </w:r>
      <w:r w:rsidRPr="00855316">
        <w:rPr>
          <w:rFonts w:ascii="Verdana" w:hAnsi="Verdana" w:cs="Arial"/>
          <w:sz w:val="18"/>
          <w:szCs w:val="18"/>
          <w:lang w:val="es-BO" w:eastAsia="es-ES"/>
        </w:rPr>
        <w:t>.</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599F93A2" w14:textId="77777777" w:rsidR="00855316" w:rsidRDefault="00855316" w:rsidP="00486E57">
      <w:pPr>
        <w:pStyle w:val="Normal2"/>
        <w:jc w:val="center"/>
        <w:rPr>
          <w:rFonts w:ascii="Verdana" w:hAnsi="Verdana" w:cs="Arial"/>
          <w:b/>
          <w:sz w:val="18"/>
          <w:szCs w:val="18"/>
          <w:lang w:val="es-BO"/>
        </w:rPr>
      </w:pPr>
    </w:p>
    <w:p w14:paraId="334E9629" w14:textId="786CC125" w:rsidR="00F102E5" w:rsidRPr="007D2726" w:rsidRDefault="00F102E5" w:rsidP="00F102E5">
      <w:pPr>
        <w:pStyle w:val="Encabezado"/>
        <w:jc w:val="right"/>
        <w:rPr>
          <w:rFonts w:ascii="Arial" w:hAnsi="Arial" w:cs="Arial"/>
          <w:b/>
          <w:iCs/>
          <w:sz w:val="18"/>
          <w:szCs w:val="18"/>
          <w:lang w:val="pt-BR"/>
        </w:rPr>
      </w:pPr>
      <w:r w:rsidRPr="007D2726">
        <w:rPr>
          <w:rFonts w:ascii="Arial" w:hAnsi="Arial" w:cs="Arial"/>
          <w:b/>
          <w:bCs/>
          <w:caps/>
          <w:sz w:val="18"/>
          <w:szCs w:val="18"/>
          <w:lang w:val="pt-BR"/>
        </w:rPr>
        <w:t xml:space="preserve">MODELO DE CONTRATO </w:t>
      </w:r>
      <w:r w:rsidRPr="007D2726">
        <w:rPr>
          <w:rFonts w:ascii="Arial" w:hAnsi="Arial" w:cs="Arial"/>
          <w:b/>
          <w:iCs/>
          <w:sz w:val="18"/>
          <w:szCs w:val="18"/>
          <w:lang w:val="pt-BR"/>
        </w:rPr>
        <w:t xml:space="preserve">SANO-DLABS N° </w:t>
      </w:r>
      <w:r w:rsidR="007D2726" w:rsidRPr="007D2726">
        <w:rPr>
          <w:rFonts w:ascii="Arial" w:hAnsi="Arial" w:cs="Arial"/>
          <w:b/>
          <w:iCs/>
          <w:sz w:val="18"/>
          <w:szCs w:val="18"/>
          <w:lang w:val="pt-BR"/>
        </w:rPr>
        <w:t>4</w:t>
      </w:r>
      <w:r w:rsidR="00B02A28">
        <w:rPr>
          <w:rFonts w:ascii="Arial" w:hAnsi="Arial" w:cs="Arial"/>
          <w:b/>
          <w:iCs/>
          <w:sz w:val="18"/>
          <w:szCs w:val="18"/>
          <w:lang w:val="pt-BR"/>
        </w:rPr>
        <w:t>1</w:t>
      </w:r>
      <w:r w:rsidRPr="007D2726">
        <w:rPr>
          <w:rFonts w:ascii="Arial" w:hAnsi="Arial" w:cs="Arial"/>
          <w:b/>
          <w:iCs/>
          <w:sz w:val="18"/>
          <w:szCs w:val="18"/>
          <w:lang w:val="pt-BR"/>
        </w:rPr>
        <w:t>/2023</w:t>
      </w:r>
    </w:p>
    <w:p w14:paraId="5A769D4B" w14:textId="68E3807A" w:rsidR="00AC355B" w:rsidRPr="007D2726" w:rsidRDefault="00F102E5" w:rsidP="00F102E5">
      <w:pPr>
        <w:pStyle w:val="Normal2"/>
        <w:jc w:val="right"/>
        <w:rPr>
          <w:rFonts w:ascii="Arial" w:hAnsi="Arial" w:cs="Arial"/>
          <w:iCs/>
          <w:sz w:val="18"/>
          <w:szCs w:val="18"/>
        </w:rPr>
      </w:pPr>
      <w:r w:rsidRPr="007D2726">
        <w:rPr>
          <w:rFonts w:ascii="Arial" w:hAnsi="Arial" w:cs="Arial"/>
          <w:iCs/>
          <w:sz w:val="18"/>
          <w:szCs w:val="18"/>
          <w:lang w:val="pt-BR"/>
        </w:rPr>
        <w:t xml:space="preserve">   </w:t>
      </w:r>
      <w:r w:rsidRPr="007D2726">
        <w:rPr>
          <w:rFonts w:ascii="Arial" w:hAnsi="Arial" w:cs="Arial"/>
          <w:iCs/>
          <w:sz w:val="18"/>
          <w:szCs w:val="18"/>
        </w:rPr>
        <w:t>CUCE: 22-0951-00-_________</w:t>
      </w:r>
    </w:p>
    <w:p w14:paraId="140A6AB2" w14:textId="77777777" w:rsidR="00B02A28" w:rsidRDefault="00B02A28" w:rsidP="00B02A28">
      <w:pPr>
        <w:pStyle w:val="Normal2"/>
        <w:rPr>
          <w:rFonts w:ascii="Arial" w:hAnsi="Arial" w:cs="Arial"/>
          <w:iCs/>
          <w:sz w:val="18"/>
          <w:szCs w:val="18"/>
          <w:highlight w:val="yellow"/>
        </w:rPr>
      </w:pPr>
    </w:p>
    <w:p w14:paraId="198BB237" w14:textId="77777777" w:rsidR="004C1F07" w:rsidRPr="004C1F07" w:rsidRDefault="004C1F07" w:rsidP="004C1F07">
      <w:pPr>
        <w:jc w:val="both"/>
        <w:rPr>
          <w:rFonts w:ascii="Arial" w:hAnsi="Arial" w:cs="Arial"/>
          <w:sz w:val="22"/>
          <w:szCs w:val="22"/>
          <w:lang w:val="es-CL"/>
        </w:rPr>
      </w:pPr>
      <w:bookmarkStart w:id="169" w:name="OLE_LINK1"/>
      <w:bookmarkStart w:id="170" w:name="OLE_LINK2"/>
      <w:r w:rsidRPr="004C1F07">
        <w:rPr>
          <w:rFonts w:ascii="Arial" w:hAnsi="Arial" w:cs="Arial"/>
          <w:b/>
          <w:bCs/>
          <w:iCs/>
          <w:sz w:val="22"/>
          <w:szCs w:val="22"/>
          <w:lang w:val="es-ES_tradnl"/>
        </w:rPr>
        <w:t xml:space="preserve">Contrato Administrativo para la Prestación del Servicio </w:t>
      </w:r>
      <w:proofErr w:type="spellStart"/>
      <w:r w:rsidRPr="004C1F07">
        <w:rPr>
          <w:rFonts w:ascii="Arial" w:hAnsi="Arial" w:cs="Arial"/>
          <w:b/>
          <w:bCs/>
          <w:iCs/>
          <w:sz w:val="22"/>
          <w:szCs w:val="22"/>
          <w:lang w:val="es-ES_tradnl"/>
        </w:rPr>
        <w:t>Sandbox</w:t>
      </w:r>
      <w:proofErr w:type="spellEnd"/>
      <w:r w:rsidRPr="004C1F07">
        <w:rPr>
          <w:rFonts w:ascii="Arial" w:hAnsi="Arial" w:cs="Arial"/>
          <w:b/>
          <w:bCs/>
          <w:iCs/>
          <w:sz w:val="22"/>
          <w:szCs w:val="22"/>
          <w:lang w:val="es-ES_tradnl"/>
        </w:rPr>
        <w:t xml:space="preserve"> para la Protección de Malware Avanzado de día Cero</w:t>
      </w:r>
      <w:r w:rsidRPr="004C1F07">
        <w:rPr>
          <w:rFonts w:ascii="Arial" w:hAnsi="Arial" w:cs="Arial"/>
          <w:bCs/>
          <w:iCs/>
          <w:spacing w:val="-6"/>
          <w:sz w:val="22"/>
          <w:szCs w:val="22"/>
          <w:lang w:val="es-ES_tradnl"/>
        </w:rPr>
        <w:t>,</w:t>
      </w:r>
      <w:r w:rsidRPr="004C1F07">
        <w:rPr>
          <w:rFonts w:ascii="Arial" w:hAnsi="Arial" w:cs="Arial"/>
          <w:bCs/>
          <w:spacing w:val="-6"/>
          <w:sz w:val="22"/>
          <w:szCs w:val="22"/>
          <w:lang w:val="es-ES_tradnl"/>
        </w:rPr>
        <w:t xml:space="preserve"> </w:t>
      </w:r>
      <w:r w:rsidRPr="004C1F07">
        <w:rPr>
          <w:rFonts w:ascii="Arial" w:hAnsi="Arial" w:cs="Arial"/>
          <w:sz w:val="22"/>
          <w:szCs w:val="22"/>
          <w:lang w:val="es-CL"/>
        </w:rPr>
        <w:t>sujeto al tenor de las siguientes cláusulas:</w:t>
      </w:r>
    </w:p>
    <w:p w14:paraId="1F40ADE4" w14:textId="77777777" w:rsidR="004C1F07" w:rsidRPr="004C1F07" w:rsidRDefault="004C1F07" w:rsidP="004C1F07">
      <w:pPr>
        <w:tabs>
          <w:tab w:val="left" w:pos="5198"/>
        </w:tabs>
        <w:jc w:val="both"/>
        <w:rPr>
          <w:rFonts w:ascii="Arial" w:hAnsi="Arial" w:cs="Arial"/>
          <w:b/>
          <w:sz w:val="22"/>
          <w:szCs w:val="22"/>
          <w:lang w:val="es-CL"/>
        </w:rPr>
      </w:pPr>
      <w:r w:rsidRPr="004C1F07">
        <w:rPr>
          <w:rFonts w:ascii="Arial" w:hAnsi="Arial" w:cs="Arial"/>
          <w:b/>
          <w:sz w:val="22"/>
          <w:szCs w:val="22"/>
          <w:lang w:val="es-CL"/>
        </w:rPr>
        <w:tab/>
      </w:r>
    </w:p>
    <w:p w14:paraId="0F5BC95D" w14:textId="77777777" w:rsidR="004C1F07" w:rsidRPr="004C1F07" w:rsidRDefault="004C1F07" w:rsidP="004C1F07">
      <w:pPr>
        <w:jc w:val="both"/>
        <w:rPr>
          <w:rFonts w:ascii="Arial" w:hAnsi="Arial" w:cs="Arial"/>
          <w:sz w:val="22"/>
          <w:szCs w:val="22"/>
        </w:rPr>
      </w:pPr>
      <w:r w:rsidRPr="004C1F07">
        <w:rPr>
          <w:rFonts w:ascii="Arial" w:hAnsi="Arial" w:cs="Arial"/>
          <w:b/>
          <w:sz w:val="22"/>
          <w:szCs w:val="22"/>
        </w:rPr>
        <w:t xml:space="preserve">CLÁUSULA PRIMERA.- (LAS PARTES) </w:t>
      </w:r>
      <w:r w:rsidRPr="004C1F07">
        <w:rPr>
          <w:rFonts w:ascii="Arial" w:hAnsi="Arial" w:cs="Arial"/>
          <w:sz w:val="22"/>
          <w:szCs w:val="22"/>
          <w:lang w:val="es-ES_tradnl"/>
        </w:rPr>
        <w:t>Las partes  contratantes son</w:t>
      </w:r>
      <w:r w:rsidRPr="004C1F07">
        <w:rPr>
          <w:rFonts w:ascii="Arial" w:hAnsi="Arial" w:cs="Arial"/>
          <w:sz w:val="22"/>
          <w:szCs w:val="22"/>
        </w:rPr>
        <w:t>:</w:t>
      </w:r>
    </w:p>
    <w:p w14:paraId="4F48BDD7" w14:textId="77777777" w:rsidR="004C1F07" w:rsidRPr="004C1F07" w:rsidRDefault="004C1F07" w:rsidP="004C1F07">
      <w:pPr>
        <w:jc w:val="both"/>
        <w:rPr>
          <w:rFonts w:ascii="Arial" w:hAnsi="Arial" w:cs="Arial"/>
          <w:sz w:val="22"/>
          <w:szCs w:val="22"/>
        </w:rPr>
      </w:pPr>
    </w:p>
    <w:p w14:paraId="34A7BEC4" w14:textId="77777777" w:rsidR="004C1F07" w:rsidRPr="004C1F07" w:rsidRDefault="004C1F07" w:rsidP="004C1F07">
      <w:pPr>
        <w:widowControl w:val="0"/>
        <w:numPr>
          <w:ilvl w:val="1"/>
          <w:numId w:val="38"/>
        </w:numPr>
        <w:jc w:val="both"/>
        <w:rPr>
          <w:rFonts w:ascii="Arial" w:hAnsi="Arial" w:cs="Arial"/>
          <w:sz w:val="22"/>
          <w:szCs w:val="22"/>
          <w:lang w:val="es-ES_tradnl"/>
        </w:rPr>
      </w:pPr>
      <w:r w:rsidRPr="004C1F07">
        <w:rPr>
          <w:rFonts w:ascii="Arial" w:hAnsi="Arial" w:cs="Arial"/>
          <w:sz w:val="22"/>
          <w:szCs w:val="22"/>
          <w:lang w:val="es-ES_tradnl"/>
        </w:rPr>
        <w:t xml:space="preserve">El </w:t>
      </w:r>
      <w:r w:rsidRPr="004C1F07">
        <w:rPr>
          <w:rFonts w:ascii="Arial" w:hAnsi="Arial" w:cs="Arial"/>
          <w:b/>
          <w:bCs/>
          <w:sz w:val="22"/>
          <w:szCs w:val="22"/>
          <w:lang w:val="es-ES_tradnl"/>
        </w:rPr>
        <w:t>BANCO CENTRAL DE BOLIVIA</w:t>
      </w:r>
      <w:r w:rsidRPr="004C1F0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4C1F07">
        <w:rPr>
          <w:rFonts w:ascii="Arial" w:hAnsi="Arial" w:cs="Arial"/>
          <w:b/>
          <w:bCs/>
          <w:sz w:val="22"/>
          <w:szCs w:val="22"/>
          <w:lang w:val="es-ES_tradnl"/>
        </w:rPr>
        <w:t xml:space="preserve">_______ </w:t>
      </w:r>
      <w:r w:rsidRPr="004C1F07">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C1F07">
        <w:rPr>
          <w:rFonts w:ascii="Arial" w:hAnsi="Arial" w:cs="Arial"/>
          <w:b/>
          <w:bCs/>
          <w:sz w:val="22"/>
          <w:szCs w:val="22"/>
          <w:lang w:val="es-ES_tradnl"/>
        </w:rPr>
        <w:t>ENTIDAD</w:t>
      </w:r>
      <w:r w:rsidRPr="004C1F07">
        <w:rPr>
          <w:rFonts w:ascii="Arial" w:hAnsi="Arial" w:cs="Arial"/>
          <w:bCs/>
          <w:sz w:val="22"/>
          <w:szCs w:val="22"/>
          <w:lang w:val="es-ES_tradnl"/>
        </w:rPr>
        <w:t>.</w:t>
      </w:r>
      <w:r w:rsidRPr="004C1F07">
        <w:rPr>
          <w:rFonts w:ascii="Arial" w:hAnsi="Arial" w:cs="Arial"/>
          <w:sz w:val="22"/>
          <w:szCs w:val="22"/>
        </w:rPr>
        <w:t xml:space="preserve"> </w:t>
      </w:r>
    </w:p>
    <w:p w14:paraId="224E40FE" w14:textId="77777777" w:rsidR="004C1F07" w:rsidRPr="004C1F07" w:rsidRDefault="004C1F07" w:rsidP="004C1F07">
      <w:pPr>
        <w:ind w:left="720"/>
        <w:jc w:val="both"/>
        <w:rPr>
          <w:rFonts w:ascii="Arial" w:hAnsi="Arial" w:cs="Arial"/>
          <w:sz w:val="22"/>
          <w:szCs w:val="22"/>
          <w:lang w:val="es-ES_tradnl"/>
        </w:rPr>
      </w:pPr>
    </w:p>
    <w:p w14:paraId="2F20174F" w14:textId="77777777" w:rsidR="004C1F07" w:rsidRPr="004C1F07" w:rsidRDefault="004C1F07" w:rsidP="004C1F07">
      <w:pPr>
        <w:numPr>
          <w:ilvl w:val="1"/>
          <w:numId w:val="38"/>
        </w:numPr>
        <w:jc w:val="both"/>
        <w:rPr>
          <w:rFonts w:ascii="Arial" w:hAnsi="Arial" w:cs="Arial"/>
          <w:sz w:val="22"/>
          <w:szCs w:val="22"/>
          <w:lang w:val="es-ES_tradnl"/>
        </w:rPr>
      </w:pPr>
      <w:r w:rsidRPr="004C1F07">
        <w:rPr>
          <w:rFonts w:ascii="Arial" w:hAnsi="Arial" w:cs="Arial"/>
          <w:b/>
          <w:sz w:val="22"/>
          <w:szCs w:val="22"/>
          <w:lang w:val="es-ES_tradnl"/>
        </w:rPr>
        <w:t>____________</w:t>
      </w:r>
      <w:r w:rsidRPr="004C1F07">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la ciudad de _______ - Bolivia, representada legalmente por ____________________________, con Cédula de Identidad N° </w:t>
      </w:r>
      <w:r w:rsidRPr="004C1F07">
        <w:rPr>
          <w:rFonts w:ascii="Arial" w:hAnsi="Arial" w:cs="Arial"/>
          <w:sz w:val="22"/>
          <w:szCs w:val="22"/>
        </w:rPr>
        <w:t>_________</w:t>
      </w:r>
      <w:r w:rsidRPr="004C1F07">
        <w:rPr>
          <w:rFonts w:ascii="Arial" w:hAnsi="Arial" w:cs="Arial"/>
          <w:sz w:val="22"/>
          <w:szCs w:val="22"/>
          <w:lang w:val="es-ES_tradnl"/>
        </w:rPr>
        <w:t xml:space="preserve">, expedida en la ciudad de __________, en virtud al Testimonio de Poder Nº ____/____ de ____de _______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4C1F07">
        <w:rPr>
          <w:rFonts w:ascii="Arial" w:hAnsi="Arial" w:cs="Arial"/>
          <w:b/>
          <w:sz w:val="22"/>
          <w:szCs w:val="22"/>
          <w:lang w:val="es-ES_tradnl"/>
        </w:rPr>
        <w:t>PROVEEDOR</w:t>
      </w:r>
      <w:r w:rsidRPr="004C1F07">
        <w:rPr>
          <w:rFonts w:ascii="Arial" w:hAnsi="Arial" w:cs="Arial"/>
          <w:sz w:val="22"/>
          <w:szCs w:val="22"/>
          <w:lang w:val="es-ES_tradnl"/>
        </w:rPr>
        <w:t>.</w:t>
      </w:r>
    </w:p>
    <w:p w14:paraId="7D2AECAA" w14:textId="77777777" w:rsidR="004C1F07" w:rsidRPr="004C1F07" w:rsidRDefault="004C1F07" w:rsidP="004C1F07">
      <w:pPr>
        <w:jc w:val="both"/>
        <w:rPr>
          <w:rFonts w:ascii="Arial" w:hAnsi="Arial" w:cs="Arial"/>
          <w:sz w:val="22"/>
          <w:szCs w:val="22"/>
          <w:lang w:val="es-ES_tradnl"/>
        </w:rPr>
      </w:pPr>
    </w:p>
    <w:p w14:paraId="72C63416" w14:textId="77777777" w:rsidR="004C1F07" w:rsidRPr="004C1F07" w:rsidRDefault="004C1F07" w:rsidP="004C1F07">
      <w:pPr>
        <w:jc w:val="both"/>
        <w:rPr>
          <w:rFonts w:ascii="Arial" w:hAnsi="Arial" w:cs="Arial"/>
          <w:b/>
          <w:sz w:val="22"/>
          <w:szCs w:val="22"/>
        </w:rPr>
      </w:pPr>
      <w:r w:rsidRPr="004C1F07">
        <w:rPr>
          <w:rFonts w:ascii="Arial" w:hAnsi="Arial" w:cs="Arial"/>
          <w:sz w:val="22"/>
          <w:szCs w:val="22"/>
          <w:lang w:val="es-ES_tradnl"/>
        </w:rPr>
        <w:t xml:space="preserve">La </w:t>
      </w:r>
      <w:r w:rsidRPr="004C1F07">
        <w:rPr>
          <w:rFonts w:ascii="Arial" w:hAnsi="Arial" w:cs="Arial"/>
          <w:b/>
          <w:bCs/>
          <w:sz w:val="22"/>
          <w:szCs w:val="22"/>
          <w:lang w:val="es-ES_tradnl"/>
        </w:rPr>
        <w:t>ENTIDAD</w:t>
      </w:r>
      <w:r w:rsidRPr="004C1F07">
        <w:rPr>
          <w:rFonts w:ascii="Arial" w:hAnsi="Arial" w:cs="Arial"/>
          <w:sz w:val="22"/>
          <w:szCs w:val="22"/>
          <w:lang w:val="es-ES_tradnl"/>
        </w:rPr>
        <w:t xml:space="preserve"> y el </w:t>
      </w:r>
      <w:r w:rsidRPr="004C1F07">
        <w:rPr>
          <w:rFonts w:ascii="Arial" w:hAnsi="Arial" w:cs="Arial"/>
          <w:b/>
          <w:bCs/>
          <w:sz w:val="22"/>
          <w:szCs w:val="22"/>
          <w:lang w:val="es-ES_tradnl"/>
        </w:rPr>
        <w:t xml:space="preserve">PROVEEDOR </w:t>
      </w:r>
      <w:r w:rsidRPr="004C1F07">
        <w:rPr>
          <w:rFonts w:ascii="Arial" w:hAnsi="Arial" w:cs="Arial"/>
          <w:sz w:val="22"/>
          <w:szCs w:val="22"/>
          <w:lang w:val="es-BO"/>
        </w:rPr>
        <w:t>en su conjunto se denominarán las</w:t>
      </w:r>
      <w:r w:rsidRPr="004C1F07">
        <w:rPr>
          <w:rFonts w:ascii="Arial" w:hAnsi="Arial" w:cs="Arial"/>
          <w:sz w:val="22"/>
          <w:szCs w:val="22"/>
          <w:lang w:val="es-ES_tradnl"/>
        </w:rPr>
        <w:t xml:space="preserve"> </w:t>
      </w:r>
      <w:r w:rsidRPr="004C1F07">
        <w:rPr>
          <w:rFonts w:ascii="Arial" w:hAnsi="Arial" w:cs="Arial"/>
          <w:b/>
          <w:bCs/>
          <w:sz w:val="22"/>
          <w:szCs w:val="22"/>
          <w:lang w:val="es-ES_tradnl"/>
        </w:rPr>
        <w:t>PARTES.</w:t>
      </w:r>
    </w:p>
    <w:p w14:paraId="38C9136C" w14:textId="77777777" w:rsidR="004C1F07" w:rsidRPr="004C1F07" w:rsidRDefault="004C1F07" w:rsidP="004C1F07">
      <w:pPr>
        <w:jc w:val="both"/>
        <w:rPr>
          <w:rFonts w:ascii="Arial" w:hAnsi="Arial" w:cs="Arial"/>
          <w:sz w:val="22"/>
          <w:szCs w:val="22"/>
          <w:lang w:val="es-BO"/>
        </w:rPr>
      </w:pPr>
    </w:p>
    <w:p w14:paraId="14FAF193"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 xml:space="preserve">CLÁUSULA </w:t>
      </w:r>
      <w:r w:rsidRPr="004C1F07">
        <w:rPr>
          <w:rFonts w:ascii="Arial" w:hAnsi="Arial" w:cs="Arial"/>
          <w:b/>
          <w:sz w:val="22"/>
          <w:szCs w:val="22"/>
          <w:lang w:val="es-BO"/>
        </w:rPr>
        <w:t xml:space="preserve">SEGUNDA.- (ANTECEDENTES) </w:t>
      </w:r>
      <w:r w:rsidRPr="004C1F07">
        <w:rPr>
          <w:rFonts w:ascii="Arial" w:hAnsi="Arial" w:cs="Arial"/>
          <w:sz w:val="22"/>
          <w:szCs w:val="22"/>
          <w:lang w:val="es-BO"/>
        </w:rPr>
        <w:t xml:space="preserve">La </w:t>
      </w:r>
      <w:r w:rsidRPr="004C1F07">
        <w:rPr>
          <w:rFonts w:ascii="Arial" w:hAnsi="Arial" w:cs="Arial"/>
          <w:b/>
          <w:sz w:val="22"/>
          <w:szCs w:val="22"/>
          <w:lang w:val="es-BO"/>
        </w:rPr>
        <w:t xml:space="preserve">ENTIDAD, </w:t>
      </w:r>
      <w:r w:rsidRPr="004C1F07">
        <w:rPr>
          <w:rFonts w:ascii="Arial" w:hAnsi="Arial" w:cs="Arial"/>
          <w:sz w:val="22"/>
          <w:szCs w:val="22"/>
          <w:lang w:val="es-BO"/>
        </w:rPr>
        <w:t>mediante proceso de contratación con Código Único de Contratación Estatal (CUCE) 2023-0951-00_______</w:t>
      </w:r>
      <w:r w:rsidRPr="004C1F07">
        <w:rPr>
          <w:rFonts w:ascii="Arial" w:hAnsi="Arial" w:cs="Arial"/>
          <w:b/>
          <w:sz w:val="22"/>
          <w:szCs w:val="22"/>
          <w:lang w:val="es-BO"/>
        </w:rPr>
        <w:t xml:space="preserve">, </w:t>
      </w:r>
      <w:r w:rsidRPr="004C1F07">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C1F07">
        <w:rPr>
          <w:rFonts w:ascii="Arial" w:hAnsi="Arial" w:cs="Arial"/>
          <w:sz w:val="22"/>
          <w:szCs w:val="22"/>
        </w:rPr>
        <w:t xml:space="preserve">con Código BCB:__________ </w:t>
      </w:r>
      <w:r w:rsidRPr="004C1F07">
        <w:rPr>
          <w:rFonts w:ascii="Arial" w:hAnsi="Arial" w:cs="Arial"/>
          <w:sz w:val="22"/>
          <w:szCs w:val="22"/>
          <w:lang w:val="es-BO"/>
        </w:rPr>
        <w:t>en el marco del Decreto Supremo N° 0181, de 28 de junio de 2009, de las Normas Básicas del Sistema de Administración de Bienes y Servicios (NB-SABS) y sus modificaciones.</w:t>
      </w:r>
    </w:p>
    <w:p w14:paraId="7A1257FC" w14:textId="77777777" w:rsidR="004C1F07" w:rsidRPr="004C1F07" w:rsidRDefault="004C1F07" w:rsidP="004C1F07">
      <w:pPr>
        <w:jc w:val="both"/>
        <w:rPr>
          <w:rFonts w:ascii="Arial" w:hAnsi="Arial" w:cs="Arial"/>
          <w:sz w:val="22"/>
          <w:szCs w:val="22"/>
          <w:lang w:val="es-BO"/>
        </w:rPr>
      </w:pPr>
    </w:p>
    <w:p w14:paraId="2CC6589B"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Que el Responsable de Evaluación o la Comisión de Calificación de la </w:t>
      </w:r>
      <w:r w:rsidRPr="004C1F07">
        <w:rPr>
          <w:rFonts w:ascii="Arial" w:hAnsi="Arial" w:cs="Arial"/>
          <w:b/>
          <w:sz w:val="22"/>
          <w:szCs w:val="22"/>
          <w:lang w:val="es-BO"/>
        </w:rPr>
        <w:t>ENTIDAD</w:t>
      </w:r>
      <w:r w:rsidRPr="004C1F07">
        <w:rPr>
          <w:rFonts w:ascii="Arial" w:hAnsi="Arial" w:cs="Arial"/>
          <w:sz w:val="22"/>
          <w:szCs w:val="22"/>
          <w:lang w:val="es-BO"/>
        </w:rPr>
        <w:t>,</w:t>
      </w:r>
      <w:r w:rsidRPr="004C1F07">
        <w:rPr>
          <w:rFonts w:ascii="Arial" w:hAnsi="Arial" w:cs="Arial"/>
          <w:b/>
          <w:sz w:val="22"/>
          <w:szCs w:val="22"/>
          <w:lang w:val="es-BO"/>
        </w:rPr>
        <w:t xml:space="preserve"> </w:t>
      </w:r>
      <w:r w:rsidRPr="004C1F07">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w:t>
      </w:r>
      <w:r w:rsidRPr="004C1F07">
        <w:rPr>
          <w:rFonts w:ascii="Arial" w:hAnsi="Arial" w:cs="Arial"/>
          <w:sz w:val="22"/>
          <w:szCs w:val="22"/>
          <w:lang w:val="es-BO"/>
        </w:rPr>
        <w:lastRenderedPageBreak/>
        <w:t xml:space="preserve">Responsable del Proceso de Contratación de Apoyo Nacional a la Producción y Empleo (RPA), quién resolvió adjudicar </w:t>
      </w:r>
      <w:r w:rsidRPr="004C1F07">
        <w:rPr>
          <w:rFonts w:ascii="Arial" w:hAnsi="Arial" w:cs="Arial"/>
          <w:color w:val="000000"/>
          <w:sz w:val="22"/>
          <w:szCs w:val="22"/>
          <w:lang w:val="es-BO" w:eastAsia="es-BO"/>
        </w:rPr>
        <w:t xml:space="preserve">mediante Resolución GADM - GAL N° ___/2023 o Comunicación Interna de 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____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2023 </w:t>
      </w:r>
      <w:r w:rsidRPr="004C1F07">
        <w:rPr>
          <w:rFonts w:ascii="Arial" w:hAnsi="Arial" w:cs="Arial"/>
          <w:sz w:val="22"/>
          <w:szCs w:val="22"/>
          <w:lang w:val="es-BO"/>
        </w:rPr>
        <w:t xml:space="preserve">la prestación del servicio, al </w:t>
      </w:r>
      <w:r w:rsidRPr="004C1F07">
        <w:rPr>
          <w:rFonts w:ascii="Arial" w:hAnsi="Arial" w:cs="Arial"/>
          <w:b/>
          <w:sz w:val="22"/>
          <w:szCs w:val="22"/>
          <w:lang w:val="es-BO"/>
        </w:rPr>
        <w:t>PROVEEDOR</w:t>
      </w:r>
      <w:r w:rsidRPr="004C1F07">
        <w:rPr>
          <w:rFonts w:ascii="Arial" w:hAnsi="Arial" w:cs="Arial"/>
          <w:i/>
          <w:sz w:val="22"/>
          <w:szCs w:val="22"/>
          <w:lang w:val="es-BO"/>
        </w:rPr>
        <w:t xml:space="preserve">, </w:t>
      </w:r>
      <w:r w:rsidRPr="004C1F07">
        <w:rPr>
          <w:rFonts w:ascii="Arial" w:hAnsi="Arial" w:cs="Arial"/>
          <w:sz w:val="22"/>
          <w:szCs w:val="22"/>
          <w:lang w:val="es-BO"/>
        </w:rPr>
        <w:t xml:space="preserve">al cumplir su propuesta con todos los requisitos y ser la más conveniente a los intereses de la </w:t>
      </w:r>
      <w:r w:rsidRPr="004C1F07">
        <w:rPr>
          <w:rFonts w:ascii="Arial" w:hAnsi="Arial" w:cs="Arial"/>
          <w:b/>
          <w:sz w:val="22"/>
          <w:szCs w:val="22"/>
          <w:lang w:val="es-BO"/>
        </w:rPr>
        <w:t>ENTIDAD.</w:t>
      </w:r>
    </w:p>
    <w:p w14:paraId="5042081A" w14:textId="77777777" w:rsidR="004C1F07" w:rsidRPr="004C1F07" w:rsidRDefault="004C1F07" w:rsidP="004C1F07">
      <w:pPr>
        <w:jc w:val="both"/>
        <w:rPr>
          <w:rFonts w:ascii="Arial" w:hAnsi="Arial" w:cs="Arial"/>
          <w:b/>
          <w:sz w:val="22"/>
          <w:szCs w:val="22"/>
          <w:lang w:val="es-BO"/>
        </w:rPr>
      </w:pPr>
    </w:p>
    <w:p w14:paraId="103DA677"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CLÁUSULA TERCERA</w:t>
      </w:r>
      <w:r w:rsidRPr="004C1F07">
        <w:rPr>
          <w:rFonts w:ascii="Arial" w:hAnsi="Arial" w:cs="Arial"/>
          <w:b/>
          <w:sz w:val="22"/>
          <w:szCs w:val="22"/>
          <w:lang w:val="es-BO"/>
        </w:rPr>
        <w:t xml:space="preserve">.- (LEGISLACIÓN APLICABLE) </w:t>
      </w:r>
      <w:r w:rsidRPr="004C1F07">
        <w:rPr>
          <w:rFonts w:ascii="Arial" w:hAnsi="Arial" w:cs="Arial"/>
          <w:sz w:val="22"/>
          <w:szCs w:val="22"/>
          <w:lang w:val="es-BO"/>
        </w:rPr>
        <w:t>El presente Contrato se celebra al amparo de las siguientes disposiciones normativas:</w:t>
      </w:r>
    </w:p>
    <w:p w14:paraId="2827CE9E" w14:textId="77777777" w:rsidR="004C1F07" w:rsidRPr="004C1F07" w:rsidRDefault="004C1F07" w:rsidP="004C1F07">
      <w:pPr>
        <w:jc w:val="both"/>
        <w:rPr>
          <w:rFonts w:ascii="Arial" w:hAnsi="Arial" w:cs="Arial"/>
          <w:sz w:val="22"/>
          <w:szCs w:val="22"/>
          <w:lang w:val="es-BO"/>
        </w:rPr>
      </w:pPr>
    </w:p>
    <w:p w14:paraId="1A2E3D65"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sz w:val="22"/>
          <w:szCs w:val="22"/>
          <w:lang w:val="es-BO"/>
        </w:rPr>
        <w:t xml:space="preserve">Constitución Política del Estado </w:t>
      </w:r>
      <w:r w:rsidRPr="004C1F07">
        <w:rPr>
          <w:rFonts w:ascii="Arial" w:hAnsi="Arial" w:cs="Arial"/>
          <w:sz w:val="22"/>
          <w:szCs w:val="22"/>
        </w:rPr>
        <w:t>de 7 de febrero de 2009</w:t>
      </w:r>
      <w:r w:rsidRPr="004C1F07">
        <w:rPr>
          <w:rFonts w:ascii="Arial" w:hAnsi="Arial" w:cs="Arial"/>
          <w:sz w:val="22"/>
          <w:szCs w:val="22"/>
          <w:lang w:val="es-BO"/>
        </w:rPr>
        <w:t>.</w:t>
      </w:r>
    </w:p>
    <w:p w14:paraId="7AF615CB"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sz w:val="22"/>
          <w:szCs w:val="22"/>
          <w:lang w:val="es-BO"/>
        </w:rPr>
        <w:t>Ley Nº 1178, de 20 de julio de 1990, de Administración y Control Gubernamentales.</w:t>
      </w:r>
    </w:p>
    <w:p w14:paraId="4DAEFF3C"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color w:val="000000"/>
          <w:sz w:val="22"/>
          <w:szCs w:val="22"/>
          <w:lang w:val="es-BO" w:eastAsia="es-BO"/>
        </w:rPr>
        <w:t>Ley del Presupuesto General del Estado, aprobado para la gestión y su reglamentación</w:t>
      </w:r>
      <w:r w:rsidRPr="004C1F07">
        <w:rPr>
          <w:rFonts w:ascii="Arial" w:hAnsi="Arial" w:cs="Arial"/>
          <w:sz w:val="22"/>
          <w:szCs w:val="22"/>
          <w:lang w:val="es-BO"/>
        </w:rPr>
        <w:t>.</w:t>
      </w:r>
    </w:p>
    <w:p w14:paraId="4D828F9E" w14:textId="77777777" w:rsidR="004C1F07" w:rsidRPr="004C1F07" w:rsidRDefault="004C1F07" w:rsidP="004C1F07">
      <w:pPr>
        <w:widowControl w:val="0"/>
        <w:numPr>
          <w:ilvl w:val="0"/>
          <w:numId w:val="37"/>
        </w:numPr>
        <w:jc w:val="both"/>
        <w:rPr>
          <w:rFonts w:ascii="Arial" w:hAnsi="Arial" w:cs="Arial"/>
          <w:sz w:val="22"/>
          <w:szCs w:val="22"/>
          <w:lang w:val="es-BO"/>
        </w:rPr>
      </w:pPr>
      <w:r w:rsidRPr="004C1F07">
        <w:rPr>
          <w:rFonts w:ascii="Arial" w:hAnsi="Arial" w:cs="Arial"/>
          <w:sz w:val="22"/>
          <w:szCs w:val="22"/>
          <w:lang w:val="es-BO"/>
        </w:rPr>
        <w:t>Decreto Supremo Nº 0181, de 28 de junio de 2009, de las Normas  Básicas del Sistema de Administración de Bienes y Servicios (NB-SABS) y sus modificaciones.</w:t>
      </w:r>
    </w:p>
    <w:p w14:paraId="24CC6CAD" w14:textId="77777777" w:rsidR="004C1F07" w:rsidRPr="004C1F07" w:rsidRDefault="004C1F07" w:rsidP="004C1F07">
      <w:pPr>
        <w:widowControl w:val="0"/>
        <w:numPr>
          <w:ilvl w:val="0"/>
          <w:numId w:val="37"/>
        </w:numPr>
        <w:jc w:val="both"/>
        <w:rPr>
          <w:rFonts w:ascii="Arial" w:hAnsi="Arial" w:cs="Arial"/>
          <w:sz w:val="22"/>
          <w:szCs w:val="22"/>
          <w:lang w:val="es-BO"/>
        </w:rPr>
      </w:pPr>
      <w:r w:rsidRPr="004C1F07">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171FF3D"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sz w:val="22"/>
          <w:szCs w:val="22"/>
          <w:lang w:val="es-BO"/>
        </w:rPr>
        <w:t>Otras disposiciones relacionadas.</w:t>
      </w:r>
    </w:p>
    <w:p w14:paraId="1D59B190" w14:textId="77777777" w:rsidR="004C1F07" w:rsidRPr="004C1F07" w:rsidRDefault="004C1F07" w:rsidP="004C1F07">
      <w:pPr>
        <w:jc w:val="both"/>
        <w:rPr>
          <w:rFonts w:ascii="Arial" w:hAnsi="Arial" w:cs="Arial"/>
          <w:b/>
          <w:sz w:val="22"/>
          <w:szCs w:val="22"/>
          <w:lang w:val="es-BO"/>
        </w:rPr>
      </w:pPr>
    </w:p>
    <w:p w14:paraId="14FD9218"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CUARTA.- (OBJETO Y CAUSA) </w:t>
      </w:r>
      <w:r w:rsidRPr="004C1F07">
        <w:rPr>
          <w:rFonts w:ascii="Arial" w:hAnsi="Arial" w:cs="Arial"/>
          <w:sz w:val="22"/>
          <w:szCs w:val="22"/>
          <w:lang w:val="es-BO"/>
        </w:rPr>
        <w:t xml:space="preserve">El objeto del presente Contrato es la prestación del servicio (suscripción) </w:t>
      </w:r>
      <w:proofErr w:type="spellStart"/>
      <w:r w:rsidRPr="004C1F07">
        <w:rPr>
          <w:rFonts w:ascii="Arial" w:hAnsi="Arial" w:cs="Arial"/>
          <w:sz w:val="22"/>
          <w:szCs w:val="22"/>
          <w:lang w:val="es-BO"/>
        </w:rPr>
        <w:t>sandbox</w:t>
      </w:r>
      <w:proofErr w:type="spellEnd"/>
      <w:r w:rsidRPr="004C1F07">
        <w:rPr>
          <w:rFonts w:ascii="Arial" w:hAnsi="Arial" w:cs="Arial"/>
          <w:sz w:val="22"/>
          <w:szCs w:val="22"/>
          <w:lang w:val="es-BO"/>
        </w:rPr>
        <w:t xml:space="preserve"> para la protección y detección de malware avanzado de día ceso que incluye el soporte técnico, hasta su conclusión, que en adelante se denominará el</w:t>
      </w:r>
      <w:r w:rsidRPr="004C1F07">
        <w:rPr>
          <w:rFonts w:ascii="Arial" w:hAnsi="Arial" w:cs="Arial"/>
          <w:b/>
          <w:sz w:val="22"/>
          <w:szCs w:val="22"/>
          <w:lang w:val="es-BO"/>
        </w:rPr>
        <w:t xml:space="preserve"> SERVICIO,</w:t>
      </w:r>
      <w:r w:rsidRPr="004C1F07">
        <w:rPr>
          <w:rFonts w:ascii="Arial" w:hAnsi="Arial" w:cs="Arial"/>
          <w:sz w:val="22"/>
          <w:szCs w:val="22"/>
          <w:lang w:val="es-BO"/>
        </w:rPr>
        <w:t xml:space="preserve"> para la protección de la infraestructura tecnológica del Banco Central de Bolivia, provistos por el </w:t>
      </w:r>
      <w:r w:rsidRPr="004C1F07">
        <w:rPr>
          <w:rFonts w:ascii="Arial" w:hAnsi="Arial" w:cs="Arial"/>
          <w:b/>
          <w:sz w:val="22"/>
          <w:szCs w:val="22"/>
          <w:lang w:val="es-BO"/>
        </w:rPr>
        <w:t xml:space="preserve">PROVEEDOR, </w:t>
      </w:r>
      <w:r w:rsidRPr="004C1F07">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EDA5FB5"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br/>
      </w:r>
      <w:r w:rsidRPr="004C1F07">
        <w:rPr>
          <w:rFonts w:ascii="Arial" w:hAnsi="Arial" w:cs="Arial"/>
          <w:b/>
          <w:sz w:val="22"/>
          <w:szCs w:val="22"/>
        </w:rPr>
        <w:t>CLÁUSULA</w:t>
      </w:r>
      <w:r w:rsidRPr="004C1F07">
        <w:rPr>
          <w:rFonts w:ascii="Arial" w:hAnsi="Arial" w:cs="Arial"/>
          <w:b/>
          <w:sz w:val="22"/>
          <w:szCs w:val="22"/>
          <w:lang w:val="es-BO"/>
        </w:rPr>
        <w:t xml:space="preserve"> QUINTA.- (DOCUMENTOS INTEGRANTES DEL CONTRATO)</w:t>
      </w:r>
      <w:r w:rsidRPr="004C1F07">
        <w:rPr>
          <w:rFonts w:ascii="Arial" w:hAnsi="Arial" w:cs="Arial"/>
          <w:sz w:val="22"/>
          <w:szCs w:val="22"/>
          <w:lang w:val="es-BO"/>
        </w:rPr>
        <w:t xml:space="preserve"> Forman parte del presente Contrato, los siguientes documentos:</w:t>
      </w:r>
    </w:p>
    <w:p w14:paraId="7A969D69" w14:textId="77777777" w:rsidR="004C1F07" w:rsidRPr="004C1F07" w:rsidRDefault="004C1F07" w:rsidP="004C1F07">
      <w:pPr>
        <w:jc w:val="both"/>
        <w:rPr>
          <w:rFonts w:ascii="Arial" w:hAnsi="Arial" w:cs="Arial"/>
          <w:sz w:val="22"/>
          <w:szCs w:val="22"/>
          <w:lang w:val="es-BO"/>
        </w:rPr>
      </w:pPr>
    </w:p>
    <w:p w14:paraId="7F21AC3E"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ab/>
        <w:t xml:space="preserve">Documento Base de Contratación. </w:t>
      </w:r>
    </w:p>
    <w:p w14:paraId="49D9C454"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ab/>
        <w:t>Propuesta Adjudicada.</w:t>
      </w:r>
    </w:p>
    <w:p w14:paraId="424DA375"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 xml:space="preserve">Documento de Adjudicación, </w:t>
      </w:r>
      <w:r w:rsidRPr="004C1F07">
        <w:rPr>
          <w:rFonts w:ascii="Arial" w:hAnsi="Arial" w:cs="Arial"/>
          <w:sz w:val="22"/>
          <w:szCs w:val="22"/>
        </w:rPr>
        <w:t xml:space="preserve">Resolución GADM – GAL N° </w:t>
      </w:r>
      <w:r w:rsidRPr="004C1F07">
        <w:rPr>
          <w:rFonts w:ascii="Arial" w:hAnsi="Arial" w:cs="Arial"/>
          <w:color w:val="000000"/>
          <w:sz w:val="22"/>
          <w:szCs w:val="22"/>
          <w:lang w:val="es-BO" w:eastAsia="es-BO"/>
        </w:rPr>
        <w:t xml:space="preserve">___/2023 de 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_____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2023</w:t>
      </w:r>
      <w:r w:rsidRPr="004C1F07">
        <w:rPr>
          <w:rFonts w:ascii="Arial" w:hAnsi="Arial" w:cs="Arial"/>
          <w:sz w:val="22"/>
          <w:szCs w:val="22"/>
        </w:rPr>
        <w:t>.</w:t>
      </w:r>
    </w:p>
    <w:p w14:paraId="37848A48"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ab/>
        <w:t>Garantía.</w:t>
      </w:r>
    </w:p>
    <w:p w14:paraId="72B9D0A2" w14:textId="77777777" w:rsidR="004C1F07" w:rsidRPr="004C1F07" w:rsidRDefault="004C1F07" w:rsidP="004C1F07">
      <w:pPr>
        <w:numPr>
          <w:ilvl w:val="0"/>
          <w:numId w:val="39"/>
        </w:numPr>
        <w:jc w:val="both"/>
        <w:rPr>
          <w:rFonts w:ascii="Arial" w:hAnsi="Arial" w:cs="Arial"/>
          <w:sz w:val="22"/>
          <w:szCs w:val="22"/>
          <w:lang w:val="es-BO"/>
        </w:rPr>
      </w:pPr>
      <w:r w:rsidRPr="004C1F07">
        <w:rPr>
          <w:rFonts w:ascii="Arial" w:hAnsi="Arial" w:cs="Arial"/>
          <w:sz w:val="22"/>
          <w:szCs w:val="22"/>
          <w:lang w:val="es-BO"/>
        </w:rPr>
        <w:t xml:space="preserve">Documento de Constitución, </w:t>
      </w:r>
      <w:r w:rsidRPr="004C1F07">
        <w:rPr>
          <w:rFonts w:ascii="Arial" w:hAnsi="Arial" w:cs="Arial"/>
          <w:b/>
          <w:sz w:val="22"/>
          <w:szCs w:val="22"/>
          <w:lang w:val="es-BO"/>
        </w:rPr>
        <w:t>cuando corresponda</w:t>
      </w:r>
      <w:r w:rsidRPr="004C1F07">
        <w:rPr>
          <w:rFonts w:ascii="Arial" w:hAnsi="Arial" w:cs="Arial"/>
          <w:sz w:val="22"/>
          <w:szCs w:val="22"/>
          <w:lang w:val="es-BO"/>
        </w:rPr>
        <w:t>.</w:t>
      </w:r>
    </w:p>
    <w:p w14:paraId="5D85C6F1" w14:textId="77777777" w:rsidR="004C1F07" w:rsidRPr="004C1F07" w:rsidRDefault="004C1F07" w:rsidP="004C1F07">
      <w:pPr>
        <w:numPr>
          <w:ilvl w:val="0"/>
          <w:numId w:val="39"/>
        </w:numPr>
        <w:jc w:val="both"/>
        <w:rPr>
          <w:rFonts w:ascii="Arial" w:hAnsi="Arial" w:cs="Arial"/>
          <w:sz w:val="22"/>
          <w:szCs w:val="22"/>
          <w:lang w:val="es-BO"/>
        </w:rPr>
      </w:pPr>
      <w:r w:rsidRPr="004C1F07">
        <w:rPr>
          <w:rFonts w:ascii="Arial" w:hAnsi="Arial" w:cs="Arial"/>
          <w:sz w:val="22"/>
          <w:szCs w:val="22"/>
          <w:lang w:val="es-BO"/>
        </w:rPr>
        <w:t xml:space="preserve">Contrato de Asociación Accidental, </w:t>
      </w:r>
      <w:r w:rsidRPr="004C1F07">
        <w:rPr>
          <w:rFonts w:ascii="Arial" w:hAnsi="Arial" w:cs="Arial"/>
          <w:b/>
          <w:sz w:val="22"/>
          <w:szCs w:val="22"/>
          <w:lang w:val="es-BO"/>
        </w:rPr>
        <w:t>cuando corresponda</w:t>
      </w:r>
      <w:r w:rsidRPr="004C1F07">
        <w:rPr>
          <w:rFonts w:ascii="Arial" w:hAnsi="Arial" w:cs="Arial"/>
          <w:sz w:val="22"/>
          <w:szCs w:val="22"/>
          <w:lang w:val="es-BO"/>
        </w:rPr>
        <w:t>.</w:t>
      </w:r>
    </w:p>
    <w:p w14:paraId="702E018F" w14:textId="77777777" w:rsidR="004C1F07" w:rsidRPr="004C1F07" w:rsidRDefault="004C1F07" w:rsidP="004C1F07">
      <w:pPr>
        <w:numPr>
          <w:ilvl w:val="0"/>
          <w:numId w:val="39"/>
        </w:numPr>
        <w:jc w:val="both"/>
        <w:rPr>
          <w:rFonts w:ascii="Arial" w:hAnsi="Arial" w:cs="Arial"/>
          <w:sz w:val="22"/>
          <w:szCs w:val="22"/>
          <w:lang w:val="es-BO"/>
        </w:rPr>
      </w:pPr>
      <w:r w:rsidRPr="004C1F07">
        <w:rPr>
          <w:rFonts w:ascii="Arial" w:hAnsi="Arial" w:cs="Arial"/>
          <w:sz w:val="22"/>
          <w:szCs w:val="22"/>
          <w:lang w:val="es-BO"/>
        </w:rPr>
        <w:t xml:space="preserve">Poder General del Representante Legal del </w:t>
      </w:r>
      <w:r w:rsidRPr="004C1F07">
        <w:rPr>
          <w:rFonts w:ascii="Arial" w:hAnsi="Arial" w:cs="Arial"/>
          <w:b/>
          <w:sz w:val="22"/>
          <w:szCs w:val="22"/>
          <w:lang w:val="es-BO"/>
        </w:rPr>
        <w:t>PROVEEDOR</w:t>
      </w:r>
      <w:r w:rsidRPr="004C1F07">
        <w:rPr>
          <w:rFonts w:ascii="Arial" w:hAnsi="Arial" w:cs="Arial"/>
          <w:sz w:val="22"/>
          <w:szCs w:val="22"/>
          <w:lang w:val="es-BO"/>
        </w:rPr>
        <w:t xml:space="preserve">, </w:t>
      </w:r>
      <w:r w:rsidRPr="004C1F07">
        <w:rPr>
          <w:rFonts w:ascii="Arial" w:hAnsi="Arial" w:cs="Arial"/>
          <w:sz w:val="22"/>
          <w:szCs w:val="22"/>
          <w:lang w:val="es-ES_tradnl"/>
        </w:rPr>
        <w:t xml:space="preserve">Testimonio Nº ____/____ de 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_______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_______</w:t>
      </w:r>
      <w:r w:rsidRPr="004C1F07">
        <w:rPr>
          <w:rFonts w:ascii="Arial" w:hAnsi="Arial" w:cs="Arial"/>
          <w:sz w:val="22"/>
          <w:szCs w:val="22"/>
        </w:rPr>
        <w:t xml:space="preserve">. </w:t>
      </w:r>
      <w:r w:rsidRPr="004C1F07">
        <w:rPr>
          <w:rFonts w:ascii="Arial" w:hAnsi="Arial" w:cs="Arial"/>
          <w:b/>
          <w:sz w:val="22"/>
          <w:szCs w:val="22"/>
          <w:lang w:val="es-BO"/>
        </w:rPr>
        <w:t>cuando corresponda.</w:t>
      </w:r>
    </w:p>
    <w:p w14:paraId="2FFECE60" w14:textId="77777777" w:rsidR="004C1F07" w:rsidRPr="004C1F07" w:rsidRDefault="004C1F07" w:rsidP="004C1F07">
      <w:pPr>
        <w:widowControl w:val="0"/>
        <w:numPr>
          <w:ilvl w:val="0"/>
          <w:numId w:val="39"/>
        </w:numPr>
        <w:jc w:val="both"/>
        <w:rPr>
          <w:rFonts w:ascii="Arial" w:hAnsi="Arial" w:cs="Arial"/>
          <w:sz w:val="22"/>
          <w:szCs w:val="22"/>
          <w:lang w:val="es-BO"/>
        </w:rPr>
      </w:pPr>
      <w:r w:rsidRPr="004C1F07">
        <w:rPr>
          <w:rFonts w:ascii="Arial" w:hAnsi="Arial" w:cs="Arial"/>
          <w:sz w:val="22"/>
          <w:szCs w:val="22"/>
        </w:rPr>
        <w:t xml:space="preserve">Certificado del Registro Único de Proveedores del Estado (RUPE) N° _________ de __ </w:t>
      </w:r>
      <w:proofErr w:type="spellStart"/>
      <w:r w:rsidRPr="004C1F07">
        <w:rPr>
          <w:rFonts w:ascii="Arial" w:hAnsi="Arial" w:cs="Arial"/>
          <w:sz w:val="22"/>
          <w:szCs w:val="22"/>
        </w:rPr>
        <w:t>de</w:t>
      </w:r>
      <w:proofErr w:type="spellEnd"/>
      <w:r w:rsidRPr="004C1F07">
        <w:rPr>
          <w:rFonts w:ascii="Arial" w:hAnsi="Arial" w:cs="Arial"/>
          <w:sz w:val="22"/>
          <w:szCs w:val="22"/>
        </w:rPr>
        <w:t xml:space="preserve"> ______ </w:t>
      </w:r>
      <w:proofErr w:type="spellStart"/>
      <w:r w:rsidRPr="004C1F07">
        <w:rPr>
          <w:rFonts w:ascii="Arial" w:hAnsi="Arial" w:cs="Arial"/>
          <w:sz w:val="22"/>
          <w:szCs w:val="22"/>
        </w:rPr>
        <w:t>de</w:t>
      </w:r>
      <w:proofErr w:type="spellEnd"/>
      <w:r w:rsidRPr="004C1F07">
        <w:rPr>
          <w:rFonts w:ascii="Arial" w:hAnsi="Arial" w:cs="Arial"/>
          <w:sz w:val="22"/>
          <w:szCs w:val="22"/>
        </w:rPr>
        <w:t xml:space="preserve"> 2023.</w:t>
      </w:r>
    </w:p>
    <w:p w14:paraId="5D40036D" w14:textId="77777777" w:rsidR="004C1F07" w:rsidRPr="004C1F07" w:rsidRDefault="004C1F07" w:rsidP="004C1F07">
      <w:pPr>
        <w:widowControl w:val="0"/>
        <w:numPr>
          <w:ilvl w:val="0"/>
          <w:numId w:val="39"/>
        </w:numPr>
        <w:jc w:val="both"/>
        <w:rPr>
          <w:rFonts w:ascii="Arial" w:hAnsi="Arial" w:cs="Arial"/>
          <w:sz w:val="22"/>
          <w:szCs w:val="22"/>
          <w:lang w:val="es-BO"/>
        </w:rPr>
      </w:pPr>
      <w:r w:rsidRPr="004C1F07">
        <w:rPr>
          <w:rFonts w:ascii="Arial" w:hAnsi="Arial" w:cs="Arial"/>
          <w:sz w:val="22"/>
          <w:szCs w:val="22"/>
        </w:rPr>
        <w:t xml:space="preserve">Formulario de Requerimiento de Servicios - Preventivo N° ____ de __ </w:t>
      </w:r>
      <w:proofErr w:type="spellStart"/>
      <w:r w:rsidRPr="004C1F07">
        <w:rPr>
          <w:rFonts w:ascii="Arial" w:hAnsi="Arial" w:cs="Arial"/>
          <w:sz w:val="22"/>
          <w:szCs w:val="22"/>
        </w:rPr>
        <w:t>de</w:t>
      </w:r>
      <w:proofErr w:type="spellEnd"/>
      <w:r w:rsidRPr="004C1F07">
        <w:rPr>
          <w:rFonts w:ascii="Arial" w:hAnsi="Arial" w:cs="Arial"/>
          <w:sz w:val="22"/>
          <w:szCs w:val="22"/>
        </w:rPr>
        <w:t xml:space="preserve"> ___ </w:t>
      </w:r>
      <w:proofErr w:type="spellStart"/>
      <w:r w:rsidRPr="004C1F07">
        <w:rPr>
          <w:rFonts w:ascii="Arial" w:hAnsi="Arial" w:cs="Arial"/>
          <w:sz w:val="22"/>
          <w:szCs w:val="22"/>
        </w:rPr>
        <w:t>de</w:t>
      </w:r>
      <w:proofErr w:type="spellEnd"/>
      <w:r w:rsidRPr="004C1F07">
        <w:rPr>
          <w:rFonts w:ascii="Arial" w:hAnsi="Arial" w:cs="Arial"/>
          <w:sz w:val="22"/>
          <w:szCs w:val="22"/>
        </w:rPr>
        <w:t xml:space="preserve"> 2023.</w:t>
      </w:r>
    </w:p>
    <w:p w14:paraId="7BD06288" w14:textId="77777777" w:rsidR="004C1F07" w:rsidRPr="004C1F07" w:rsidRDefault="004C1F07" w:rsidP="004C1F07">
      <w:pPr>
        <w:widowControl w:val="0"/>
        <w:numPr>
          <w:ilvl w:val="0"/>
          <w:numId w:val="39"/>
        </w:numPr>
        <w:autoSpaceDE w:val="0"/>
        <w:autoSpaceDN w:val="0"/>
        <w:adjustRightInd w:val="0"/>
        <w:jc w:val="both"/>
        <w:rPr>
          <w:rFonts w:ascii="Arial" w:hAnsi="Arial" w:cs="Arial"/>
          <w:sz w:val="22"/>
          <w:szCs w:val="22"/>
        </w:rPr>
      </w:pPr>
      <w:r w:rsidRPr="004C1F07">
        <w:rPr>
          <w:rFonts w:ascii="Arial" w:hAnsi="Arial" w:cs="Arial"/>
          <w:sz w:val="22"/>
          <w:szCs w:val="22"/>
        </w:rPr>
        <w:t xml:space="preserve">Certificaciones de no adeudo a las </w:t>
      </w:r>
      <w:proofErr w:type="spellStart"/>
      <w:r w:rsidRPr="004C1F07">
        <w:rPr>
          <w:rFonts w:ascii="Arial" w:hAnsi="Arial" w:cs="Arial"/>
          <w:sz w:val="22"/>
          <w:szCs w:val="22"/>
        </w:rPr>
        <w:t>AFP´s</w:t>
      </w:r>
      <w:proofErr w:type="spellEnd"/>
      <w:r w:rsidRPr="004C1F07">
        <w:rPr>
          <w:rFonts w:ascii="Arial" w:hAnsi="Arial" w:cs="Arial"/>
          <w:sz w:val="22"/>
          <w:szCs w:val="22"/>
        </w:rPr>
        <w:t>.</w:t>
      </w:r>
    </w:p>
    <w:p w14:paraId="0460F7DE" w14:textId="77777777" w:rsidR="004C1F07" w:rsidRPr="004C1F07" w:rsidRDefault="004C1F07" w:rsidP="004C1F07">
      <w:pPr>
        <w:rPr>
          <w:rFonts w:ascii="Arial" w:hAnsi="Arial" w:cs="Arial"/>
          <w:sz w:val="22"/>
          <w:szCs w:val="22"/>
          <w:lang w:val="es-BO"/>
        </w:rPr>
      </w:pPr>
    </w:p>
    <w:p w14:paraId="1711A7E3"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SEXTA.- (OBLIGACIONES DE LAS PARTES) </w:t>
      </w:r>
      <w:r w:rsidRPr="004C1F07">
        <w:rPr>
          <w:rFonts w:ascii="Arial" w:hAnsi="Arial" w:cs="Arial"/>
          <w:sz w:val="22"/>
          <w:szCs w:val="22"/>
          <w:lang w:val="es-BO"/>
        </w:rPr>
        <w:t xml:space="preserve">Las partes contratantes se comprometen y obligan a dar cumplimiento a todas y cada una de las cláusulas del presente Contrato. </w:t>
      </w:r>
    </w:p>
    <w:p w14:paraId="1B6277B3" w14:textId="77777777" w:rsidR="004C1F07" w:rsidRPr="004C1F07" w:rsidRDefault="004C1F07" w:rsidP="004C1F07">
      <w:pPr>
        <w:jc w:val="both"/>
        <w:rPr>
          <w:rFonts w:ascii="Arial" w:hAnsi="Arial" w:cs="Arial"/>
          <w:sz w:val="22"/>
          <w:szCs w:val="22"/>
          <w:lang w:val="es-BO"/>
        </w:rPr>
      </w:pPr>
    </w:p>
    <w:p w14:paraId="2B96C567"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Por su parte, el </w:t>
      </w:r>
      <w:r w:rsidRPr="004C1F07">
        <w:rPr>
          <w:rFonts w:ascii="Arial" w:hAnsi="Arial" w:cs="Arial"/>
          <w:b/>
          <w:sz w:val="22"/>
          <w:szCs w:val="22"/>
          <w:lang w:val="es-BO"/>
        </w:rPr>
        <w:t>PROVEEDOR</w:t>
      </w:r>
      <w:r w:rsidRPr="004C1F07">
        <w:rPr>
          <w:rFonts w:ascii="Arial" w:hAnsi="Arial" w:cs="Arial"/>
          <w:sz w:val="22"/>
          <w:szCs w:val="22"/>
          <w:lang w:val="es-BO"/>
        </w:rPr>
        <w:t xml:space="preserve"> se compromete a cumplir con las siguientes obligaciones: </w:t>
      </w:r>
    </w:p>
    <w:p w14:paraId="521FBCCF" w14:textId="77777777" w:rsidR="004C1F07" w:rsidRPr="004C1F07" w:rsidRDefault="004C1F07" w:rsidP="004C1F07">
      <w:pPr>
        <w:jc w:val="both"/>
        <w:rPr>
          <w:rFonts w:ascii="Arial" w:hAnsi="Arial" w:cs="Arial"/>
          <w:sz w:val="22"/>
          <w:szCs w:val="22"/>
          <w:lang w:val="es-BO"/>
        </w:rPr>
      </w:pPr>
    </w:p>
    <w:p w14:paraId="269B3A7A"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 xml:space="preserve">Realizar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 de acuerdo con lo establecido en el DBC, así como las condiciones de su propuesta.</w:t>
      </w:r>
    </w:p>
    <w:p w14:paraId="2C1F15AA"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 xml:space="preserve">Prestar el </w:t>
      </w:r>
      <w:r w:rsidRPr="004C1F07">
        <w:rPr>
          <w:rFonts w:ascii="Arial" w:hAnsi="Arial" w:cs="Arial"/>
          <w:b/>
          <w:sz w:val="22"/>
          <w:szCs w:val="22"/>
          <w:lang w:val="es-BO"/>
        </w:rPr>
        <w:t>SERVICIO</w:t>
      </w:r>
      <w:r w:rsidRPr="004C1F07">
        <w:rPr>
          <w:rFonts w:ascii="Arial" w:hAnsi="Arial" w:cs="Arial"/>
          <w:sz w:val="22"/>
          <w:szCs w:val="22"/>
          <w:lang w:val="es-BO"/>
        </w:rPr>
        <w:t>, objeto del presente Contrato, en forma eficiente, oportuna y en el lugar de destino convenido con las características técnicas ofertadas y aceptadas.</w:t>
      </w:r>
    </w:p>
    <w:p w14:paraId="3F8EEF34"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97B6C90"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Mantener vigente la garantía presentada.</w:t>
      </w:r>
    </w:p>
    <w:p w14:paraId="3F00C5E0"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 xml:space="preserve">Actualizar la Garantía (vigencia y/o monto) a requerimiento de la </w:t>
      </w:r>
      <w:r w:rsidRPr="004C1F07">
        <w:rPr>
          <w:rFonts w:ascii="Arial" w:hAnsi="Arial" w:cs="Arial"/>
          <w:b/>
          <w:sz w:val="22"/>
          <w:szCs w:val="22"/>
          <w:lang w:val="es-BO"/>
        </w:rPr>
        <w:t>ENTIDAD</w:t>
      </w:r>
      <w:r w:rsidRPr="004C1F07">
        <w:rPr>
          <w:rFonts w:ascii="Arial" w:hAnsi="Arial" w:cs="Arial"/>
          <w:sz w:val="22"/>
          <w:szCs w:val="22"/>
          <w:lang w:val="es-BO"/>
        </w:rPr>
        <w:t>.</w:t>
      </w:r>
    </w:p>
    <w:p w14:paraId="1BB3FBFE" w14:textId="77777777" w:rsidR="004C1F07" w:rsidRPr="004C1F07" w:rsidRDefault="004C1F07" w:rsidP="004C1F07">
      <w:pPr>
        <w:numPr>
          <w:ilvl w:val="0"/>
          <w:numId w:val="41"/>
        </w:numPr>
        <w:jc w:val="both"/>
        <w:rPr>
          <w:rFonts w:ascii="Arial" w:hAnsi="Arial" w:cs="Arial"/>
          <w:b/>
          <w:bCs/>
          <w:sz w:val="22"/>
          <w:szCs w:val="22"/>
          <w:lang w:eastAsia="en-US"/>
        </w:rPr>
      </w:pPr>
      <w:r w:rsidRPr="004C1F07">
        <w:rPr>
          <w:rFonts w:ascii="Arial" w:hAnsi="Arial" w:cs="Arial"/>
          <w:sz w:val="22"/>
          <w:szCs w:val="22"/>
        </w:rPr>
        <w:t>Proveer a sus trabajadores de ropa de trabajo y equipo de protección personal, para prevenir riego ocupacional si el caso corresponde de acuerdo a lo establecido en el Decreto Supremo N° 108 de 1° de mayo del 2009. El cumplimiento y verificación será por parte d</w:t>
      </w:r>
      <w:proofErr w:type="spellStart"/>
      <w:r w:rsidRPr="004C1F07">
        <w:rPr>
          <w:rFonts w:ascii="Arial" w:hAnsi="Arial" w:cs="Arial"/>
          <w:sz w:val="22"/>
          <w:szCs w:val="22"/>
          <w:lang w:val="es-MX"/>
        </w:rPr>
        <w:t>e</w:t>
      </w:r>
      <w:proofErr w:type="spellEnd"/>
      <w:r w:rsidRPr="004C1F07">
        <w:rPr>
          <w:rFonts w:ascii="Arial" w:hAnsi="Arial" w:cs="Arial"/>
          <w:sz w:val="22"/>
          <w:szCs w:val="22"/>
          <w:lang w:val="es-MX"/>
        </w:rPr>
        <w:t xml:space="preserve"> la Subgerencia de Gestión de Riesgos (SGR)</w:t>
      </w:r>
      <w:r w:rsidRPr="004C1F07">
        <w:rPr>
          <w:rFonts w:ascii="Arial" w:hAnsi="Arial" w:cs="Arial"/>
          <w:sz w:val="22"/>
          <w:szCs w:val="22"/>
        </w:rPr>
        <w:t xml:space="preserve">, durante la ejecución del </w:t>
      </w:r>
      <w:r w:rsidRPr="004C1F07">
        <w:rPr>
          <w:rFonts w:ascii="Arial" w:hAnsi="Arial" w:cs="Arial"/>
          <w:b/>
          <w:sz w:val="22"/>
          <w:szCs w:val="22"/>
        </w:rPr>
        <w:t>SERVICIO</w:t>
      </w:r>
      <w:r w:rsidRPr="004C1F07">
        <w:rPr>
          <w:rFonts w:ascii="Arial" w:hAnsi="Arial" w:cs="Arial"/>
          <w:b/>
          <w:bCs/>
          <w:sz w:val="22"/>
          <w:szCs w:val="22"/>
          <w:lang w:eastAsia="en-US"/>
        </w:rPr>
        <w:t>.</w:t>
      </w:r>
    </w:p>
    <w:p w14:paraId="62D6FC0A"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Cumplir cada una de las cláusulas del presente Contrato.</w:t>
      </w:r>
    </w:p>
    <w:p w14:paraId="6C8FF162" w14:textId="77777777" w:rsidR="004C1F07" w:rsidRPr="004C1F07" w:rsidRDefault="004C1F07" w:rsidP="004C1F07">
      <w:pPr>
        <w:ind w:left="720"/>
        <w:jc w:val="both"/>
        <w:rPr>
          <w:rFonts w:ascii="Arial" w:hAnsi="Arial" w:cs="Arial"/>
          <w:sz w:val="22"/>
          <w:szCs w:val="22"/>
          <w:lang w:val="es-BO"/>
        </w:rPr>
      </w:pPr>
    </w:p>
    <w:p w14:paraId="692C3010"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Por su parte, </w:t>
      </w:r>
      <w:r w:rsidRPr="004C1F07">
        <w:rPr>
          <w:rFonts w:ascii="Arial" w:hAnsi="Arial" w:cs="Arial"/>
          <w:b/>
          <w:sz w:val="22"/>
          <w:szCs w:val="22"/>
          <w:lang w:val="es-BO"/>
        </w:rPr>
        <w:t>la ENTIDAD</w:t>
      </w:r>
      <w:r w:rsidRPr="004C1F07">
        <w:rPr>
          <w:rFonts w:ascii="Arial" w:hAnsi="Arial" w:cs="Arial"/>
          <w:sz w:val="22"/>
          <w:szCs w:val="22"/>
          <w:lang w:val="es-BO"/>
        </w:rPr>
        <w:t xml:space="preserve"> se compromete a cumplir con las siguientes obligaciones:</w:t>
      </w:r>
    </w:p>
    <w:p w14:paraId="5F3CD291" w14:textId="77777777" w:rsidR="004C1F07" w:rsidRPr="004C1F07" w:rsidRDefault="004C1F07" w:rsidP="004C1F07">
      <w:pPr>
        <w:jc w:val="both"/>
        <w:rPr>
          <w:rFonts w:ascii="Arial" w:hAnsi="Arial" w:cs="Arial"/>
          <w:sz w:val="22"/>
          <w:szCs w:val="22"/>
          <w:lang w:val="es-BO"/>
        </w:rPr>
      </w:pPr>
    </w:p>
    <w:p w14:paraId="3B66EF13"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Dar conformidad a los servicios generales de acuerdo con las condiciones establecidas en el DBC, así como las condiciones de la propuesta adjudicada.</w:t>
      </w:r>
    </w:p>
    <w:p w14:paraId="76EE830A"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 xml:space="preserve">Emitir Informe de conformidad de la activación del </w:t>
      </w:r>
      <w:r w:rsidRPr="004C1F07">
        <w:rPr>
          <w:rFonts w:ascii="Arial" w:hAnsi="Arial" w:cs="Arial"/>
          <w:b/>
          <w:sz w:val="22"/>
          <w:szCs w:val="22"/>
          <w:lang w:val="es-BO"/>
        </w:rPr>
        <w:t>SERVICIO</w:t>
      </w:r>
      <w:r w:rsidRPr="004C1F07">
        <w:rPr>
          <w:rFonts w:ascii="Arial" w:hAnsi="Arial" w:cs="Arial"/>
          <w:sz w:val="22"/>
          <w:szCs w:val="22"/>
          <w:lang w:val="es-BO"/>
        </w:rPr>
        <w:t xml:space="preserve"> y el Informe Final de conformidad de los servicios generales, cuando los mismos cumplan con las condiciones establecidas en el DBC, así como las condiciones de la propuesta adjudicada.</w:t>
      </w:r>
    </w:p>
    <w:p w14:paraId="3726205A"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 xml:space="preserve">Realizar el pago por el servicio general, en un plazo no mayor a treinta (30) días calendario de emitido el Informe de conformidad de la activación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w:t>
      </w:r>
    </w:p>
    <w:p w14:paraId="4CB3F124"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Cumplir cada una de las cláusulas del presente Contrato.</w:t>
      </w:r>
    </w:p>
    <w:p w14:paraId="2E36C0C1" w14:textId="77777777" w:rsidR="004C1F07" w:rsidRPr="004C1F07" w:rsidRDefault="004C1F07" w:rsidP="004C1F07">
      <w:pPr>
        <w:autoSpaceDE w:val="0"/>
        <w:autoSpaceDN w:val="0"/>
        <w:adjustRightInd w:val="0"/>
        <w:jc w:val="both"/>
        <w:rPr>
          <w:rFonts w:ascii="Arial" w:hAnsi="Arial" w:cs="Arial"/>
          <w:b/>
          <w:sz w:val="22"/>
          <w:szCs w:val="22"/>
          <w:lang w:val="es-BO"/>
        </w:rPr>
      </w:pPr>
    </w:p>
    <w:p w14:paraId="058D7B51" w14:textId="77777777" w:rsidR="004C1F07" w:rsidRPr="004C1F07" w:rsidRDefault="004C1F07" w:rsidP="004C1F07">
      <w:pPr>
        <w:autoSpaceDE w:val="0"/>
        <w:autoSpaceDN w:val="0"/>
        <w:adjustRightInd w:val="0"/>
        <w:jc w:val="both"/>
        <w:rPr>
          <w:rFonts w:ascii="Arial" w:hAnsi="Arial" w:cs="Arial"/>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SÉPTIMA.- (VIGENCIA) </w:t>
      </w:r>
      <w:r w:rsidRPr="004C1F07">
        <w:rPr>
          <w:rFonts w:ascii="Arial" w:hAnsi="Arial" w:cs="Arial"/>
          <w:sz w:val="22"/>
          <w:szCs w:val="22"/>
          <w:lang w:val="es-BO"/>
        </w:rPr>
        <w:t>El presente Contrato entrará en vigencia desde el día siguiente hábil de su suscripción por ambas partes, hasta la terminación del Contrato.</w:t>
      </w:r>
    </w:p>
    <w:p w14:paraId="1FC085AE" w14:textId="77777777" w:rsidR="004C1F07" w:rsidRPr="004C1F07" w:rsidRDefault="004C1F07" w:rsidP="004C1F07">
      <w:pPr>
        <w:autoSpaceDE w:val="0"/>
        <w:autoSpaceDN w:val="0"/>
        <w:adjustRightInd w:val="0"/>
        <w:jc w:val="both"/>
        <w:rPr>
          <w:rFonts w:ascii="Arial" w:hAnsi="Arial" w:cs="Arial"/>
          <w:b/>
          <w:sz w:val="22"/>
          <w:szCs w:val="22"/>
          <w:lang w:val="es-BO"/>
        </w:rPr>
      </w:pPr>
    </w:p>
    <w:p w14:paraId="37D520FB"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OCTAVA.- (GARANTÍA DE CUMPLIMIENTO DE CONTRATO)</w:t>
      </w:r>
      <w:r w:rsidRPr="004C1F07">
        <w:rPr>
          <w:rFonts w:ascii="Arial" w:hAnsi="Arial" w:cs="Arial"/>
          <w:sz w:val="22"/>
          <w:szCs w:val="22"/>
          <w:lang w:val="es-BO"/>
        </w:rPr>
        <w:t xml:space="preserve"> El</w:t>
      </w:r>
      <w:r w:rsidRPr="004C1F07">
        <w:rPr>
          <w:rFonts w:ascii="Arial" w:hAnsi="Arial" w:cs="Arial"/>
          <w:b/>
          <w:sz w:val="22"/>
          <w:szCs w:val="22"/>
          <w:lang w:val="es-BO"/>
        </w:rPr>
        <w:t xml:space="preserve"> PROVEEDOR, </w:t>
      </w:r>
      <w:r w:rsidRPr="004C1F07">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4C1F07">
        <w:rPr>
          <w:rFonts w:ascii="Arial" w:hAnsi="Arial" w:cs="Arial"/>
          <w:b/>
          <w:i/>
          <w:sz w:val="22"/>
          <w:szCs w:val="22"/>
          <w:lang w:val="es-BO"/>
        </w:rPr>
        <w:t xml:space="preserve"> </w:t>
      </w:r>
      <w:r w:rsidRPr="004C1F07">
        <w:rPr>
          <w:rFonts w:ascii="Arial" w:hAnsi="Arial" w:cs="Arial"/>
          <w:b/>
          <w:sz w:val="22"/>
          <w:szCs w:val="22"/>
          <w:lang w:val="es-BO"/>
        </w:rPr>
        <w:t>ENTIDAD</w:t>
      </w:r>
      <w:r w:rsidRPr="004C1F07">
        <w:rPr>
          <w:rFonts w:ascii="Arial" w:hAnsi="Arial" w:cs="Arial"/>
          <w:sz w:val="22"/>
          <w:szCs w:val="22"/>
          <w:lang w:val="es-BO"/>
        </w:rPr>
        <w:t>, por _________,</w:t>
      </w:r>
      <w:r w:rsidRPr="004C1F07">
        <w:rPr>
          <w:rFonts w:ascii="Arial" w:hAnsi="Arial" w:cs="Arial"/>
          <w:b/>
          <w:i/>
          <w:sz w:val="22"/>
          <w:szCs w:val="22"/>
          <w:lang w:val="es-BO"/>
        </w:rPr>
        <w:t xml:space="preserve"> </w:t>
      </w:r>
      <w:r w:rsidRPr="004C1F07">
        <w:rPr>
          <w:rFonts w:ascii="Arial" w:hAnsi="Arial" w:cs="Arial"/>
          <w:sz w:val="22"/>
          <w:szCs w:val="22"/>
          <w:lang w:val="es-BO"/>
        </w:rPr>
        <w:t xml:space="preserve">equivalente al siete por ciento (7%) </w:t>
      </w:r>
      <w:r w:rsidRPr="004C1F07">
        <w:rPr>
          <w:rFonts w:ascii="Arial" w:hAnsi="Arial" w:cs="Arial"/>
          <w:bCs/>
          <w:iCs/>
          <w:sz w:val="22"/>
          <w:szCs w:val="22"/>
        </w:rPr>
        <w:t>o tres punto cinco por ciento (3.5%)</w:t>
      </w:r>
      <w:r w:rsidRPr="004C1F07">
        <w:rPr>
          <w:rFonts w:ascii="Times New Roman" w:hAnsi="Times New Roman"/>
          <w:b/>
          <w:bCs/>
          <w:i/>
          <w:iCs/>
          <w:sz w:val="18"/>
          <w:szCs w:val="18"/>
        </w:rPr>
        <w:t xml:space="preserve"> </w:t>
      </w:r>
      <w:r w:rsidRPr="004C1F07">
        <w:rPr>
          <w:rFonts w:ascii="Arial" w:hAnsi="Arial" w:cs="Arial"/>
          <w:sz w:val="22"/>
          <w:szCs w:val="22"/>
          <w:lang w:val="es-BO"/>
        </w:rPr>
        <w:t>del monto total del Contrato.</w:t>
      </w:r>
    </w:p>
    <w:p w14:paraId="065EFC94" w14:textId="77777777" w:rsidR="004C1F07" w:rsidRPr="004C1F07" w:rsidRDefault="004C1F07" w:rsidP="004C1F07">
      <w:pPr>
        <w:jc w:val="both"/>
        <w:rPr>
          <w:rFonts w:ascii="Arial" w:hAnsi="Arial" w:cs="Arial"/>
          <w:sz w:val="22"/>
          <w:szCs w:val="22"/>
          <w:lang w:val="es-BO"/>
        </w:rPr>
      </w:pPr>
    </w:p>
    <w:p w14:paraId="050C6082"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El importe de la Garantía de Cumplimiento de Contrato, será pagado en favor de la </w:t>
      </w:r>
      <w:r w:rsidRPr="004C1F07">
        <w:rPr>
          <w:rFonts w:ascii="Arial" w:hAnsi="Arial" w:cs="Arial"/>
          <w:b/>
          <w:sz w:val="22"/>
          <w:szCs w:val="22"/>
          <w:lang w:val="es-BO"/>
        </w:rPr>
        <w:t>ENTIDAD</w:t>
      </w:r>
      <w:r w:rsidRPr="004C1F07">
        <w:rPr>
          <w:rFonts w:ascii="Arial" w:hAnsi="Arial" w:cs="Arial"/>
          <w:sz w:val="22"/>
          <w:szCs w:val="22"/>
          <w:lang w:val="es-BO"/>
        </w:rPr>
        <w:t xml:space="preserve"> a su sólo requerimiento, sin necesidad de ningún trámite o acción judicial.</w:t>
      </w:r>
    </w:p>
    <w:p w14:paraId="46DF0B2E" w14:textId="77777777" w:rsidR="004C1F07" w:rsidRPr="004C1F07" w:rsidRDefault="004C1F07" w:rsidP="004C1F07">
      <w:pPr>
        <w:jc w:val="both"/>
        <w:rPr>
          <w:rFonts w:ascii="Arial" w:hAnsi="Arial" w:cs="Arial"/>
          <w:sz w:val="22"/>
          <w:szCs w:val="22"/>
          <w:lang w:val="es-BO"/>
        </w:rPr>
      </w:pPr>
    </w:p>
    <w:p w14:paraId="75BCC723"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Si se procediera a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6308B57" w14:textId="77777777" w:rsidR="004C1F07" w:rsidRPr="004C1F07" w:rsidRDefault="004C1F07" w:rsidP="004C1F07">
      <w:pPr>
        <w:jc w:val="both"/>
        <w:rPr>
          <w:rFonts w:ascii="Arial" w:hAnsi="Arial" w:cs="Arial"/>
          <w:sz w:val="22"/>
          <w:szCs w:val="22"/>
          <w:lang w:val="es-BO"/>
        </w:rPr>
      </w:pPr>
    </w:p>
    <w:p w14:paraId="6F5E6BBC"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lastRenderedPageBreak/>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tiene la obligación de mantener actualizada la Garantía de Cumplimiento de Contrato, cuantas veces lo requiera la </w:t>
      </w:r>
      <w:r w:rsidRPr="004C1F07">
        <w:rPr>
          <w:rFonts w:ascii="Arial" w:hAnsi="Arial" w:cs="Arial"/>
          <w:b/>
          <w:sz w:val="22"/>
          <w:szCs w:val="22"/>
          <w:lang w:val="es-BO"/>
        </w:rPr>
        <w:t>ENTIDAD</w:t>
      </w:r>
      <w:r w:rsidRPr="004C1F07">
        <w:rPr>
          <w:rFonts w:ascii="Arial" w:hAnsi="Arial" w:cs="Arial"/>
          <w:sz w:val="22"/>
          <w:szCs w:val="22"/>
          <w:lang w:val="es-BO"/>
        </w:rPr>
        <w:t xml:space="preserve">, por razones justificadas. El </w:t>
      </w:r>
      <w:r w:rsidRPr="004C1F07">
        <w:rPr>
          <w:rFonts w:ascii="Arial" w:hAnsi="Arial" w:cs="Arial"/>
          <w:b/>
          <w:bCs/>
          <w:sz w:val="22"/>
          <w:szCs w:val="22"/>
          <w:lang w:val="es-BO"/>
        </w:rPr>
        <w:t>FISCAL</w:t>
      </w:r>
      <w:r w:rsidRPr="004C1F07">
        <w:rPr>
          <w:rFonts w:ascii="Arial" w:hAnsi="Arial" w:cs="Arial"/>
          <w:sz w:val="22"/>
          <w:szCs w:val="22"/>
          <w:lang w:val="es-BO"/>
        </w:rPr>
        <w:t>, es quien llevará el control directo de la vigencia de la misma bajo su responsabilidad.</w:t>
      </w:r>
    </w:p>
    <w:p w14:paraId="1457F10D" w14:textId="77777777" w:rsidR="004C1F07" w:rsidRPr="004C1F07" w:rsidRDefault="004C1F07" w:rsidP="004C1F07">
      <w:pPr>
        <w:jc w:val="both"/>
        <w:rPr>
          <w:rFonts w:ascii="Arial" w:hAnsi="Arial" w:cs="Arial"/>
          <w:sz w:val="22"/>
          <w:szCs w:val="22"/>
          <w:lang w:val="es-BO"/>
        </w:rPr>
      </w:pPr>
    </w:p>
    <w:p w14:paraId="0CC74CFA"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podrá solicitar al </w:t>
      </w:r>
      <w:r w:rsidRPr="004C1F07">
        <w:rPr>
          <w:rFonts w:ascii="Arial" w:hAnsi="Arial" w:cs="Arial"/>
          <w:b/>
          <w:bCs/>
          <w:sz w:val="22"/>
          <w:szCs w:val="22"/>
          <w:lang w:val="es-BO"/>
        </w:rPr>
        <w:t>FISCAL</w:t>
      </w:r>
      <w:r w:rsidRPr="004C1F07">
        <w:rPr>
          <w:rFonts w:ascii="Arial" w:hAnsi="Arial" w:cs="Arial"/>
          <w:sz w:val="22"/>
          <w:szCs w:val="22"/>
          <w:lang w:val="es-BO"/>
        </w:rPr>
        <w:t xml:space="preserve"> la sustitución de la Garantía de Cumplimiento de Contrato, misma que será equivalente al siete por ciento (7%) </w:t>
      </w:r>
      <w:r w:rsidRPr="004C1F07">
        <w:rPr>
          <w:rFonts w:ascii="Arial" w:hAnsi="Arial" w:cs="Arial"/>
          <w:bCs/>
          <w:iCs/>
          <w:sz w:val="22"/>
          <w:szCs w:val="22"/>
        </w:rPr>
        <w:t>o “tres punto cinco por ciento (3.5%)</w:t>
      </w:r>
      <w:r w:rsidRPr="004C1F07">
        <w:rPr>
          <w:rFonts w:ascii="Times New Roman" w:hAnsi="Times New Roman"/>
          <w:b/>
          <w:bCs/>
          <w:i/>
          <w:iCs/>
          <w:sz w:val="18"/>
          <w:szCs w:val="18"/>
        </w:rPr>
        <w:t xml:space="preserve"> </w:t>
      </w:r>
      <w:r w:rsidRPr="004C1F07">
        <w:rPr>
          <w:rFonts w:ascii="Arial" w:hAnsi="Arial" w:cs="Arial"/>
          <w:sz w:val="22"/>
          <w:szCs w:val="22"/>
          <w:lang w:val="es-BO"/>
        </w:rPr>
        <w:t xml:space="preserve">del monto de ejecución restante del </w:t>
      </w:r>
      <w:r w:rsidRPr="004C1F07">
        <w:rPr>
          <w:rFonts w:ascii="Arial" w:hAnsi="Arial" w:cs="Arial"/>
          <w:b/>
          <w:sz w:val="22"/>
          <w:szCs w:val="22"/>
          <w:lang w:val="es-BO"/>
        </w:rPr>
        <w:t xml:space="preserve">SERVICIO </w:t>
      </w:r>
      <w:r w:rsidRPr="004C1F07">
        <w:rPr>
          <w:rFonts w:ascii="Arial" w:hAnsi="Arial" w:cs="Arial"/>
          <w:sz w:val="22"/>
          <w:szCs w:val="22"/>
          <w:lang w:val="es-BO"/>
        </w:rPr>
        <w:t>al momento de la solicitud, siempre y cuando se hayan cumplido las siguientes condiciones a la fecha de la solicitud:</w:t>
      </w:r>
    </w:p>
    <w:p w14:paraId="54E0D0B6" w14:textId="77777777" w:rsidR="004C1F07" w:rsidRPr="004C1F07" w:rsidRDefault="004C1F07" w:rsidP="004C1F07">
      <w:pPr>
        <w:jc w:val="both"/>
        <w:rPr>
          <w:rFonts w:ascii="Arial" w:hAnsi="Arial" w:cs="Arial"/>
          <w:b/>
          <w:sz w:val="22"/>
          <w:szCs w:val="22"/>
          <w:lang w:val="es-BO"/>
        </w:rPr>
      </w:pPr>
    </w:p>
    <w:p w14:paraId="4FB3B14E" w14:textId="77777777" w:rsidR="004C1F07" w:rsidRPr="004C1F07" w:rsidRDefault="004C1F07" w:rsidP="004C1F07">
      <w:pPr>
        <w:numPr>
          <w:ilvl w:val="0"/>
          <w:numId w:val="43"/>
        </w:numPr>
        <w:contextualSpacing/>
        <w:jc w:val="both"/>
        <w:rPr>
          <w:rFonts w:ascii="Arial" w:hAnsi="Arial" w:cs="Arial"/>
          <w:sz w:val="22"/>
          <w:szCs w:val="22"/>
          <w:lang w:val="es-BO"/>
        </w:rPr>
      </w:pPr>
      <w:r w:rsidRPr="004C1F07">
        <w:rPr>
          <w:rFonts w:ascii="Arial" w:hAnsi="Arial" w:cs="Arial"/>
          <w:sz w:val="22"/>
          <w:szCs w:val="22"/>
          <w:lang w:val="es-BO"/>
        </w:rPr>
        <w:t xml:space="preserve">Se haya alcanzado un cumplimiento del </w:t>
      </w:r>
      <w:r w:rsidRPr="004C1F07">
        <w:rPr>
          <w:rFonts w:ascii="Arial" w:hAnsi="Arial" w:cs="Arial"/>
          <w:b/>
          <w:sz w:val="22"/>
          <w:szCs w:val="22"/>
          <w:lang w:val="es-BO"/>
        </w:rPr>
        <w:t xml:space="preserve">SERVICIO, </w:t>
      </w:r>
      <w:r w:rsidRPr="004C1F07">
        <w:rPr>
          <w:rFonts w:ascii="Arial" w:hAnsi="Arial" w:cs="Arial"/>
          <w:sz w:val="22"/>
          <w:szCs w:val="22"/>
          <w:lang w:val="es-BO"/>
        </w:rPr>
        <w:t>de al menos setenta por ciento (70%);</w:t>
      </w:r>
    </w:p>
    <w:p w14:paraId="3BA5D959" w14:textId="77777777" w:rsidR="004C1F07" w:rsidRPr="004C1F07" w:rsidRDefault="004C1F07" w:rsidP="004C1F07">
      <w:pPr>
        <w:numPr>
          <w:ilvl w:val="0"/>
          <w:numId w:val="43"/>
        </w:numPr>
        <w:contextualSpacing/>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SERVICIO</w:t>
      </w:r>
      <w:r w:rsidRPr="004C1F07">
        <w:rPr>
          <w:rFonts w:ascii="Arial" w:hAnsi="Arial" w:cs="Arial"/>
          <w:sz w:val="22"/>
          <w:szCs w:val="22"/>
          <w:lang w:val="es-BO"/>
        </w:rPr>
        <w:t xml:space="preserve"> se haya cumplido sin faltas atribuibles al </w:t>
      </w:r>
      <w:r w:rsidRPr="004C1F07">
        <w:rPr>
          <w:rFonts w:ascii="Arial" w:hAnsi="Arial" w:cs="Arial"/>
          <w:b/>
          <w:sz w:val="22"/>
          <w:szCs w:val="22"/>
          <w:lang w:val="es-BO"/>
        </w:rPr>
        <w:t>PROVEEDOR</w:t>
      </w:r>
      <w:r w:rsidRPr="004C1F07">
        <w:rPr>
          <w:rFonts w:ascii="Arial" w:hAnsi="Arial" w:cs="Arial"/>
          <w:sz w:val="22"/>
          <w:szCs w:val="22"/>
          <w:lang w:val="es-BO"/>
        </w:rPr>
        <w:t xml:space="preserve">. </w:t>
      </w:r>
    </w:p>
    <w:p w14:paraId="64900744" w14:textId="77777777" w:rsidR="004C1F07" w:rsidRPr="004C1F07" w:rsidRDefault="004C1F07" w:rsidP="004C1F07">
      <w:pPr>
        <w:autoSpaceDE w:val="0"/>
        <w:autoSpaceDN w:val="0"/>
        <w:adjustRightInd w:val="0"/>
        <w:jc w:val="both"/>
        <w:rPr>
          <w:rFonts w:ascii="Arial" w:hAnsi="Arial" w:cs="Arial"/>
          <w:sz w:val="22"/>
          <w:szCs w:val="22"/>
          <w:lang w:val="es-BO"/>
        </w:rPr>
      </w:pPr>
    </w:p>
    <w:p w14:paraId="0473B70A" w14:textId="77777777" w:rsidR="004C1F07" w:rsidRDefault="004C1F07" w:rsidP="004C1F07">
      <w:pPr>
        <w:autoSpaceDE w:val="0"/>
        <w:autoSpaceDN w:val="0"/>
        <w:adjustRightInd w:val="0"/>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4C1F07">
        <w:rPr>
          <w:rFonts w:ascii="Arial" w:hAnsi="Arial" w:cs="Arial"/>
          <w:b/>
          <w:sz w:val="22"/>
          <w:szCs w:val="22"/>
          <w:lang w:val="es-BO"/>
        </w:rPr>
        <w:t>FISCAL</w:t>
      </w:r>
      <w:r w:rsidRPr="004C1F07">
        <w:rPr>
          <w:rFonts w:ascii="Arial" w:hAnsi="Arial" w:cs="Arial"/>
          <w:sz w:val="22"/>
          <w:szCs w:val="22"/>
          <w:lang w:val="es-BO"/>
        </w:rPr>
        <w:t xml:space="preserve"> remitirá a la Unidad Administrativa de la </w:t>
      </w:r>
      <w:r w:rsidRPr="004C1F07">
        <w:rPr>
          <w:rFonts w:ascii="Arial" w:hAnsi="Arial" w:cs="Arial"/>
          <w:b/>
          <w:sz w:val="22"/>
          <w:szCs w:val="22"/>
          <w:lang w:val="es-BO"/>
        </w:rPr>
        <w:t>ENTIDAD</w:t>
      </w:r>
      <w:r w:rsidRPr="004C1F07">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83B6C41" w14:textId="77777777" w:rsidR="005108C5" w:rsidRPr="004C1F07" w:rsidRDefault="005108C5" w:rsidP="004C1F07">
      <w:pPr>
        <w:autoSpaceDE w:val="0"/>
        <w:autoSpaceDN w:val="0"/>
        <w:adjustRightInd w:val="0"/>
        <w:jc w:val="both"/>
        <w:rPr>
          <w:rFonts w:ascii="Arial" w:hAnsi="Arial" w:cs="Arial"/>
          <w:b/>
          <w:i/>
          <w:sz w:val="22"/>
          <w:szCs w:val="22"/>
          <w:lang w:val="es-BO"/>
        </w:rPr>
      </w:pPr>
    </w:p>
    <w:p w14:paraId="6641AD5B" w14:textId="77777777" w:rsidR="004C1F07" w:rsidRPr="004C1F07" w:rsidRDefault="004C1F07" w:rsidP="004C1F07">
      <w:pPr>
        <w:widowControl w:val="0"/>
        <w:autoSpaceDE w:val="0"/>
        <w:autoSpaceDN w:val="0"/>
        <w:adjustRightInd w:val="0"/>
        <w:jc w:val="both"/>
        <w:rPr>
          <w:rFonts w:ascii="Arial" w:hAnsi="Arial" w:cs="Arial"/>
          <w:iCs/>
          <w:sz w:val="22"/>
          <w:szCs w:val="22"/>
          <w:lang w:val="es-BO"/>
        </w:rPr>
      </w:pPr>
      <w:r w:rsidRPr="004C1F07">
        <w:rPr>
          <w:rFonts w:ascii="Arial" w:hAnsi="Arial" w:cs="Arial"/>
          <w:b/>
          <w:sz w:val="22"/>
          <w:szCs w:val="22"/>
          <w:lang w:val="es-BO"/>
        </w:rPr>
        <w:t>CLÁUSULA NOVENA.- (ANTICIPO)</w:t>
      </w:r>
      <w:r w:rsidRPr="004C1F07">
        <w:rPr>
          <w:rFonts w:ascii="Arial" w:hAnsi="Arial" w:cs="Arial"/>
          <w:b/>
          <w:i/>
          <w:iCs/>
          <w:sz w:val="22"/>
          <w:szCs w:val="22"/>
          <w:lang w:val="es-BO"/>
        </w:rPr>
        <w:t xml:space="preserve"> </w:t>
      </w:r>
      <w:r w:rsidRPr="004C1F07">
        <w:rPr>
          <w:rFonts w:ascii="Arial" w:hAnsi="Arial" w:cs="Arial"/>
          <w:iCs/>
          <w:sz w:val="22"/>
          <w:szCs w:val="22"/>
          <w:lang w:val="es-BO"/>
        </w:rPr>
        <w:t>En el presente Contrato no se otorgará anticipo.</w:t>
      </w:r>
    </w:p>
    <w:p w14:paraId="00A47B24" w14:textId="77777777" w:rsidR="004C1F07" w:rsidRPr="004C1F07" w:rsidRDefault="004C1F07" w:rsidP="004C1F07">
      <w:pPr>
        <w:tabs>
          <w:tab w:val="left" w:pos="0"/>
          <w:tab w:val="left" w:pos="720"/>
        </w:tabs>
        <w:suppressAutoHyphens/>
        <w:jc w:val="both"/>
        <w:rPr>
          <w:rFonts w:ascii="Arial" w:hAnsi="Arial" w:cs="Arial"/>
          <w:b/>
          <w:sz w:val="22"/>
          <w:szCs w:val="22"/>
          <w:lang w:val="es-BO"/>
        </w:rPr>
      </w:pPr>
    </w:p>
    <w:p w14:paraId="4114C9F4"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DÉCIMA.- (PLAZO DE PRESTACIÓN DEL SERVICIO) </w:t>
      </w:r>
      <w:r w:rsidRPr="004C1F07">
        <w:rPr>
          <w:rFonts w:ascii="Arial" w:hAnsi="Arial" w:cs="Arial"/>
          <w:sz w:val="22"/>
          <w:szCs w:val="22"/>
          <w:lang w:val="es-BO"/>
        </w:rPr>
        <w:t>El</w:t>
      </w:r>
      <w:r w:rsidRPr="004C1F07">
        <w:rPr>
          <w:rFonts w:ascii="Arial" w:hAnsi="Arial" w:cs="Arial"/>
          <w:b/>
          <w:sz w:val="22"/>
          <w:szCs w:val="22"/>
          <w:lang w:val="es-BO"/>
        </w:rPr>
        <w:t xml:space="preserve"> PROVEEDOR </w:t>
      </w:r>
      <w:r w:rsidRPr="004C1F07">
        <w:rPr>
          <w:rFonts w:ascii="Arial" w:hAnsi="Arial" w:cs="Arial"/>
          <w:sz w:val="22"/>
          <w:szCs w:val="22"/>
          <w:lang w:val="es-BO"/>
        </w:rPr>
        <w:t xml:space="preserve">prestará el </w:t>
      </w:r>
      <w:r w:rsidRPr="004C1F07">
        <w:rPr>
          <w:rFonts w:ascii="Arial" w:hAnsi="Arial" w:cs="Arial"/>
          <w:b/>
          <w:sz w:val="22"/>
          <w:szCs w:val="22"/>
          <w:lang w:val="es-BO"/>
        </w:rPr>
        <w:t xml:space="preserve">SERVICIO </w:t>
      </w:r>
      <w:r w:rsidRPr="004C1F07">
        <w:rPr>
          <w:rFonts w:ascii="Arial" w:hAnsi="Arial" w:cs="Arial"/>
          <w:sz w:val="22"/>
          <w:szCs w:val="22"/>
          <w:lang w:val="es-BO"/>
        </w:rPr>
        <w:t>en estricto cumplimiento con la propuesta adjudicada, las Especificaciones Técnicas y el Contrato, en el plazo de un (1) año calendario.</w:t>
      </w:r>
    </w:p>
    <w:p w14:paraId="5594601F" w14:textId="77777777" w:rsidR="004C1F07" w:rsidRPr="004C1F07" w:rsidRDefault="004C1F07" w:rsidP="004C1F07">
      <w:pPr>
        <w:jc w:val="both"/>
        <w:rPr>
          <w:rFonts w:ascii="Arial" w:hAnsi="Arial" w:cs="Arial"/>
          <w:b/>
          <w:i/>
          <w:sz w:val="22"/>
          <w:szCs w:val="22"/>
          <w:lang w:val="es-BO"/>
        </w:rPr>
      </w:pPr>
    </w:p>
    <w:p w14:paraId="38385955"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El plazo señalado precedentemente será computado a partir de</w:t>
      </w:r>
      <w:r w:rsidRPr="004C1F07">
        <w:rPr>
          <w:rFonts w:ascii="Arial" w:hAnsi="Arial" w:cs="Arial"/>
          <w:sz w:val="22"/>
          <w:szCs w:val="22"/>
          <w:lang w:val="es-BO"/>
        </w:rPr>
        <w:softHyphen/>
      </w:r>
      <w:r w:rsidRPr="004C1F07">
        <w:rPr>
          <w:rFonts w:ascii="Arial" w:hAnsi="Arial" w:cs="Arial"/>
          <w:sz w:val="22"/>
          <w:szCs w:val="22"/>
          <w:lang w:val="es-BO"/>
        </w:rPr>
        <w:softHyphen/>
      </w:r>
      <w:r w:rsidRPr="004C1F07">
        <w:rPr>
          <w:rFonts w:ascii="Arial" w:hAnsi="Arial" w:cs="Arial"/>
          <w:sz w:val="22"/>
          <w:szCs w:val="22"/>
          <w:lang w:val="es-BO"/>
        </w:rPr>
        <w:softHyphen/>
        <w:t xml:space="preserve"> la fecha establecida en la Orden de Proceder. </w:t>
      </w:r>
    </w:p>
    <w:p w14:paraId="64C7E413" w14:textId="77777777" w:rsidR="004C1F07" w:rsidRPr="004C1F07" w:rsidRDefault="004C1F07" w:rsidP="004C1F07">
      <w:pPr>
        <w:jc w:val="both"/>
        <w:rPr>
          <w:rFonts w:ascii="Arial" w:hAnsi="Arial" w:cs="Arial"/>
          <w:b/>
          <w:i/>
          <w:sz w:val="22"/>
          <w:szCs w:val="22"/>
          <w:lang w:val="es-BO"/>
        </w:rPr>
      </w:pPr>
    </w:p>
    <w:p w14:paraId="638590B4" w14:textId="77777777" w:rsidR="004C1F07" w:rsidRPr="004C1F07" w:rsidRDefault="004C1F07" w:rsidP="004C1F07">
      <w:pPr>
        <w:jc w:val="both"/>
        <w:rPr>
          <w:rFonts w:ascii="Arial" w:hAnsi="Arial" w:cs="Arial"/>
          <w:sz w:val="22"/>
          <w:szCs w:val="22"/>
        </w:rPr>
      </w:pPr>
      <w:r w:rsidRPr="004C1F07">
        <w:rPr>
          <w:rFonts w:ascii="Arial" w:hAnsi="Arial" w:cs="Arial"/>
          <w:sz w:val="22"/>
          <w:szCs w:val="22"/>
          <w:lang w:val="es-BO"/>
        </w:rPr>
        <w:t>Por otra parte, el</w:t>
      </w:r>
      <w:r w:rsidRPr="004C1F07">
        <w:rPr>
          <w:rFonts w:ascii="Arial" w:hAnsi="Arial" w:cs="Arial"/>
          <w:sz w:val="22"/>
          <w:szCs w:val="22"/>
        </w:rPr>
        <w:t xml:space="preserve"> </w:t>
      </w:r>
      <w:r w:rsidRPr="004C1F07">
        <w:rPr>
          <w:rFonts w:ascii="Arial" w:hAnsi="Arial" w:cs="Arial"/>
          <w:b/>
          <w:sz w:val="22"/>
          <w:szCs w:val="22"/>
        </w:rPr>
        <w:t>PROVEEDOR</w:t>
      </w:r>
      <w:r w:rsidRPr="004C1F07">
        <w:rPr>
          <w:rFonts w:ascii="Arial" w:hAnsi="Arial" w:cs="Arial"/>
          <w:sz w:val="22"/>
          <w:szCs w:val="22"/>
        </w:rPr>
        <w:t xml:space="preserve"> en coordinación con el </w:t>
      </w:r>
      <w:r w:rsidRPr="004C1F07">
        <w:rPr>
          <w:rFonts w:ascii="Arial" w:hAnsi="Arial" w:cs="Arial"/>
          <w:b/>
          <w:sz w:val="22"/>
          <w:szCs w:val="22"/>
        </w:rPr>
        <w:t>FISCAL</w:t>
      </w:r>
      <w:r w:rsidRPr="004C1F07">
        <w:rPr>
          <w:rFonts w:ascii="Arial" w:hAnsi="Arial" w:cs="Arial"/>
          <w:sz w:val="22"/>
          <w:szCs w:val="22"/>
        </w:rPr>
        <w:t xml:space="preserve"> deberá realizar la activación de la suscripción en un plazo de diez (10) días calendario a partir del siguiente día hábil de fecha de emisión de la Orden de Proceder.</w:t>
      </w:r>
    </w:p>
    <w:p w14:paraId="160D477F" w14:textId="77777777" w:rsidR="004C1F07" w:rsidRPr="004C1F07" w:rsidRDefault="004C1F07" w:rsidP="004C1F07">
      <w:pPr>
        <w:jc w:val="both"/>
        <w:rPr>
          <w:rFonts w:ascii="Arial" w:hAnsi="Arial" w:cs="Arial"/>
          <w:b/>
          <w:sz w:val="24"/>
          <w:szCs w:val="24"/>
          <w:lang w:val="es-BO"/>
        </w:rPr>
      </w:pPr>
    </w:p>
    <w:p w14:paraId="167CA184"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 xml:space="preserve">CLÁUSULA DÉCIMA PRIMERA.- (LUGAR DE PRESTACIÓN DE SERVICIOS) </w:t>
      </w:r>
      <w:r w:rsidRPr="004C1F07">
        <w:rPr>
          <w:rFonts w:ascii="Arial" w:hAnsi="Arial" w:cs="Arial"/>
          <w:sz w:val="22"/>
          <w:szCs w:val="22"/>
          <w:lang w:val="es-BO"/>
        </w:rPr>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prestará 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 en las instalaciones de la </w:t>
      </w:r>
      <w:r w:rsidRPr="004C1F07">
        <w:rPr>
          <w:rFonts w:ascii="Arial" w:hAnsi="Arial" w:cs="Arial"/>
          <w:b/>
          <w:sz w:val="22"/>
          <w:szCs w:val="22"/>
          <w:lang w:val="es-BO"/>
        </w:rPr>
        <w:t>ENTIDAD</w:t>
      </w:r>
      <w:r w:rsidRPr="004C1F07">
        <w:rPr>
          <w:rFonts w:ascii="Arial" w:hAnsi="Arial" w:cs="Arial"/>
          <w:sz w:val="22"/>
          <w:szCs w:val="22"/>
          <w:lang w:val="es-BO"/>
        </w:rPr>
        <w:t xml:space="preserve"> ubicada en la calle Ayacucho esquina Mercado de la ciudad de La Paz – Bolivia.</w:t>
      </w:r>
    </w:p>
    <w:p w14:paraId="464CF847" w14:textId="77777777" w:rsidR="004C1F07" w:rsidRPr="004C1F07" w:rsidRDefault="004C1F07" w:rsidP="004C1F07">
      <w:pPr>
        <w:rPr>
          <w:rFonts w:ascii="Arial" w:hAnsi="Arial" w:cs="Arial"/>
          <w:sz w:val="22"/>
          <w:szCs w:val="22"/>
          <w:lang w:val="es-BO"/>
        </w:rPr>
      </w:pPr>
    </w:p>
    <w:p w14:paraId="11DDA5E5" w14:textId="77777777" w:rsidR="004C1F07" w:rsidRPr="004C1F07" w:rsidRDefault="004C1F07" w:rsidP="004C1F07">
      <w:pPr>
        <w:widowControl w:val="0"/>
        <w:autoSpaceDE w:val="0"/>
        <w:autoSpaceDN w:val="0"/>
        <w:adjustRightInd w:val="0"/>
        <w:jc w:val="both"/>
        <w:rPr>
          <w:rFonts w:ascii="Arial" w:hAnsi="Arial" w:cs="Arial"/>
          <w:b/>
          <w:sz w:val="22"/>
          <w:szCs w:val="22"/>
          <w:lang w:val="es-BO"/>
        </w:rPr>
      </w:pPr>
      <w:r w:rsidRPr="004C1F07">
        <w:rPr>
          <w:rFonts w:ascii="Arial" w:hAnsi="Arial" w:cs="Arial"/>
          <w:b/>
          <w:sz w:val="22"/>
          <w:szCs w:val="22"/>
          <w:lang w:val="es-BO"/>
        </w:rPr>
        <w:t xml:space="preserve">CLÁUSULA DÉCIMA SEGUNDA.- (MONTO, MONEDA Y FORMA DE PAGO) </w:t>
      </w:r>
      <w:r w:rsidRPr="004C1F07">
        <w:rPr>
          <w:rFonts w:ascii="Arial" w:hAnsi="Arial" w:cs="Arial"/>
          <w:sz w:val="22"/>
          <w:szCs w:val="22"/>
          <w:lang w:val="es-BO"/>
        </w:rPr>
        <w:t xml:space="preserve">El monto propuesto y aceptado por ambas partes para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 es de _____________ </w:t>
      </w:r>
      <w:r w:rsidRPr="004C1F07">
        <w:rPr>
          <w:rFonts w:ascii="Arial" w:hAnsi="Arial" w:cs="Arial"/>
          <w:b/>
          <w:i/>
          <w:sz w:val="22"/>
          <w:szCs w:val="22"/>
          <w:lang w:val="es-BO"/>
        </w:rPr>
        <w:t xml:space="preserve">(Registrar en forma numeral y literal el monto del Contrato, en bolivianos, establecido en el Documento de Adjudicación). </w:t>
      </w:r>
    </w:p>
    <w:p w14:paraId="7F31FD75" w14:textId="77777777" w:rsidR="004C1F07" w:rsidRPr="004C1F07" w:rsidRDefault="004C1F07" w:rsidP="004C1F07">
      <w:pPr>
        <w:jc w:val="both"/>
        <w:rPr>
          <w:rFonts w:ascii="Arial" w:hAnsi="Arial" w:cs="Arial"/>
          <w:b/>
          <w:i/>
          <w:sz w:val="22"/>
          <w:szCs w:val="22"/>
          <w:lang w:val="es-BO"/>
        </w:rPr>
      </w:pPr>
    </w:p>
    <w:p w14:paraId="3BD5655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4C1F07">
        <w:rPr>
          <w:rFonts w:ascii="Arial" w:hAnsi="Arial" w:cs="Arial"/>
          <w:b/>
          <w:sz w:val="22"/>
          <w:szCs w:val="22"/>
          <w:lang w:val="es-BO"/>
        </w:rPr>
        <w:t>SERVICIO</w:t>
      </w:r>
      <w:r w:rsidRPr="004C1F07">
        <w:rPr>
          <w:rFonts w:ascii="Arial" w:hAnsi="Arial" w:cs="Arial"/>
          <w:sz w:val="22"/>
          <w:szCs w:val="22"/>
          <w:lang w:val="es-BO"/>
        </w:rPr>
        <w:t>.</w:t>
      </w:r>
    </w:p>
    <w:p w14:paraId="049DB3EB" w14:textId="77777777" w:rsidR="004C1F07" w:rsidRPr="004C1F07" w:rsidRDefault="004C1F07" w:rsidP="004C1F07">
      <w:pPr>
        <w:jc w:val="both"/>
        <w:rPr>
          <w:rFonts w:ascii="Arial" w:hAnsi="Arial" w:cs="Arial"/>
          <w:b/>
          <w:i/>
          <w:sz w:val="22"/>
          <w:szCs w:val="22"/>
          <w:lang w:val="es-BO"/>
        </w:rPr>
      </w:pPr>
    </w:p>
    <w:p w14:paraId="310BF4C5"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Es de exclusiva responsabilidad del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prestar el </w:t>
      </w:r>
      <w:r w:rsidRPr="004C1F07">
        <w:rPr>
          <w:rFonts w:ascii="Arial" w:hAnsi="Arial" w:cs="Arial"/>
          <w:b/>
          <w:sz w:val="22"/>
          <w:szCs w:val="22"/>
          <w:lang w:val="es-BO"/>
        </w:rPr>
        <w:t>SERVICIO</w:t>
      </w:r>
      <w:r w:rsidRPr="004C1F07">
        <w:rPr>
          <w:rFonts w:ascii="Arial" w:hAnsi="Arial" w:cs="Arial"/>
          <w:sz w:val="22"/>
          <w:szCs w:val="22"/>
          <w:lang w:val="es-BO"/>
        </w:rPr>
        <w:t xml:space="preserve"> por el monto establecido como costo del servicio, ya que no se reconocerán ni procederán pagos por servicios que hiciesen exceder dicho monto.</w:t>
      </w:r>
    </w:p>
    <w:p w14:paraId="32B9FE76" w14:textId="77777777" w:rsidR="004C1F07" w:rsidRPr="004C1F07" w:rsidRDefault="004C1F07" w:rsidP="004C1F07">
      <w:pPr>
        <w:jc w:val="both"/>
        <w:rPr>
          <w:rFonts w:ascii="Arial" w:hAnsi="Arial" w:cs="Arial"/>
          <w:sz w:val="22"/>
          <w:szCs w:val="22"/>
          <w:lang w:val="es-BO"/>
        </w:rPr>
      </w:pPr>
    </w:p>
    <w:p w14:paraId="2463C6FE"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lastRenderedPageBreak/>
        <w:t xml:space="preserve">Las partes acuerdan que por la prestación del </w:t>
      </w:r>
      <w:r w:rsidRPr="004C1F07">
        <w:rPr>
          <w:rFonts w:ascii="Arial" w:hAnsi="Arial" w:cs="Arial"/>
          <w:b/>
          <w:sz w:val="22"/>
          <w:szCs w:val="22"/>
          <w:lang w:val="es-BO"/>
        </w:rPr>
        <w:t>SERVICIO</w:t>
      </w:r>
      <w:r w:rsidRPr="004C1F07">
        <w:rPr>
          <w:rFonts w:ascii="Arial" w:hAnsi="Arial" w:cs="Arial"/>
          <w:sz w:val="22"/>
          <w:szCs w:val="22"/>
          <w:lang w:val="es-BO"/>
        </w:rPr>
        <w:t>, procederá el pago cuya cancelación se la realizará una vez emitido el Informe de Conformidad de la Activación del Servicio.</w:t>
      </w:r>
    </w:p>
    <w:p w14:paraId="22D5B4C0" w14:textId="77777777" w:rsidR="004C1F07" w:rsidRPr="004C1F07" w:rsidRDefault="004C1F07" w:rsidP="004C1F07">
      <w:pPr>
        <w:jc w:val="both"/>
        <w:rPr>
          <w:rFonts w:ascii="Arial" w:hAnsi="Arial" w:cs="Arial"/>
          <w:sz w:val="22"/>
          <w:szCs w:val="22"/>
          <w:lang w:val="es-BO"/>
        </w:rPr>
      </w:pPr>
    </w:p>
    <w:p w14:paraId="7B83DF3F"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Para este fin 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presentará al </w:t>
      </w:r>
      <w:r w:rsidRPr="004C1F07">
        <w:rPr>
          <w:rFonts w:ascii="Arial" w:hAnsi="Arial" w:cs="Arial"/>
          <w:b/>
          <w:bCs/>
          <w:sz w:val="22"/>
          <w:szCs w:val="22"/>
          <w:lang w:val="es-BO"/>
        </w:rPr>
        <w:t>FISCAL</w:t>
      </w:r>
      <w:r w:rsidRPr="004C1F07">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4C1F07">
        <w:rPr>
          <w:rFonts w:ascii="Arial" w:hAnsi="Arial" w:cs="Arial"/>
          <w:b/>
          <w:sz w:val="22"/>
          <w:szCs w:val="22"/>
          <w:lang w:val="es-BO"/>
        </w:rPr>
        <w:t xml:space="preserve"> </w:t>
      </w:r>
    </w:p>
    <w:p w14:paraId="0D186841"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 </w:t>
      </w:r>
    </w:p>
    <w:p w14:paraId="7C643C8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El</w:t>
      </w:r>
      <w:r w:rsidRPr="004C1F07">
        <w:rPr>
          <w:rFonts w:ascii="Arial" w:hAnsi="Arial" w:cs="Arial"/>
          <w:b/>
          <w:bCs/>
          <w:sz w:val="22"/>
          <w:szCs w:val="22"/>
          <w:lang w:val="es-BO"/>
        </w:rPr>
        <w:t xml:space="preserve"> FISCAL</w:t>
      </w:r>
      <w:r w:rsidRPr="004C1F07">
        <w:rPr>
          <w:rFonts w:ascii="Arial" w:hAnsi="Arial" w:cs="Arial"/>
          <w:sz w:val="22"/>
          <w:szCs w:val="22"/>
          <w:lang w:val="es-BO"/>
        </w:rPr>
        <w:t>, dentro de los cinco (5) días hábiles siguientes, después de recibir dicha planilla de ejecución de servicios, indicará por escrito su aprobación mediante el</w:t>
      </w:r>
      <w:r w:rsidRPr="004C1F07">
        <w:rPr>
          <w:rFonts w:ascii="Arial" w:hAnsi="Arial" w:cs="Arial"/>
          <w:color w:val="FF0000"/>
          <w:sz w:val="22"/>
          <w:szCs w:val="22"/>
          <w:lang w:val="es-BO"/>
        </w:rPr>
        <w:t xml:space="preserve"> </w:t>
      </w:r>
      <w:r w:rsidRPr="004C1F07">
        <w:rPr>
          <w:rFonts w:ascii="Arial" w:hAnsi="Arial" w:cs="Arial"/>
          <w:sz w:val="22"/>
          <w:szCs w:val="22"/>
          <w:lang w:val="es-BO"/>
        </w:rPr>
        <w:t xml:space="preserve">Informe  de Conformidad de la Activación del servicio o la devolverá para que se realicen las correcciones o enmiendas respectivas. 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en caso de devolución deberá realizar las correcciones requeridas por el </w:t>
      </w:r>
      <w:r w:rsidRPr="004C1F07">
        <w:rPr>
          <w:rFonts w:ascii="Arial" w:hAnsi="Arial" w:cs="Arial"/>
          <w:b/>
          <w:sz w:val="22"/>
          <w:szCs w:val="22"/>
          <w:lang w:val="es-BO"/>
        </w:rPr>
        <w:t>FISCAL</w:t>
      </w:r>
      <w:r w:rsidRPr="004C1F07">
        <w:rPr>
          <w:rFonts w:ascii="Arial" w:hAnsi="Arial" w:cs="Arial"/>
          <w:sz w:val="22"/>
          <w:szCs w:val="22"/>
          <w:lang w:val="es-BO"/>
        </w:rPr>
        <w:t xml:space="preserve"> y presentará nuevamente la planilla para su aprobación, con la nueva fecha.</w:t>
      </w:r>
    </w:p>
    <w:p w14:paraId="2C733314" w14:textId="77777777" w:rsidR="004C1F07" w:rsidRPr="004C1F07" w:rsidRDefault="004C1F07" w:rsidP="004C1F07">
      <w:pPr>
        <w:jc w:val="both"/>
        <w:rPr>
          <w:rFonts w:ascii="Arial" w:hAnsi="Arial" w:cs="Arial"/>
          <w:sz w:val="22"/>
          <w:szCs w:val="22"/>
          <w:lang w:val="es-BO"/>
        </w:rPr>
      </w:pPr>
    </w:p>
    <w:p w14:paraId="5A7B61E7"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El</w:t>
      </w:r>
      <w:r w:rsidRPr="004C1F07">
        <w:rPr>
          <w:rFonts w:ascii="Arial" w:hAnsi="Arial" w:cs="Arial"/>
          <w:b/>
          <w:bCs/>
          <w:sz w:val="22"/>
          <w:szCs w:val="22"/>
          <w:lang w:val="es-BO"/>
        </w:rPr>
        <w:t xml:space="preserve"> FISCAL</w:t>
      </w:r>
      <w:r w:rsidRPr="004C1F07">
        <w:rPr>
          <w:rFonts w:ascii="Arial" w:hAnsi="Arial" w:cs="Arial"/>
          <w:sz w:val="22"/>
          <w:szCs w:val="22"/>
          <w:lang w:val="es-BO"/>
        </w:rPr>
        <w:t xml:space="preserve"> una vez que apruebe la planilla de ejecución del servicio, remitirá la misma a la Unidad Administrativa de la</w:t>
      </w:r>
      <w:r w:rsidRPr="004C1F07">
        <w:rPr>
          <w:rFonts w:ascii="Arial" w:hAnsi="Arial" w:cs="Arial"/>
          <w:b/>
          <w:sz w:val="22"/>
          <w:szCs w:val="22"/>
          <w:lang w:val="es-BO"/>
        </w:rPr>
        <w:t xml:space="preserve"> ENTIDAD</w:t>
      </w:r>
      <w:r w:rsidRPr="004C1F07">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4C1F07">
        <w:rPr>
          <w:rFonts w:ascii="Arial" w:hAnsi="Arial" w:cs="Arial"/>
          <w:b/>
          <w:sz w:val="22"/>
          <w:szCs w:val="22"/>
          <w:lang w:val="es-BO"/>
        </w:rPr>
        <w:t>FISCAL</w:t>
      </w:r>
      <w:r w:rsidRPr="004C1F07">
        <w:rPr>
          <w:rFonts w:ascii="Arial" w:hAnsi="Arial" w:cs="Arial"/>
          <w:sz w:val="22"/>
          <w:szCs w:val="22"/>
          <w:lang w:val="es-BO"/>
        </w:rPr>
        <w:t>.</w:t>
      </w:r>
    </w:p>
    <w:p w14:paraId="4A67BA60" w14:textId="77777777" w:rsidR="004C1F07" w:rsidRPr="004C1F07" w:rsidRDefault="004C1F07" w:rsidP="004C1F07">
      <w:pPr>
        <w:jc w:val="both"/>
        <w:rPr>
          <w:rFonts w:ascii="Arial" w:hAnsi="Arial" w:cs="Arial"/>
          <w:sz w:val="22"/>
          <w:szCs w:val="22"/>
          <w:lang w:val="es-BO"/>
        </w:rPr>
      </w:pPr>
    </w:p>
    <w:p w14:paraId="0865DE74"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DÉCIMA TERCERA.- (DOMICILIO A EFECTOS DE NOTIFICACIÓN) </w:t>
      </w:r>
      <w:r w:rsidRPr="004C1F07">
        <w:rPr>
          <w:rFonts w:ascii="Arial" w:hAnsi="Arial" w:cs="Arial"/>
          <w:sz w:val="22"/>
          <w:szCs w:val="22"/>
          <w:lang w:val="es-BO"/>
        </w:rPr>
        <w:t>Cualquier aviso o notificación entre las partes contratantes será realizada por escrito y será enviado:</w:t>
      </w:r>
    </w:p>
    <w:p w14:paraId="4713B8FE" w14:textId="77777777" w:rsidR="004C1F07" w:rsidRPr="004C1F07" w:rsidRDefault="004C1F07" w:rsidP="004C1F07">
      <w:pPr>
        <w:jc w:val="both"/>
        <w:rPr>
          <w:rFonts w:ascii="Arial" w:hAnsi="Arial" w:cs="Arial"/>
          <w:sz w:val="22"/>
          <w:szCs w:val="22"/>
          <w:lang w:val="es-BO"/>
        </w:rPr>
      </w:pPr>
    </w:p>
    <w:p w14:paraId="5AACD298" w14:textId="77777777" w:rsidR="004C1F07" w:rsidRPr="004C1F07" w:rsidRDefault="004C1F07" w:rsidP="004C1F07">
      <w:pPr>
        <w:numPr>
          <w:ilvl w:val="1"/>
          <w:numId w:val="44"/>
        </w:numPr>
        <w:jc w:val="both"/>
        <w:rPr>
          <w:rFonts w:ascii="Arial" w:hAnsi="Arial" w:cs="Arial"/>
          <w:sz w:val="22"/>
          <w:szCs w:val="22"/>
          <w:lang w:val="es-BO"/>
        </w:rPr>
      </w:pPr>
      <w:r w:rsidRPr="004C1F07">
        <w:rPr>
          <w:rFonts w:ascii="Arial" w:hAnsi="Arial" w:cs="Arial"/>
          <w:sz w:val="22"/>
          <w:szCs w:val="22"/>
          <w:lang w:val="es-BO"/>
        </w:rPr>
        <w:t xml:space="preserve">Al </w:t>
      </w:r>
      <w:r w:rsidRPr="004C1F07">
        <w:rPr>
          <w:rFonts w:ascii="Arial" w:hAnsi="Arial" w:cs="Arial"/>
          <w:b/>
          <w:bCs/>
          <w:sz w:val="22"/>
          <w:szCs w:val="22"/>
          <w:lang w:val="es-BO"/>
        </w:rPr>
        <w:t>PROVEEDOR</w:t>
      </w:r>
      <w:r w:rsidRPr="004C1F07">
        <w:rPr>
          <w:rFonts w:ascii="Arial" w:hAnsi="Arial" w:cs="Arial"/>
          <w:sz w:val="22"/>
          <w:szCs w:val="22"/>
          <w:lang w:val="es-BO"/>
        </w:rPr>
        <w:t xml:space="preserve">: _______________ </w:t>
      </w:r>
      <w:r w:rsidRPr="004C1F07">
        <w:rPr>
          <w:rFonts w:ascii="Arial" w:hAnsi="Arial" w:cs="Arial"/>
          <w:b/>
          <w:i/>
          <w:sz w:val="22"/>
          <w:szCs w:val="22"/>
          <w:lang w:val="es-BO"/>
        </w:rPr>
        <w:t>(Registrar el domicilio que señale el proveedor, especificando zona, calle y número del inmueble y ciudad donde funcionan sus oficinas).</w:t>
      </w:r>
    </w:p>
    <w:p w14:paraId="331807C2" w14:textId="77777777" w:rsidR="004C1F07" w:rsidRPr="004C1F07" w:rsidRDefault="004C1F07" w:rsidP="004C1F07">
      <w:pPr>
        <w:ind w:left="720"/>
        <w:jc w:val="both"/>
        <w:rPr>
          <w:rFonts w:ascii="Arial" w:hAnsi="Arial" w:cs="Arial"/>
          <w:sz w:val="22"/>
          <w:szCs w:val="22"/>
          <w:lang w:val="es-BO"/>
        </w:rPr>
      </w:pPr>
    </w:p>
    <w:p w14:paraId="3BEE5E97" w14:textId="77777777" w:rsidR="004C1F07" w:rsidRPr="004C1F07" w:rsidRDefault="004C1F07" w:rsidP="004C1F07">
      <w:pPr>
        <w:numPr>
          <w:ilvl w:val="1"/>
          <w:numId w:val="44"/>
        </w:numPr>
        <w:jc w:val="both"/>
        <w:rPr>
          <w:rFonts w:ascii="Arial" w:hAnsi="Arial" w:cs="Arial"/>
          <w:sz w:val="22"/>
          <w:szCs w:val="22"/>
          <w:lang w:val="es-BO"/>
        </w:rPr>
      </w:pPr>
      <w:r w:rsidRPr="004C1F07">
        <w:rPr>
          <w:rFonts w:ascii="Arial" w:hAnsi="Arial" w:cs="Arial"/>
          <w:sz w:val="22"/>
          <w:szCs w:val="22"/>
          <w:lang w:val="es-BO"/>
        </w:rPr>
        <w:t xml:space="preserve">A la </w:t>
      </w:r>
      <w:r w:rsidRPr="004C1F07">
        <w:rPr>
          <w:rFonts w:ascii="Arial" w:hAnsi="Arial" w:cs="Arial"/>
          <w:b/>
          <w:sz w:val="22"/>
          <w:szCs w:val="22"/>
          <w:lang w:val="es-BO"/>
        </w:rPr>
        <w:t>ENTIDAD</w:t>
      </w:r>
      <w:r w:rsidRPr="004C1F07">
        <w:rPr>
          <w:rFonts w:ascii="Arial" w:hAnsi="Arial" w:cs="Arial"/>
          <w:sz w:val="22"/>
          <w:szCs w:val="22"/>
          <w:lang w:val="es-BO"/>
        </w:rPr>
        <w:t>:</w:t>
      </w:r>
      <w:r w:rsidRPr="004C1F07">
        <w:rPr>
          <w:rFonts w:ascii="Arial" w:hAnsi="Arial" w:cs="Arial"/>
          <w:b/>
          <w:i/>
          <w:sz w:val="22"/>
          <w:szCs w:val="22"/>
          <w:lang w:val="es-BO"/>
        </w:rPr>
        <w:t xml:space="preserve"> </w:t>
      </w:r>
      <w:r w:rsidRPr="004C1F07">
        <w:rPr>
          <w:rFonts w:ascii="Arial" w:hAnsi="Arial" w:cs="Arial"/>
          <w:sz w:val="22"/>
          <w:szCs w:val="22"/>
          <w:lang w:val="es-BO"/>
        </w:rPr>
        <w:t>En su Edificio Principal, ubicado en la calle Ayacucho esquina Mercado s/n de la Zona Central de la ciudad de La Paz - Bolivia.</w:t>
      </w:r>
    </w:p>
    <w:p w14:paraId="42AF9AC6" w14:textId="77777777" w:rsidR="004C1F07" w:rsidRPr="004C1F07" w:rsidRDefault="004C1F07" w:rsidP="004C1F07">
      <w:pPr>
        <w:autoSpaceDE w:val="0"/>
        <w:autoSpaceDN w:val="0"/>
        <w:adjustRightInd w:val="0"/>
        <w:jc w:val="both"/>
        <w:rPr>
          <w:rFonts w:ascii="Arial" w:hAnsi="Arial" w:cs="Arial"/>
          <w:b/>
          <w:bCs/>
          <w:sz w:val="22"/>
          <w:szCs w:val="22"/>
          <w:lang w:val="es-BO"/>
        </w:rPr>
      </w:pPr>
    </w:p>
    <w:p w14:paraId="65D1888D"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w:t>
      </w:r>
      <w:r w:rsidRPr="004C1F07">
        <w:rPr>
          <w:rFonts w:ascii="Arial" w:hAnsi="Arial" w:cs="Arial"/>
          <w:b/>
          <w:bCs/>
          <w:sz w:val="22"/>
          <w:szCs w:val="22"/>
          <w:lang w:val="es-BO"/>
        </w:rPr>
        <w:t xml:space="preserve"> DÉCIMA CUARTA.- </w:t>
      </w:r>
      <w:r w:rsidRPr="004C1F07">
        <w:rPr>
          <w:rFonts w:ascii="Arial" w:hAnsi="Arial" w:cs="Arial"/>
          <w:b/>
          <w:sz w:val="22"/>
          <w:szCs w:val="22"/>
          <w:lang w:val="es-BO"/>
        </w:rPr>
        <w:t xml:space="preserve">(DERECHOS DEL PROVEEDOR) </w:t>
      </w:r>
      <w:r w:rsidRPr="004C1F07">
        <w:rPr>
          <w:rFonts w:ascii="Arial" w:hAnsi="Arial" w:cs="Arial"/>
          <w:sz w:val="22"/>
          <w:szCs w:val="22"/>
          <w:lang w:val="es-BO"/>
        </w:rPr>
        <w:t xml:space="preserve">El </w:t>
      </w:r>
      <w:r w:rsidRPr="004C1F07">
        <w:rPr>
          <w:rFonts w:ascii="Arial" w:hAnsi="Arial" w:cs="Arial"/>
          <w:b/>
          <w:sz w:val="22"/>
          <w:szCs w:val="22"/>
          <w:lang w:val="es-BO"/>
        </w:rPr>
        <w:t xml:space="preserve">PROVEEDOR, </w:t>
      </w:r>
      <w:r w:rsidRPr="004C1F07">
        <w:rPr>
          <w:rFonts w:ascii="Arial" w:hAnsi="Arial" w:cs="Arial"/>
          <w:sz w:val="22"/>
          <w:szCs w:val="22"/>
          <w:lang w:val="es-BO"/>
        </w:rPr>
        <w:t>tiene el derecho de plantear los reclamos que considere correctos, por cualquier omisión de la</w:t>
      </w:r>
      <w:r w:rsidRPr="004C1F07">
        <w:rPr>
          <w:rFonts w:ascii="Arial" w:hAnsi="Arial" w:cs="Arial"/>
          <w:b/>
          <w:bCs/>
          <w:sz w:val="22"/>
          <w:szCs w:val="22"/>
          <w:lang w:val="es-BO"/>
        </w:rPr>
        <w:t xml:space="preserve"> ENTIDAD, </w:t>
      </w:r>
      <w:r w:rsidRPr="004C1F07">
        <w:rPr>
          <w:rFonts w:ascii="Arial" w:hAnsi="Arial" w:cs="Arial"/>
          <w:bCs/>
          <w:sz w:val="22"/>
          <w:szCs w:val="22"/>
          <w:lang w:val="es-BO"/>
        </w:rPr>
        <w:t>por falta de pago</w:t>
      </w:r>
      <w:r w:rsidRPr="004C1F07">
        <w:rPr>
          <w:rFonts w:ascii="Arial" w:hAnsi="Arial" w:cs="Arial"/>
          <w:b/>
          <w:bCs/>
          <w:sz w:val="22"/>
          <w:szCs w:val="22"/>
          <w:lang w:val="es-BO"/>
        </w:rPr>
        <w:t xml:space="preserve"> </w:t>
      </w:r>
      <w:r w:rsidRPr="004C1F07">
        <w:rPr>
          <w:rFonts w:ascii="Arial" w:hAnsi="Arial" w:cs="Arial"/>
          <w:bCs/>
          <w:sz w:val="22"/>
          <w:szCs w:val="22"/>
          <w:lang w:val="es-BO"/>
        </w:rPr>
        <w:t xml:space="preserve">por la prestación del </w:t>
      </w:r>
      <w:r w:rsidRPr="004C1F07">
        <w:rPr>
          <w:rFonts w:ascii="Arial" w:hAnsi="Arial" w:cs="Arial"/>
          <w:b/>
          <w:bCs/>
          <w:sz w:val="22"/>
          <w:szCs w:val="22"/>
          <w:lang w:val="es-BO"/>
        </w:rPr>
        <w:t>SERVICIO</w:t>
      </w:r>
      <w:r w:rsidRPr="004C1F07">
        <w:rPr>
          <w:rFonts w:ascii="Arial" w:hAnsi="Arial" w:cs="Arial"/>
          <w:bCs/>
          <w:sz w:val="22"/>
          <w:szCs w:val="22"/>
          <w:lang w:val="es-BO"/>
        </w:rPr>
        <w:t xml:space="preserve"> </w:t>
      </w:r>
      <w:r w:rsidRPr="004C1F07">
        <w:rPr>
          <w:rFonts w:ascii="Arial" w:hAnsi="Arial" w:cs="Arial"/>
          <w:sz w:val="22"/>
          <w:szCs w:val="22"/>
          <w:lang w:val="es-BO"/>
        </w:rPr>
        <w:t>conforme los alcances del presente Contrato o por cualquier otro aspecto consignado en el mismo.</w:t>
      </w:r>
    </w:p>
    <w:p w14:paraId="32707545" w14:textId="77777777" w:rsidR="004C1F07" w:rsidRPr="004C1F07" w:rsidRDefault="004C1F07" w:rsidP="004C1F07">
      <w:pPr>
        <w:jc w:val="both"/>
        <w:rPr>
          <w:rFonts w:ascii="Arial" w:hAnsi="Arial" w:cs="Arial"/>
          <w:sz w:val="22"/>
          <w:szCs w:val="22"/>
          <w:lang w:val="es-BO"/>
        </w:rPr>
      </w:pPr>
    </w:p>
    <w:p w14:paraId="1F4FAF0F"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Tales reclamos deberán ser planteados por escrito con el respaldo correspondiente, al </w:t>
      </w:r>
      <w:r w:rsidRPr="004C1F07">
        <w:rPr>
          <w:rFonts w:ascii="Arial" w:hAnsi="Arial" w:cs="Arial"/>
          <w:b/>
          <w:bCs/>
          <w:sz w:val="22"/>
          <w:szCs w:val="22"/>
          <w:lang w:val="es-BO"/>
        </w:rPr>
        <w:t>FISCAL</w:t>
      </w:r>
      <w:r w:rsidRPr="004C1F07">
        <w:rPr>
          <w:rFonts w:ascii="Arial" w:hAnsi="Arial" w:cs="Arial"/>
          <w:sz w:val="22"/>
          <w:szCs w:val="22"/>
          <w:lang w:val="es-BO"/>
        </w:rPr>
        <w:t>, hasta veinte (20) días hábiles posteriores al suceso.</w:t>
      </w:r>
    </w:p>
    <w:p w14:paraId="4EFBA7DE" w14:textId="77777777" w:rsidR="004C1F07" w:rsidRPr="004C1F07" w:rsidRDefault="004C1F07" w:rsidP="004C1F07">
      <w:pPr>
        <w:jc w:val="both"/>
        <w:rPr>
          <w:rFonts w:ascii="Arial" w:hAnsi="Arial" w:cs="Arial"/>
          <w:sz w:val="22"/>
          <w:szCs w:val="22"/>
          <w:lang w:val="es-BO"/>
        </w:rPr>
      </w:pPr>
    </w:p>
    <w:p w14:paraId="2763CC30" w14:textId="77777777" w:rsidR="004C1F07" w:rsidRPr="004C1F07" w:rsidRDefault="004C1F07" w:rsidP="004C1F07">
      <w:pPr>
        <w:jc w:val="both"/>
        <w:rPr>
          <w:rFonts w:ascii="Arial" w:hAnsi="Arial" w:cs="Arial"/>
          <w:bCs/>
          <w:sz w:val="22"/>
          <w:szCs w:val="22"/>
          <w:lang w:val="es-BO"/>
        </w:rPr>
      </w:pPr>
      <w:r w:rsidRPr="004C1F07">
        <w:rPr>
          <w:rFonts w:ascii="Arial" w:hAnsi="Arial" w:cs="Arial"/>
          <w:sz w:val="22"/>
          <w:szCs w:val="22"/>
          <w:lang w:val="es-BO"/>
        </w:rPr>
        <w:t xml:space="preserve">El </w:t>
      </w:r>
      <w:r w:rsidRPr="004C1F07">
        <w:rPr>
          <w:rFonts w:ascii="Arial" w:hAnsi="Arial" w:cs="Arial"/>
          <w:b/>
          <w:bCs/>
          <w:sz w:val="22"/>
          <w:szCs w:val="22"/>
          <w:lang w:val="es-BO"/>
        </w:rPr>
        <w:t>FISCAL</w:t>
      </w:r>
      <w:r w:rsidRPr="004C1F07">
        <w:rPr>
          <w:rFonts w:ascii="Arial" w:hAnsi="Arial" w:cs="Arial"/>
          <w:sz w:val="22"/>
          <w:szCs w:val="22"/>
          <w:lang w:val="es-BO"/>
        </w:rPr>
        <w:t xml:space="preserve">, dentro del lapso impostergable de cinco (5) días hábiles, tomará conocimiento, analizará el reclamo y emitirá su respuesta de forma sustentada al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aceptando o rechazando el reclamo. </w:t>
      </w:r>
      <w:r w:rsidRPr="004C1F07">
        <w:rPr>
          <w:rFonts w:ascii="Arial" w:hAnsi="Arial" w:cs="Arial"/>
          <w:bCs/>
          <w:sz w:val="22"/>
          <w:szCs w:val="22"/>
          <w:lang w:val="es-BO"/>
        </w:rPr>
        <w:t xml:space="preserve">Dentro de este plazo, el </w:t>
      </w:r>
      <w:r w:rsidRPr="004C1F07">
        <w:rPr>
          <w:rFonts w:ascii="Arial" w:hAnsi="Arial" w:cs="Arial"/>
          <w:b/>
          <w:bCs/>
          <w:sz w:val="22"/>
          <w:szCs w:val="22"/>
          <w:lang w:val="es-BO"/>
        </w:rPr>
        <w:t>FISCAL</w:t>
      </w:r>
      <w:r w:rsidRPr="004C1F07">
        <w:rPr>
          <w:rFonts w:ascii="Arial" w:hAnsi="Arial" w:cs="Arial"/>
          <w:bCs/>
          <w:sz w:val="22"/>
          <w:szCs w:val="22"/>
          <w:lang w:val="es-BO"/>
        </w:rPr>
        <w:t xml:space="preserve"> podrá solicitar las aclaraciones respectivas al </w:t>
      </w:r>
      <w:r w:rsidRPr="004C1F07">
        <w:rPr>
          <w:rFonts w:ascii="Arial" w:hAnsi="Arial" w:cs="Arial"/>
          <w:b/>
          <w:bCs/>
          <w:sz w:val="22"/>
          <w:szCs w:val="22"/>
          <w:lang w:val="es-BO"/>
        </w:rPr>
        <w:t>PROVEEDOR</w:t>
      </w:r>
      <w:r w:rsidRPr="004C1F07">
        <w:rPr>
          <w:rFonts w:ascii="Arial" w:hAnsi="Arial" w:cs="Arial"/>
          <w:bCs/>
          <w:sz w:val="22"/>
          <w:szCs w:val="22"/>
          <w:lang w:val="es-BO"/>
        </w:rPr>
        <w:t>, para sustentar su decisión.</w:t>
      </w:r>
    </w:p>
    <w:p w14:paraId="3A9D0D6D" w14:textId="77777777" w:rsidR="004C1F07" w:rsidRPr="004C1F07" w:rsidRDefault="004C1F07" w:rsidP="004C1F07">
      <w:pPr>
        <w:jc w:val="both"/>
        <w:rPr>
          <w:rFonts w:ascii="Arial" w:hAnsi="Arial" w:cs="Arial"/>
          <w:sz w:val="22"/>
          <w:szCs w:val="22"/>
          <w:lang w:val="es-BO"/>
        </w:rPr>
      </w:pPr>
    </w:p>
    <w:p w14:paraId="3618ED15"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 xml:space="preserve">En los casos que así corresponda por la complejidad del reclamo, el </w:t>
      </w:r>
      <w:r w:rsidRPr="004C1F07">
        <w:rPr>
          <w:rFonts w:ascii="Arial" w:hAnsi="Arial" w:cs="Arial"/>
          <w:b/>
          <w:bCs/>
          <w:sz w:val="22"/>
          <w:szCs w:val="22"/>
          <w:lang w:val="es-BO"/>
        </w:rPr>
        <w:t>FISCAL</w:t>
      </w:r>
      <w:r w:rsidRPr="004C1F07">
        <w:rPr>
          <w:rFonts w:ascii="Arial" w:hAnsi="Arial" w:cs="Arial"/>
          <w:sz w:val="22"/>
          <w:szCs w:val="22"/>
          <w:lang w:val="es-BO"/>
        </w:rPr>
        <w:t xml:space="preserve">, podrá solicitar en el plazo de cinco (5) días adicionales, la emisión de informe a las dependencias técnica, financiera y/o legal de la </w:t>
      </w:r>
      <w:r w:rsidRPr="004C1F07">
        <w:rPr>
          <w:rFonts w:ascii="Arial" w:hAnsi="Arial" w:cs="Arial"/>
          <w:b/>
          <w:sz w:val="22"/>
          <w:szCs w:val="22"/>
          <w:lang w:val="es-BO"/>
        </w:rPr>
        <w:t>ENTIDAD</w:t>
      </w:r>
      <w:r w:rsidRPr="004C1F07">
        <w:rPr>
          <w:rFonts w:ascii="Arial" w:hAnsi="Arial" w:cs="Arial"/>
          <w:sz w:val="22"/>
          <w:szCs w:val="22"/>
          <w:lang w:val="es-BO"/>
        </w:rPr>
        <w:t xml:space="preserve">, según corresponda, a objeto de fundamentar la respuesta que se deba emitir para responder al </w:t>
      </w:r>
      <w:r w:rsidRPr="004C1F07">
        <w:rPr>
          <w:rFonts w:ascii="Arial" w:hAnsi="Arial" w:cs="Arial"/>
          <w:b/>
          <w:sz w:val="22"/>
          <w:szCs w:val="22"/>
          <w:lang w:val="es-BO"/>
        </w:rPr>
        <w:t>PROVEEDOR.</w:t>
      </w:r>
    </w:p>
    <w:p w14:paraId="754C1A57" w14:textId="77777777" w:rsidR="004C1F07" w:rsidRPr="004C1F07" w:rsidRDefault="004C1F07" w:rsidP="004C1F07">
      <w:pPr>
        <w:jc w:val="both"/>
        <w:rPr>
          <w:rFonts w:ascii="Arial" w:hAnsi="Arial" w:cs="Arial"/>
          <w:sz w:val="22"/>
          <w:szCs w:val="22"/>
          <w:lang w:val="es-BO"/>
        </w:rPr>
      </w:pPr>
    </w:p>
    <w:p w14:paraId="039B6209"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Todo proceso de respuesta a reclamos, no deberá exceder los diez (10) días hábiles, computables desde la recepción del reclamo documentado por el </w:t>
      </w:r>
      <w:r w:rsidRPr="004C1F07">
        <w:rPr>
          <w:rFonts w:ascii="Arial" w:hAnsi="Arial" w:cs="Arial"/>
          <w:b/>
          <w:bCs/>
          <w:sz w:val="22"/>
          <w:szCs w:val="22"/>
          <w:lang w:val="es-BO"/>
        </w:rPr>
        <w:t>FISCAL</w:t>
      </w:r>
      <w:r w:rsidRPr="004C1F07">
        <w:rPr>
          <w:rFonts w:ascii="Arial" w:hAnsi="Arial" w:cs="Arial"/>
          <w:sz w:val="22"/>
          <w:szCs w:val="22"/>
          <w:lang w:val="es-BO"/>
        </w:rPr>
        <w:t xml:space="preserve">. </w:t>
      </w:r>
    </w:p>
    <w:p w14:paraId="7B0CB26E" w14:textId="77777777" w:rsidR="004C1F07" w:rsidRPr="004C1F07" w:rsidRDefault="004C1F07" w:rsidP="004C1F07">
      <w:pPr>
        <w:jc w:val="both"/>
        <w:rPr>
          <w:rFonts w:ascii="Arial" w:hAnsi="Arial" w:cs="Arial"/>
          <w:sz w:val="22"/>
          <w:szCs w:val="22"/>
          <w:lang w:val="es-BO"/>
        </w:rPr>
      </w:pPr>
    </w:p>
    <w:p w14:paraId="31262AE3"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bCs/>
          <w:sz w:val="22"/>
          <w:szCs w:val="22"/>
          <w:lang w:val="es-BO"/>
        </w:rPr>
        <w:t xml:space="preserve">FISCAL </w:t>
      </w:r>
      <w:r w:rsidRPr="004C1F07">
        <w:rPr>
          <w:rFonts w:ascii="Arial" w:hAnsi="Arial" w:cs="Arial"/>
          <w:sz w:val="22"/>
          <w:szCs w:val="22"/>
          <w:lang w:val="es-BO"/>
        </w:rPr>
        <w:t xml:space="preserve">y la </w:t>
      </w:r>
      <w:r w:rsidRPr="004C1F07">
        <w:rPr>
          <w:rFonts w:ascii="Arial" w:hAnsi="Arial" w:cs="Arial"/>
          <w:b/>
          <w:sz w:val="22"/>
          <w:szCs w:val="22"/>
          <w:lang w:val="es-BO"/>
        </w:rPr>
        <w:t xml:space="preserve">ENTIDAD, </w:t>
      </w:r>
      <w:r w:rsidRPr="004C1F07">
        <w:rPr>
          <w:rFonts w:ascii="Arial" w:hAnsi="Arial" w:cs="Arial"/>
          <w:sz w:val="22"/>
          <w:szCs w:val="22"/>
          <w:lang w:val="es-BO"/>
        </w:rPr>
        <w:t>no atenderán reclamos presentados fuera del plazo establecido en esta cláusula.</w:t>
      </w:r>
    </w:p>
    <w:p w14:paraId="204802EF" w14:textId="77777777" w:rsidR="004C1F07" w:rsidRPr="004C1F07" w:rsidRDefault="004C1F07" w:rsidP="004C1F07">
      <w:pPr>
        <w:autoSpaceDE w:val="0"/>
        <w:autoSpaceDN w:val="0"/>
        <w:adjustRightInd w:val="0"/>
        <w:jc w:val="both"/>
        <w:rPr>
          <w:rFonts w:ascii="Arial" w:hAnsi="Arial" w:cs="Arial"/>
          <w:b/>
          <w:sz w:val="22"/>
          <w:szCs w:val="22"/>
          <w:lang w:val="es-BO"/>
        </w:rPr>
      </w:pPr>
    </w:p>
    <w:p w14:paraId="05A554B5" w14:textId="77777777" w:rsidR="004C1F07" w:rsidRPr="004C1F07" w:rsidRDefault="004C1F07" w:rsidP="004C1F07">
      <w:pPr>
        <w:autoSpaceDE w:val="0"/>
        <w:autoSpaceDN w:val="0"/>
        <w:adjustRightInd w:val="0"/>
        <w:jc w:val="both"/>
        <w:rPr>
          <w:rFonts w:ascii="Arial" w:hAnsi="Arial" w:cs="Arial"/>
          <w:bCs/>
          <w:sz w:val="22"/>
          <w:szCs w:val="22"/>
          <w:lang w:val="es-BO"/>
        </w:rPr>
      </w:pPr>
      <w:r w:rsidRPr="004C1F07">
        <w:rPr>
          <w:rFonts w:ascii="Arial" w:hAnsi="Arial" w:cs="Arial"/>
          <w:b/>
          <w:sz w:val="22"/>
          <w:szCs w:val="22"/>
          <w:lang w:val="es-BO"/>
        </w:rPr>
        <w:t>CLÁUSULA</w:t>
      </w:r>
      <w:r w:rsidRPr="004C1F07">
        <w:rPr>
          <w:rFonts w:ascii="Arial" w:hAnsi="Arial" w:cs="Arial"/>
          <w:b/>
          <w:bCs/>
          <w:sz w:val="22"/>
          <w:szCs w:val="22"/>
          <w:lang w:val="es-BO"/>
        </w:rPr>
        <w:t xml:space="preserve"> DÉCIMA QUINTA.- (ESTIPULACIÓN SOBRE IMPUESTOS) </w:t>
      </w:r>
      <w:r w:rsidRPr="004C1F07">
        <w:rPr>
          <w:rFonts w:ascii="Arial" w:hAnsi="Arial" w:cs="Arial"/>
          <w:bCs/>
          <w:sz w:val="22"/>
          <w:szCs w:val="22"/>
          <w:lang w:val="es-BO"/>
        </w:rPr>
        <w:t>Correrá por cuenta del</w:t>
      </w:r>
      <w:r w:rsidRPr="004C1F07">
        <w:rPr>
          <w:rFonts w:ascii="Arial" w:hAnsi="Arial" w:cs="Arial"/>
          <w:b/>
          <w:bCs/>
          <w:sz w:val="22"/>
          <w:szCs w:val="22"/>
          <w:lang w:val="es-BO"/>
        </w:rPr>
        <w:t xml:space="preserve"> PROVEEDOR</w:t>
      </w:r>
      <w:r w:rsidRPr="004C1F07">
        <w:rPr>
          <w:rFonts w:ascii="Arial" w:hAnsi="Arial" w:cs="Arial"/>
          <w:bCs/>
          <w:sz w:val="22"/>
          <w:szCs w:val="22"/>
          <w:lang w:val="es-BO"/>
        </w:rPr>
        <w:t xml:space="preserve"> el pago de todos los impuestos vigentes en el país a la fecha de presentación de la propuesta.</w:t>
      </w:r>
    </w:p>
    <w:p w14:paraId="32AF5AFA" w14:textId="77777777" w:rsidR="004C1F07" w:rsidRPr="004C1F07" w:rsidRDefault="004C1F07" w:rsidP="004C1F07">
      <w:pPr>
        <w:autoSpaceDE w:val="0"/>
        <w:autoSpaceDN w:val="0"/>
        <w:adjustRightInd w:val="0"/>
        <w:jc w:val="both"/>
        <w:rPr>
          <w:rFonts w:ascii="Arial" w:hAnsi="Arial" w:cs="Arial"/>
          <w:bCs/>
          <w:sz w:val="22"/>
          <w:szCs w:val="22"/>
          <w:lang w:val="es-BO"/>
        </w:rPr>
      </w:pPr>
    </w:p>
    <w:p w14:paraId="0C41FDA5" w14:textId="77777777" w:rsidR="004C1F07" w:rsidRPr="004C1F07" w:rsidRDefault="004C1F07" w:rsidP="004C1F07">
      <w:pPr>
        <w:autoSpaceDE w:val="0"/>
        <w:autoSpaceDN w:val="0"/>
        <w:adjustRightInd w:val="0"/>
        <w:jc w:val="both"/>
        <w:rPr>
          <w:rFonts w:ascii="Arial" w:hAnsi="Arial" w:cs="Arial"/>
          <w:bCs/>
          <w:sz w:val="22"/>
          <w:szCs w:val="22"/>
          <w:lang w:val="es-BO"/>
        </w:rPr>
      </w:pPr>
      <w:r w:rsidRPr="004C1F07">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4C1F07">
        <w:rPr>
          <w:rFonts w:ascii="Arial" w:hAnsi="Arial" w:cs="Arial"/>
          <w:b/>
          <w:bCs/>
          <w:sz w:val="22"/>
          <w:szCs w:val="22"/>
          <w:lang w:val="es-BO"/>
        </w:rPr>
        <w:t>PROVEEDOR</w:t>
      </w:r>
      <w:r w:rsidRPr="004C1F07">
        <w:rPr>
          <w:rFonts w:ascii="Arial" w:hAnsi="Arial" w:cs="Arial"/>
          <w:bCs/>
          <w:sz w:val="22"/>
          <w:szCs w:val="22"/>
          <w:lang w:val="es-BO"/>
        </w:rPr>
        <w:t xml:space="preserve"> deberá acogerse a su cumplimiento desde la fecha de vigencia de dicha normativa. </w:t>
      </w:r>
    </w:p>
    <w:p w14:paraId="5AAC47BB" w14:textId="77777777" w:rsidR="004C1F07" w:rsidRPr="004C1F07" w:rsidRDefault="004C1F07" w:rsidP="004C1F07">
      <w:pPr>
        <w:jc w:val="both"/>
        <w:rPr>
          <w:rFonts w:ascii="Arial" w:hAnsi="Arial" w:cs="Arial"/>
          <w:b/>
          <w:sz w:val="22"/>
          <w:szCs w:val="22"/>
          <w:lang w:val="es-BO"/>
        </w:rPr>
      </w:pPr>
    </w:p>
    <w:p w14:paraId="1E48B1E5" w14:textId="77777777" w:rsidR="004C1F07" w:rsidRPr="004C1F07" w:rsidRDefault="004C1F07" w:rsidP="004C1F07">
      <w:pPr>
        <w:autoSpaceDE w:val="0"/>
        <w:autoSpaceDN w:val="0"/>
        <w:adjustRightInd w:val="0"/>
        <w:jc w:val="both"/>
        <w:rPr>
          <w:rFonts w:ascii="Arial" w:hAnsi="Arial" w:cs="Arial"/>
          <w:sz w:val="22"/>
          <w:szCs w:val="22"/>
          <w:lang w:val="es-BO"/>
        </w:rPr>
      </w:pPr>
      <w:r w:rsidRPr="004C1F07">
        <w:rPr>
          <w:rFonts w:ascii="Arial" w:hAnsi="Arial" w:cs="Arial"/>
          <w:b/>
          <w:sz w:val="22"/>
          <w:szCs w:val="22"/>
          <w:lang w:val="es-BO"/>
        </w:rPr>
        <w:t xml:space="preserve">CLÁUSULA DÉCIMA SEXTA.- (FACTURACIÓN) </w:t>
      </w:r>
      <w:r w:rsidRPr="004C1F07">
        <w:rPr>
          <w:rFonts w:ascii="Arial" w:hAnsi="Arial" w:cs="Arial"/>
          <w:sz w:val="22"/>
          <w:szCs w:val="22"/>
          <w:lang w:val="es-BO"/>
        </w:rPr>
        <w:t xml:space="preserve">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una vez aprobada su planilla de ejecución de servicios, deberá emitir la respectiva factura oficial por el monto correspondiente en favor de la </w:t>
      </w:r>
      <w:r w:rsidRPr="004C1F07">
        <w:rPr>
          <w:rFonts w:ascii="Arial" w:hAnsi="Arial" w:cs="Arial"/>
          <w:b/>
          <w:sz w:val="22"/>
          <w:szCs w:val="22"/>
          <w:lang w:val="es-BO"/>
        </w:rPr>
        <w:t>ENTIDAD</w:t>
      </w:r>
      <w:r w:rsidRPr="004C1F07">
        <w:rPr>
          <w:rFonts w:ascii="Arial" w:hAnsi="Arial" w:cs="Arial"/>
          <w:sz w:val="22"/>
          <w:szCs w:val="22"/>
          <w:lang w:val="es-BO"/>
        </w:rPr>
        <w:t>.</w:t>
      </w:r>
    </w:p>
    <w:p w14:paraId="65DD5350" w14:textId="77777777" w:rsidR="004C1F07" w:rsidRPr="004C1F07" w:rsidRDefault="004C1F07" w:rsidP="004C1F07">
      <w:pPr>
        <w:jc w:val="both"/>
        <w:rPr>
          <w:rFonts w:ascii="Arial" w:hAnsi="Arial" w:cs="Arial"/>
          <w:sz w:val="22"/>
          <w:szCs w:val="22"/>
          <w:lang w:val="es-BO"/>
        </w:rPr>
      </w:pPr>
    </w:p>
    <w:p w14:paraId="76D21BF2"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En caso de existir anticipos, el </w:t>
      </w:r>
      <w:r w:rsidRPr="004C1F07">
        <w:rPr>
          <w:rFonts w:ascii="Arial" w:hAnsi="Arial" w:cs="Arial"/>
          <w:b/>
          <w:sz w:val="22"/>
          <w:szCs w:val="22"/>
          <w:lang w:val="es-BO"/>
        </w:rPr>
        <w:t>PROVEEDOR</w:t>
      </w:r>
      <w:r w:rsidRPr="004C1F07">
        <w:rPr>
          <w:rFonts w:ascii="Arial" w:hAnsi="Arial" w:cs="Arial"/>
          <w:sz w:val="22"/>
          <w:szCs w:val="22"/>
          <w:lang w:val="es-BO"/>
        </w:rPr>
        <w:t xml:space="preserve">, deberá emitir la respectiva factura a favor de la </w:t>
      </w:r>
      <w:r w:rsidRPr="004C1F07">
        <w:rPr>
          <w:rFonts w:ascii="Arial" w:hAnsi="Arial" w:cs="Arial"/>
          <w:b/>
          <w:sz w:val="22"/>
          <w:szCs w:val="22"/>
          <w:lang w:val="es-BO"/>
        </w:rPr>
        <w:t>ENTIDAD</w:t>
      </w:r>
      <w:r w:rsidRPr="004C1F07">
        <w:rPr>
          <w:rFonts w:ascii="Arial" w:hAnsi="Arial" w:cs="Arial"/>
          <w:sz w:val="22"/>
          <w:szCs w:val="22"/>
          <w:lang w:val="es-BO"/>
        </w:rPr>
        <w:t xml:space="preserve"> por el monto percibido.</w:t>
      </w:r>
    </w:p>
    <w:p w14:paraId="758704BA" w14:textId="77777777" w:rsidR="004C1F07" w:rsidRPr="004C1F07" w:rsidRDefault="004C1F07" w:rsidP="004C1F07">
      <w:pPr>
        <w:jc w:val="both"/>
        <w:rPr>
          <w:rFonts w:ascii="Arial" w:hAnsi="Arial" w:cs="Arial"/>
          <w:sz w:val="22"/>
          <w:szCs w:val="22"/>
          <w:lang w:val="es-BO"/>
        </w:rPr>
      </w:pPr>
    </w:p>
    <w:p w14:paraId="57CD507A"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DÉCIMA SÉPTIMA.- (MODIFICACIONES AL CONTRATO) </w:t>
      </w:r>
      <w:r w:rsidRPr="004C1F07">
        <w:rPr>
          <w:rFonts w:ascii="Arial" w:hAnsi="Arial" w:cs="Arial"/>
          <w:sz w:val="22"/>
          <w:szCs w:val="22"/>
          <w:lang w:val="es-BO"/>
        </w:rPr>
        <w:t xml:space="preserve">El presente Contrato podrá ser modificado sólo en los aspectos previsto en el DBC, siempre y cuando exista acuerdo entre las </w:t>
      </w:r>
      <w:r w:rsidRPr="004C1F07">
        <w:rPr>
          <w:rFonts w:ascii="Arial" w:hAnsi="Arial" w:cs="Arial"/>
          <w:b/>
          <w:sz w:val="22"/>
          <w:szCs w:val="22"/>
          <w:lang w:val="es-BO"/>
        </w:rPr>
        <w:t>PARTES</w:t>
      </w:r>
      <w:r w:rsidRPr="004C1F07">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A952A5D" w14:textId="77777777" w:rsidR="004C1F07" w:rsidRPr="004C1F07" w:rsidRDefault="004C1F07" w:rsidP="004C1F07">
      <w:pPr>
        <w:jc w:val="both"/>
        <w:rPr>
          <w:rFonts w:ascii="Arial" w:hAnsi="Arial" w:cs="Arial"/>
          <w:sz w:val="22"/>
          <w:szCs w:val="22"/>
          <w:lang w:val="es-BO"/>
        </w:rPr>
      </w:pPr>
    </w:p>
    <w:p w14:paraId="47872E04" w14:textId="77777777" w:rsidR="004C1F07" w:rsidRPr="004C1F07" w:rsidRDefault="004C1F07" w:rsidP="004C1F07">
      <w:pPr>
        <w:contextualSpacing/>
        <w:jc w:val="both"/>
        <w:rPr>
          <w:rFonts w:ascii="Arial" w:hAnsi="Arial" w:cs="Arial"/>
          <w:b/>
          <w:i/>
          <w:sz w:val="22"/>
          <w:szCs w:val="22"/>
          <w:lang w:val="es-BO"/>
        </w:rPr>
      </w:pPr>
      <w:r w:rsidRPr="004C1F07">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C1F07">
        <w:rPr>
          <w:rFonts w:ascii="Arial" w:hAnsi="Arial" w:cs="Arial"/>
          <w:b/>
          <w:sz w:val="22"/>
          <w:szCs w:val="22"/>
          <w:lang w:val="es-BO"/>
        </w:rPr>
        <w:t>SERVICIO</w:t>
      </w:r>
      <w:r w:rsidRPr="004C1F07">
        <w:rPr>
          <w:rFonts w:ascii="Arial" w:hAnsi="Arial" w:cs="Arial"/>
          <w:sz w:val="22"/>
          <w:szCs w:val="22"/>
          <w:lang w:val="es-BO"/>
        </w:rPr>
        <w:t>.</w:t>
      </w:r>
    </w:p>
    <w:p w14:paraId="27FD2F97" w14:textId="77777777" w:rsidR="004C1F07" w:rsidRPr="004C1F07" w:rsidRDefault="004C1F07" w:rsidP="004C1F07">
      <w:pPr>
        <w:contextualSpacing/>
        <w:jc w:val="both"/>
        <w:rPr>
          <w:rFonts w:ascii="Arial" w:hAnsi="Arial" w:cs="Arial"/>
          <w:b/>
          <w:i/>
          <w:sz w:val="22"/>
          <w:szCs w:val="22"/>
          <w:lang w:val="es-BO"/>
        </w:rPr>
      </w:pPr>
    </w:p>
    <w:p w14:paraId="3717690E" w14:textId="77777777" w:rsidR="004C1F07" w:rsidRPr="004C1F07" w:rsidRDefault="004C1F07" w:rsidP="004C1F07">
      <w:pPr>
        <w:contextualSpacing/>
        <w:jc w:val="both"/>
        <w:rPr>
          <w:rFonts w:ascii="Arial" w:hAnsi="Arial" w:cs="Arial"/>
          <w:b/>
          <w:i/>
          <w:sz w:val="22"/>
          <w:szCs w:val="22"/>
          <w:lang w:val="es-BO"/>
        </w:rPr>
      </w:pPr>
      <w:r w:rsidRPr="004C1F07">
        <w:rPr>
          <w:rFonts w:ascii="Arial" w:hAnsi="Arial" w:cs="Arial"/>
          <w:sz w:val="22"/>
          <w:szCs w:val="22"/>
          <w:lang w:val="es-BO"/>
        </w:rPr>
        <w:t xml:space="preserve">Las </w:t>
      </w:r>
      <w:r w:rsidRPr="004C1F07">
        <w:rPr>
          <w:rFonts w:ascii="Arial" w:hAnsi="Arial" w:cs="Arial"/>
          <w:b/>
          <w:sz w:val="22"/>
          <w:szCs w:val="22"/>
          <w:lang w:val="es-BO"/>
        </w:rPr>
        <w:t>PARTES</w:t>
      </w:r>
      <w:r w:rsidRPr="004C1F07">
        <w:rPr>
          <w:rFonts w:ascii="Arial" w:hAnsi="Arial" w:cs="Arial"/>
          <w:sz w:val="22"/>
          <w:szCs w:val="22"/>
          <w:lang w:val="es-BO"/>
        </w:rPr>
        <w:t xml:space="preserve"> acuerdan que por la recurrencia de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18261694" w14:textId="77777777" w:rsidR="004C1F07" w:rsidRPr="004C1F07" w:rsidRDefault="004C1F07" w:rsidP="004C1F07">
      <w:pPr>
        <w:ind w:left="720"/>
        <w:rPr>
          <w:rFonts w:ascii="Arial" w:hAnsi="Arial" w:cs="Arial"/>
          <w:b/>
          <w:i/>
          <w:sz w:val="22"/>
          <w:szCs w:val="22"/>
          <w:lang w:val="es-BO"/>
        </w:rPr>
      </w:pPr>
    </w:p>
    <w:p w14:paraId="083CF31A"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2546DCED" w14:textId="77777777" w:rsidR="004C1F07" w:rsidRPr="004C1F07" w:rsidRDefault="004C1F07" w:rsidP="004C1F07">
      <w:pPr>
        <w:jc w:val="both"/>
        <w:rPr>
          <w:rFonts w:ascii="Arial" w:hAnsi="Arial" w:cs="Arial"/>
          <w:b/>
          <w:sz w:val="22"/>
          <w:szCs w:val="22"/>
          <w:lang w:val="es-BO"/>
        </w:rPr>
      </w:pPr>
    </w:p>
    <w:p w14:paraId="2A963795"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 xml:space="preserve">CLÁUSULA DÉCIMA OCTAVA.- (INTRANSFERIBILIDAD DEL CONTRATO) </w:t>
      </w:r>
      <w:r w:rsidRPr="004C1F07">
        <w:rPr>
          <w:rFonts w:ascii="Arial" w:hAnsi="Arial" w:cs="Arial"/>
          <w:sz w:val="22"/>
          <w:szCs w:val="22"/>
          <w:lang w:val="es-BO"/>
        </w:rPr>
        <w:t>El</w:t>
      </w:r>
      <w:r w:rsidRPr="004C1F07">
        <w:rPr>
          <w:rFonts w:ascii="Arial" w:hAnsi="Arial" w:cs="Arial"/>
          <w:b/>
          <w:sz w:val="22"/>
          <w:szCs w:val="22"/>
          <w:lang w:val="es-BO"/>
        </w:rPr>
        <w:t xml:space="preserve"> PROVEEDOR </w:t>
      </w:r>
      <w:r w:rsidRPr="004C1F07">
        <w:rPr>
          <w:rFonts w:ascii="Arial" w:hAnsi="Arial" w:cs="Arial"/>
          <w:sz w:val="22"/>
          <w:szCs w:val="22"/>
          <w:lang w:val="es-BO"/>
        </w:rPr>
        <w:t>bajo ningún título podrá ceder, transferir, subrogar, total o parcialmente este Contrato.</w:t>
      </w:r>
    </w:p>
    <w:p w14:paraId="5FDF0D8B" w14:textId="77777777" w:rsidR="004C1F07" w:rsidRPr="004C1F07" w:rsidRDefault="004C1F07" w:rsidP="004C1F07">
      <w:pPr>
        <w:jc w:val="both"/>
        <w:rPr>
          <w:rFonts w:ascii="Arial" w:hAnsi="Arial" w:cs="Arial"/>
          <w:sz w:val="22"/>
          <w:szCs w:val="22"/>
          <w:lang w:val="es-BO"/>
        </w:rPr>
      </w:pPr>
    </w:p>
    <w:p w14:paraId="0B17731A"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DA76B9D" w14:textId="77777777" w:rsidR="004C1F07" w:rsidRPr="004C1F07" w:rsidRDefault="004C1F07" w:rsidP="004C1F07">
      <w:pPr>
        <w:jc w:val="both"/>
        <w:rPr>
          <w:rFonts w:ascii="Arial" w:hAnsi="Arial" w:cs="Arial"/>
          <w:b/>
          <w:sz w:val="22"/>
          <w:szCs w:val="22"/>
          <w:lang w:val="es-BO"/>
        </w:rPr>
      </w:pPr>
    </w:p>
    <w:p w14:paraId="3AD81E3B"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lastRenderedPageBreak/>
        <w:t xml:space="preserve">CLÁUSULA DÉCIMA NOVENA.- (MULTAS) </w:t>
      </w:r>
      <w:r w:rsidRPr="004C1F07">
        <w:rPr>
          <w:rFonts w:ascii="Arial" w:hAnsi="Arial" w:cs="Arial"/>
          <w:sz w:val="22"/>
          <w:szCs w:val="22"/>
          <w:lang w:val="es-BO"/>
        </w:rPr>
        <w:t xml:space="preserve">Las </w:t>
      </w:r>
      <w:r w:rsidRPr="004C1F07">
        <w:rPr>
          <w:rFonts w:ascii="Arial" w:hAnsi="Arial" w:cs="Arial"/>
          <w:b/>
          <w:sz w:val="22"/>
          <w:szCs w:val="22"/>
          <w:lang w:val="es-BO"/>
        </w:rPr>
        <w:t>PARTES</w:t>
      </w:r>
      <w:r w:rsidRPr="004C1F07">
        <w:rPr>
          <w:rFonts w:ascii="Arial" w:hAnsi="Arial" w:cs="Arial"/>
          <w:sz w:val="22"/>
          <w:szCs w:val="22"/>
          <w:lang w:val="es-BO"/>
        </w:rPr>
        <w:t xml:space="preserve"> acuerdan que por concepto de penalidad ante el incumplimiento de la prestación del </w:t>
      </w:r>
      <w:r w:rsidRPr="004C1F07">
        <w:rPr>
          <w:rFonts w:ascii="Arial" w:hAnsi="Arial" w:cs="Arial"/>
          <w:b/>
          <w:sz w:val="22"/>
          <w:szCs w:val="22"/>
          <w:lang w:val="es-BO"/>
        </w:rPr>
        <w:t>SERVICIO</w:t>
      </w:r>
      <w:r w:rsidRPr="004C1F07">
        <w:rPr>
          <w:rFonts w:ascii="Arial" w:hAnsi="Arial" w:cs="Arial"/>
          <w:sz w:val="22"/>
          <w:szCs w:val="22"/>
          <w:lang w:val="es-BO"/>
        </w:rPr>
        <w:t>, el monto de la multa no deberá exceder el uno por ciento (1%) del monto total del contrato por cada día durante su ejecución, de acuerdo al siguiente detalle:</w:t>
      </w:r>
    </w:p>
    <w:p w14:paraId="100CA01E" w14:textId="77777777" w:rsidR="004C1F07" w:rsidRPr="004C1F07" w:rsidRDefault="004C1F07" w:rsidP="004C1F07">
      <w:pPr>
        <w:jc w:val="both"/>
        <w:rPr>
          <w:rFonts w:ascii="Arial" w:hAnsi="Arial" w:cs="Arial"/>
          <w:sz w:val="22"/>
          <w:szCs w:val="22"/>
          <w:lang w:val="es-BO"/>
        </w:rPr>
      </w:pPr>
    </w:p>
    <w:p w14:paraId="4F675AD7" w14:textId="77777777" w:rsidR="004C1F07" w:rsidRPr="004C1F07" w:rsidRDefault="004C1F07" w:rsidP="004C1F07">
      <w:pPr>
        <w:numPr>
          <w:ilvl w:val="0"/>
          <w:numId w:val="46"/>
        </w:numPr>
        <w:jc w:val="both"/>
        <w:rPr>
          <w:rFonts w:ascii="Arial" w:hAnsi="Arial"/>
          <w:bCs/>
          <w:iCs/>
          <w:sz w:val="22"/>
          <w:szCs w:val="22"/>
        </w:rPr>
      </w:pPr>
      <w:r w:rsidRPr="004C1F07">
        <w:rPr>
          <w:rFonts w:ascii="Arial" w:hAnsi="Arial"/>
          <w:b/>
          <w:bCs/>
          <w:sz w:val="22"/>
          <w:szCs w:val="22"/>
        </w:rPr>
        <w:t>Multas por retraso en la activación del</w:t>
      </w:r>
      <w:r w:rsidRPr="004C1F07">
        <w:rPr>
          <w:rFonts w:ascii="Arial" w:hAnsi="Arial"/>
          <w:bCs/>
          <w:sz w:val="22"/>
          <w:szCs w:val="22"/>
        </w:rPr>
        <w:t xml:space="preserve"> </w:t>
      </w:r>
      <w:r w:rsidRPr="004C1F07">
        <w:rPr>
          <w:rFonts w:ascii="Arial" w:hAnsi="Arial"/>
          <w:b/>
          <w:bCs/>
          <w:sz w:val="22"/>
          <w:szCs w:val="22"/>
        </w:rPr>
        <w:t>SERVICIO</w:t>
      </w:r>
      <w:r w:rsidRPr="004C1F07">
        <w:rPr>
          <w:rFonts w:ascii="Arial" w:hAnsi="Arial"/>
          <w:bCs/>
          <w:sz w:val="22"/>
          <w:szCs w:val="22"/>
        </w:rPr>
        <w:t xml:space="preserve">: </w:t>
      </w:r>
      <w:r w:rsidRPr="004C1F07">
        <w:rPr>
          <w:rFonts w:ascii="Arial" w:hAnsi="Arial"/>
          <w:sz w:val="22"/>
          <w:szCs w:val="22"/>
        </w:rPr>
        <w:t>Será sancionado con una multa equivalente al uno por ciento (1%) del monto total de contrato, por cada día hábil de retraso.</w:t>
      </w:r>
    </w:p>
    <w:p w14:paraId="4B14CFEF" w14:textId="77777777" w:rsidR="004C1F07" w:rsidRPr="004C1F07" w:rsidRDefault="004C1F07" w:rsidP="004C1F07">
      <w:pPr>
        <w:suppressAutoHyphens/>
        <w:ind w:left="720"/>
        <w:jc w:val="both"/>
        <w:rPr>
          <w:rFonts w:ascii="Arial" w:hAnsi="Arial" w:cs="Arial"/>
          <w:bCs/>
          <w:sz w:val="22"/>
          <w:szCs w:val="22"/>
        </w:rPr>
      </w:pPr>
    </w:p>
    <w:p w14:paraId="7879D7E4" w14:textId="77777777" w:rsidR="004C1F07" w:rsidRPr="004C1F07" w:rsidRDefault="004C1F07" w:rsidP="004C1F07">
      <w:pPr>
        <w:numPr>
          <w:ilvl w:val="0"/>
          <w:numId w:val="46"/>
        </w:numPr>
        <w:suppressAutoHyphens/>
        <w:jc w:val="both"/>
        <w:rPr>
          <w:rFonts w:ascii="Arial" w:hAnsi="Arial" w:cs="Arial"/>
          <w:bCs/>
          <w:sz w:val="22"/>
          <w:szCs w:val="22"/>
        </w:rPr>
      </w:pPr>
      <w:r w:rsidRPr="004C1F07">
        <w:rPr>
          <w:rFonts w:ascii="Arial" w:hAnsi="Arial" w:cs="Arial"/>
          <w:b/>
          <w:sz w:val="22"/>
          <w:szCs w:val="22"/>
        </w:rPr>
        <w:t xml:space="preserve">Multa por retraso en la corrección de observaciones y en la presentación de documentación </w:t>
      </w:r>
      <w:r w:rsidRPr="004C1F07">
        <w:rPr>
          <w:rFonts w:ascii="Arial" w:hAnsi="Arial" w:cs="Arial"/>
          <w:sz w:val="22"/>
          <w:szCs w:val="22"/>
        </w:rPr>
        <w:t>(Inciso c, numeral 4 de las Especificaciones Técnicas)</w:t>
      </w:r>
      <w:r w:rsidRPr="004C1F07">
        <w:rPr>
          <w:rFonts w:ascii="Arial" w:hAnsi="Arial" w:cs="Arial"/>
          <w:b/>
          <w:sz w:val="22"/>
          <w:szCs w:val="22"/>
        </w:rPr>
        <w:t>:</w:t>
      </w:r>
      <w:r w:rsidRPr="004C1F07">
        <w:rPr>
          <w:rFonts w:ascii="Arial" w:hAnsi="Arial" w:cs="Arial"/>
          <w:bCs/>
          <w:sz w:val="22"/>
          <w:szCs w:val="22"/>
        </w:rPr>
        <w:t xml:space="preserve"> Será sancionado con una multa del cero coma cinco por ciento (0,5%) </w:t>
      </w:r>
      <w:r w:rsidRPr="004C1F07">
        <w:rPr>
          <w:rFonts w:ascii="Arial" w:hAnsi="Arial" w:cs="Arial"/>
          <w:sz w:val="22"/>
          <w:szCs w:val="22"/>
        </w:rPr>
        <w:t>del monto total de contrato</w:t>
      </w:r>
      <w:r w:rsidRPr="004C1F07">
        <w:rPr>
          <w:rFonts w:ascii="Arial" w:hAnsi="Arial" w:cs="Arial"/>
          <w:bCs/>
          <w:sz w:val="22"/>
          <w:szCs w:val="22"/>
        </w:rPr>
        <w:t xml:space="preserve"> por cada día hábil de retraso.</w:t>
      </w:r>
    </w:p>
    <w:p w14:paraId="755C3E63"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   </w:t>
      </w:r>
    </w:p>
    <w:p w14:paraId="6ED23FD7"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Estas penalidades se aplicarán salvo casos de fuerza mayor, caso fortuito u otras causas debidamente comprobadas por el </w:t>
      </w:r>
      <w:r w:rsidRPr="004C1F07">
        <w:rPr>
          <w:rFonts w:ascii="Arial" w:hAnsi="Arial" w:cs="Arial"/>
          <w:b/>
          <w:bCs/>
          <w:sz w:val="22"/>
          <w:szCs w:val="22"/>
          <w:lang w:val="es-BO"/>
        </w:rPr>
        <w:t>FISCAL</w:t>
      </w:r>
      <w:r w:rsidRPr="004C1F07">
        <w:rPr>
          <w:rFonts w:ascii="Arial" w:hAnsi="Arial" w:cs="Arial"/>
          <w:sz w:val="22"/>
          <w:szCs w:val="22"/>
          <w:lang w:val="es-BO"/>
        </w:rPr>
        <w:t>.</w:t>
      </w:r>
    </w:p>
    <w:p w14:paraId="12E82042"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 </w:t>
      </w:r>
    </w:p>
    <w:p w14:paraId="6E2A2EE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En todos los casos de resolución de Contrato por causas atribuibles al </w:t>
      </w:r>
      <w:r w:rsidRPr="004C1F07">
        <w:rPr>
          <w:rFonts w:ascii="Arial" w:hAnsi="Arial" w:cs="Arial"/>
          <w:b/>
          <w:sz w:val="22"/>
          <w:szCs w:val="22"/>
          <w:lang w:val="es-BO"/>
        </w:rPr>
        <w:t>PROVEEDOR</w:t>
      </w:r>
      <w:r w:rsidRPr="004C1F07">
        <w:rPr>
          <w:rFonts w:ascii="Arial" w:hAnsi="Arial" w:cs="Arial"/>
          <w:sz w:val="22"/>
          <w:szCs w:val="22"/>
          <w:lang w:val="es-BO"/>
        </w:rPr>
        <w:t xml:space="preserve">, la </w:t>
      </w:r>
      <w:r w:rsidRPr="004C1F07">
        <w:rPr>
          <w:rFonts w:ascii="Arial" w:hAnsi="Arial" w:cs="Arial"/>
          <w:b/>
          <w:sz w:val="22"/>
          <w:szCs w:val="22"/>
          <w:lang w:val="es-BO"/>
        </w:rPr>
        <w:t xml:space="preserve">ENTIDAD </w:t>
      </w:r>
      <w:r w:rsidRPr="004C1F07">
        <w:rPr>
          <w:rFonts w:ascii="Arial" w:hAnsi="Arial" w:cs="Arial"/>
          <w:sz w:val="22"/>
          <w:szCs w:val="22"/>
          <w:lang w:val="es-BO"/>
        </w:rPr>
        <w:t>no podrá cobrar multas que excedan el veinte por ciento (20%) del monto total del Contrato.</w:t>
      </w:r>
    </w:p>
    <w:p w14:paraId="63567D8E" w14:textId="77777777" w:rsidR="004C1F07" w:rsidRPr="004C1F07" w:rsidRDefault="004C1F07" w:rsidP="004C1F07">
      <w:pPr>
        <w:jc w:val="both"/>
        <w:rPr>
          <w:rFonts w:ascii="Arial" w:hAnsi="Arial" w:cs="Arial"/>
          <w:sz w:val="22"/>
          <w:szCs w:val="22"/>
          <w:lang w:val="es-BO"/>
        </w:rPr>
      </w:pPr>
    </w:p>
    <w:p w14:paraId="081B936C"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Las multas serán cobradas mediante descuentos establecidos expresamente por el </w:t>
      </w:r>
      <w:r w:rsidRPr="004C1F07">
        <w:rPr>
          <w:rFonts w:ascii="Arial" w:hAnsi="Arial" w:cs="Arial"/>
          <w:b/>
          <w:bCs/>
          <w:sz w:val="22"/>
          <w:szCs w:val="22"/>
          <w:lang w:val="es-BO"/>
        </w:rPr>
        <w:t>FISCAL</w:t>
      </w:r>
      <w:r w:rsidRPr="004C1F07">
        <w:rPr>
          <w:rFonts w:ascii="Arial" w:hAnsi="Arial" w:cs="Arial"/>
          <w:sz w:val="22"/>
          <w:szCs w:val="22"/>
          <w:lang w:val="es-BO"/>
        </w:rPr>
        <w:t>, bajo su directa responsabilidad, en las planillas de ejecución del servicio sujetas a su aprobación o en la liquidación del Contrato.</w:t>
      </w:r>
    </w:p>
    <w:p w14:paraId="24F339C1" w14:textId="77777777" w:rsidR="004C1F07" w:rsidRPr="004C1F07" w:rsidRDefault="004C1F07" w:rsidP="004C1F07">
      <w:pPr>
        <w:jc w:val="both"/>
        <w:rPr>
          <w:rFonts w:ascii="Arial" w:hAnsi="Arial" w:cs="Arial"/>
          <w:sz w:val="22"/>
          <w:szCs w:val="22"/>
          <w:lang w:val="es-BO"/>
        </w:rPr>
      </w:pPr>
    </w:p>
    <w:p w14:paraId="21FB5856" w14:textId="77777777" w:rsidR="004C1F07" w:rsidRPr="004C1F07" w:rsidRDefault="004C1F07" w:rsidP="004C1F07">
      <w:pPr>
        <w:autoSpaceDE w:val="0"/>
        <w:autoSpaceDN w:val="0"/>
        <w:adjustRightInd w:val="0"/>
        <w:jc w:val="both"/>
        <w:rPr>
          <w:rFonts w:ascii="Arial" w:hAnsi="Arial" w:cs="Arial"/>
          <w:b/>
          <w:bCs/>
          <w:sz w:val="22"/>
          <w:szCs w:val="22"/>
          <w:lang w:val="es-BO"/>
        </w:rPr>
      </w:pPr>
      <w:r w:rsidRPr="004C1F07">
        <w:rPr>
          <w:rFonts w:ascii="Arial" w:hAnsi="Arial" w:cs="Arial"/>
          <w:b/>
          <w:sz w:val="22"/>
          <w:szCs w:val="22"/>
          <w:lang w:val="es-BO"/>
        </w:rPr>
        <w:t>CLÁUSULA VIGÉSIMA.- (CUMPLIMIENTO DE LEYES LABORALES</w:t>
      </w:r>
      <w:r w:rsidRPr="004C1F07">
        <w:rPr>
          <w:rFonts w:ascii="Arial" w:hAnsi="Arial" w:cs="Arial"/>
          <w:b/>
          <w:bCs/>
          <w:sz w:val="22"/>
          <w:szCs w:val="22"/>
          <w:lang w:val="es-BO"/>
        </w:rPr>
        <w:t xml:space="preserve">) </w:t>
      </w:r>
      <w:r w:rsidRPr="004C1F07">
        <w:rPr>
          <w:rFonts w:ascii="Arial" w:hAnsi="Arial" w:cs="Arial"/>
          <w:sz w:val="22"/>
          <w:szCs w:val="22"/>
          <w:lang w:val="es-BO"/>
        </w:rPr>
        <w:t xml:space="preserve">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4C1F07">
        <w:rPr>
          <w:rFonts w:ascii="Arial" w:hAnsi="Arial" w:cs="Arial"/>
          <w:b/>
          <w:bCs/>
          <w:sz w:val="22"/>
          <w:szCs w:val="22"/>
          <w:lang w:val="es-BO"/>
        </w:rPr>
        <w:t xml:space="preserve">ENTIDAD </w:t>
      </w:r>
      <w:r w:rsidRPr="004C1F07">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4278B010" w14:textId="77777777" w:rsidR="004C1F07" w:rsidRPr="004C1F07" w:rsidRDefault="004C1F07" w:rsidP="004C1F07">
      <w:pPr>
        <w:autoSpaceDE w:val="0"/>
        <w:autoSpaceDN w:val="0"/>
        <w:adjustRightInd w:val="0"/>
        <w:jc w:val="both"/>
        <w:rPr>
          <w:rFonts w:ascii="Arial" w:hAnsi="Arial" w:cs="Arial"/>
          <w:sz w:val="22"/>
          <w:szCs w:val="22"/>
          <w:lang w:val="es-BO"/>
        </w:rPr>
      </w:pPr>
    </w:p>
    <w:p w14:paraId="2B0720F8"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VIGÉSIMA PRIMERA.- (CAUSAS DE FUERZA MAYOR Y/O CASO FORTUITO) </w:t>
      </w:r>
      <w:r w:rsidRPr="004C1F07">
        <w:rPr>
          <w:rFonts w:ascii="Arial" w:hAnsi="Arial" w:cs="Arial"/>
          <w:sz w:val="22"/>
          <w:szCs w:val="22"/>
          <w:lang w:val="es-BO"/>
        </w:rPr>
        <w:t xml:space="preserve">Con el fin de exceptuar al </w:t>
      </w:r>
      <w:r w:rsidRPr="004C1F07">
        <w:rPr>
          <w:rFonts w:ascii="Arial" w:hAnsi="Arial" w:cs="Arial"/>
          <w:b/>
          <w:sz w:val="22"/>
          <w:szCs w:val="22"/>
          <w:lang w:val="es-BO"/>
        </w:rPr>
        <w:t>PROVEEDOR</w:t>
      </w:r>
      <w:r w:rsidRPr="004C1F07">
        <w:rPr>
          <w:rFonts w:ascii="Arial" w:hAnsi="Arial" w:cs="Arial"/>
          <w:sz w:val="22"/>
          <w:szCs w:val="22"/>
          <w:lang w:val="es-BO"/>
        </w:rPr>
        <w:t xml:space="preserve"> de determinadas responsabilidades por incumplimiento involuntario de las prestaciones del Contrato, el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tendrá la facultad de calificar las causas de fuerza mayor, caso fortuito u otras causas debidamente justificadas a fin exonerar al </w:t>
      </w:r>
      <w:r w:rsidRPr="004C1F07">
        <w:rPr>
          <w:rFonts w:ascii="Arial" w:hAnsi="Arial" w:cs="Arial"/>
          <w:b/>
          <w:sz w:val="22"/>
          <w:szCs w:val="22"/>
          <w:lang w:val="es-BO"/>
        </w:rPr>
        <w:t>PROVEEDOR</w:t>
      </w:r>
      <w:r w:rsidRPr="004C1F07">
        <w:rPr>
          <w:rFonts w:ascii="Arial" w:hAnsi="Arial" w:cs="Arial"/>
          <w:sz w:val="22"/>
          <w:szCs w:val="22"/>
          <w:lang w:val="es-BO"/>
        </w:rPr>
        <w:t xml:space="preserve"> del cumplimiento de sus obligaciones en relación a la prestación del </w:t>
      </w:r>
      <w:r w:rsidRPr="004C1F07">
        <w:rPr>
          <w:rFonts w:ascii="Arial" w:hAnsi="Arial" w:cs="Arial"/>
          <w:b/>
          <w:sz w:val="22"/>
          <w:szCs w:val="22"/>
          <w:lang w:val="es-BO"/>
        </w:rPr>
        <w:t>SERVICIO</w:t>
      </w:r>
      <w:r w:rsidRPr="004C1F07">
        <w:rPr>
          <w:rFonts w:ascii="Arial" w:hAnsi="Arial" w:cs="Arial"/>
          <w:sz w:val="22"/>
          <w:szCs w:val="22"/>
          <w:lang w:val="es-BO"/>
        </w:rPr>
        <w:t>.</w:t>
      </w:r>
    </w:p>
    <w:p w14:paraId="4B8884B0" w14:textId="77777777" w:rsidR="004C1F07" w:rsidRPr="004C1F07" w:rsidRDefault="004C1F07" w:rsidP="004C1F07">
      <w:pPr>
        <w:jc w:val="both"/>
        <w:rPr>
          <w:rFonts w:ascii="Arial" w:hAnsi="Arial" w:cs="Arial"/>
          <w:sz w:val="22"/>
          <w:szCs w:val="22"/>
          <w:lang w:val="es-BO"/>
        </w:rPr>
      </w:pPr>
    </w:p>
    <w:p w14:paraId="4F572F6D"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EC33A1E" w14:textId="77777777" w:rsidR="004C1F07" w:rsidRPr="004C1F07" w:rsidRDefault="004C1F07" w:rsidP="004C1F07">
      <w:pPr>
        <w:jc w:val="both"/>
        <w:rPr>
          <w:rFonts w:ascii="Arial" w:hAnsi="Arial" w:cs="Arial"/>
          <w:sz w:val="22"/>
          <w:szCs w:val="22"/>
          <w:lang w:val="es-BO"/>
        </w:rPr>
      </w:pPr>
    </w:p>
    <w:p w14:paraId="029982B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Para que cualquiera de estos hechos puedan constituir justificación de impedimento o demora en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de manera obligatoria y justificada 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deberá </w:t>
      </w:r>
      <w:r w:rsidRPr="004C1F07">
        <w:rPr>
          <w:rFonts w:ascii="Arial" w:hAnsi="Arial" w:cs="Arial"/>
          <w:sz w:val="22"/>
          <w:szCs w:val="22"/>
          <w:lang w:val="es-BO"/>
        </w:rPr>
        <w:lastRenderedPageBreak/>
        <w:t xml:space="preserve">solicitar al </w:t>
      </w:r>
      <w:r w:rsidRPr="004C1F07">
        <w:rPr>
          <w:rFonts w:ascii="Arial" w:hAnsi="Arial" w:cs="Arial"/>
          <w:b/>
          <w:bCs/>
          <w:sz w:val="22"/>
          <w:szCs w:val="22"/>
          <w:lang w:val="es-BO"/>
        </w:rPr>
        <w:t xml:space="preserve">FISCAL </w:t>
      </w:r>
      <w:r w:rsidRPr="004C1F07">
        <w:rPr>
          <w:rFonts w:ascii="Arial" w:hAnsi="Arial" w:cs="Arial"/>
          <w:bCs/>
          <w:sz w:val="22"/>
          <w:szCs w:val="22"/>
          <w:lang w:val="es-BO"/>
        </w:rPr>
        <w:t xml:space="preserve">la emisión de un </w:t>
      </w:r>
      <w:r w:rsidRPr="004C1F07">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6387CF2" w14:textId="77777777" w:rsidR="004C1F07" w:rsidRPr="004C1F07" w:rsidRDefault="004C1F07" w:rsidP="004C1F07">
      <w:pPr>
        <w:jc w:val="both"/>
        <w:rPr>
          <w:rFonts w:ascii="Arial" w:hAnsi="Arial" w:cs="Arial"/>
          <w:sz w:val="22"/>
          <w:szCs w:val="22"/>
          <w:lang w:val="es-BO"/>
        </w:rPr>
      </w:pPr>
    </w:p>
    <w:p w14:paraId="501E4148" w14:textId="77777777" w:rsidR="004C1F07" w:rsidRPr="004C1F07" w:rsidRDefault="004C1F07" w:rsidP="004C1F07">
      <w:pPr>
        <w:jc w:val="both"/>
        <w:rPr>
          <w:rFonts w:ascii="Arial" w:hAnsi="Arial" w:cs="Arial"/>
          <w:spacing w:val="-3"/>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33BB512E" w14:textId="77777777" w:rsidR="004C1F07" w:rsidRPr="004C1F07" w:rsidRDefault="004C1F07" w:rsidP="004C1F07">
      <w:pPr>
        <w:jc w:val="both"/>
        <w:rPr>
          <w:rFonts w:ascii="Arial" w:hAnsi="Arial" w:cs="Arial"/>
          <w:spacing w:val="-3"/>
          <w:sz w:val="22"/>
          <w:szCs w:val="22"/>
          <w:lang w:val="es-BO"/>
        </w:rPr>
      </w:pPr>
    </w:p>
    <w:p w14:paraId="34262C60"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La solicitud del </w:t>
      </w:r>
      <w:r w:rsidRPr="004C1F07">
        <w:rPr>
          <w:rFonts w:ascii="Arial" w:hAnsi="Arial" w:cs="Arial"/>
          <w:b/>
          <w:sz w:val="22"/>
          <w:szCs w:val="22"/>
          <w:lang w:val="es-BO"/>
        </w:rPr>
        <w:t>PROVEEDOR</w:t>
      </w:r>
      <w:r w:rsidRPr="004C1F07">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7813079" w14:textId="77777777" w:rsidR="004C1F07" w:rsidRPr="004C1F07" w:rsidRDefault="004C1F07" w:rsidP="004C1F07">
      <w:pPr>
        <w:jc w:val="both"/>
        <w:rPr>
          <w:rFonts w:ascii="Arial" w:hAnsi="Arial" w:cs="Arial"/>
          <w:b/>
          <w:bCs/>
          <w:sz w:val="22"/>
          <w:szCs w:val="22"/>
          <w:lang w:val="es-BO"/>
        </w:rPr>
      </w:pPr>
    </w:p>
    <w:p w14:paraId="722D6460"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w:t>
      </w:r>
      <w:r w:rsidRPr="004C1F07">
        <w:rPr>
          <w:rFonts w:ascii="Arial" w:hAnsi="Arial" w:cs="Arial"/>
          <w:b/>
          <w:bCs/>
          <w:sz w:val="22"/>
          <w:szCs w:val="22"/>
          <w:lang w:val="es-BO"/>
        </w:rPr>
        <w:t xml:space="preserve"> VIGÉSIMA SEGUNDA.- </w:t>
      </w:r>
      <w:r w:rsidRPr="004C1F07">
        <w:rPr>
          <w:rFonts w:ascii="Arial" w:hAnsi="Arial" w:cs="Arial"/>
          <w:b/>
          <w:sz w:val="22"/>
          <w:szCs w:val="22"/>
          <w:lang w:val="es-BO"/>
        </w:rPr>
        <w:t xml:space="preserve">(TERMINACIÓN DEL CONTRATO). </w:t>
      </w:r>
      <w:r w:rsidRPr="004C1F07">
        <w:rPr>
          <w:rFonts w:ascii="Arial" w:hAnsi="Arial" w:cs="Arial"/>
          <w:sz w:val="22"/>
          <w:szCs w:val="22"/>
          <w:lang w:val="es-BO"/>
        </w:rPr>
        <w:t>El presente Contrato concluirá bajo una de las siguientes causas:</w:t>
      </w:r>
    </w:p>
    <w:p w14:paraId="5270AF95" w14:textId="77777777" w:rsidR="004C1F07" w:rsidRPr="004C1F07" w:rsidRDefault="004C1F07" w:rsidP="004C1F07">
      <w:pPr>
        <w:tabs>
          <w:tab w:val="left" w:pos="3063"/>
        </w:tabs>
        <w:jc w:val="both"/>
        <w:rPr>
          <w:rFonts w:ascii="Arial" w:hAnsi="Arial" w:cs="Arial"/>
          <w:sz w:val="22"/>
          <w:szCs w:val="22"/>
          <w:lang w:val="es-BO"/>
        </w:rPr>
      </w:pPr>
      <w:r w:rsidRPr="004C1F07">
        <w:rPr>
          <w:rFonts w:ascii="Arial" w:hAnsi="Arial" w:cs="Arial"/>
          <w:sz w:val="22"/>
          <w:szCs w:val="22"/>
          <w:lang w:val="es-BO"/>
        </w:rPr>
        <w:tab/>
      </w:r>
    </w:p>
    <w:p w14:paraId="480CD8F2" w14:textId="77777777" w:rsidR="004C1F07" w:rsidRPr="004C1F07" w:rsidRDefault="004C1F07" w:rsidP="004C1F07">
      <w:pPr>
        <w:numPr>
          <w:ilvl w:val="1"/>
          <w:numId w:val="45"/>
        </w:numPr>
        <w:jc w:val="both"/>
        <w:rPr>
          <w:rFonts w:ascii="Arial" w:hAnsi="Arial" w:cs="Arial"/>
          <w:sz w:val="22"/>
          <w:szCs w:val="22"/>
          <w:lang w:val="es-BO"/>
        </w:rPr>
      </w:pPr>
      <w:r w:rsidRPr="004C1F07">
        <w:rPr>
          <w:rFonts w:ascii="Arial" w:hAnsi="Arial" w:cs="Arial"/>
          <w:b/>
          <w:sz w:val="22"/>
          <w:szCs w:val="22"/>
          <w:lang w:val="es-BO"/>
        </w:rPr>
        <w:t xml:space="preserve">Por Cumplimiento del Contrato: </w:t>
      </w:r>
      <w:r w:rsidRPr="004C1F07">
        <w:rPr>
          <w:rFonts w:ascii="Arial" w:hAnsi="Arial" w:cs="Arial"/>
          <w:sz w:val="22"/>
          <w:szCs w:val="22"/>
          <w:lang w:val="es-BO"/>
        </w:rPr>
        <w:t xml:space="preserve">Forma ordinaria de cumplimiento, donde la </w:t>
      </w:r>
      <w:r w:rsidRPr="004C1F07">
        <w:rPr>
          <w:rFonts w:ascii="Arial" w:hAnsi="Arial" w:cs="Arial"/>
          <w:b/>
          <w:sz w:val="22"/>
          <w:szCs w:val="22"/>
          <w:lang w:val="es-BO"/>
        </w:rPr>
        <w:t xml:space="preserve">ENTIDAD </w:t>
      </w:r>
      <w:r w:rsidRPr="004C1F07">
        <w:rPr>
          <w:rFonts w:ascii="Arial" w:hAnsi="Arial" w:cs="Arial"/>
          <w:sz w:val="22"/>
          <w:szCs w:val="22"/>
          <w:lang w:val="es-BO"/>
        </w:rPr>
        <w:t xml:space="preserve">como el </w:t>
      </w:r>
      <w:r w:rsidRPr="004C1F07">
        <w:rPr>
          <w:rFonts w:ascii="Arial" w:hAnsi="Arial" w:cs="Arial"/>
          <w:b/>
          <w:sz w:val="22"/>
          <w:szCs w:val="22"/>
          <w:lang w:val="es-BO"/>
        </w:rPr>
        <w:t xml:space="preserve">PROVEEDOR </w:t>
      </w:r>
      <w:r w:rsidRPr="004C1F07">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C1F07">
        <w:rPr>
          <w:rFonts w:ascii="Arial" w:hAnsi="Arial" w:cs="Arial"/>
          <w:b/>
          <w:sz w:val="22"/>
          <w:szCs w:val="22"/>
          <w:lang w:val="es-BO"/>
        </w:rPr>
        <w:t xml:space="preserve"> ENTIDAD</w:t>
      </w:r>
      <w:r w:rsidRPr="004C1F07">
        <w:rPr>
          <w:rFonts w:ascii="Arial" w:hAnsi="Arial" w:cs="Arial"/>
          <w:sz w:val="22"/>
          <w:szCs w:val="22"/>
          <w:lang w:val="es-BO"/>
        </w:rPr>
        <w:t>.</w:t>
      </w:r>
    </w:p>
    <w:p w14:paraId="2FEB9262" w14:textId="77777777" w:rsidR="004C1F07" w:rsidRPr="004C1F07" w:rsidRDefault="004C1F07" w:rsidP="004C1F07">
      <w:pPr>
        <w:jc w:val="both"/>
        <w:rPr>
          <w:rFonts w:ascii="Arial" w:hAnsi="Arial" w:cs="Arial"/>
          <w:sz w:val="22"/>
          <w:szCs w:val="22"/>
          <w:lang w:val="es-BO"/>
        </w:rPr>
      </w:pPr>
    </w:p>
    <w:p w14:paraId="7B5B849A" w14:textId="77777777" w:rsidR="004C1F07" w:rsidRPr="004C1F07" w:rsidRDefault="004C1F07" w:rsidP="004C1F07">
      <w:pPr>
        <w:numPr>
          <w:ilvl w:val="1"/>
          <w:numId w:val="45"/>
        </w:numPr>
        <w:jc w:val="both"/>
        <w:rPr>
          <w:rFonts w:ascii="Arial" w:hAnsi="Arial" w:cs="Arial"/>
          <w:b/>
          <w:sz w:val="22"/>
          <w:szCs w:val="22"/>
          <w:lang w:val="es-BO"/>
        </w:rPr>
      </w:pPr>
      <w:r w:rsidRPr="004C1F07">
        <w:rPr>
          <w:rFonts w:ascii="Arial" w:hAnsi="Arial" w:cs="Arial"/>
          <w:b/>
          <w:sz w:val="22"/>
          <w:szCs w:val="22"/>
          <w:lang w:val="es-BO"/>
        </w:rPr>
        <w:t xml:space="preserve">Por Resolución del Contrato: </w:t>
      </w:r>
      <w:r w:rsidRPr="004C1F07">
        <w:rPr>
          <w:rFonts w:ascii="Arial" w:hAnsi="Arial" w:cs="Arial"/>
          <w:sz w:val="22"/>
          <w:szCs w:val="22"/>
          <w:lang w:val="es-BO"/>
        </w:rPr>
        <w:t>Es la forma extraordinaria de terminación del Contrato que procederá únicamente por las siguientes causales:</w:t>
      </w:r>
    </w:p>
    <w:p w14:paraId="00FB0155" w14:textId="77777777" w:rsidR="004C1F07" w:rsidRPr="004C1F07" w:rsidRDefault="004C1F07" w:rsidP="004C1F07">
      <w:pPr>
        <w:ind w:left="720"/>
        <w:rPr>
          <w:rFonts w:ascii="Arial" w:hAnsi="Arial" w:cs="Arial"/>
          <w:b/>
          <w:sz w:val="22"/>
          <w:szCs w:val="22"/>
          <w:lang w:val="es-BO"/>
        </w:rPr>
      </w:pPr>
    </w:p>
    <w:p w14:paraId="386ED73F" w14:textId="77777777" w:rsidR="004C1F07" w:rsidRPr="004C1F07" w:rsidRDefault="004C1F07" w:rsidP="004C1F07">
      <w:pPr>
        <w:numPr>
          <w:ilvl w:val="2"/>
          <w:numId w:val="45"/>
        </w:numPr>
        <w:ind w:left="993" w:hanging="709"/>
        <w:jc w:val="both"/>
        <w:rPr>
          <w:rFonts w:ascii="Arial" w:hAnsi="Arial" w:cs="Arial"/>
          <w:b/>
          <w:sz w:val="22"/>
          <w:szCs w:val="22"/>
          <w:lang w:val="es-BO"/>
        </w:rPr>
      </w:pPr>
      <w:r w:rsidRPr="004C1F07">
        <w:rPr>
          <w:rFonts w:ascii="Arial" w:hAnsi="Arial" w:cs="Arial"/>
          <w:b/>
          <w:sz w:val="22"/>
          <w:szCs w:val="22"/>
          <w:lang w:val="es-BO"/>
        </w:rPr>
        <w:t xml:space="preserve">Resolución a requerimiento de la ENTIDAD, por causales atribuibles al PROVEEDOR. </w:t>
      </w:r>
      <w:r w:rsidRPr="004C1F07">
        <w:rPr>
          <w:rFonts w:ascii="Arial" w:hAnsi="Arial" w:cs="Arial"/>
          <w:sz w:val="22"/>
          <w:szCs w:val="22"/>
          <w:lang w:val="es-BO"/>
        </w:rPr>
        <w:t>La</w:t>
      </w:r>
      <w:r w:rsidRPr="004C1F07">
        <w:rPr>
          <w:rFonts w:ascii="Arial" w:hAnsi="Arial" w:cs="Arial"/>
          <w:b/>
          <w:sz w:val="22"/>
          <w:szCs w:val="22"/>
          <w:lang w:val="es-BO"/>
        </w:rPr>
        <w:t xml:space="preserve"> ENTIDAD, </w:t>
      </w:r>
      <w:r w:rsidRPr="004C1F07">
        <w:rPr>
          <w:rFonts w:ascii="Arial" w:hAnsi="Arial" w:cs="Arial"/>
          <w:sz w:val="22"/>
          <w:szCs w:val="22"/>
          <w:lang w:val="es-BO"/>
        </w:rPr>
        <w:t>podrá proceder al trámite de resolución del Contrato, en los siguientes casos:</w:t>
      </w:r>
    </w:p>
    <w:p w14:paraId="0F445CAA" w14:textId="77777777" w:rsidR="004C1F07" w:rsidRPr="004C1F07" w:rsidRDefault="004C1F07" w:rsidP="004C1F07">
      <w:pPr>
        <w:tabs>
          <w:tab w:val="left" w:pos="1418"/>
        </w:tabs>
        <w:ind w:left="1418"/>
        <w:jc w:val="both"/>
        <w:rPr>
          <w:rFonts w:ascii="Arial" w:hAnsi="Arial" w:cs="Arial"/>
          <w:b/>
          <w:sz w:val="22"/>
          <w:szCs w:val="22"/>
          <w:lang w:val="es-BO"/>
        </w:rPr>
      </w:pPr>
    </w:p>
    <w:p w14:paraId="4CA39D5B"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disolución del </w:t>
      </w:r>
      <w:r w:rsidRPr="004C1F07">
        <w:rPr>
          <w:rFonts w:ascii="Arial" w:hAnsi="Arial" w:cs="Arial"/>
          <w:b/>
          <w:sz w:val="22"/>
          <w:szCs w:val="22"/>
          <w:lang w:val="es-BO"/>
        </w:rPr>
        <w:t>PROVEEDOR</w:t>
      </w:r>
      <w:r w:rsidRPr="004C1F07">
        <w:rPr>
          <w:rFonts w:ascii="Arial" w:hAnsi="Arial" w:cs="Arial"/>
          <w:b/>
          <w:i/>
          <w:sz w:val="22"/>
          <w:szCs w:val="22"/>
          <w:lang w:val="es-BO"/>
        </w:rPr>
        <w:t>.</w:t>
      </w:r>
    </w:p>
    <w:p w14:paraId="3BD87D5B"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quiebra declarada del </w:t>
      </w:r>
      <w:r w:rsidRPr="004C1F07">
        <w:rPr>
          <w:rFonts w:ascii="Arial" w:hAnsi="Arial" w:cs="Arial"/>
          <w:b/>
          <w:sz w:val="22"/>
          <w:szCs w:val="22"/>
          <w:lang w:val="es-BO"/>
        </w:rPr>
        <w:t>PROVEEDOR.</w:t>
      </w:r>
    </w:p>
    <w:p w14:paraId="7B4DE8F7"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incumplimiento en la atención del servicio, a requerimiento de la </w:t>
      </w:r>
      <w:r w:rsidRPr="004C1F07">
        <w:rPr>
          <w:rFonts w:ascii="Arial" w:hAnsi="Arial" w:cs="Arial"/>
          <w:b/>
          <w:sz w:val="22"/>
          <w:szCs w:val="22"/>
          <w:lang w:val="es-BO"/>
        </w:rPr>
        <w:t xml:space="preserve">ENTIDAD </w:t>
      </w:r>
      <w:r w:rsidRPr="004C1F07">
        <w:rPr>
          <w:rFonts w:ascii="Arial" w:hAnsi="Arial" w:cs="Arial"/>
          <w:sz w:val="22"/>
          <w:szCs w:val="22"/>
          <w:lang w:val="es-BO"/>
        </w:rPr>
        <w:t xml:space="preserve">o por el </w:t>
      </w:r>
      <w:r w:rsidRPr="004C1F07">
        <w:rPr>
          <w:rFonts w:ascii="Arial" w:hAnsi="Arial" w:cs="Arial"/>
          <w:b/>
          <w:bCs/>
          <w:sz w:val="22"/>
          <w:szCs w:val="22"/>
          <w:lang w:val="es-BO"/>
        </w:rPr>
        <w:t>FISCAL</w:t>
      </w:r>
      <w:r w:rsidRPr="004C1F07">
        <w:rPr>
          <w:rFonts w:ascii="Arial" w:hAnsi="Arial" w:cs="Arial"/>
          <w:sz w:val="22"/>
          <w:szCs w:val="22"/>
          <w:lang w:val="es-BO"/>
        </w:rPr>
        <w:t>.</w:t>
      </w:r>
    </w:p>
    <w:p w14:paraId="76EF54EC"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negligencia reiterada (3 veces) en el cumplimiento de las Especificaciones Técnicas, u otras especificaciones, o instrucciones escritas del </w:t>
      </w:r>
      <w:r w:rsidRPr="004C1F07">
        <w:rPr>
          <w:rFonts w:ascii="Arial" w:hAnsi="Arial" w:cs="Arial"/>
          <w:b/>
          <w:sz w:val="22"/>
          <w:szCs w:val="22"/>
          <w:lang w:val="es-BO"/>
        </w:rPr>
        <w:t>FISCAL</w:t>
      </w:r>
      <w:r w:rsidRPr="004C1F07">
        <w:rPr>
          <w:rFonts w:ascii="Arial" w:hAnsi="Arial" w:cs="Arial"/>
          <w:sz w:val="22"/>
          <w:szCs w:val="22"/>
          <w:lang w:val="es-BO"/>
        </w:rPr>
        <w:t>.</w:t>
      </w:r>
    </w:p>
    <w:p w14:paraId="5699D20D"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Por falta de pago de salarios a su personal y otras obligaciones contractuales que afecten al servicio.</w:t>
      </w:r>
    </w:p>
    <w:p w14:paraId="661C2159"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 xml:space="preserve">Si en el mantenimiento correctivo existe un retraso en la atención a la solicitud de la </w:t>
      </w:r>
      <w:r w:rsidRPr="004C1F07">
        <w:rPr>
          <w:rFonts w:ascii="Arial" w:hAnsi="Arial" w:cs="Arial"/>
          <w:b/>
          <w:sz w:val="22"/>
          <w:szCs w:val="22"/>
        </w:rPr>
        <w:t>ENTIDAD</w:t>
      </w:r>
      <w:r w:rsidRPr="004C1F07">
        <w:rPr>
          <w:rFonts w:ascii="Arial" w:hAnsi="Arial" w:cs="Arial"/>
          <w:sz w:val="22"/>
          <w:szCs w:val="22"/>
        </w:rPr>
        <w:t>, mayor a 24 horas y hasta 48 horas como decisión optativa y mayor a 48 horas de forma obligatoria  una vez realizada la notificación.</w:t>
      </w:r>
    </w:p>
    <w:p w14:paraId="6038515C"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Si existe un retraso en el diagnóstico definitivo del problema en la asistencia técnica local, mayor a 8 horas y hasta 96 horas como decisión optativa y mayor a 96 horas de forma obligatoria, una vez realizada la notificación.</w:t>
      </w:r>
    </w:p>
    <w:p w14:paraId="6B962431"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Retraso en la solución definitiva del problema en la asistencia técnica de fábrica, mayor a 5 días y hasta 10 días hábiles como decisión optativa y  mayor a 10 días de forma obligatoria, una vez realizada la notificación.</w:t>
      </w:r>
    </w:p>
    <w:p w14:paraId="79F7499C"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 xml:space="preserve">Por suspensión de la prestación del </w:t>
      </w:r>
      <w:r w:rsidRPr="004C1F07">
        <w:rPr>
          <w:rFonts w:ascii="Arial" w:hAnsi="Arial" w:cs="Arial"/>
          <w:b/>
          <w:sz w:val="22"/>
          <w:szCs w:val="22"/>
        </w:rPr>
        <w:t>SERVICIO</w:t>
      </w:r>
      <w:r w:rsidRPr="004C1F07">
        <w:rPr>
          <w:rFonts w:ascii="Arial" w:hAnsi="Arial" w:cs="Arial"/>
          <w:sz w:val="22"/>
          <w:szCs w:val="22"/>
        </w:rPr>
        <w:t xml:space="preserve"> sin justificación, por el lapso de dos (2) días calendario continuos, sin autorización escrita de la </w:t>
      </w:r>
      <w:r w:rsidRPr="004C1F07">
        <w:rPr>
          <w:rFonts w:ascii="Arial" w:hAnsi="Arial" w:cs="Arial"/>
          <w:b/>
          <w:sz w:val="22"/>
          <w:szCs w:val="22"/>
        </w:rPr>
        <w:t>ENTIDAD</w:t>
      </w:r>
      <w:r w:rsidRPr="004C1F07">
        <w:rPr>
          <w:rFonts w:ascii="Arial" w:hAnsi="Arial" w:cs="Arial"/>
          <w:sz w:val="22"/>
          <w:szCs w:val="22"/>
        </w:rPr>
        <w:t xml:space="preserve">. </w:t>
      </w:r>
    </w:p>
    <w:p w14:paraId="1ECFCF66"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lastRenderedPageBreak/>
        <w:t>Cuando el monto de la multa por atraso en la prestación del servicio alcance el diez por ciento (10%) del monto total del Contrato, decisión optativa, o el veinte por ciento (20%), de forma obligatoria.</w:t>
      </w:r>
    </w:p>
    <w:p w14:paraId="25543AEC" w14:textId="77777777" w:rsidR="004C1F07" w:rsidRPr="004C1F07" w:rsidRDefault="004C1F07" w:rsidP="004C1F07">
      <w:pPr>
        <w:ind w:left="1800"/>
        <w:jc w:val="both"/>
        <w:rPr>
          <w:rFonts w:ascii="Arial" w:hAnsi="Arial" w:cs="Arial"/>
          <w:sz w:val="22"/>
          <w:szCs w:val="22"/>
          <w:lang w:val="es-BO"/>
        </w:rPr>
      </w:pPr>
    </w:p>
    <w:p w14:paraId="2B65326C" w14:textId="77777777" w:rsidR="004C1F07" w:rsidRPr="004C1F07" w:rsidRDefault="004C1F07" w:rsidP="004C1F07">
      <w:pPr>
        <w:numPr>
          <w:ilvl w:val="2"/>
          <w:numId w:val="45"/>
        </w:numPr>
        <w:ind w:left="1134" w:hanging="850"/>
        <w:jc w:val="both"/>
        <w:rPr>
          <w:rFonts w:ascii="Arial" w:hAnsi="Arial" w:cs="Arial"/>
          <w:b/>
          <w:sz w:val="22"/>
          <w:szCs w:val="22"/>
          <w:lang w:val="es-BO"/>
        </w:rPr>
      </w:pPr>
      <w:r w:rsidRPr="004C1F07">
        <w:rPr>
          <w:rFonts w:ascii="Arial" w:hAnsi="Arial" w:cs="Arial"/>
          <w:b/>
          <w:sz w:val="22"/>
          <w:szCs w:val="22"/>
          <w:lang w:val="es-BO"/>
        </w:rPr>
        <w:t xml:space="preserve">Resolución a requerimiento del PROVEEDOR por causales atribuibles a la ENTIDAD. </w:t>
      </w:r>
      <w:r w:rsidRPr="004C1F07">
        <w:rPr>
          <w:rFonts w:ascii="Arial" w:hAnsi="Arial" w:cs="Arial"/>
          <w:sz w:val="22"/>
          <w:szCs w:val="22"/>
          <w:lang w:val="es-BO"/>
        </w:rPr>
        <w:t>El</w:t>
      </w:r>
      <w:r w:rsidRPr="004C1F07">
        <w:rPr>
          <w:rFonts w:ascii="Arial" w:hAnsi="Arial" w:cs="Arial"/>
          <w:b/>
          <w:sz w:val="22"/>
          <w:szCs w:val="22"/>
          <w:lang w:val="es-BO"/>
        </w:rPr>
        <w:t xml:space="preserve"> PROVEEDOR, </w:t>
      </w:r>
      <w:r w:rsidRPr="004C1F07">
        <w:rPr>
          <w:rFonts w:ascii="Arial" w:hAnsi="Arial" w:cs="Arial"/>
          <w:sz w:val="22"/>
          <w:szCs w:val="22"/>
          <w:lang w:val="es-BO"/>
        </w:rPr>
        <w:t>podrá proceder al trámite de resolución del Contrato, en los siguientes casos:</w:t>
      </w:r>
    </w:p>
    <w:p w14:paraId="644C2609" w14:textId="77777777" w:rsidR="004C1F07" w:rsidRPr="004C1F07" w:rsidRDefault="004C1F07" w:rsidP="004C1F07">
      <w:pPr>
        <w:jc w:val="both"/>
        <w:rPr>
          <w:rFonts w:ascii="Arial" w:hAnsi="Arial" w:cs="Arial"/>
          <w:sz w:val="22"/>
          <w:szCs w:val="22"/>
          <w:lang w:val="es-BO"/>
        </w:rPr>
      </w:pPr>
    </w:p>
    <w:p w14:paraId="585C0813" w14:textId="77777777" w:rsidR="004C1F07" w:rsidRPr="004C1F07" w:rsidRDefault="004C1F07" w:rsidP="004C1F07">
      <w:pPr>
        <w:numPr>
          <w:ilvl w:val="1"/>
          <w:numId w:val="42"/>
        </w:numPr>
        <w:ind w:left="1800"/>
        <w:jc w:val="both"/>
        <w:rPr>
          <w:rFonts w:ascii="Arial" w:hAnsi="Arial" w:cs="Arial"/>
          <w:sz w:val="22"/>
          <w:szCs w:val="22"/>
          <w:lang w:val="es-BO"/>
        </w:rPr>
      </w:pPr>
      <w:r w:rsidRPr="004C1F07">
        <w:rPr>
          <w:rFonts w:ascii="Arial" w:hAnsi="Arial" w:cs="Arial"/>
          <w:sz w:val="22"/>
          <w:szCs w:val="22"/>
          <w:lang w:val="es-BO"/>
        </w:rPr>
        <w:t>Si apartándose de los términos del Contrato la</w:t>
      </w:r>
      <w:r w:rsidRPr="004C1F07">
        <w:rPr>
          <w:rFonts w:ascii="Arial" w:hAnsi="Arial" w:cs="Arial"/>
          <w:b/>
          <w:sz w:val="22"/>
          <w:szCs w:val="22"/>
          <w:lang w:val="es-BO"/>
        </w:rPr>
        <w:t xml:space="preserve"> ENTIDAD, </w:t>
      </w:r>
      <w:r w:rsidRPr="004C1F07">
        <w:rPr>
          <w:rFonts w:ascii="Arial" w:hAnsi="Arial" w:cs="Arial"/>
          <w:sz w:val="22"/>
          <w:szCs w:val="22"/>
          <w:lang w:val="es-BO"/>
        </w:rPr>
        <w:t xml:space="preserve">a través del </w:t>
      </w:r>
      <w:r w:rsidRPr="004C1F07">
        <w:rPr>
          <w:rFonts w:ascii="Arial" w:hAnsi="Arial" w:cs="Arial"/>
          <w:b/>
          <w:bCs/>
          <w:sz w:val="22"/>
          <w:szCs w:val="22"/>
          <w:lang w:val="es-BO"/>
        </w:rPr>
        <w:t>FISCAL</w:t>
      </w:r>
      <w:r w:rsidRPr="004C1F07">
        <w:rPr>
          <w:rFonts w:ascii="Arial" w:hAnsi="Arial" w:cs="Arial"/>
          <w:sz w:val="22"/>
          <w:szCs w:val="22"/>
          <w:lang w:val="es-BO"/>
        </w:rPr>
        <w:t xml:space="preserve">, pretende modificar o afectar las condiciones del </w:t>
      </w:r>
      <w:r w:rsidRPr="004C1F07">
        <w:rPr>
          <w:rFonts w:ascii="Arial" w:hAnsi="Arial" w:cs="Arial"/>
          <w:b/>
          <w:sz w:val="22"/>
          <w:szCs w:val="22"/>
          <w:lang w:val="es-BO"/>
        </w:rPr>
        <w:t>SERVICIO</w:t>
      </w:r>
      <w:r w:rsidRPr="004C1F07">
        <w:rPr>
          <w:rFonts w:ascii="Arial" w:hAnsi="Arial" w:cs="Arial"/>
          <w:sz w:val="22"/>
          <w:szCs w:val="22"/>
          <w:lang w:val="es-BO"/>
        </w:rPr>
        <w:t>.</w:t>
      </w:r>
    </w:p>
    <w:p w14:paraId="5DAEB4D1" w14:textId="77777777" w:rsidR="004C1F07" w:rsidRPr="004C1F07" w:rsidRDefault="004C1F07" w:rsidP="004C1F07">
      <w:pPr>
        <w:numPr>
          <w:ilvl w:val="1"/>
          <w:numId w:val="42"/>
        </w:numPr>
        <w:ind w:left="1800"/>
        <w:jc w:val="both"/>
        <w:rPr>
          <w:rFonts w:ascii="Arial" w:hAnsi="Arial" w:cs="Arial"/>
          <w:sz w:val="22"/>
          <w:szCs w:val="22"/>
          <w:lang w:val="es-BO"/>
        </w:rPr>
      </w:pPr>
      <w:r w:rsidRPr="004C1F07">
        <w:rPr>
          <w:rFonts w:ascii="Arial" w:hAnsi="Arial" w:cs="Arial"/>
          <w:sz w:val="22"/>
          <w:szCs w:val="22"/>
          <w:lang w:val="es-BO"/>
        </w:rPr>
        <w:t xml:space="preserve">Por incumplimiento injustificado en el pago por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por más de sesenta (60) días calendario computados a partir de la fecha en que debió hacerse efectivo el pago, existiendo conformidad del </w:t>
      </w:r>
      <w:r w:rsidRPr="004C1F07">
        <w:rPr>
          <w:rFonts w:ascii="Arial" w:hAnsi="Arial" w:cs="Arial"/>
          <w:b/>
          <w:sz w:val="22"/>
          <w:szCs w:val="22"/>
          <w:lang w:val="es-BO"/>
        </w:rPr>
        <w:t>SERVICIO</w:t>
      </w:r>
      <w:r w:rsidRPr="004C1F07">
        <w:rPr>
          <w:rFonts w:ascii="Arial" w:hAnsi="Arial" w:cs="Arial"/>
          <w:sz w:val="22"/>
          <w:szCs w:val="22"/>
          <w:lang w:val="es-BO"/>
        </w:rPr>
        <w:t xml:space="preserve">, emitida por el </w:t>
      </w:r>
      <w:r w:rsidRPr="004C1F07">
        <w:rPr>
          <w:rFonts w:ascii="Arial" w:hAnsi="Arial" w:cs="Arial"/>
          <w:b/>
          <w:sz w:val="22"/>
          <w:szCs w:val="22"/>
          <w:lang w:val="es-BO"/>
        </w:rPr>
        <w:t>FISCAL</w:t>
      </w:r>
      <w:r w:rsidRPr="004C1F07">
        <w:rPr>
          <w:rFonts w:ascii="Arial" w:hAnsi="Arial" w:cs="Arial"/>
          <w:sz w:val="22"/>
          <w:szCs w:val="22"/>
          <w:lang w:val="es-BO"/>
        </w:rPr>
        <w:t>.</w:t>
      </w:r>
    </w:p>
    <w:p w14:paraId="125B8FB1" w14:textId="77777777" w:rsidR="004C1F07" w:rsidRPr="004C1F07" w:rsidRDefault="004C1F07" w:rsidP="004C1F07">
      <w:pPr>
        <w:numPr>
          <w:ilvl w:val="1"/>
          <w:numId w:val="42"/>
        </w:numPr>
        <w:ind w:left="1800"/>
        <w:jc w:val="both"/>
        <w:rPr>
          <w:rFonts w:ascii="Arial" w:hAnsi="Arial" w:cs="Arial"/>
          <w:sz w:val="22"/>
          <w:szCs w:val="22"/>
          <w:lang w:val="es-BO"/>
        </w:rPr>
      </w:pPr>
      <w:r w:rsidRPr="004C1F07">
        <w:rPr>
          <w:rFonts w:ascii="Arial" w:hAnsi="Arial" w:cs="Arial"/>
          <w:sz w:val="22"/>
          <w:szCs w:val="22"/>
          <w:lang w:val="es-BO"/>
        </w:rPr>
        <w:t>Por utilizar o requerir aquellos servicios que son objeto del presente Contrato, en beneficio de terceras personas.</w:t>
      </w:r>
    </w:p>
    <w:p w14:paraId="5DA44401" w14:textId="77777777" w:rsidR="004C1F07" w:rsidRPr="004C1F07" w:rsidRDefault="004C1F07" w:rsidP="004C1F07">
      <w:pPr>
        <w:ind w:left="1800"/>
        <w:jc w:val="both"/>
        <w:rPr>
          <w:rFonts w:ascii="Arial" w:hAnsi="Arial" w:cs="Arial"/>
          <w:sz w:val="22"/>
          <w:szCs w:val="22"/>
          <w:lang w:val="es-BO"/>
        </w:rPr>
      </w:pPr>
    </w:p>
    <w:p w14:paraId="01D1B7E1" w14:textId="77777777" w:rsidR="004C1F07" w:rsidRPr="004C1F07" w:rsidRDefault="004C1F07" w:rsidP="004C1F07">
      <w:pPr>
        <w:numPr>
          <w:ilvl w:val="2"/>
          <w:numId w:val="45"/>
        </w:numPr>
        <w:ind w:left="1134" w:hanging="992"/>
        <w:jc w:val="both"/>
        <w:rPr>
          <w:rFonts w:ascii="Arial" w:hAnsi="Arial" w:cs="Arial"/>
          <w:sz w:val="22"/>
          <w:szCs w:val="22"/>
          <w:lang w:val="es-BO"/>
        </w:rPr>
      </w:pPr>
      <w:r w:rsidRPr="004C1F07">
        <w:rPr>
          <w:rFonts w:ascii="Arial" w:hAnsi="Arial" w:cs="Arial"/>
          <w:b/>
          <w:sz w:val="22"/>
          <w:szCs w:val="22"/>
          <w:lang w:val="es-BO"/>
        </w:rPr>
        <w:t xml:space="preserve">Reglas aplicables a la Resolución: </w:t>
      </w:r>
      <w:r w:rsidRPr="004C1F07">
        <w:rPr>
          <w:rFonts w:ascii="Arial" w:hAnsi="Arial" w:cs="Arial"/>
          <w:sz w:val="22"/>
          <w:szCs w:val="22"/>
          <w:lang w:val="es-BO"/>
        </w:rPr>
        <w:t xml:space="preserve">De acuerdo a las causales de Resolución de Contrato señaladas precedentemente, y considerando la naturaleza del Contrato de prestación de </w:t>
      </w:r>
      <w:r w:rsidRPr="004C1F07">
        <w:rPr>
          <w:rFonts w:ascii="Arial" w:hAnsi="Arial" w:cs="Arial"/>
          <w:b/>
          <w:sz w:val="22"/>
          <w:szCs w:val="22"/>
          <w:lang w:val="es-BO"/>
        </w:rPr>
        <w:t>SERVICIOS</w:t>
      </w:r>
      <w:r w:rsidRPr="004C1F0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587DA39" w14:textId="77777777" w:rsidR="004C1F07" w:rsidRPr="004C1F07" w:rsidRDefault="004C1F07" w:rsidP="004C1F07">
      <w:pPr>
        <w:tabs>
          <w:tab w:val="left" w:pos="1418"/>
        </w:tabs>
        <w:ind w:left="465"/>
        <w:jc w:val="both"/>
        <w:rPr>
          <w:rFonts w:ascii="Arial" w:hAnsi="Arial" w:cs="Arial"/>
          <w:sz w:val="22"/>
          <w:szCs w:val="22"/>
          <w:lang w:val="es-BO"/>
        </w:rPr>
      </w:pPr>
    </w:p>
    <w:p w14:paraId="27CBB259"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Para procesar la Resolución del Contrato por cualquiera de las causales señaladas, la</w:t>
      </w:r>
      <w:r w:rsidRPr="004C1F07">
        <w:rPr>
          <w:rFonts w:ascii="Arial" w:hAnsi="Arial" w:cs="Arial"/>
          <w:b/>
          <w:sz w:val="22"/>
          <w:szCs w:val="22"/>
          <w:lang w:val="es-BO"/>
        </w:rPr>
        <w:t xml:space="preserve"> ENTIDAD </w:t>
      </w:r>
      <w:r w:rsidRPr="004C1F07">
        <w:rPr>
          <w:rFonts w:ascii="Arial" w:hAnsi="Arial" w:cs="Arial"/>
          <w:sz w:val="22"/>
          <w:szCs w:val="22"/>
          <w:lang w:val="es-BO"/>
        </w:rPr>
        <w:t>o el</w:t>
      </w:r>
      <w:r w:rsidRPr="004C1F07">
        <w:rPr>
          <w:rFonts w:ascii="Arial" w:hAnsi="Arial" w:cs="Arial"/>
          <w:b/>
          <w:sz w:val="22"/>
          <w:szCs w:val="22"/>
          <w:lang w:val="es-BO"/>
        </w:rPr>
        <w:t xml:space="preserve"> PROVEEDOR, </w:t>
      </w:r>
      <w:r w:rsidRPr="004C1F07">
        <w:rPr>
          <w:rFonts w:ascii="Arial" w:hAnsi="Arial" w:cs="Arial"/>
          <w:sz w:val="22"/>
          <w:szCs w:val="22"/>
          <w:lang w:val="es-BO"/>
        </w:rPr>
        <w:t>dará aviso escrito mediante carta notariada, a la otra parte, de su intención de resolver el Contrato, estableciendo claramente la causal que se aduce.</w:t>
      </w:r>
    </w:p>
    <w:p w14:paraId="4C85D18E" w14:textId="77777777" w:rsidR="004C1F07" w:rsidRPr="004C1F07" w:rsidRDefault="004C1F07" w:rsidP="004C1F07">
      <w:pPr>
        <w:ind w:left="426" w:firstLine="24"/>
        <w:jc w:val="both"/>
        <w:rPr>
          <w:rFonts w:ascii="Arial" w:hAnsi="Arial" w:cs="Arial"/>
          <w:sz w:val="22"/>
          <w:szCs w:val="22"/>
          <w:lang w:val="es-BO"/>
        </w:rPr>
      </w:pPr>
    </w:p>
    <w:p w14:paraId="44C50A87"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C1F07">
        <w:rPr>
          <w:rFonts w:ascii="Arial" w:hAnsi="Arial" w:cs="Arial"/>
          <w:b/>
          <w:sz w:val="22"/>
          <w:szCs w:val="22"/>
          <w:lang w:val="es-BO"/>
        </w:rPr>
        <w:t>ENTIDAD</w:t>
      </w:r>
      <w:r w:rsidRPr="004C1F07">
        <w:rPr>
          <w:rFonts w:ascii="Arial" w:hAnsi="Arial" w:cs="Arial"/>
          <w:sz w:val="22"/>
          <w:szCs w:val="22"/>
          <w:lang w:val="es-BO"/>
        </w:rPr>
        <w:t xml:space="preserve"> o el </w:t>
      </w:r>
      <w:r w:rsidRPr="004C1F07">
        <w:rPr>
          <w:rFonts w:ascii="Arial" w:hAnsi="Arial" w:cs="Arial"/>
          <w:b/>
          <w:sz w:val="22"/>
          <w:szCs w:val="22"/>
          <w:lang w:val="es-BO"/>
        </w:rPr>
        <w:t>PROVEEDOR</w:t>
      </w:r>
      <w:r w:rsidRPr="004C1F0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631C3FE" w14:textId="77777777" w:rsidR="004C1F07" w:rsidRPr="004C1F07" w:rsidRDefault="004C1F07" w:rsidP="004C1F07">
      <w:pPr>
        <w:tabs>
          <w:tab w:val="left" w:pos="1418"/>
        </w:tabs>
        <w:ind w:left="465"/>
        <w:jc w:val="both"/>
        <w:rPr>
          <w:rFonts w:ascii="Arial" w:hAnsi="Arial" w:cs="Arial"/>
          <w:sz w:val="22"/>
          <w:szCs w:val="22"/>
          <w:lang w:val="es-BO"/>
        </w:rPr>
      </w:pPr>
    </w:p>
    <w:p w14:paraId="4E38D724"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 xml:space="preserve">Esta carta notariada dará lugar a que cuando la resolución sea por causales atribuibles al </w:t>
      </w:r>
      <w:r w:rsidRPr="004C1F07">
        <w:rPr>
          <w:rFonts w:ascii="Arial" w:hAnsi="Arial" w:cs="Arial"/>
          <w:b/>
          <w:sz w:val="22"/>
          <w:szCs w:val="22"/>
          <w:lang w:val="es-BO"/>
        </w:rPr>
        <w:t>PROVEEDOR</w:t>
      </w:r>
      <w:r w:rsidRPr="004C1F07">
        <w:rPr>
          <w:rFonts w:ascii="Arial" w:hAnsi="Arial" w:cs="Arial"/>
          <w:sz w:val="22"/>
          <w:szCs w:val="22"/>
          <w:lang w:val="es-BO"/>
        </w:rPr>
        <w:t xml:space="preserve"> se consolide en favor de la </w:t>
      </w:r>
      <w:r w:rsidRPr="004C1F07">
        <w:rPr>
          <w:rFonts w:ascii="Arial" w:hAnsi="Arial" w:cs="Arial"/>
          <w:b/>
          <w:sz w:val="22"/>
          <w:szCs w:val="22"/>
          <w:lang w:val="es-BO"/>
        </w:rPr>
        <w:t>ENTIDAD</w:t>
      </w:r>
      <w:r w:rsidRPr="004C1F07">
        <w:rPr>
          <w:rFonts w:ascii="Arial" w:hAnsi="Arial" w:cs="Arial"/>
          <w:sz w:val="22"/>
          <w:szCs w:val="22"/>
          <w:lang w:val="es-BO"/>
        </w:rPr>
        <w:t xml:space="preserve"> la Garantía de Cumplimiento de Contrato.</w:t>
      </w:r>
    </w:p>
    <w:p w14:paraId="75A2612F" w14:textId="77777777" w:rsidR="004C1F07" w:rsidRPr="004C1F07" w:rsidRDefault="004C1F07" w:rsidP="004C1F07">
      <w:pPr>
        <w:tabs>
          <w:tab w:val="left" w:pos="1418"/>
        </w:tabs>
        <w:ind w:left="465"/>
        <w:jc w:val="both"/>
        <w:rPr>
          <w:rFonts w:ascii="Arial" w:hAnsi="Arial" w:cs="Arial"/>
          <w:sz w:val="22"/>
          <w:szCs w:val="22"/>
          <w:lang w:val="es-BO"/>
        </w:rPr>
      </w:pPr>
    </w:p>
    <w:p w14:paraId="7177317F"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 xml:space="preserve">Solo en caso que la resolución no sea originada por negligencia del </w:t>
      </w:r>
      <w:r w:rsidRPr="004C1F07">
        <w:rPr>
          <w:rFonts w:ascii="Arial" w:hAnsi="Arial" w:cs="Arial"/>
          <w:b/>
          <w:sz w:val="22"/>
          <w:szCs w:val="22"/>
          <w:lang w:val="es-BO"/>
        </w:rPr>
        <w:t>PROVEEDOR</w:t>
      </w:r>
      <w:r w:rsidRPr="004C1F07">
        <w:rPr>
          <w:rFonts w:ascii="Arial" w:hAnsi="Arial" w:cs="Arial"/>
          <w:sz w:val="22"/>
          <w:szCs w:val="22"/>
          <w:lang w:val="es-BO"/>
        </w:rPr>
        <w:t xml:space="preserve"> éste tendrá derecho a una evaluación de los gastos proporcionales que demande los compromisos adquiridos por el </w:t>
      </w:r>
      <w:r w:rsidRPr="004C1F07">
        <w:rPr>
          <w:rFonts w:ascii="Arial" w:hAnsi="Arial" w:cs="Arial"/>
          <w:b/>
          <w:sz w:val="22"/>
          <w:szCs w:val="22"/>
          <w:lang w:val="es-BO"/>
        </w:rPr>
        <w:t>PROVEEDOR</w:t>
      </w:r>
      <w:r w:rsidRPr="004C1F07">
        <w:rPr>
          <w:rFonts w:ascii="Arial" w:hAnsi="Arial" w:cs="Arial"/>
          <w:sz w:val="22"/>
          <w:szCs w:val="22"/>
          <w:lang w:val="es-BO"/>
        </w:rPr>
        <w:t xml:space="preserve"> para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contra la presentación de documentos probatorios y certificados.</w:t>
      </w:r>
    </w:p>
    <w:p w14:paraId="04B2C4DC" w14:textId="77777777" w:rsidR="004C1F07" w:rsidRPr="004C1F07" w:rsidRDefault="004C1F07" w:rsidP="004C1F07">
      <w:pPr>
        <w:tabs>
          <w:tab w:val="left" w:pos="1418"/>
        </w:tabs>
        <w:ind w:left="465"/>
        <w:jc w:val="both"/>
        <w:rPr>
          <w:rFonts w:ascii="Arial" w:hAnsi="Arial" w:cs="Arial"/>
          <w:sz w:val="22"/>
          <w:szCs w:val="22"/>
          <w:lang w:val="es-BO"/>
        </w:rPr>
      </w:pPr>
      <w:r w:rsidRPr="004C1F07">
        <w:rPr>
          <w:rFonts w:ascii="Arial" w:hAnsi="Arial" w:cs="Arial"/>
          <w:sz w:val="22"/>
          <w:szCs w:val="22"/>
          <w:lang w:val="es-BO"/>
        </w:rPr>
        <w:t xml:space="preserve"> </w:t>
      </w:r>
    </w:p>
    <w:p w14:paraId="5936D8CD"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lastRenderedPageBreak/>
        <w:t xml:space="preserve">El </w:t>
      </w:r>
      <w:r w:rsidRPr="004C1F07">
        <w:rPr>
          <w:rFonts w:ascii="Arial" w:hAnsi="Arial" w:cs="Arial"/>
          <w:b/>
          <w:sz w:val="22"/>
          <w:szCs w:val="22"/>
          <w:lang w:val="es-BO"/>
        </w:rPr>
        <w:t>FISCAL</w:t>
      </w:r>
      <w:r w:rsidRPr="004C1F07">
        <w:rPr>
          <w:rFonts w:ascii="Arial" w:hAnsi="Arial" w:cs="Arial"/>
          <w:sz w:val="22"/>
          <w:szCs w:val="22"/>
          <w:lang w:val="es-BO"/>
        </w:rPr>
        <w:t xml:space="preserve"> determinará los costos proporcionales que en dicho acto se demandase y otros gastos que a juicio del </w:t>
      </w:r>
      <w:r w:rsidRPr="004C1F07">
        <w:rPr>
          <w:rFonts w:ascii="Arial" w:hAnsi="Arial" w:cs="Arial"/>
          <w:b/>
          <w:sz w:val="22"/>
          <w:szCs w:val="22"/>
          <w:lang w:val="es-BO"/>
        </w:rPr>
        <w:t>FISCAL</w:t>
      </w:r>
      <w:r w:rsidRPr="004C1F07">
        <w:rPr>
          <w:rFonts w:ascii="Arial" w:hAnsi="Arial" w:cs="Arial"/>
          <w:sz w:val="22"/>
          <w:szCs w:val="22"/>
          <w:lang w:val="es-BO"/>
        </w:rPr>
        <w:t xml:space="preserve"> fueran considerados sujetos a reembolso en favor del </w:t>
      </w:r>
      <w:r w:rsidRPr="004C1F07">
        <w:rPr>
          <w:rFonts w:ascii="Arial" w:hAnsi="Arial" w:cs="Arial"/>
          <w:b/>
          <w:sz w:val="22"/>
          <w:szCs w:val="22"/>
          <w:lang w:val="es-BO"/>
        </w:rPr>
        <w:t>PROVEEDOR</w:t>
      </w:r>
      <w:r w:rsidRPr="004C1F07">
        <w:rPr>
          <w:rFonts w:ascii="Arial" w:hAnsi="Arial" w:cs="Arial"/>
          <w:sz w:val="22"/>
          <w:szCs w:val="22"/>
          <w:lang w:val="es-BO"/>
        </w:rPr>
        <w:t xml:space="preserve">. Una vez efectivizada la Resolución del Contrato, las </w:t>
      </w:r>
      <w:r w:rsidRPr="004C1F07">
        <w:rPr>
          <w:rFonts w:ascii="Arial" w:hAnsi="Arial" w:cs="Arial"/>
          <w:b/>
          <w:sz w:val="22"/>
          <w:szCs w:val="22"/>
          <w:lang w:val="es-BO"/>
        </w:rPr>
        <w:t>PARTES</w:t>
      </w:r>
      <w:r w:rsidRPr="004C1F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828291C" w14:textId="77777777" w:rsidR="004C1F07" w:rsidRPr="004C1F07" w:rsidRDefault="004C1F07" w:rsidP="004C1F07">
      <w:pPr>
        <w:ind w:left="1276"/>
        <w:jc w:val="both"/>
        <w:rPr>
          <w:rFonts w:ascii="Arial" w:hAnsi="Arial" w:cs="Arial"/>
          <w:sz w:val="22"/>
          <w:szCs w:val="22"/>
          <w:lang w:val="es-BO"/>
        </w:rPr>
      </w:pPr>
    </w:p>
    <w:p w14:paraId="27BDDB95" w14:textId="77777777" w:rsidR="004C1F07" w:rsidRPr="004C1F07" w:rsidRDefault="004C1F07" w:rsidP="004C1F07">
      <w:pPr>
        <w:numPr>
          <w:ilvl w:val="1"/>
          <w:numId w:val="45"/>
        </w:numPr>
        <w:jc w:val="both"/>
        <w:rPr>
          <w:rFonts w:ascii="Arial" w:hAnsi="Arial" w:cs="Arial"/>
          <w:b/>
          <w:sz w:val="22"/>
          <w:szCs w:val="22"/>
          <w:lang w:val="es-BO"/>
        </w:rPr>
      </w:pPr>
      <w:r w:rsidRPr="004C1F07">
        <w:rPr>
          <w:rFonts w:ascii="Arial" w:hAnsi="Arial" w:cs="Arial"/>
          <w:b/>
          <w:sz w:val="22"/>
          <w:szCs w:val="22"/>
          <w:lang w:val="es-BO"/>
        </w:rPr>
        <w:t>Resolución por causas de fuerza mayor o caso fortuito o en resguardo de los intereses del Estado.</w:t>
      </w:r>
    </w:p>
    <w:p w14:paraId="399DB6C0" w14:textId="77777777" w:rsidR="004C1F07" w:rsidRPr="004C1F07" w:rsidRDefault="004C1F07" w:rsidP="004C1F07">
      <w:pPr>
        <w:ind w:left="720"/>
        <w:jc w:val="both"/>
        <w:rPr>
          <w:rFonts w:ascii="Arial" w:hAnsi="Arial" w:cs="Arial"/>
          <w:b/>
          <w:sz w:val="22"/>
          <w:szCs w:val="22"/>
          <w:lang w:val="es-BO"/>
        </w:rPr>
      </w:pPr>
    </w:p>
    <w:p w14:paraId="7278B27F" w14:textId="77777777" w:rsidR="004C1F07" w:rsidRPr="004C1F07" w:rsidRDefault="004C1F07" w:rsidP="004C1F07">
      <w:pPr>
        <w:ind w:left="720"/>
        <w:jc w:val="both"/>
        <w:rPr>
          <w:rFonts w:ascii="Arial" w:hAnsi="Arial" w:cs="Arial"/>
          <w:b/>
          <w:sz w:val="22"/>
          <w:szCs w:val="22"/>
          <w:lang w:val="es-BO"/>
        </w:rPr>
      </w:pPr>
      <w:r w:rsidRPr="004C1F07">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1B64AEAC" w14:textId="77777777" w:rsidR="004C1F07" w:rsidRPr="004C1F07" w:rsidRDefault="004C1F07" w:rsidP="004C1F07">
      <w:pPr>
        <w:ind w:left="465"/>
        <w:jc w:val="both"/>
        <w:rPr>
          <w:rFonts w:ascii="Arial" w:hAnsi="Arial" w:cs="Arial"/>
          <w:sz w:val="22"/>
          <w:szCs w:val="22"/>
          <w:lang w:val="es-BO"/>
        </w:rPr>
      </w:pPr>
    </w:p>
    <w:p w14:paraId="008DABC5"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Si en cualquier momento, antes de la terminación de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Contrato, el </w:t>
      </w:r>
      <w:r w:rsidRPr="004C1F07">
        <w:rPr>
          <w:rFonts w:ascii="Arial" w:hAnsi="Arial" w:cs="Arial"/>
          <w:b/>
          <w:sz w:val="22"/>
          <w:szCs w:val="22"/>
          <w:lang w:val="es-BO"/>
        </w:rPr>
        <w:t>PROVEEDOR</w:t>
      </w:r>
      <w:r w:rsidRPr="004C1F07">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6034948" w14:textId="77777777" w:rsidR="004C1F07" w:rsidRPr="004C1F07" w:rsidRDefault="004C1F07" w:rsidP="004C1F07">
      <w:pPr>
        <w:ind w:left="465"/>
        <w:jc w:val="both"/>
        <w:rPr>
          <w:rFonts w:ascii="Arial" w:hAnsi="Arial" w:cs="Arial"/>
          <w:sz w:val="22"/>
          <w:szCs w:val="22"/>
          <w:lang w:val="es-BO"/>
        </w:rPr>
      </w:pPr>
    </w:p>
    <w:p w14:paraId="571F2925"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La </w:t>
      </w:r>
      <w:r w:rsidRPr="004C1F07">
        <w:rPr>
          <w:rFonts w:ascii="Arial" w:hAnsi="Arial" w:cs="Arial"/>
          <w:b/>
          <w:sz w:val="22"/>
          <w:szCs w:val="22"/>
          <w:lang w:val="es-BO"/>
        </w:rPr>
        <w:t>ENTIDAD</w:t>
      </w:r>
      <w:r w:rsidRPr="004C1F07">
        <w:rPr>
          <w:rFonts w:ascii="Arial" w:hAnsi="Arial" w:cs="Arial"/>
          <w:sz w:val="22"/>
          <w:szCs w:val="22"/>
          <w:lang w:val="es-BO"/>
        </w:rPr>
        <w:t xml:space="preserve">, previa evaluación y aceptación de la solicitud, mediante carta notariada dirigida al </w:t>
      </w:r>
      <w:r w:rsidRPr="004C1F07">
        <w:rPr>
          <w:rFonts w:ascii="Arial" w:hAnsi="Arial" w:cs="Arial"/>
          <w:b/>
          <w:sz w:val="22"/>
          <w:szCs w:val="22"/>
          <w:lang w:val="es-BO"/>
        </w:rPr>
        <w:t>PROVEEDOR</w:t>
      </w:r>
      <w:r w:rsidRPr="004C1F07">
        <w:rPr>
          <w:rFonts w:ascii="Arial" w:hAnsi="Arial" w:cs="Arial"/>
          <w:sz w:val="22"/>
          <w:szCs w:val="22"/>
          <w:lang w:val="es-BO"/>
        </w:rPr>
        <w:t xml:space="preserve">, suspenderá la ejecución del </w:t>
      </w:r>
      <w:r w:rsidRPr="004C1F07">
        <w:rPr>
          <w:rFonts w:ascii="Arial" w:hAnsi="Arial" w:cs="Arial"/>
          <w:b/>
          <w:sz w:val="22"/>
          <w:szCs w:val="22"/>
          <w:lang w:val="es-BO"/>
        </w:rPr>
        <w:t>SERVICIO</w:t>
      </w:r>
      <w:r w:rsidRPr="004C1F07">
        <w:rPr>
          <w:rFonts w:ascii="Arial" w:hAnsi="Arial" w:cs="Arial"/>
          <w:sz w:val="22"/>
          <w:szCs w:val="22"/>
          <w:lang w:val="es-BO"/>
        </w:rPr>
        <w:t xml:space="preserve"> y resolverá el Contrato. A la entrega de dicha comunicación oficial de resolución, el </w:t>
      </w:r>
      <w:r w:rsidRPr="004C1F07">
        <w:rPr>
          <w:rFonts w:ascii="Arial" w:hAnsi="Arial" w:cs="Arial"/>
          <w:b/>
          <w:sz w:val="22"/>
          <w:szCs w:val="22"/>
          <w:lang w:val="es-BO"/>
        </w:rPr>
        <w:t>PROVEEDOR</w:t>
      </w:r>
      <w:r w:rsidRPr="004C1F07">
        <w:rPr>
          <w:rFonts w:ascii="Arial" w:hAnsi="Arial" w:cs="Arial"/>
          <w:sz w:val="22"/>
          <w:szCs w:val="22"/>
          <w:lang w:val="es-BO"/>
        </w:rPr>
        <w:t xml:space="preserve"> suspenderá la ejecución del </w:t>
      </w:r>
      <w:r w:rsidRPr="004C1F07">
        <w:rPr>
          <w:rFonts w:ascii="Arial" w:hAnsi="Arial" w:cs="Arial"/>
          <w:b/>
          <w:sz w:val="22"/>
          <w:szCs w:val="22"/>
          <w:lang w:val="es-BO"/>
        </w:rPr>
        <w:t>SERVICIO</w:t>
      </w:r>
      <w:r w:rsidRPr="004C1F07">
        <w:rPr>
          <w:rFonts w:ascii="Arial" w:hAnsi="Arial" w:cs="Arial"/>
          <w:sz w:val="22"/>
          <w:szCs w:val="22"/>
          <w:lang w:val="es-BO"/>
        </w:rPr>
        <w:t xml:space="preserve"> de acuerdo a las instrucciones escritas que al efecto emita la </w:t>
      </w:r>
      <w:r w:rsidRPr="004C1F07">
        <w:rPr>
          <w:rFonts w:ascii="Arial" w:hAnsi="Arial" w:cs="Arial"/>
          <w:b/>
          <w:sz w:val="22"/>
          <w:szCs w:val="22"/>
          <w:lang w:val="es-BO"/>
        </w:rPr>
        <w:t>ENTIDAD</w:t>
      </w:r>
      <w:r w:rsidRPr="004C1F07">
        <w:rPr>
          <w:rFonts w:ascii="Arial" w:hAnsi="Arial" w:cs="Arial"/>
          <w:sz w:val="22"/>
          <w:szCs w:val="22"/>
          <w:lang w:val="es-BO"/>
        </w:rPr>
        <w:t>.</w:t>
      </w:r>
    </w:p>
    <w:p w14:paraId="617A5B83" w14:textId="77777777" w:rsidR="004C1F07" w:rsidRPr="004C1F07" w:rsidRDefault="004C1F07" w:rsidP="004C1F07">
      <w:pPr>
        <w:ind w:left="465"/>
        <w:jc w:val="both"/>
        <w:rPr>
          <w:rFonts w:ascii="Arial" w:hAnsi="Arial" w:cs="Arial"/>
          <w:sz w:val="22"/>
          <w:szCs w:val="22"/>
          <w:lang w:val="es-BO"/>
        </w:rPr>
      </w:pPr>
    </w:p>
    <w:p w14:paraId="2E15A016"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Asimismo, si la </w:t>
      </w:r>
      <w:r w:rsidRPr="004C1F07">
        <w:rPr>
          <w:rFonts w:ascii="Arial" w:hAnsi="Arial" w:cs="Arial"/>
          <w:b/>
          <w:sz w:val="22"/>
          <w:szCs w:val="22"/>
          <w:lang w:val="es-BO"/>
        </w:rPr>
        <w:t>ENTIDAD</w:t>
      </w:r>
      <w:r w:rsidRPr="004C1F0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C1F07">
        <w:rPr>
          <w:rFonts w:ascii="Arial" w:hAnsi="Arial" w:cs="Arial"/>
          <w:b/>
          <w:sz w:val="22"/>
          <w:szCs w:val="22"/>
          <w:lang w:val="es-BO"/>
        </w:rPr>
        <w:t>SERVICIO</w:t>
      </w:r>
      <w:r w:rsidRPr="004C1F07">
        <w:rPr>
          <w:rFonts w:ascii="Arial" w:hAnsi="Arial" w:cs="Arial"/>
          <w:sz w:val="22"/>
          <w:szCs w:val="22"/>
          <w:lang w:val="es-BO"/>
        </w:rPr>
        <w:t xml:space="preserve"> y resolverá el Contrato.</w:t>
      </w:r>
    </w:p>
    <w:p w14:paraId="0EAB2A43" w14:textId="77777777" w:rsidR="004C1F07" w:rsidRPr="004C1F07" w:rsidRDefault="004C1F07" w:rsidP="004C1F07">
      <w:pPr>
        <w:ind w:left="465"/>
        <w:jc w:val="both"/>
        <w:rPr>
          <w:rFonts w:ascii="Arial" w:hAnsi="Arial" w:cs="Arial"/>
          <w:sz w:val="22"/>
          <w:szCs w:val="22"/>
          <w:lang w:val="es-BO"/>
        </w:rPr>
      </w:pPr>
    </w:p>
    <w:p w14:paraId="5780FDA4"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Una vez efectivizada la Resolución del Contrato, las </w:t>
      </w:r>
      <w:r w:rsidRPr="004C1F07">
        <w:rPr>
          <w:rFonts w:ascii="Arial" w:hAnsi="Arial" w:cs="Arial"/>
          <w:b/>
          <w:sz w:val="22"/>
          <w:szCs w:val="22"/>
          <w:lang w:val="es-BO"/>
        </w:rPr>
        <w:t>PARTES</w:t>
      </w:r>
      <w:r w:rsidRPr="004C1F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A8F6A5A" w14:textId="77777777" w:rsidR="004C1F07" w:rsidRPr="004C1F07" w:rsidRDefault="004C1F07" w:rsidP="004C1F07">
      <w:pPr>
        <w:ind w:left="465"/>
        <w:jc w:val="both"/>
        <w:rPr>
          <w:rFonts w:ascii="Arial" w:hAnsi="Arial" w:cs="Arial"/>
          <w:sz w:val="22"/>
          <w:szCs w:val="22"/>
          <w:lang w:val="es-BO"/>
        </w:rPr>
      </w:pPr>
    </w:p>
    <w:p w14:paraId="3AEFB625"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conjuntamente con el </w:t>
      </w:r>
      <w:r w:rsidRPr="004C1F07">
        <w:rPr>
          <w:rFonts w:ascii="Arial" w:hAnsi="Arial" w:cs="Arial"/>
          <w:b/>
          <w:sz w:val="22"/>
          <w:szCs w:val="22"/>
          <w:lang w:val="es-BO"/>
        </w:rPr>
        <w:t>FISCAL</w:t>
      </w:r>
      <w:r w:rsidRPr="004C1F07">
        <w:rPr>
          <w:rFonts w:ascii="Arial" w:hAnsi="Arial" w:cs="Arial"/>
          <w:sz w:val="22"/>
          <w:szCs w:val="22"/>
          <w:lang w:val="es-BO"/>
        </w:rPr>
        <w:t xml:space="preserve">, procederán a la verificación del </w:t>
      </w:r>
      <w:r w:rsidRPr="004C1F07">
        <w:rPr>
          <w:rFonts w:ascii="Arial" w:hAnsi="Arial" w:cs="Arial"/>
          <w:b/>
          <w:sz w:val="22"/>
          <w:szCs w:val="22"/>
          <w:lang w:val="es-BO"/>
        </w:rPr>
        <w:t>SERVICIO</w:t>
      </w:r>
      <w:r w:rsidRPr="004C1F07">
        <w:rPr>
          <w:rFonts w:ascii="Arial" w:hAnsi="Arial" w:cs="Arial"/>
          <w:sz w:val="22"/>
          <w:szCs w:val="22"/>
          <w:lang w:val="es-BO"/>
        </w:rPr>
        <w:t xml:space="preserve"> prestado hasta la fecha de suspensión y evaluarán los compromisos que el </w:t>
      </w:r>
      <w:r w:rsidRPr="004C1F07">
        <w:rPr>
          <w:rFonts w:ascii="Arial" w:hAnsi="Arial" w:cs="Arial"/>
          <w:b/>
          <w:sz w:val="22"/>
          <w:szCs w:val="22"/>
          <w:lang w:val="es-BO"/>
        </w:rPr>
        <w:t>PROVEEDOR</w:t>
      </w:r>
      <w:r w:rsidRPr="004C1F07">
        <w:rPr>
          <w:rFonts w:ascii="Arial" w:hAnsi="Arial" w:cs="Arial"/>
          <w:sz w:val="22"/>
          <w:szCs w:val="22"/>
          <w:lang w:val="es-BO"/>
        </w:rPr>
        <w:t xml:space="preserve"> tuviera pendiente relativo al </w:t>
      </w:r>
      <w:r w:rsidRPr="004C1F07">
        <w:rPr>
          <w:rFonts w:ascii="Arial" w:hAnsi="Arial" w:cs="Arial"/>
          <w:b/>
          <w:sz w:val="22"/>
          <w:szCs w:val="22"/>
          <w:lang w:val="es-BO"/>
        </w:rPr>
        <w:t>SERVICIO</w:t>
      </w:r>
      <w:r w:rsidRPr="004C1F07">
        <w:rPr>
          <w:rFonts w:ascii="Arial" w:hAnsi="Arial" w:cs="Arial"/>
          <w:sz w:val="22"/>
          <w:szCs w:val="22"/>
          <w:lang w:val="es-BO"/>
        </w:rPr>
        <w:t xml:space="preserve">, debidamente documentados. Asimismo, el </w:t>
      </w:r>
      <w:r w:rsidRPr="004C1F07">
        <w:rPr>
          <w:rFonts w:ascii="Arial" w:hAnsi="Arial" w:cs="Arial"/>
          <w:b/>
          <w:sz w:val="22"/>
          <w:szCs w:val="22"/>
          <w:lang w:val="es-BO"/>
        </w:rPr>
        <w:t>FISCAL</w:t>
      </w:r>
      <w:r w:rsidRPr="004C1F07">
        <w:rPr>
          <w:rFonts w:ascii="Arial" w:hAnsi="Arial" w:cs="Arial"/>
          <w:sz w:val="22"/>
          <w:szCs w:val="22"/>
          <w:lang w:val="es-BO"/>
        </w:rPr>
        <w:t xml:space="preserve"> determinará los costos proporcionales que en dicho acto se demandase y otros gastos que a juicio del </w:t>
      </w:r>
      <w:r w:rsidRPr="004C1F07">
        <w:rPr>
          <w:rFonts w:ascii="Arial" w:hAnsi="Arial" w:cs="Arial"/>
          <w:b/>
          <w:sz w:val="22"/>
          <w:szCs w:val="22"/>
          <w:lang w:val="es-BO"/>
        </w:rPr>
        <w:t>FISCAL</w:t>
      </w:r>
      <w:r w:rsidRPr="004C1F07">
        <w:rPr>
          <w:rFonts w:ascii="Arial" w:hAnsi="Arial" w:cs="Arial"/>
          <w:sz w:val="22"/>
          <w:szCs w:val="22"/>
          <w:lang w:val="es-BO"/>
        </w:rPr>
        <w:t xml:space="preserve"> fueran considerados sujetos a reembolso en favor del </w:t>
      </w:r>
      <w:r w:rsidRPr="004C1F07">
        <w:rPr>
          <w:rFonts w:ascii="Arial" w:hAnsi="Arial" w:cs="Arial"/>
          <w:b/>
          <w:sz w:val="22"/>
          <w:szCs w:val="22"/>
          <w:lang w:val="es-BO"/>
        </w:rPr>
        <w:t>PROVEEDOR</w:t>
      </w:r>
      <w:r w:rsidRPr="004C1F07">
        <w:rPr>
          <w:rFonts w:ascii="Arial" w:hAnsi="Arial" w:cs="Arial"/>
          <w:sz w:val="22"/>
          <w:szCs w:val="22"/>
          <w:lang w:val="es-BO"/>
        </w:rPr>
        <w:t xml:space="preserve">. Con estos datos el </w:t>
      </w:r>
      <w:r w:rsidRPr="004C1F07">
        <w:rPr>
          <w:rFonts w:ascii="Arial" w:hAnsi="Arial" w:cs="Arial"/>
          <w:b/>
          <w:sz w:val="22"/>
          <w:szCs w:val="22"/>
          <w:lang w:val="es-BO"/>
        </w:rPr>
        <w:t>FISCAL</w:t>
      </w:r>
      <w:r w:rsidRPr="004C1F07">
        <w:rPr>
          <w:rFonts w:ascii="Arial" w:hAnsi="Arial" w:cs="Arial"/>
          <w:sz w:val="22"/>
          <w:szCs w:val="22"/>
          <w:lang w:val="es-BO"/>
        </w:rPr>
        <w:t xml:space="preserve"> elaborará el cierre de Contrato.</w:t>
      </w:r>
    </w:p>
    <w:p w14:paraId="192B6CCE" w14:textId="77777777" w:rsidR="004C1F07" w:rsidRPr="004C1F07" w:rsidRDefault="004C1F07" w:rsidP="004C1F07">
      <w:pPr>
        <w:jc w:val="both"/>
        <w:rPr>
          <w:rFonts w:ascii="Arial" w:hAnsi="Arial" w:cs="Arial"/>
          <w:sz w:val="22"/>
          <w:szCs w:val="22"/>
          <w:lang w:val="es-BO"/>
        </w:rPr>
      </w:pPr>
    </w:p>
    <w:p w14:paraId="31F9D9A1" w14:textId="77777777" w:rsidR="004C1F07" w:rsidRPr="004C1F07" w:rsidRDefault="004C1F07" w:rsidP="004C1F07">
      <w:pPr>
        <w:numPr>
          <w:ilvl w:val="1"/>
          <w:numId w:val="45"/>
        </w:numPr>
        <w:jc w:val="both"/>
        <w:rPr>
          <w:rFonts w:ascii="Arial" w:hAnsi="Arial" w:cs="Arial"/>
          <w:sz w:val="22"/>
          <w:szCs w:val="22"/>
          <w:lang w:val="es-BO"/>
        </w:rPr>
      </w:pPr>
      <w:r w:rsidRPr="004C1F07">
        <w:rPr>
          <w:rFonts w:ascii="Arial" w:eastAsia="Arial Unicode MS" w:hAnsi="Arial" w:cs="Arial"/>
          <w:b/>
          <w:bCs/>
          <w:color w:val="000000"/>
          <w:sz w:val="22"/>
          <w:szCs w:val="22"/>
          <w:lang w:val="es-ES_tradnl"/>
        </w:rPr>
        <w:t>Devolución por causal de resolución del presente contrato:</w:t>
      </w:r>
      <w:r w:rsidRPr="004C1F07">
        <w:rPr>
          <w:rFonts w:ascii="Arial" w:eastAsia="Arial Unicode MS" w:hAnsi="Arial" w:cs="Arial"/>
          <w:color w:val="000000"/>
          <w:sz w:val="22"/>
          <w:szCs w:val="22"/>
          <w:lang w:val="es-ES_tradnl"/>
        </w:rPr>
        <w:t xml:space="preserve"> En caso de darse por cualquier causa la resolución de contrato, el </w:t>
      </w:r>
      <w:r w:rsidRPr="004C1F07">
        <w:rPr>
          <w:rFonts w:ascii="Arial" w:eastAsia="Arial Unicode MS" w:hAnsi="Arial" w:cs="Arial"/>
          <w:b/>
          <w:color w:val="000000"/>
          <w:sz w:val="22"/>
          <w:szCs w:val="22"/>
          <w:lang w:val="es-ES_tradnl"/>
        </w:rPr>
        <w:t>PROVEEDOR</w:t>
      </w:r>
      <w:r w:rsidRPr="004C1F07">
        <w:rPr>
          <w:rFonts w:ascii="Arial" w:eastAsia="Arial Unicode MS" w:hAnsi="Arial" w:cs="Arial"/>
          <w:color w:val="000000"/>
          <w:sz w:val="22"/>
          <w:szCs w:val="22"/>
          <w:lang w:val="es-ES_tradnl"/>
        </w:rPr>
        <w:t xml:space="preserve"> deberá efectuar la devolución del monto del contrato a prorrata de acuerdo al tiempo no utilizado del </w:t>
      </w:r>
      <w:r w:rsidRPr="004C1F07">
        <w:rPr>
          <w:rFonts w:ascii="Arial" w:eastAsia="Arial Unicode MS" w:hAnsi="Arial" w:cs="Arial"/>
          <w:b/>
          <w:color w:val="000000"/>
          <w:sz w:val="22"/>
          <w:szCs w:val="22"/>
          <w:lang w:val="es-ES_tradnl"/>
        </w:rPr>
        <w:t>SERVICIO.</w:t>
      </w:r>
      <w:r w:rsidRPr="004C1F07">
        <w:rPr>
          <w:rFonts w:ascii="Arial" w:hAnsi="Arial" w:cs="Arial"/>
          <w:sz w:val="22"/>
          <w:szCs w:val="22"/>
          <w:lang w:val="es-BO"/>
        </w:rPr>
        <w:t xml:space="preserve"> </w:t>
      </w:r>
    </w:p>
    <w:p w14:paraId="591EB134" w14:textId="77777777" w:rsidR="004C1F07" w:rsidRPr="004C1F07" w:rsidRDefault="004C1F07" w:rsidP="004C1F07">
      <w:pPr>
        <w:autoSpaceDE w:val="0"/>
        <w:autoSpaceDN w:val="0"/>
        <w:adjustRightInd w:val="0"/>
        <w:jc w:val="both"/>
        <w:rPr>
          <w:rFonts w:ascii="Arial" w:hAnsi="Arial" w:cs="Arial"/>
          <w:b/>
          <w:sz w:val="22"/>
          <w:szCs w:val="22"/>
          <w:lang w:val="es-BO"/>
        </w:rPr>
      </w:pPr>
    </w:p>
    <w:p w14:paraId="09810F2E" w14:textId="77777777" w:rsidR="004C1F07" w:rsidRPr="004C1F07" w:rsidRDefault="004C1F07" w:rsidP="004C1F07">
      <w:pPr>
        <w:autoSpaceDE w:val="0"/>
        <w:autoSpaceDN w:val="0"/>
        <w:adjustRightInd w:val="0"/>
        <w:jc w:val="both"/>
        <w:rPr>
          <w:rFonts w:ascii="Arial" w:hAnsi="Arial" w:cs="Arial"/>
          <w:bCs/>
          <w:sz w:val="22"/>
          <w:szCs w:val="22"/>
          <w:lang w:val="es-BO"/>
        </w:rPr>
      </w:pPr>
      <w:r w:rsidRPr="004C1F07">
        <w:rPr>
          <w:rFonts w:ascii="Arial" w:hAnsi="Arial" w:cs="Arial"/>
          <w:b/>
          <w:sz w:val="22"/>
          <w:szCs w:val="22"/>
          <w:lang w:val="es-BO"/>
        </w:rPr>
        <w:lastRenderedPageBreak/>
        <w:t>CLÁUSULA VIGÉSIMA TERCERA</w:t>
      </w:r>
      <w:r w:rsidRPr="004C1F07">
        <w:rPr>
          <w:rFonts w:ascii="Arial" w:hAnsi="Arial" w:cs="Arial"/>
          <w:b/>
          <w:bCs/>
          <w:sz w:val="22"/>
          <w:szCs w:val="22"/>
          <w:lang w:val="es-BO"/>
        </w:rPr>
        <w:t>.- (SOLUCIÓN DE CONTROVERSIAS)</w:t>
      </w:r>
      <w:r w:rsidRPr="004C1F07">
        <w:rPr>
          <w:rFonts w:ascii="Arial" w:hAnsi="Arial" w:cs="Arial"/>
          <w:sz w:val="22"/>
          <w:szCs w:val="22"/>
          <w:lang w:val="es-BO"/>
        </w:rPr>
        <w:t xml:space="preserve"> </w:t>
      </w:r>
      <w:r w:rsidRPr="004C1F07">
        <w:rPr>
          <w:rFonts w:ascii="Arial" w:hAnsi="Arial" w:cs="Arial"/>
          <w:bCs/>
          <w:sz w:val="22"/>
          <w:szCs w:val="22"/>
          <w:lang w:val="es-BO"/>
        </w:rPr>
        <w:t xml:space="preserve">En caso de surgir controversias sobre los derechos y obligaciones u otros aspectos propios de la ejecución del presente Contrato, las </w:t>
      </w:r>
      <w:r w:rsidRPr="004C1F07">
        <w:rPr>
          <w:rFonts w:ascii="Arial" w:hAnsi="Arial" w:cs="Arial"/>
          <w:b/>
          <w:bCs/>
          <w:sz w:val="22"/>
          <w:szCs w:val="22"/>
          <w:lang w:val="es-BO"/>
        </w:rPr>
        <w:t>PARTES</w:t>
      </w:r>
      <w:r w:rsidRPr="004C1F07">
        <w:rPr>
          <w:rFonts w:ascii="Arial" w:hAnsi="Arial" w:cs="Arial"/>
          <w:bCs/>
          <w:sz w:val="22"/>
          <w:szCs w:val="22"/>
          <w:lang w:val="es-BO"/>
        </w:rPr>
        <w:t xml:space="preserve"> acudirán a la jurisdicción prevista en el ordenamiento jurídico para los contratos administrativos.</w:t>
      </w:r>
    </w:p>
    <w:p w14:paraId="373011C8" w14:textId="77777777" w:rsidR="004C1F07" w:rsidRPr="004C1F07" w:rsidRDefault="004C1F07" w:rsidP="004C1F07">
      <w:pPr>
        <w:autoSpaceDE w:val="0"/>
        <w:autoSpaceDN w:val="0"/>
        <w:adjustRightInd w:val="0"/>
        <w:jc w:val="both"/>
        <w:rPr>
          <w:rFonts w:ascii="Arial" w:hAnsi="Arial" w:cs="Arial"/>
          <w:bCs/>
          <w:sz w:val="22"/>
          <w:szCs w:val="22"/>
          <w:lang w:val="es-BO"/>
        </w:rPr>
      </w:pPr>
    </w:p>
    <w:p w14:paraId="4A26F6BA"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 VIGÉSIMA CUARTA.- (</w:t>
      </w:r>
      <w:r w:rsidRPr="004C1F07">
        <w:rPr>
          <w:rFonts w:ascii="Arial" w:hAnsi="Arial" w:cs="Arial"/>
          <w:b/>
          <w:bCs/>
          <w:sz w:val="22"/>
          <w:szCs w:val="22"/>
          <w:lang w:val="es-BO"/>
        </w:rPr>
        <w:t>FISCAL</w:t>
      </w:r>
      <w:r w:rsidRPr="004C1F07">
        <w:rPr>
          <w:rFonts w:ascii="Arial" w:hAnsi="Arial" w:cs="Arial"/>
          <w:b/>
          <w:sz w:val="22"/>
          <w:szCs w:val="22"/>
          <w:lang w:val="es-BO"/>
        </w:rPr>
        <w:t xml:space="preserve">IZACIÓN DEL SERVICIO) </w:t>
      </w:r>
      <w:r w:rsidRPr="004C1F07">
        <w:rPr>
          <w:rFonts w:ascii="Arial" w:hAnsi="Arial" w:cs="Arial"/>
          <w:sz w:val="22"/>
          <w:szCs w:val="22"/>
          <w:lang w:val="es-BO"/>
        </w:rPr>
        <w:t xml:space="preserve">La </w:t>
      </w:r>
      <w:r w:rsidRPr="004C1F07">
        <w:rPr>
          <w:rFonts w:ascii="Arial" w:hAnsi="Arial" w:cs="Arial"/>
          <w:b/>
          <w:sz w:val="22"/>
          <w:szCs w:val="22"/>
          <w:lang w:val="es-BO"/>
        </w:rPr>
        <w:t xml:space="preserve">ENTIDAD </w:t>
      </w:r>
      <w:r w:rsidRPr="004C1F07">
        <w:rPr>
          <w:rFonts w:ascii="Arial" w:hAnsi="Arial" w:cs="Arial"/>
          <w:sz w:val="22"/>
          <w:szCs w:val="22"/>
          <w:lang w:val="es-BO"/>
        </w:rPr>
        <w:t xml:space="preserve">designará un </w:t>
      </w:r>
      <w:r w:rsidRPr="004C1F07">
        <w:rPr>
          <w:rFonts w:ascii="Arial" w:hAnsi="Arial" w:cs="Arial"/>
          <w:b/>
          <w:bCs/>
          <w:sz w:val="22"/>
          <w:szCs w:val="22"/>
          <w:lang w:val="es-BO"/>
        </w:rPr>
        <w:t>FISCAL</w:t>
      </w:r>
      <w:r w:rsidRPr="004C1F07">
        <w:rPr>
          <w:rFonts w:ascii="Arial" w:hAnsi="Arial" w:cs="Arial"/>
          <w:sz w:val="22"/>
          <w:szCs w:val="22"/>
          <w:lang w:val="es-BO"/>
        </w:rPr>
        <w:t xml:space="preserve"> de seguimiento y control del servicio, y comunicará oficialmente a través del </w:t>
      </w:r>
      <w:r w:rsidRPr="004C1F07">
        <w:rPr>
          <w:rFonts w:ascii="Arial" w:hAnsi="Arial" w:cs="Arial"/>
          <w:b/>
          <w:sz w:val="22"/>
          <w:szCs w:val="22"/>
          <w:lang w:val="es-BO"/>
        </w:rPr>
        <w:t>FISCAL</w:t>
      </w:r>
      <w:r w:rsidRPr="004C1F07">
        <w:rPr>
          <w:rFonts w:ascii="Arial" w:hAnsi="Arial" w:cs="Arial"/>
          <w:sz w:val="22"/>
          <w:szCs w:val="22"/>
          <w:lang w:val="es-BO"/>
        </w:rPr>
        <w:t xml:space="preserve"> esta designación al </w:t>
      </w:r>
      <w:r w:rsidRPr="004C1F07">
        <w:rPr>
          <w:rFonts w:ascii="Arial" w:hAnsi="Arial" w:cs="Arial"/>
          <w:b/>
          <w:sz w:val="22"/>
          <w:szCs w:val="22"/>
          <w:lang w:val="es-BO"/>
        </w:rPr>
        <w:t>PROVEEDOR</w:t>
      </w:r>
      <w:r w:rsidRPr="004C1F07">
        <w:rPr>
          <w:rFonts w:ascii="Arial" w:hAnsi="Arial" w:cs="Arial"/>
          <w:sz w:val="22"/>
          <w:szCs w:val="22"/>
          <w:lang w:val="es-BO"/>
        </w:rPr>
        <w:t xml:space="preserve"> mediante carta expresa u otro medio. Asimismo, el </w:t>
      </w:r>
      <w:r w:rsidRPr="004C1F07">
        <w:rPr>
          <w:rFonts w:ascii="Arial" w:hAnsi="Arial" w:cs="Arial"/>
          <w:b/>
          <w:sz w:val="22"/>
          <w:szCs w:val="22"/>
          <w:lang w:val="es-BO"/>
        </w:rPr>
        <w:t>FISCAL</w:t>
      </w:r>
      <w:r w:rsidRPr="004C1F07">
        <w:rPr>
          <w:rFonts w:ascii="Arial" w:hAnsi="Arial" w:cs="Arial"/>
          <w:sz w:val="22"/>
          <w:szCs w:val="22"/>
          <w:lang w:val="es-BO"/>
        </w:rPr>
        <w:t xml:space="preserve"> podrá ser designado como Responsable de Recepción. </w:t>
      </w:r>
    </w:p>
    <w:p w14:paraId="53D42BF0" w14:textId="77777777" w:rsidR="004C1F07" w:rsidRPr="004C1F07" w:rsidRDefault="004C1F07" w:rsidP="004C1F07">
      <w:pPr>
        <w:jc w:val="both"/>
        <w:rPr>
          <w:rFonts w:ascii="Arial" w:hAnsi="Arial" w:cs="Arial"/>
          <w:b/>
          <w:sz w:val="22"/>
          <w:szCs w:val="22"/>
          <w:lang w:val="es-BO"/>
        </w:rPr>
      </w:pPr>
    </w:p>
    <w:p w14:paraId="0DA68562"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FISCAL</w:t>
      </w:r>
      <w:r w:rsidRPr="004C1F07">
        <w:rPr>
          <w:rFonts w:ascii="Arial" w:hAnsi="Arial" w:cs="Arial"/>
          <w:sz w:val="22"/>
          <w:szCs w:val="22"/>
          <w:lang w:val="es-BO"/>
        </w:rPr>
        <w:t xml:space="preserve"> tendrá las siguientes funciones: </w:t>
      </w:r>
    </w:p>
    <w:p w14:paraId="4857C95B" w14:textId="77777777" w:rsidR="004C1F07" w:rsidRPr="004C1F07" w:rsidRDefault="004C1F07" w:rsidP="004C1F07">
      <w:pPr>
        <w:jc w:val="both"/>
        <w:rPr>
          <w:rFonts w:ascii="Arial" w:hAnsi="Arial" w:cs="Arial"/>
          <w:sz w:val="22"/>
          <w:szCs w:val="22"/>
          <w:lang w:val="es-BO"/>
        </w:rPr>
      </w:pPr>
    </w:p>
    <w:p w14:paraId="6AD49035" w14:textId="77777777" w:rsidR="004C1F07" w:rsidRPr="004C1F07" w:rsidRDefault="004C1F07" w:rsidP="004C1F07">
      <w:pPr>
        <w:numPr>
          <w:ilvl w:val="0"/>
          <w:numId w:val="47"/>
        </w:numPr>
        <w:ind w:left="567" w:hanging="425"/>
        <w:jc w:val="both"/>
        <w:rPr>
          <w:rFonts w:ascii="Arial" w:hAnsi="Arial" w:cs="Arial"/>
          <w:iCs/>
          <w:color w:val="000000"/>
          <w:sz w:val="22"/>
          <w:szCs w:val="22"/>
          <w:lang w:val="es-ES_tradnl"/>
        </w:rPr>
      </w:pPr>
      <w:r w:rsidRPr="004C1F07">
        <w:rPr>
          <w:rFonts w:ascii="Arial" w:hAnsi="Arial" w:cs="Arial"/>
          <w:iCs/>
          <w:color w:val="000000"/>
          <w:sz w:val="22"/>
          <w:szCs w:val="22"/>
          <w:lang w:val="es-ES_tradnl"/>
        </w:rPr>
        <w:t>Coordinar y realizar el seguimiento de las tareas de mantenimiento correctivo.</w:t>
      </w:r>
    </w:p>
    <w:p w14:paraId="77AD2D86" w14:textId="77777777" w:rsidR="004C1F07" w:rsidRPr="004C1F07" w:rsidRDefault="004C1F07" w:rsidP="004C1F07">
      <w:pPr>
        <w:numPr>
          <w:ilvl w:val="0"/>
          <w:numId w:val="47"/>
        </w:numPr>
        <w:ind w:left="567" w:hanging="425"/>
        <w:jc w:val="both"/>
        <w:rPr>
          <w:rFonts w:ascii="Arial" w:hAnsi="Arial" w:cs="Arial"/>
          <w:sz w:val="22"/>
          <w:szCs w:val="22"/>
        </w:rPr>
      </w:pPr>
      <w:r w:rsidRPr="004C1F07">
        <w:rPr>
          <w:rFonts w:ascii="Arial" w:hAnsi="Arial" w:cs="Arial"/>
          <w:iCs/>
          <w:color w:val="000000"/>
          <w:sz w:val="22"/>
          <w:szCs w:val="22"/>
          <w:lang w:val="es-ES_tradnl"/>
        </w:rPr>
        <w:t>Coordinar y realizar el seguimiento de los tres (3) mantenimientos preventivos.</w:t>
      </w:r>
    </w:p>
    <w:p w14:paraId="49B859A7" w14:textId="77777777" w:rsidR="004C1F07" w:rsidRPr="004C1F07" w:rsidRDefault="004C1F07" w:rsidP="004C1F07">
      <w:pPr>
        <w:numPr>
          <w:ilvl w:val="0"/>
          <w:numId w:val="47"/>
        </w:numPr>
        <w:ind w:left="567" w:hanging="425"/>
        <w:jc w:val="both"/>
        <w:rPr>
          <w:rFonts w:ascii="Arial" w:hAnsi="Arial" w:cs="Arial"/>
          <w:bCs/>
          <w:sz w:val="22"/>
          <w:szCs w:val="22"/>
        </w:rPr>
      </w:pPr>
      <w:r w:rsidRPr="004C1F07">
        <w:rPr>
          <w:rFonts w:ascii="Arial" w:hAnsi="Arial" w:cs="Arial"/>
          <w:bCs/>
          <w:sz w:val="22"/>
          <w:szCs w:val="22"/>
        </w:rPr>
        <w:t>Efectuar el control y seguimiento del cumplimiento de todos los términos del contrato y especificaciones técnicas.</w:t>
      </w:r>
    </w:p>
    <w:p w14:paraId="40542BC4" w14:textId="77777777" w:rsidR="004C1F07" w:rsidRPr="004C1F07" w:rsidRDefault="004C1F07" w:rsidP="004C1F07">
      <w:pPr>
        <w:numPr>
          <w:ilvl w:val="0"/>
          <w:numId w:val="47"/>
        </w:numPr>
        <w:ind w:left="567" w:hanging="425"/>
        <w:jc w:val="both"/>
        <w:rPr>
          <w:rFonts w:ascii="Arial" w:hAnsi="Arial" w:cs="Arial"/>
          <w:bCs/>
          <w:sz w:val="22"/>
          <w:szCs w:val="22"/>
          <w:lang w:val="es-BO"/>
        </w:rPr>
      </w:pPr>
      <w:r w:rsidRPr="004C1F07">
        <w:rPr>
          <w:rFonts w:ascii="Arial" w:hAnsi="Arial" w:cs="Arial"/>
          <w:bCs/>
          <w:sz w:val="22"/>
          <w:szCs w:val="22"/>
        </w:rPr>
        <w:t xml:space="preserve">Emitir el informe de conformidad de la activación. </w:t>
      </w:r>
    </w:p>
    <w:p w14:paraId="781FDEB5" w14:textId="77777777" w:rsidR="004C1F07" w:rsidRPr="004C1F07" w:rsidRDefault="004C1F07" w:rsidP="004C1F07">
      <w:pPr>
        <w:numPr>
          <w:ilvl w:val="0"/>
          <w:numId w:val="47"/>
        </w:numPr>
        <w:ind w:left="567" w:hanging="425"/>
        <w:jc w:val="both"/>
        <w:rPr>
          <w:rFonts w:ascii="Arial" w:hAnsi="Arial" w:cs="Arial"/>
          <w:bCs/>
          <w:sz w:val="22"/>
          <w:szCs w:val="22"/>
          <w:lang w:val="es-BO"/>
        </w:rPr>
      </w:pPr>
      <w:r w:rsidRPr="004C1F07">
        <w:rPr>
          <w:rFonts w:ascii="Arial" w:hAnsi="Arial" w:cs="Arial"/>
          <w:bCs/>
          <w:sz w:val="22"/>
          <w:szCs w:val="22"/>
          <w:lang w:val="es-BO"/>
        </w:rPr>
        <w:t xml:space="preserve">Recibir y aprobar la Planilla de Ejecución de Servicios y el Certificado de Liquidación Final, emitido por el </w:t>
      </w:r>
      <w:r w:rsidRPr="004C1F07">
        <w:rPr>
          <w:rFonts w:ascii="Arial" w:hAnsi="Arial" w:cs="Arial"/>
          <w:b/>
          <w:bCs/>
          <w:sz w:val="22"/>
          <w:szCs w:val="22"/>
          <w:lang w:val="es-BO"/>
        </w:rPr>
        <w:t>PROVEEDOR</w:t>
      </w:r>
      <w:r w:rsidRPr="004C1F07">
        <w:rPr>
          <w:rFonts w:ascii="Arial" w:hAnsi="Arial" w:cs="Arial"/>
          <w:bCs/>
          <w:sz w:val="22"/>
          <w:szCs w:val="22"/>
          <w:lang w:val="es-BO"/>
        </w:rPr>
        <w:t>.</w:t>
      </w:r>
    </w:p>
    <w:p w14:paraId="79AFC428" w14:textId="77777777" w:rsidR="004C1F07" w:rsidRPr="004C1F07" w:rsidRDefault="004C1F07" w:rsidP="004C1F07">
      <w:pPr>
        <w:widowControl w:val="0"/>
        <w:numPr>
          <w:ilvl w:val="0"/>
          <w:numId w:val="47"/>
        </w:numPr>
        <w:ind w:left="567" w:hanging="425"/>
        <w:jc w:val="both"/>
        <w:rPr>
          <w:rFonts w:ascii="Arial" w:hAnsi="Arial" w:cs="Arial"/>
          <w:color w:val="000000"/>
          <w:sz w:val="22"/>
          <w:szCs w:val="22"/>
          <w:lang w:val="es-BO" w:eastAsia="zh-CN"/>
        </w:rPr>
      </w:pPr>
      <w:r w:rsidRPr="004C1F07">
        <w:rPr>
          <w:rFonts w:ascii="Arial" w:hAnsi="Arial" w:cs="Arial"/>
          <w:bCs/>
          <w:sz w:val="22"/>
          <w:szCs w:val="22"/>
          <w:lang w:val="es-BO"/>
        </w:rPr>
        <w:t>Cuantificar multas según corresponda.</w:t>
      </w:r>
    </w:p>
    <w:p w14:paraId="67051CDA" w14:textId="77777777" w:rsidR="004C1F07" w:rsidRPr="004C1F07" w:rsidRDefault="004C1F07" w:rsidP="004C1F07">
      <w:pPr>
        <w:widowControl w:val="0"/>
        <w:numPr>
          <w:ilvl w:val="0"/>
          <w:numId w:val="47"/>
        </w:numPr>
        <w:ind w:left="567" w:hanging="425"/>
        <w:jc w:val="both"/>
        <w:rPr>
          <w:rFonts w:ascii="Arial" w:hAnsi="Arial" w:cs="Arial"/>
          <w:color w:val="000000"/>
          <w:sz w:val="22"/>
          <w:szCs w:val="22"/>
          <w:lang w:val="es-BO" w:eastAsia="zh-CN"/>
        </w:rPr>
      </w:pPr>
      <w:r w:rsidRPr="004C1F07">
        <w:rPr>
          <w:rFonts w:ascii="Arial" w:hAnsi="Arial" w:cs="Arial"/>
          <w:bCs/>
          <w:sz w:val="22"/>
          <w:szCs w:val="22"/>
          <w:lang w:val="es-BO"/>
        </w:rPr>
        <w:t>Emitir Orden de Proceder.</w:t>
      </w:r>
    </w:p>
    <w:p w14:paraId="4A30CDCE" w14:textId="77777777" w:rsidR="004C1F07" w:rsidRPr="004C1F07" w:rsidRDefault="004C1F07" w:rsidP="004C1F07">
      <w:pPr>
        <w:ind w:left="567" w:hanging="425"/>
        <w:jc w:val="both"/>
        <w:rPr>
          <w:rFonts w:ascii="Arial" w:hAnsi="Arial" w:cs="Arial"/>
          <w:b/>
          <w:sz w:val="22"/>
          <w:szCs w:val="22"/>
          <w:lang w:val="es-BO"/>
        </w:rPr>
      </w:pPr>
    </w:p>
    <w:p w14:paraId="4D544648"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 VIGÉSIMA QUINTA.- (RECEPCIÓN DEL SERVICIO)</w:t>
      </w:r>
      <w:r w:rsidRPr="004C1F07">
        <w:rPr>
          <w:rFonts w:ascii="Arial" w:hAnsi="Arial" w:cs="Arial"/>
          <w:sz w:val="22"/>
          <w:szCs w:val="22"/>
          <w:lang w:val="es-BO"/>
        </w:rPr>
        <w:t xml:space="preserve"> La </w:t>
      </w:r>
      <w:r w:rsidRPr="004C1F07">
        <w:rPr>
          <w:rFonts w:ascii="Arial" w:hAnsi="Arial" w:cs="Arial"/>
          <w:b/>
          <w:sz w:val="22"/>
          <w:szCs w:val="22"/>
          <w:lang w:val="es-BO"/>
        </w:rPr>
        <w:t>Comisión o Responsable de Recepción</w:t>
      </w:r>
      <w:r w:rsidRPr="004C1F07">
        <w:rPr>
          <w:rFonts w:ascii="Arial" w:hAnsi="Arial" w:cs="Arial"/>
          <w:sz w:val="22"/>
          <w:szCs w:val="22"/>
          <w:lang w:val="es-BO"/>
        </w:rPr>
        <w:t xml:space="preserve">, una vez concluido el </w:t>
      </w:r>
      <w:r w:rsidRPr="004C1F07">
        <w:rPr>
          <w:rFonts w:ascii="Arial" w:hAnsi="Arial" w:cs="Arial"/>
          <w:b/>
          <w:sz w:val="22"/>
          <w:szCs w:val="22"/>
          <w:lang w:val="es-BO"/>
        </w:rPr>
        <w:t>SERVICIO</w:t>
      </w:r>
      <w:r w:rsidRPr="004C1F07">
        <w:rPr>
          <w:rFonts w:ascii="Arial" w:hAnsi="Arial" w:cs="Arial"/>
          <w:sz w:val="22"/>
          <w:szCs w:val="22"/>
          <w:lang w:val="es-BO"/>
        </w:rPr>
        <w:t>,</w:t>
      </w:r>
      <w:r w:rsidRPr="004C1F07">
        <w:rPr>
          <w:rFonts w:ascii="Arial" w:hAnsi="Arial" w:cs="Arial"/>
          <w:b/>
          <w:sz w:val="22"/>
          <w:szCs w:val="22"/>
          <w:lang w:val="es-BO"/>
        </w:rPr>
        <w:t xml:space="preserve"> </w:t>
      </w:r>
      <w:r w:rsidRPr="004C1F07">
        <w:rPr>
          <w:rFonts w:ascii="Arial" w:hAnsi="Arial" w:cs="Arial"/>
          <w:sz w:val="22"/>
          <w:szCs w:val="22"/>
          <w:lang w:val="es-BO"/>
        </w:rPr>
        <w:t>emitirá el Informe Final de Conformidad, según corresponda en un plazo máximo de tres (3) días hábiles, a fin de realizar la liquidación del Contrato.</w:t>
      </w:r>
    </w:p>
    <w:p w14:paraId="351907F5" w14:textId="77777777" w:rsidR="004C1F07" w:rsidRPr="004C1F07" w:rsidRDefault="004C1F07" w:rsidP="004C1F07">
      <w:pPr>
        <w:jc w:val="both"/>
        <w:rPr>
          <w:rFonts w:ascii="Arial" w:hAnsi="Arial" w:cs="Arial"/>
          <w:sz w:val="22"/>
          <w:szCs w:val="22"/>
          <w:lang w:val="es-BO"/>
        </w:rPr>
      </w:pPr>
    </w:p>
    <w:p w14:paraId="1C5306A4"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VIGÉSIMA SEXTA.- (LIQUIDACIÓN DE CONTRATO) </w:t>
      </w:r>
      <w:r w:rsidRPr="004C1F07">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4C1F07">
        <w:rPr>
          <w:rFonts w:ascii="Arial" w:hAnsi="Arial" w:cs="Arial"/>
          <w:b/>
          <w:bCs/>
          <w:sz w:val="22"/>
          <w:szCs w:val="22"/>
          <w:lang w:val="es-BO"/>
        </w:rPr>
        <w:t>PROVEEDOR</w:t>
      </w:r>
      <w:r w:rsidRPr="004C1F07">
        <w:rPr>
          <w:rFonts w:ascii="Arial" w:hAnsi="Arial" w:cs="Arial"/>
          <w:bCs/>
          <w:sz w:val="22"/>
          <w:szCs w:val="22"/>
          <w:lang w:val="es-BO"/>
        </w:rPr>
        <w:t xml:space="preserve">, elaborará y presentará el Certificado de Liquidación Final del </w:t>
      </w:r>
      <w:r w:rsidRPr="004C1F07">
        <w:rPr>
          <w:rFonts w:ascii="Arial" w:hAnsi="Arial" w:cs="Arial"/>
          <w:b/>
          <w:bCs/>
          <w:sz w:val="22"/>
          <w:szCs w:val="22"/>
          <w:lang w:val="es-BO"/>
        </w:rPr>
        <w:t>SERVICIO</w:t>
      </w:r>
      <w:r w:rsidRPr="004C1F07">
        <w:rPr>
          <w:rFonts w:ascii="Arial" w:hAnsi="Arial" w:cs="Arial"/>
          <w:bCs/>
          <w:sz w:val="22"/>
          <w:szCs w:val="22"/>
          <w:lang w:val="es-BO"/>
        </w:rPr>
        <w:t xml:space="preserve">, al </w:t>
      </w:r>
      <w:r w:rsidRPr="004C1F07">
        <w:rPr>
          <w:rFonts w:ascii="Arial" w:hAnsi="Arial" w:cs="Arial"/>
          <w:b/>
          <w:bCs/>
          <w:sz w:val="22"/>
          <w:szCs w:val="22"/>
          <w:lang w:val="es-BO"/>
        </w:rPr>
        <w:t>FISCAL</w:t>
      </w:r>
      <w:r w:rsidRPr="004C1F07">
        <w:rPr>
          <w:rFonts w:ascii="Arial" w:hAnsi="Arial" w:cs="Arial"/>
          <w:bCs/>
          <w:sz w:val="22"/>
          <w:szCs w:val="22"/>
          <w:lang w:val="es-BO"/>
        </w:rPr>
        <w:t xml:space="preserve"> para su aprobación. La </w:t>
      </w:r>
      <w:r w:rsidRPr="004C1F07">
        <w:rPr>
          <w:rFonts w:ascii="Arial" w:hAnsi="Arial" w:cs="Arial"/>
          <w:b/>
          <w:bCs/>
          <w:sz w:val="22"/>
          <w:szCs w:val="22"/>
          <w:lang w:val="es-BO"/>
        </w:rPr>
        <w:t>ENTIDAD</w:t>
      </w:r>
      <w:r w:rsidRPr="004C1F07">
        <w:rPr>
          <w:rFonts w:ascii="Arial" w:hAnsi="Arial" w:cs="Arial"/>
          <w:bCs/>
          <w:sz w:val="22"/>
          <w:szCs w:val="22"/>
          <w:lang w:val="es-BO"/>
        </w:rPr>
        <w:t xml:space="preserve"> a través del </w:t>
      </w:r>
      <w:r w:rsidRPr="004C1F07">
        <w:rPr>
          <w:rFonts w:ascii="Arial" w:hAnsi="Arial" w:cs="Arial"/>
          <w:b/>
          <w:bCs/>
          <w:sz w:val="22"/>
          <w:szCs w:val="22"/>
          <w:lang w:val="es-BO"/>
        </w:rPr>
        <w:t>FISCAL</w:t>
      </w:r>
      <w:r w:rsidRPr="004C1F07">
        <w:rPr>
          <w:rFonts w:ascii="Arial" w:hAnsi="Arial" w:cs="Arial"/>
          <w:bCs/>
          <w:sz w:val="22"/>
          <w:szCs w:val="22"/>
          <w:lang w:val="es-BO"/>
        </w:rPr>
        <w:t xml:space="preserve"> se reserva el derecho de realizar los ajustes que considere pertinentes previa a la aprobación del certificado de liquidación final.</w:t>
      </w:r>
      <w:r w:rsidRPr="004C1F07">
        <w:rPr>
          <w:rFonts w:ascii="Arial" w:hAnsi="Arial" w:cs="Arial"/>
          <w:b/>
          <w:bCs/>
          <w:sz w:val="22"/>
          <w:szCs w:val="22"/>
          <w:lang w:val="es-BO"/>
        </w:rPr>
        <w:t xml:space="preserve"> </w:t>
      </w:r>
      <w:r w:rsidRPr="004C1F07">
        <w:rPr>
          <w:rFonts w:ascii="Arial" w:hAnsi="Arial" w:cs="Arial"/>
          <w:bCs/>
          <w:sz w:val="22"/>
          <w:szCs w:val="22"/>
          <w:lang w:val="es-BO"/>
        </w:rPr>
        <w:t xml:space="preserve"> </w:t>
      </w:r>
    </w:p>
    <w:p w14:paraId="383283BE" w14:textId="77777777" w:rsidR="004C1F07" w:rsidRPr="004C1F07" w:rsidRDefault="004C1F07" w:rsidP="004C1F07">
      <w:pPr>
        <w:jc w:val="both"/>
        <w:rPr>
          <w:rFonts w:ascii="Arial" w:hAnsi="Arial" w:cs="Arial"/>
          <w:bCs/>
          <w:sz w:val="22"/>
          <w:szCs w:val="22"/>
          <w:lang w:val="es-BO"/>
        </w:rPr>
      </w:pPr>
    </w:p>
    <w:p w14:paraId="04F4D26A"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En caso de que el</w:t>
      </w:r>
      <w:r w:rsidRPr="004C1F07">
        <w:rPr>
          <w:rFonts w:ascii="Arial" w:hAnsi="Arial" w:cs="Arial"/>
          <w:b/>
          <w:sz w:val="22"/>
          <w:szCs w:val="22"/>
          <w:lang w:val="es-BO"/>
        </w:rPr>
        <w:t xml:space="preserve"> </w:t>
      </w:r>
      <w:r w:rsidRPr="004C1F07">
        <w:rPr>
          <w:rFonts w:ascii="Arial" w:hAnsi="Arial" w:cs="Arial"/>
          <w:b/>
          <w:bCs/>
          <w:sz w:val="22"/>
          <w:szCs w:val="22"/>
          <w:lang w:val="es-BO"/>
        </w:rPr>
        <w:t>PROVEEDOR</w:t>
      </w:r>
      <w:r w:rsidRPr="004C1F07">
        <w:rPr>
          <w:rFonts w:ascii="Arial" w:hAnsi="Arial" w:cs="Arial"/>
          <w:sz w:val="22"/>
          <w:szCs w:val="22"/>
          <w:lang w:val="es-BO"/>
        </w:rPr>
        <w:t xml:space="preserve">, no presente al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el Certificado de Liquidación Final dentro del plazo previsto, éste deberá elaborar y aprobar en base a </w:t>
      </w:r>
      <w:r w:rsidRPr="004C1F07">
        <w:rPr>
          <w:rFonts w:ascii="Arial" w:hAnsi="Arial" w:cs="Arial"/>
          <w:bCs/>
          <w:sz w:val="22"/>
          <w:szCs w:val="22"/>
          <w:lang w:val="es-BO"/>
        </w:rPr>
        <w:t>la planilla de ejecución de servicios prestados</w:t>
      </w:r>
      <w:r w:rsidRPr="004C1F07">
        <w:rPr>
          <w:rFonts w:ascii="Arial" w:hAnsi="Arial" w:cs="Arial"/>
          <w:sz w:val="22"/>
          <w:szCs w:val="22"/>
          <w:lang w:val="es-BO"/>
        </w:rPr>
        <w:t xml:space="preserve"> el Certificado de Liquidación Final, el cual será notificado al </w:t>
      </w:r>
      <w:r w:rsidRPr="004C1F07">
        <w:rPr>
          <w:rFonts w:ascii="Arial" w:hAnsi="Arial" w:cs="Arial"/>
          <w:b/>
          <w:sz w:val="22"/>
          <w:szCs w:val="22"/>
          <w:lang w:val="es-BO"/>
        </w:rPr>
        <w:t>PROVEEDOR.</w:t>
      </w:r>
    </w:p>
    <w:p w14:paraId="3F38DD70" w14:textId="77777777" w:rsidR="004C1F07" w:rsidRPr="004C1F07" w:rsidRDefault="004C1F07" w:rsidP="004C1F07">
      <w:pPr>
        <w:jc w:val="both"/>
        <w:rPr>
          <w:rFonts w:ascii="Arial" w:hAnsi="Arial" w:cs="Arial"/>
          <w:b/>
          <w:sz w:val="22"/>
          <w:szCs w:val="22"/>
          <w:lang w:val="es-BO"/>
        </w:rPr>
      </w:pPr>
    </w:p>
    <w:p w14:paraId="0393DC9F"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5A836573" w14:textId="77777777" w:rsidR="004C1F07" w:rsidRPr="004C1F07" w:rsidRDefault="004C1F07" w:rsidP="004C1F07">
      <w:pPr>
        <w:jc w:val="both"/>
        <w:rPr>
          <w:rFonts w:ascii="Arial" w:hAnsi="Arial" w:cs="Arial"/>
          <w:sz w:val="22"/>
          <w:szCs w:val="22"/>
          <w:lang w:val="es-BO"/>
        </w:rPr>
      </w:pPr>
    </w:p>
    <w:p w14:paraId="7DD7D4A0" w14:textId="77777777" w:rsidR="004C1F07" w:rsidRPr="004C1F07" w:rsidRDefault="004C1F07" w:rsidP="004C1F07">
      <w:pPr>
        <w:jc w:val="both"/>
        <w:rPr>
          <w:rFonts w:ascii="Arial" w:hAnsi="Arial" w:cs="Arial"/>
          <w:bCs/>
          <w:sz w:val="22"/>
          <w:szCs w:val="22"/>
          <w:lang w:val="es-BO"/>
        </w:rPr>
      </w:pPr>
      <w:r w:rsidRPr="004C1F07">
        <w:rPr>
          <w:rFonts w:ascii="Arial" w:hAnsi="Arial" w:cs="Arial"/>
          <w:bCs/>
          <w:sz w:val="22"/>
          <w:szCs w:val="22"/>
          <w:lang w:val="es-BO"/>
        </w:rPr>
        <w:t xml:space="preserve">El cierre de Contrato deberá ser acreditado con un Certificado de Cumplimiento de Contrato, otorgado por la autoridad competente de la </w:t>
      </w:r>
      <w:r w:rsidRPr="004C1F07">
        <w:rPr>
          <w:rFonts w:ascii="Arial" w:hAnsi="Arial" w:cs="Arial"/>
          <w:b/>
          <w:bCs/>
          <w:sz w:val="22"/>
          <w:szCs w:val="22"/>
          <w:lang w:val="es-BO"/>
        </w:rPr>
        <w:t>ENTIDAD</w:t>
      </w:r>
      <w:r w:rsidRPr="004C1F07">
        <w:rPr>
          <w:rFonts w:ascii="Arial" w:hAnsi="Arial" w:cs="Arial"/>
          <w:bCs/>
          <w:sz w:val="22"/>
          <w:szCs w:val="22"/>
          <w:lang w:val="es-BO"/>
        </w:rPr>
        <w:t xml:space="preserve"> luego de concluido el trámite precedentemente especificado.</w:t>
      </w:r>
    </w:p>
    <w:p w14:paraId="5C04F4E3"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 xml:space="preserve">Este cierre de Contrato no libera de responsabilidades al </w:t>
      </w:r>
      <w:r w:rsidRPr="004C1F07">
        <w:rPr>
          <w:rFonts w:ascii="Arial" w:hAnsi="Arial" w:cs="Arial"/>
          <w:b/>
          <w:sz w:val="22"/>
          <w:szCs w:val="22"/>
          <w:lang w:val="es-BO"/>
        </w:rPr>
        <w:t>PROVEEDOR</w:t>
      </w:r>
      <w:r w:rsidRPr="004C1F07">
        <w:rPr>
          <w:rFonts w:ascii="Arial" w:hAnsi="Arial" w:cs="Arial"/>
          <w:sz w:val="22"/>
          <w:szCs w:val="22"/>
          <w:lang w:val="es-BO"/>
        </w:rPr>
        <w:t xml:space="preserve">, por negligencia o impericia que ocasionasen daños posteriores sobre el objeto de contratación, </w:t>
      </w:r>
      <w:r w:rsidRPr="004C1F07">
        <w:rPr>
          <w:rFonts w:ascii="Arial" w:hAnsi="Arial" w:cs="Arial"/>
          <w:bCs/>
          <w:sz w:val="22"/>
          <w:szCs w:val="22"/>
          <w:lang w:val="es-BO"/>
        </w:rPr>
        <w:t xml:space="preserve">reservándose a </w:t>
      </w:r>
      <w:r w:rsidRPr="004C1F07">
        <w:rPr>
          <w:rFonts w:ascii="Arial" w:hAnsi="Arial" w:cs="Arial"/>
          <w:bCs/>
          <w:sz w:val="22"/>
          <w:szCs w:val="22"/>
          <w:lang w:val="es-BO"/>
        </w:rPr>
        <w:lastRenderedPageBreak/>
        <w:t xml:space="preserve">la </w:t>
      </w:r>
      <w:r w:rsidRPr="004C1F07">
        <w:rPr>
          <w:rFonts w:ascii="Arial" w:hAnsi="Arial" w:cs="Arial"/>
          <w:b/>
          <w:bCs/>
          <w:sz w:val="22"/>
          <w:szCs w:val="22"/>
          <w:lang w:val="es-BO"/>
        </w:rPr>
        <w:t>ENTIDAD</w:t>
      </w:r>
      <w:r w:rsidRPr="004C1F07">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C1F07">
        <w:rPr>
          <w:rFonts w:ascii="Arial" w:hAnsi="Arial" w:cs="Arial"/>
          <w:b/>
          <w:sz w:val="22"/>
          <w:szCs w:val="22"/>
          <w:lang w:val="es-BO"/>
        </w:rPr>
        <w:t>PROVEEDOR.</w:t>
      </w:r>
    </w:p>
    <w:p w14:paraId="45337E8F" w14:textId="77777777" w:rsidR="004C1F07" w:rsidRPr="004C1F07" w:rsidRDefault="004C1F07" w:rsidP="004C1F07">
      <w:pPr>
        <w:jc w:val="both"/>
        <w:rPr>
          <w:rFonts w:ascii="Arial" w:hAnsi="Arial" w:cs="Arial"/>
          <w:b/>
          <w:sz w:val="22"/>
          <w:szCs w:val="22"/>
          <w:lang w:val="es-BO"/>
        </w:rPr>
      </w:pPr>
    </w:p>
    <w:p w14:paraId="638B0279"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 xml:space="preserve">CLÁUSULA VIGÉSIMA SÉPTIMA.- (CONSENTIMIENTO) </w:t>
      </w:r>
      <w:r w:rsidRPr="004C1F07">
        <w:rPr>
          <w:rFonts w:ascii="Arial" w:hAnsi="Arial" w:cs="Arial"/>
          <w:sz w:val="22"/>
          <w:szCs w:val="22"/>
          <w:lang w:val="es-BO"/>
        </w:rPr>
        <w:t>En señal de conformidad y para su fiel y estricto cumplimiento, suscribimos el presente Contrato en cuatro ejemplares de un mismo tenor y validez __________</w:t>
      </w:r>
      <w:r w:rsidRPr="004C1F07">
        <w:rPr>
          <w:rFonts w:ascii="Arial" w:hAnsi="Arial" w:cs="Arial"/>
          <w:b/>
          <w:i/>
          <w:sz w:val="22"/>
          <w:szCs w:val="22"/>
          <w:lang w:val="es-BO"/>
        </w:rPr>
        <w:t xml:space="preserve">, </w:t>
      </w:r>
      <w:r w:rsidRPr="004C1F07">
        <w:rPr>
          <w:rFonts w:ascii="Arial" w:hAnsi="Arial" w:cs="Arial"/>
          <w:sz w:val="22"/>
          <w:szCs w:val="22"/>
          <w:lang w:val="es-BO"/>
        </w:rPr>
        <w:t xml:space="preserve">en representación legal de la </w:t>
      </w:r>
      <w:r w:rsidRPr="004C1F07">
        <w:rPr>
          <w:rFonts w:ascii="Arial" w:hAnsi="Arial" w:cs="Arial"/>
          <w:b/>
          <w:sz w:val="22"/>
          <w:szCs w:val="22"/>
          <w:lang w:val="es-BO"/>
        </w:rPr>
        <w:t>ENTIDAD</w:t>
      </w:r>
      <w:r w:rsidRPr="004C1F07">
        <w:rPr>
          <w:rFonts w:ascii="Arial" w:hAnsi="Arial" w:cs="Arial"/>
          <w:sz w:val="22"/>
          <w:szCs w:val="22"/>
          <w:lang w:val="es-BO"/>
        </w:rPr>
        <w:t>, y ___________</w:t>
      </w:r>
      <w:r w:rsidRPr="004C1F07">
        <w:rPr>
          <w:rFonts w:ascii="Arial" w:hAnsi="Arial" w:cs="Arial"/>
          <w:b/>
          <w:i/>
          <w:sz w:val="22"/>
          <w:szCs w:val="22"/>
          <w:lang w:val="es-BO"/>
        </w:rPr>
        <w:t xml:space="preserve"> </w:t>
      </w:r>
      <w:r w:rsidRPr="004C1F07">
        <w:rPr>
          <w:rFonts w:ascii="Arial" w:hAnsi="Arial" w:cs="Arial"/>
          <w:sz w:val="22"/>
          <w:szCs w:val="22"/>
          <w:lang w:val="es-BO"/>
        </w:rPr>
        <w:t xml:space="preserve">en representación legal del </w:t>
      </w:r>
      <w:r w:rsidRPr="004C1F07">
        <w:rPr>
          <w:rFonts w:ascii="Arial" w:hAnsi="Arial" w:cs="Arial"/>
          <w:b/>
          <w:bCs/>
          <w:sz w:val="22"/>
          <w:szCs w:val="22"/>
          <w:lang w:val="es-BO"/>
        </w:rPr>
        <w:t>PROVEEDOR</w:t>
      </w:r>
      <w:r w:rsidRPr="004C1F07">
        <w:rPr>
          <w:rFonts w:ascii="Arial" w:hAnsi="Arial" w:cs="Arial"/>
          <w:sz w:val="22"/>
          <w:szCs w:val="22"/>
          <w:lang w:val="es-BO"/>
        </w:rPr>
        <w:t>.</w:t>
      </w:r>
    </w:p>
    <w:p w14:paraId="66EAC395" w14:textId="77777777" w:rsidR="004C1F07" w:rsidRPr="004C1F07" w:rsidRDefault="004C1F07" w:rsidP="004C1F07">
      <w:pPr>
        <w:jc w:val="both"/>
        <w:rPr>
          <w:rFonts w:ascii="Arial" w:hAnsi="Arial" w:cs="Arial"/>
          <w:sz w:val="22"/>
          <w:szCs w:val="22"/>
          <w:lang w:val="es-BO"/>
        </w:rPr>
      </w:pPr>
    </w:p>
    <w:p w14:paraId="575E0CFC"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Este documento, conforme a disposiciones legales de control fiscal vigentes, será registrado ante la Contraloría General del Estado en idioma castellano.</w:t>
      </w:r>
    </w:p>
    <w:p w14:paraId="4E2501ED" w14:textId="77777777" w:rsidR="004C1F07" w:rsidRPr="004C1F07" w:rsidRDefault="004C1F07" w:rsidP="004C1F07">
      <w:pPr>
        <w:jc w:val="both"/>
        <w:rPr>
          <w:rFonts w:ascii="Arial" w:hAnsi="Arial" w:cs="Arial"/>
          <w:sz w:val="22"/>
          <w:szCs w:val="22"/>
          <w:lang w:val="es-BO"/>
        </w:rPr>
      </w:pPr>
    </w:p>
    <w:p w14:paraId="7CC7CDE4"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La Paz ___ de ___2023</w:t>
      </w:r>
    </w:p>
    <w:bookmarkEnd w:id="169"/>
    <w:bookmarkEnd w:id="170"/>
    <w:p w14:paraId="18329A25" w14:textId="77777777" w:rsidR="004C1F07" w:rsidRPr="004C1F07" w:rsidRDefault="004C1F07" w:rsidP="004C1F07">
      <w:pPr>
        <w:jc w:val="both"/>
        <w:rPr>
          <w:rFonts w:ascii="Arial" w:hAnsi="Arial" w:cs="Arial"/>
          <w:sz w:val="22"/>
          <w:szCs w:val="22"/>
        </w:rPr>
      </w:pPr>
    </w:p>
    <w:p w14:paraId="685029B9" w14:textId="77777777" w:rsidR="004C1F07" w:rsidRPr="004C1F07" w:rsidRDefault="004C1F07" w:rsidP="004C1F07">
      <w:pPr>
        <w:jc w:val="both"/>
        <w:rPr>
          <w:rFonts w:ascii="Arial" w:hAnsi="Arial" w:cs="Arial"/>
          <w:sz w:val="22"/>
          <w:szCs w:val="22"/>
        </w:rPr>
      </w:pPr>
    </w:p>
    <w:p w14:paraId="665D8575" w14:textId="77777777" w:rsidR="004C1F07" w:rsidRPr="004C1F07" w:rsidRDefault="004C1F07" w:rsidP="004C1F07">
      <w:pPr>
        <w:jc w:val="both"/>
        <w:rPr>
          <w:rFonts w:ascii="Arial" w:hAnsi="Arial" w:cs="Arial"/>
          <w:sz w:val="22"/>
          <w:szCs w:val="22"/>
        </w:rPr>
      </w:pPr>
    </w:p>
    <w:p w14:paraId="2CD5BEE2" w14:textId="77777777" w:rsidR="004C1F07" w:rsidRPr="004C1F07" w:rsidRDefault="004C1F07" w:rsidP="004C1F07">
      <w:pPr>
        <w:jc w:val="both"/>
        <w:rPr>
          <w:rFonts w:ascii="Arial" w:hAnsi="Arial" w:cs="Arial"/>
          <w:sz w:val="22"/>
          <w:szCs w:val="22"/>
        </w:rPr>
      </w:pPr>
    </w:p>
    <w:p w14:paraId="1F08B4BA" w14:textId="77777777" w:rsidR="004C1F07" w:rsidRPr="004C1F07" w:rsidRDefault="004C1F07" w:rsidP="004C1F07">
      <w:pPr>
        <w:jc w:val="both"/>
        <w:rPr>
          <w:rFonts w:ascii="Arial" w:hAnsi="Arial" w:cs="Arial"/>
          <w:sz w:val="22"/>
          <w:szCs w:val="22"/>
        </w:rPr>
      </w:pPr>
    </w:p>
    <w:p w14:paraId="2C0A0822" w14:textId="77777777" w:rsidR="004C1F07" w:rsidRPr="004C1F07" w:rsidRDefault="004C1F07" w:rsidP="004C1F0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C1F07" w:rsidRPr="004C1F07" w14:paraId="12A9ECE1" w14:textId="77777777" w:rsidTr="008E4A95">
        <w:trPr>
          <w:jc w:val="center"/>
        </w:trPr>
        <w:tc>
          <w:tcPr>
            <w:tcW w:w="4320" w:type="dxa"/>
          </w:tcPr>
          <w:p w14:paraId="17E6BB8C" w14:textId="77777777" w:rsidR="004C1F07" w:rsidRPr="004C1F07" w:rsidRDefault="004C1F07" w:rsidP="004C1F07">
            <w:pPr>
              <w:widowControl w:val="0"/>
              <w:jc w:val="center"/>
              <w:rPr>
                <w:rFonts w:ascii="Arial" w:hAnsi="Arial" w:cs="Arial"/>
                <w:sz w:val="22"/>
                <w:szCs w:val="22"/>
              </w:rPr>
            </w:pPr>
            <w:r w:rsidRPr="004C1F07">
              <w:rPr>
                <w:rFonts w:ascii="Arial" w:hAnsi="Arial" w:cs="Arial"/>
                <w:bCs/>
                <w:sz w:val="22"/>
                <w:szCs w:val="22"/>
                <w:lang w:val="es-ES_tradnl"/>
              </w:rPr>
              <w:t>_________________</w:t>
            </w:r>
          </w:p>
          <w:p w14:paraId="09B5B05F" w14:textId="77777777" w:rsidR="004C1F07" w:rsidRPr="004C1F07" w:rsidRDefault="004C1F07" w:rsidP="004C1F07">
            <w:pPr>
              <w:widowControl w:val="0"/>
              <w:jc w:val="center"/>
              <w:rPr>
                <w:rFonts w:ascii="Arial" w:hAnsi="Arial" w:cs="Arial"/>
                <w:b/>
                <w:sz w:val="22"/>
                <w:szCs w:val="22"/>
              </w:rPr>
            </w:pPr>
            <w:r w:rsidRPr="004C1F07">
              <w:rPr>
                <w:rFonts w:ascii="Arial" w:hAnsi="Arial" w:cs="Arial"/>
                <w:b/>
                <w:sz w:val="22"/>
                <w:szCs w:val="22"/>
              </w:rPr>
              <w:t>____________</w:t>
            </w:r>
          </w:p>
          <w:p w14:paraId="1A3BDD11" w14:textId="77777777" w:rsidR="004C1F07" w:rsidRPr="004C1F07" w:rsidRDefault="004C1F07" w:rsidP="004C1F07">
            <w:pPr>
              <w:widowControl w:val="0"/>
              <w:jc w:val="center"/>
              <w:rPr>
                <w:rFonts w:ascii="Arial" w:hAnsi="Arial" w:cs="Arial"/>
                <w:spacing w:val="-6"/>
                <w:sz w:val="22"/>
                <w:szCs w:val="22"/>
                <w:lang w:val="es-ES_tradnl"/>
              </w:rPr>
            </w:pPr>
            <w:r w:rsidRPr="004C1F07">
              <w:rPr>
                <w:rFonts w:ascii="Arial" w:hAnsi="Arial" w:cs="Arial"/>
                <w:b/>
                <w:bCs/>
                <w:spacing w:val="-6"/>
                <w:sz w:val="22"/>
                <w:szCs w:val="22"/>
                <w:lang w:val="es-ES_tradnl"/>
              </w:rPr>
              <w:t>ENTIDAD</w:t>
            </w:r>
          </w:p>
          <w:p w14:paraId="059CA3A1" w14:textId="77777777" w:rsidR="004C1F07" w:rsidRPr="004C1F07" w:rsidRDefault="004C1F07" w:rsidP="004C1F07">
            <w:pPr>
              <w:widowControl w:val="0"/>
              <w:jc w:val="center"/>
              <w:rPr>
                <w:rFonts w:ascii="Arial" w:hAnsi="Arial" w:cs="Arial"/>
                <w:spacing w:val="-6"/>
                <w:sz w:val="22"/>
                <w:szCs w:val="22"/>
                <w:lang w:val="es-ES_tradnl"/>
              </w:rPr>
            </w:pPr>
          </w:p>
        </w:tc>
        <w:tc>
          <w:tcPr>
            <w:tcW w:w="4624" w:type="dxa"/>
          </w:tcPr>
          <w:p w14:paraId="653E11C8" w14:textId="77777777" w:rsidR="004C1F07" w:rsidRPr="004C1F07" w:rsidRDefault="004C1F07" w:rsidP="004C1F07">
            <w:pPr>
              <w:widowControl w:val="0"/>
              <w:jc w:val="center"/>
              <w:rPr>
                <w:rFonts w:ascii="Arial" w:hAnsi="Arial" w:cs="Arial"/>
                <w:sz w:val="22"/>
                <w:szCs w:val="22"/>
              </w:rPr>
            </w:pPr>
            <w:r w:rsidRPr="004C1F07">
              <w:rPr>
                <w:rFonts w:ascii="Arial" w:hAnsi="Arial" w:cs="Arial"/>
                <w:sz w:val="22"/>
                <w:szCs w:val="22"/>
                <w:lang w:val="es-ES_tradnl"/>
              </w:rPr>
              <w:t>--------------------------------</w:t>
            </w:r>
          </w:p>
          <w:p w14:paraId="193D0BA3" w14:textId="77777777" w:rsidR="004C1F07" w:rsidRPr="004C1F07" w:rsidRDefault="004C1F07" w:rsidP="004C1F07">
            <w:pPr>
              <w:widowControl w:val="0"/>
              <w:jc w:val="center"/>
              <w:rPr>
                <w:rFonts w:ascii="Arial" w:hAnsi="Arial" w:cs="Arial"/>
                <w:sz w:val="22"/>
                <w:szCs w:val="22"/>
                <w:lang w:val="es-ES_tradnl"/>
              </w:rPr>
            </w:pPr>
            <w:r w:rsidRPr="004C1F07">
              <w:rPr>
                <w:rFonts w:ascii="Arial" w:hAnsi="Arial" w:cs="Arial"/>
                <w:sz w:val="22"/>
                <w:szCs w:val="22"/>
              </w:rPr>
              <w:t>C.I. Nº ----------------</w:t>
            </w:r>
            <w:r w:rsidRPr="004C1F07">
              <w:rPr>
                <w:rFonts w:ascii="Arial" w:hAnsi="Arial" w:cs="Arial"/>
                <w:sz w:val="22"/>
                <w:szCs w:val="22"/>
                <w:lang w:val="es-ES_tradnl"/>
              </w:rPr>
              <w:t xml:space="preserve"> ----</w:t>
            </w:r>
          </w:p>
          <w:p w14:paraId="55F427DB" w14:textId="77777777" w:rsidR="004C1F07" w:rsidRPr="004C1F07" w:rsidRDefault="004C1F07" w:rsidP="004C1F07">
            <w:pPr>
              <w:widowControl w:val="0"/>
              <w:jc w:val="center"/>
              <w:rPr>
                <w:rFonts w:ascii="Arial" w:hAnsi="Arial" w:cs="Arial"/>
                <w:b/>
                <w:bCs/>
                <w:spacing w:val="-6"/>
                <w:sz w:val="22"/>
                <w:szCs w:val="22"/>
                <w:lang w:val="es-ES_tradnl"/>
              </w:rPr>
            </w:pPr>
            <w:r w:rsidRPr="004C1F07">
              <w:rPr>
                <w:rFonts w:ascii="Arial" w:hAnsi="Arial" w:cs="Arial"/>
                <w:b/>
                <w:bCs/>
                <w:spacing w:val="-6"/>
                <w:sz w:val="22"/>
                <w:szCs w:val="22"/>
                <w:lang w:val="es-ES_tradnl"/>
              </w:rPr>
              <w:t xml:space="preserve"> PROVEEDOR</w:t>
            </w:r>
          </w:p>
        </w:tc>
      </w:tr>
    </w:tbl>
    <w:p w14:paraId="1BF131EE" w14:textId="77777777" w:rsidR="004C1F07" w:rsidRPr="004C1F07" w:rsidRDefault="004C1F07" w:rsidP="004C1F07">
      <w:pPr>
        <w:widowControl w:val="0"/>
        <w:jc w:val="both"/>
        <w:rPr>
          <w:rFonts w:ascii="Arial" w:hAnsi="Arial" w:cs="Arial"/>
          <w:bCs/>
          <w:sz w:val="22"/>
          <w:szCs w:val="22"/>
          <w:lang w:val="es-BO"/>
        </w:rPr>
      </w:pPr>
    </w:p>
    <w:p w14:paraId="0F154829" w14:textId="77777777" w:rsidR="004C1F07" w:rsidRPr="004C1F07" w:rsidRDefault="004C1F07" w:rsidP="004C1F07">
      <w:pPr>
        <w:widowControl w:val="0"/>
        <w:jc w:val="both"/>
        <w:rPr>
          <w:rFonts w:ascii="Arial" w:hAnsi="Arial" w:cs="Arial"/>
          <w:bCs/>
          <w:sz w:val="22"/>
          <w:szCs w:val="22"/>
          <w:lang w:val="es-BO"/>
        </w:rPr>
      </w:pPr>
    </w:p>
    <w:p w14:paraId="3E7E186C" w14:textId="77777777" w:rsidR="004C1F07" w:rsidRPr="004C1F07" w:rsidRDefault="004C1F07" w:rsidP="004C1F07">
      <w:pPr>
        <w:widowControl w:val="0"/>
        <w:jc w:val="both"/>
        <w:rPr>
          <w:rFonts w:ascii="Arial" w:hAnsi="Arial" w:cs="Arial"/>
          <w:bCs/>
          <w:sz w:val="22"/>
          <w:szCs w:val="22"/>
          <w:lang w:val="en-US"/>
        </w:rPr>
      </w:pPr>
    </w:p>
    <w:p w14:paraId="067BC4AC" w14:textId="77777777" w:rsidR="004C1F07" w:rsidRPr="004C1F07" w:rsidRDefault="004C1F07" w:rsidP="004C1F07">
      <w:pPr>
        <w:widowControl w:val="0"/>
        <w:jc w:val="both"/>
        <w:rPr>
          <w:rFonts w:ascii="Arial" w:hAnsi="Arial" w:cs="Arial"/>
          <w:bCs/>
          <w:sz w:val="22"/>
          <w:szCs w:val="22"/>
          <w:lang w:val="en-US"/>
        </w:rPr>
      </w:pPr>
    </w:p>
    <w:p w14:paraId="5534C15E" w14:textId="77777777" w:rsidR="004C1F07" w:rsidRPr="004C1F07" w:rsidRDefault="004C1F07" w:rsidP="004C1F07">
      <w:pPr>
        <w:widowControl w:val="0"/>
        <w:jc w:val="both"/>
        <w:rPr>
          <w:rFonts w:ascii="Arial" w:hAnsi="Arial" w:cs="Arial"/>
          <w:bCs/>
          <w:sz w:val="22"/>
          <w:szCs w:val="22"/>
          <w:lang w:val="en-US"/>
        </w:rPr>
      </w:pPr>
    </w:p>
    <w:p w14:paraId="63EB068B" w14:textId="77777777" w:rsidR="004C1F07" w:rsidRPr="004C1F07" w:rsidRDefault="004C1F07" w:rsidP="004C1F07">
      <w:pPr>
        <w:widowControl w:val="0"/>
        <w:jc w:val="both"/>
        <w:rPr>
          <w:rFonts w:ascii="Arial" w:hAnsi="Arial" w:cs="Arial"/>
          <w:bCs/>
          <w:sz w:val="22"/>
          <w:szCs w:val="22"/>
          <w:lang w:val="en-US"/>
        </w:rPr>
      </w:pPr>
    </w:p>
    <w:p w14:paraId="4A66E2B4" w14:textId="77777777" w:rsidR="004C1F07" w:rsidRPr="004C1F07" w:rsidRDefault="004C1F07" w:rsidP="004C1F07">
      <w:pPr>
        <w:widowControl w:val="0"/>
        <w:jc w:val="both"/>
        <w:rPr>
          <w:rFonts w:ascii="Arial" w:hAnsi="Arial" w:cs="Arial"/>
          <w:bCs/>
          <w:sz w:val="22"/>
          <w:szCs w:val="22"/>
          <w:lang w:val="en-US"/>
        </w:rPr>
      </w:pPr>
    </w:p>
    <w:p w14:paraId="6813F5EB" w14:textId="77777777" w:rsidR="004C1F07" w:rsidRPr="004C1F07" w:rsidRDefault="004C1F07" w:rsidP="004C1F07">
      <w:pPr>
        <w:widowControl w:val="0"/>
        <w:jc w:val="both"/>
        <w:rPr>
          <w:rFonts w:ascii="Arial" w:hAnsi="Arial" w:cs="Arial"/>
          <w:bCs/>
          <w:sz w:val="22"/>
          <w:szCs w:val="22"/>
          <w:lang w:val="en-US"/>
        </w:rPr>
      </w:pPr>
    </w:p>
    <w:p w14:paraId="60CE331A" w14:textId="77777777" w:rsidR="004C1F07" w:rsidRPr="004C1F07" w:rsidRDefault="004C1F07" w:rsidP="004C1F07">
      <w:pPr>
        <w:widowControl w:val="0"/>
        <w:jc w:val="both"/>
        <w:rPr>
          <w:rFonts w:ascii="Arial" w:hAnsi="Arial" w:cs="Arial"/>
          <w:bCs/>
          <w:sz w:val="22"/>
          <w:szCs w:val="22"/>
          <w:lang w:val="en-US"/>
        </w:rPr>
      </w:pPr>
      <w:r w:rsidRPr="004C1F07">
        <w:rPr>
          <w:rFonts w:ascii="Arial" w:hAnsi="Arial" w:cs="Arial"/>
          <w:bCs/>
          <w:lang w:val="en-US"/>
        </w:rPr>
        <w:t>MNZM/DVHC/</w:t>
      </w:r>
      <w:proofErr w:type="spellStart"/>
      <w:r w:rsidRPr="004C1F07">
        <w:rPr>
          <w:rFonts w:ascii="Arial" w:hAnsi="Arial" w:cs="Arial"/>
          <w:bCs/>
          <w:lang w:val="en-US"/>
        </w:rPr>
        <w:t>jfva</w:t>
      </w:r>
      <w:proofErr w:type="spellEnd"/>
      <w:r w:rsidRPr="004C1F07">
        <w:rPr>
          <w:rFonts w:ascii="Arial" w:hAnsi="Arial" w:cs="Arial"/>
          <w:bCs/>
          <w:lang w:val="en-US"/>
        </w:rPr>
        <w:t>/</w:t>
      </w:r>
      <w:proofErr w:type="spellStart"/>
      <w:r w:rsidRPr="004C1F07">
        <w:rPr>
          <w:rFonts w:ascii="Arial" w:hAnsi="Arial" w:cs="Arial"/>
          <w:bCs/>
          <w:lang w:val="en-US"/>
        </w:rPr>
        <w:t>jwee</w:t>
      </w:r>
      <w:proofErr w:type="spellEnd"/>
      <w:r w:rsidRPr="004C1F07">
        <w:rPr>
          <w:rFonts w:ascii="Arial" w:hAnsi="Arial" w:cs="Arial"/>
          <w:bCs/>
          <w:lang w:val="en-US"/>
        </w:rPr>
        <w:t>.</w:t>
      </w:r>
    </w:p>
    <w:p w14:paraId="6EABD8D9" w14:textId="77777777" w:rsidR="00B02A28" w:rsidRDefault="00B02A28" w:rsidP="00B02A28">
      <w:pPr>
        <w:pStyle w:val="Normal2"/>
        <w:rPr>
          <w:rFonts w:ascii="Arial" w:hAnsi="Arial" w:cs="Arial"/>
          <w:iCs/>
          <w:sz w:val="18"/>
          <w:szCs w:val="18"/>
          <w:highlight w:val="yellow"/>
        </w:rPr>
      </w:pPr>
    </w:p>
    <w:sectPr w:rsidR="00B02A28"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AD91E" w14:textId="77777777" w:rsidR="00F03D2D" w:rsidRDefault="00F03D2D">
      <w:r>
        <w:separator/>
      </w:r>
    </w:p>
  </w:endnote>
  <w:endnote w:type="continuationSeparator" w:id="0">
    <w:p w14:paraId="12748689" w14:textId="77777777" w:rsidR="00F03D2D" w:rsidRDefault="00F0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8E4A95" w:rsidRDefault="008E4A95">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8E4A95" w:rsidRDefault="008E4A95">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8E4A95" w:rsidRDefault="008E4A95"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240F38">
          <w:rPr>
            <w:noProof/>
          </w:rPr>
          <w:t>20</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C6191" w14:textId="77777777" w:rsidR="00F03D2D" w:rsidRDefault="00F03D2D">
      <w:r>
        <w:separator/>
      </w:r>
    </w:p>
  </w:footnote>
  <w:footnote w:type="continuationSeparator" w:id="0">
    <w:p w14:paraId="28FB147B" w14:textId="77777777" w:rsidR="00F03D2D" w:rsidRDefault="00F03D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8E4A95" w:rsidRPr="000A289F" w:rsidRDefault="008E4A95">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8E4A95" w:rsidRDefault="008E4A95">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15:restartNumberingAfterBreak="0">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38" w15:restartNumberingAfterBreak="0">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9"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DE73D48"/>
    <w:multiLevelType w:val="hybridMultilevel"/>
    <w:tmpl w:val="4B742B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5"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F8E5EBF"/>
    <w:multiLevelType w:val="hybridMultilevel"/>
    <w:tmpl w:val="0772F938"/>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5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15:restartNumberingAfterBreak="0">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EE41045"/>
    <w:multiLevelType w:val="hybridMultilevel"/>
    <w:tmpl w:val="94867A08"/>
    <w:lvl w:ilvl="0" w:tplc="EE4462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7" w15:restartNumberingAfterBreak="0">
    <w:nsid w:val="61716BAA"/>
    <w:multiLevelType w:val="hybridMultilevel"/>
    <w:tmpl w:val="3724D04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5"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4"/>
  </w:num>
  <w:num w:numId="2">
    <w:abstractNumId w:val="64"/>
  </w:num>
  <w:num w:numId="3">
    <w:abstractNumId w:val="61"/>
  </w:num>
  <w:num w:numId="4">
    <w:abstractNumId w:val="28"/>
  </w:num>
  <w:num w:numId="5">
    <w:abstractNumId w:val="31"/>
  </w:num>
  <w:num w:numId="6">
    <w:abstractNumId w:val="68"/>
  </w:num>
  <w:num w:numId="7">
    <w:abstractNumId w:val="50"/>
  </w:num>
  <w:num w:numId="8">
    <w:abstractNumId w:val="69"/>
  </w:num>
  <w:num w:numId="9">
    <w:abstractNumId w:val="69"/>
    <w:lvlOverride w:ilvl="0">
      <w:startOverride w:val="1"/>
    </w:lvlOverride>
  </w:num>
  <w:num w:numId="10">
    <w:abstractNumId w:val="58"/>
  </w:num>
  <w:num w:numId="11">
    <w:abstractNumId w:val="72"/>
  </w:num>
  <w:num w:numId="12">
    <w:abstractNumId w:val="27"/>
  </w:num>
  <w:num w:numId="13">
    <w:abstractNumId w:val="76"/>
  </w:num>
  <w:num w:numId="14">
    <w:abstractNumId w:val="46"/>
  </w:num>
  <w:num w:numId="15">
    <w:abstractNumId w:val="34"/>
  </w:num>
  <w:num w:numId="16">
    <w:abstractNumId w:val="60"/>
  </w:num>
  <w:num w:numId="17">
    <w:abstractNumId w:val="78"/>
  </w:num>
  <w:num w:numId="18">
    <w:abstractNumId w:val="36"/>
  </w:num>
  <w:num w:numId="19">
    <w:abstractNumId w:val="24"/>
  </w:num>
  <w:num w:numId="20">
    <w:abstractNumId w:val="30"/>
  </w:num>
  <w:num w:numId="21">
    <w:abstractNumId w:val="32"/>
  </w:num>
  <w:num w:numId="22">
    <w:abstractNumId w:val="19"/>
  </w:num>
  <w:num w:numId="23">
    <w:abstractNumId w:val="73"/>
  </w:num>
  <w:num w:numId="24">
    <w:abstractNumId w:val="22"/>
  </w:num>
  <w:num w:numId="25">
    <w:abstractNumId w:val="25"/>
  </w:num>
  <w:num w:numId="26">
    <w:abstractNumId w:val="63"/>
  </w:num>
  <w:num w:numId="27">
    <w:abstractNumId w:val="18"/>
  </w:num>
  <w:num w:numId="28">
    <w:abstractNumId w:val="56"/>
  </w:num>
  <w:num w:numId="29">
    <w:abstractNumId w:val="29"/>
  </w:num>
  <w:num w:numId="30">
    <w:abstractNumId w:val="70"/>
  </w:num>
  <w:num w:numId="31">
    <w:abstractNumId w:val="74"/>
  </w:num>
  <w:num w:numId="32">
    <w:abstractNumId w:val="48"/>
  </w:num>
  <w:num w:numId="33">
    <w:abstractNumId w:val="42"/>
  </w:num>
  <w:num w:numId="34">
    <w:abstractNumId w:val="35"/>
  </w:num>
  <w:num w:numId="35">
    <w:abstractNumId w:val="20"/>
  </w:num>
  <w:num w:numId="36">
    <w:abstractNumId w:val="26"/>
  </w:num>
  <w:num w:numId="37">
    <w:abstractNumId w:val="21"/>
  </w:num>
  <w:num w:numId="38">
    <w:abstractNumId w:val="75"/>
  </w:num>
  <w:num w:numId="39">
    <w:abstractNumId w:val="77"/>
  </w:num>
  <w:num w:numId="40">
    <w:abstractNumId w:val="57"/>
  </w:num>
  <w:num w:numId="41">
    <w:abstractNumId w:val="55"/>
  </w:num>
  <w:num w:numId="42">
    <w:abstractNumId w:val="17"/>
  </w:num>
  <w:num w:numId="43">
    <w:abstractNumId w:val="40"/>
  </w:num>
  <w:num w:numId="44">
    <w:abstractNumId w:val="33"/>
  </w:num>
  <w:num w:numId="45">
    <w:abstractNumId w:val="52"/>
  </w:num>
  <w:num w:numId="46">
    <w:abstractNumId w:val="47"/>
  </w:num>
  <w:num w:numId="47">
    <w:abstractNumId w:val="51"/>
  </w:num>
  <w:num w:numId="48">
    <w:abstractNumId w:val="38"/>
  </w:num>
  <w:num w:numId="49">
    <w:abstractNumId w:val="59"/>
  </w:num>
  <w:num w:numId="50">
    <w:abstractNumId w:val="66"/>
  </w:num>
  <w:num w:numId="51">
    <w:abstractNumId w:val="43"/>
  </w:num>
  <w:num w:numId="52">
    <w:abstractNumId w:val="41"/>
  </w:num>
  <w:num w:numId="53">
    <w:abstractNumId w:val="71"/>
  </w:num>
  <w:num w:numId="54">
    <w:abstractNumId w:val="49"/>
  </w:num>
  <w:num w:numId="55">
    <w:abstractNumId w:val="37"/>
  </w:num>
  <w:num w:numId="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67"/>
  </w:num>
  <w:num w:numId="59">
    <w:abstractNumId w:val="39"/>
  </w:num>
  <w:num w:numId="60">
    <w:abstractNumId w:val="62"/>
  </w:num>
  <w:num w:numId="61">
    <w:abstractNumId w:val="23"/>
  </w:num>
  <w:num w:numId="62">
    <w:abstractNumId w:val="54"/>
  </w:num>
  <w:num w:numId="63">
    <w:abstractNumId w:val="45"/>
  </w:num>
  <w:num w:numId="64">
    <w:abstractNumId w:val="6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1D92"/>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10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0F38"/>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58F6"/>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259"/>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1F07"/>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1FF"/>
    <w:rsid w:val="0050622B"/>
    <w:rsid w:val="005108C5"/>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204"/>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3305"/>
    <w:rsid w:val="00594AF6"/>
    <w:rsid w:val="00596EA1"/>
    <w:rsid w:val="005A152D"/>
    <w:rsid w:val="005A19FB"/>
    <w:rsid w:val="005A43FE"/>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8C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3754"/>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6FE"/>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700"/>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5BD3"/>
    <w:rsid w:val="008D6E86"/>
    <w:rsid w:val="008D704E"/>
    <w:rsid w:val="008D7DA5"/>
    <w:rsid w:val="008E0289"/>
    <w:rsid w:val="008E2650"/>
    <w:rsid w:val="008E28F6"/>
    <w:rsid w:val="008E3D4D"/>
    <w:rsid w:val="008E4A95"/>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3D2"/>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47A3"/>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393"/>
    <w:rsid w:val="00AD1FC2"/>
    <w:rsid w:val="00AD23B7"/>
    <w:rsid w:val="00AD25B0"/>
    <w:rsid w:val="00AD466B"/>
    <w:rsid w:val="00AD4AF1"/>
    <w:rsid w:val="00AD4F8B"/>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2A28"/>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3FE6"/>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42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5FDC"/>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5D34"/>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14E"/>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424"/>
    <w:rsid w:val="00E307AD"/>
    <w:rsid w:val="00E31C2C"/>
    <w:rsid w:val="00E3465E"/>
    <w:rsid w:val="00E34A73"/>
    <w:rsid w:val="00E366DD"/>
    <w:rsid w:val="00E3756A"/>
    <w:rsid w:val="00E37E52"/>
    <w:rsid w:val="00E40B33"/>
    <w:rsid w:val="00E44597"/>
    <w:rsid w:val="00E45C2B"/>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609A"/>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3D2D"/>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4B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520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5266247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3CB49-8D66-4ECD-9D71-AA9B8976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49</Pages>
  <Words>17343</Words>
  <Characters>95388</Characters>
  <Application>Microsoft Office Word</Application>
  <DocSecurity>0</DocSecurity>
  <Lines>794</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17</cp:revision>
  <cp:lastPrinted>2023-06-28T13:18:00Z</cp:lastPrinted>
  <dcterms:created xsi:type="dcterms:W3CDTF">2023-04-23T21:20:00Z</dcterms:created>
  <dcterms:modified xsi:type="dcterms:W3CDTF">2023-06-28T20:43:00Z</dcterms:modified>
</cp:coreProperties>
</file>