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3E6" w:rsidRDefault="003E03E6" w:rsidP="003E03E6">
      <w:pPr>
        <w:jc w:val="center"/>
        <w:outlineLvl w:val="0"/>
        <w:rPr>
          <w:rFonts w:cs="Arial"/>
          <w:b/>
          <w:sz w:val="18"/>
          <w:szCs w:val="18"/>
        </w:rPr>
      </w:pPr>
    </w:p>
    <w:p w:rsidR="003E03E6" w:rsidRPr="003E03E6" w:rsidRDefault="003E03E6" w:rsidP="003E03E6">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3E03E6">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3E03E6" w:rsidRDefault="003E03E6" w:rsidP="003E03E6">
      <w:pPr>
        <w:jc w:val="center"/>
        <w:outlineLvl w:val="0"/>
        <w:rPr>
          <w:rFonts w:ascii="Arial" w:hAnsi="Arial" w:cs="Arial"/>
          <w:b/>
          <w:color w:val="003366"/>
          <w:sz w:val="40"/>
          <w:szCs w:val="18"/>
        </w:rPr>
      </w:pPr>
      <w:bookmarkStart w:id="0" w:name="_Toc526963012"/>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GENERALES</w:t>
      </w:r>
      <w:bookmarkEnd w:id="0"/>
      <w:r w:rsidRPr="00205459">
        <w:rPr>
          <w:rFonts w:ascii="Arial" w:hAnsi="Arial" w:cs="Arial"/>
          <w:b/>
          <w:color w:val="003366"/>
          <w:sz w:val="40"/>
          <w:szCs w:val="18"/>
        </w:rPr>
        <w:t xml:space="preserve"> </w:t>
      </w:r>
    </w:p>
    <w:p w:rsidR="003E03E6" w:rsidRPr="00205459" w:rsidRDefault="00572DF9" w:rsidP="003E03E6">
      <w:pPr>
        <w:jc w:val="center"/>
        <w:outlineLvl w:val="0"/>
        <w:rPr>
          <w:rFonts w:ascii="Arial" w:hAnsi="Arial" w:cs="Arial"/>
          <w:b/>
          <w:color w:val="003366"/>
          <w:sz w:val="40"/>
          <w:szCs w:val="18"/>
        </w:rPr>
      </w:pPr>
      <w:bookmarkStart w:id="1" w:name="_Toc526963013"/>
      <w:r>
        <w:rPr>
          <w:rFonts w:ascii="Arial" w:hAnsi="Arial" w:cs="Arial"/>
          <w:b/>
          <w:noProof/>
          <w:color w:val="003366"/>
          <w:sz w:val="32"/>
          <w:szCs w:val="18"/>
          <w:lang w:val="es-BO" w:eastAsia="es-BO"/>
        </w:rPr>
        <w:drawing>
          <wp:anchor distT="0" distB="0" distL="114300" distR="114300" simplePos="0" relativeHeight="251658240" behindDoc="0" locked="0" layoutInCell="1" allowOverlap="1" wp14:anchorId="2FE4966E" wp14:editId="6F6BB8F9">
            <wp:simplePos x="0" y="0"/>
            <wp:positionH relativeFrom="column">
              <wp:posOffset>1196340</wp:posOffset>
            </wp:positionH>
            <wp:positionV relativeFrom="paragraph">
              <wp:posOffset>284480</wp:posOffset>
            </wp:positionV>
            <wp:extent cx="3627120" cy="3688080"/>
            <wp:effectExtent l="0" t="0" r="0" b="762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7120" cy="3688080"/>
                    </a:xfrm>
                    <a:prstGeom prst="rect">
                      <a:avLst/>
                    </a:prstGeom>
                    <a:noFill/>
                  </pic:spPr>
                </pic:pic>
              </a:graphicData>
            </a:graphic>
            <wp14:sizeRelH relativeFrom="page">
              <wp14:pctWidth>0</wp14:pctWidth>
            </wp14:sizeRelH>
            <wp14:sizeRelV relativeFrom="page">
              <wp14:pctHeight>0</wp14:pctHeight>
            </wp14:sizeRelV>
          </wp:anchor>
        </w:drawing>
      </w:r>
      <w:r w:rsidR="003E03E6" w:rsidRPr="00C2439E">
        <w:rPr>
          <w:rFonts w:ascii="Arial" w:hAnsi="Arial" w:cs="Arial"/>
          <w:b/>
          <w:color w:val="003366"/>
          <w:sz w:val="24"/>
          <w:szCs w:val="18"/>
          <w:lang w:val="es-BO"/>
        </w:rPr>
        <w:t>MODALIDAD DE APOYO NACIONAL A LA PRODUCCIÓN Y</w:t>
      </w:r>
      <w:r w:rsidR="003E03E6">
        <w:rPr>
          <w:rFonts w:ascii="Arial" w:hAnsi="Arial" w:cs="Arial"/>
          <w:b/>
          <w:color w:val="003366"/>
          <w:sz w:val="24"/>
          <w:szCs w:val="18"/>
          <w:lang w:val="es-BO"/>
        </w:rPr>
        <w:t xml:space="preserve"> </w:t>
      </w:r>
      <w:r w:rsidR="003E03E6" w:rsidRPr="00C2439E">
        <w:rPr>
          <w:rFonts w:ascii="Arial" w:hAnsi="Arial" w:cs="Arial"/>
          <w:b/>
          <w:color w:val="003366"/>
          <w:sz w:val="24"/>
          <w:szCs w:val="18"/>
        </w:rPr>
        <w:t>EMPLEO</w:t>
      </w:r>
      <w:bookmarkEnd w:id="1"/>
    </w:p>
    <w:p w:rsidR="003E03E6" w:rsidRPr="00572DF9" w:rsidRDefault="003E03E6" w:rsidP="003E03E6">
      <w:pPr>
        <w:rPr>
          <w:rFonts w:ascii="Arial" w:hAnsi="Arial" w:cs="Arial"/>
          <w:bCs/>
          <w:outline/>
          <w:color w:val="FF0000"/>
          <w:sz w:val="10"/>
          <w:szCs w:val="10"/>
          <w14:textOutline w14:w="9525" w14:cap="flat" w14:cmpd="sng" w14:algn="ctr">
            <w14:solidFill>
              <w14:srgbClr w14:val="FF0000"/>
            </w14:solidFill>
            <w14:prstDash w14:val="solid"/>
            <w14:round/>
          </w14:textOutline>
          <w14:textFill>
            <w14:noFill/>
          </w14:textFill>
        </w:rPr>
      </w:pPr>
    </w:p>
    <w:p w:rsidR="003E03E6" w:rsidRPr="00572DF9" w:rsidRDefault="003E03E6" w:rsidP="003E03E6">
      <w:pPr>
        <w:pStyle w:val="Textoindependiente"/>
        <w:spacing w:after="0"/>
        <w:jc w:val="center"/>
        <w:rPr>
          <w:rFonts w:ascii="Arial" w:hAnsi="Arial" w:cs="Arial"/>
          <w:b/>
          <w:bCs/>
          <w:color w:val="003366"/>
          <w:sz w:val="10"/>
          <w:szCs w:val="10"/>
          <w:lang w:val="es-ES" w:eastAsia="es-ES"/>
        </w:rPr>
      </w:pPr>
    </w:p>
    <w:p w:rsidR="003E03E6" w:rsidRDefault="003E03E6" w:rsidP="003E03E6">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3E03E6" w:rsidRDefault="003E03E6" w:rsidP="003E03E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E03E6" w:rsidTr="00B15A4A">
        <w:trPr>
          <w:trHeight w:val="454"/>
          <w:jc w:val="center"/>
        </w:trPr>
        <w:tc>
          <w:tcPr>
            <w:tcW w:w="4583" w:type="dxa"/>
            <w:shd w:val="clear" w:color="auto" w:fill="92CDDC"/>
            <w:vAlign w:val="center"/>
          </w:tcPr>
          <w:p w:rsidR="003E03E6" w:rsidRPr="002C3A5B" w:rsidRDefault="003E03E6" w:rsidP="00B15A4A">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3E03E6" w:rsidTr="00B15A4A">
        <w:trPr>
          <w:trHeight w:val="454"/>
          <w:jc w:val="center"/>
        </w:trPr>
        <w:tc>
          <w:tcPr>
            <w:tcW w:w="4583" w:type="dxa"/>
            <w:vAlign w:val="center"/>
          </w:tcPr>
          <w:p w:rsidR="003E03E6" w:rsidRDefault="003E03E6" w:rsidP="00B85BDD">
            <w:pPr>
              <w:jc w:val="center"/>
              <w:rPr>
                <w:rFonts w:ascii="Arial" w:hAnsi="Arial" w:cs="Arial"/>
                <w:b/>
                <w:bCs/>
                <w:sz w:val="22"/>
              </w:rPr>
            </w:pPr>
            <w:r>
              <w:rPr>
                <w:rFonts w:ascii="Arial" w:hAnsi="Arial" w:cs="Arial"/>
                <w:b/>
                <w:bCs/>
                <w:sz w:val="22"/>
              </w:rPr>
              <w:t>1</w:t>
            </w:r>
            <w:r w:rsidR="00F6542B">
              <w:rPr>
                <w:rFonts w:ascii="Arial" w:hAnsi="Arial" w:cs="Arial"/>
                <w:b/>
                <w:bCs/>
                <w:sz w:val="22"/>
              </w:rPr>
              <w:t>9</w:t>
            </w:r>
            <w:r>
              <w:rPr>
                <w:rFonts w:ascii="Arial" w:hAnsi="Arial" w:cs="Arial"/>
                <w:b/>
                <w:bCs/>
                <w:sz w:val="22"/>
              </w:rPr>
              <w:t>-0951-00</w:t>
            </w:r>
            <w:r w:rsidRPr="00FB1242">
              <w:rPr>
                <w:rFonts w:ascii="Arial" w:hAnsi="Arial" w:cs="Arial"/>
                <w:b/>
                <w:bCs/>
                <w:sz w:val="22"/>
              </w:rPr>
              <w:t>-</w:t>
            </w:r>
            <w:r w:rsidR="00B85BDD">
              <w:rPr>
                <w:rFonts w:ascii="Arial" w:hAnsi="Arial" w:cs="Arial"/>
                <w:b/>
                <w:bCs/>
                <w:sz w:val="22"/>
              </w:rPr>
              <w:t>995283</w:t>
            </w:r>
            <w:r w:rsidRPr="00395864">
              <w:rPr>
                <w:rFonts w:ascii="Arial" w:hAnsi="Arial" w:cs="Arial"/>
                <w:b/>
                <w:bCs/>
                <w:sz w:val="22"/>
              </w:rPr>
              <w:t>-</w:t>
            </w:r>
            <w:r w:rsidR="00EF5E94">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3E03E6" w:rsidRDefault="003E03E6" w:rsidP="003E03E6">
      <w:pPr>
        <w:pStyle w:val="Head1"/>
        <w:suppressAutoHyphens w:val="0"/>
        <w:spacing w:after="0"/>
        <w:rPr>
          <w:rFonts w:ascii="Arial" w:hAnsi="Arial" w:cs="Arial"/>
          <w:bCs/>
          <w:szCs w:val="24"/>
          <w:lang w:val="es-ES" w:eastAsia="es-ES"/>
        </w:rPr>
      </w:pPr>
    </w:p>
    <w:p w:rsidR="003E03E6" w:rsidRPr="00205459" w:rsidRDefault="003E03E6" w:rsidP="003E03E6">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Pr>
          <w:rFonts w:ascii="Arial" w:hAnsi="Arial" w:cs="Arial"/>
          <w:b/>
          <w:bCs/>
          <w:color w:val="0000FF"/>
          <w:sz w:val="28"/>
          <w:lang w:val="pt-BR"/>
        </w:rPr>
        <w:t>0</w:t>
      </w:r>
      <w:r w:rsidR="00F6542B">
        <w:rPr>
          <w:rFonts w:ascii="Arial" w:hAnsi="Arial" w:cs="Arial"/>
          <w:b/>
          <w:bCs/>
          <w:color w:val="0000FF"/>
          <w:sz w:val="28"/>
          <w:lang w:val="pt-BR"/>
        </w:rPr>
        <w:t>37</w:t>
      </w:r>
      <w:r>
        <w:rPr>
          <w:rFonts w:ascii="Arial" w:hAnsi="Arial" w:cs="Arial"/>
          <w:b/>
          <w:bCs/>
          <w:color w:val="0000FF"/>
          <w:sz w:val="28"/>
          <w:lang w:val="pt-BR"/>
        </w:rPr>
        <w:t>/</w:t>
      </w:r>
      <w:r w:rsidRPr="00205459">
        <w:rPr>
          <w:rFonts w:ascii="Arial" w:hAnsi="Arial" w:cs="Arial"/>
          <w:b/>
          <w:bCs/>
          <w:color w:val="0000FF"/>
          <w:sz w:val="28"/>
          <w:lang w:val="pt-BR"/>
        </w:rPr>
        <w:t>201</w:t>
      </w:r>
      <w:r w:rsidR="00F6542B">
        <w:rPr>
          <w:rFonts w:ascii="Arial" w:hAnsi="Arial" w:cs="Arial"/>
          <w:b/>
          <w:bCs/>
          <w:color w:val="0000FF"/>
          <w:sz w:val="28"/>
          <w:lang w:val="pt-BR"/>
        </w:rPr>
        <w:t>9</w:t>
      </w:r>
      <w:r w:rsidRPr="00205459">
        <w:rPr>
          <w:rFonts w:ascii="Arial" w:hAnsi="Arial" w:cs="Arial"/>
          <w:b/>
          <w:bCs/>
          <w:color w:val="0000FF"/>
          <w:sz w:val="28"/>
          <w:lang w:val="pt-BR"/>
        </w:rPr>
        <w:t>-</w:t>
      </w:r>
      <w:r w:rsidR="00EF5E94">
        <w:rPr>
          <w:rFonts w:ascii="Arial" w:hAnsi="Arial" w:cs="Arial"/>
          <w:b/>
          <w:bCs/>
          <w:color w:val="0000FF"/>
          <w:sz w:val="28"/>
          <w:lang w:val="pt-BR"/>
        </w:rPr>
        <w:t>1</w:t>
      </w:r>
      <w:r w:rsidRPr="00205459">
        <w:rPr>
          <w:rFonts w:ascii="Arial" w:hAnsi="Arial" w:cs="Arial"/>
          <w:b/>
          <w:bCs/>
          <w:color w:val="0000FF"/>
          <w:sz w:val="28"/>
          <w:lang w:val="pt-BR"/>
        </w:rPr>
        <w:t>C</w:t>
      </w:r>
    </w:p>
    <w:p w:rsidR="003E03E6" w:rsidRPr="00205459" w:rsidRDefault="003E03E6" w:rsidP="003E03E6">
      <w:pPr>
        <w:jc w:val="center"/>
        <w:rPr>
          <w:rFonts w:ascii="Arial" w:hAnsi="Arial" w:cs="Arial"/>
          <w:b/>
          <w:bCs/>
          <w:sz w:val="20"/>
          <w:lang w:val="pt-BR"/>
        </w:rPr>
      </w:pPr>
    </w:p>
    <w:p w:rsidR="003E03E6" w:rsidRPr="00205459" w:rsidRDefault="00EF5E94" w:rsidP="003E03E6">
      <w:pPr>
        <w:jc w:val="center"/>
        <w:rPr>
          <w:rFonts w:ascii="Arial" w:hAnsi="Arial" w:cs="Arial"/>
          <w:b/>
          <w:bCs/>
          <w:sz w:val="28"/>
        </w:rPr>
      </w:pPr>
      <w:r>
        <w:rPr>
          <w:rFonts w:ascii="Arial" w:hAnsi="Arial" w:cs="Arial"/>
          <w:b/>
          <w:bCs/>
          <w:sz w:val="28"/>
        </w:rPr>
        <w:t>PRIMERA</w:t>
      </w:r>
      <w:r w:rsidR="003E03E6">
        <w:rPr>
          <w:rFonts w:ascii="Arial" w:hAnsi="Arial" w:cs="Arial"/>
          <w:b/>
          <w:bCs/>
          <w:sz w:val="28"/>
        </w:rPr>
        <w:t xml:space="preserve"> </w:t>
      </w:r>
      <w:r w:rsidR="003E03E6" w:rsidRPr="00205459">
        <w:rPr>
          <w:rFonts w:ascii="Arial" w:hAnsi="Arial" w:cs="Arial"/>
          <w:b/>
          <w:bCs/>
          <w:sz w:val="28"/>
        </w:rPr>
        <w:t>CONVOCATORIA</w:t>
      </w:r>
    </w:p>
    <w:p w:rsidR="003E03E6" w:rsidRPr="00E94774" w:rsidRDefault="003E03E6" w:rsidP="003E03E6">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3E03E6" w:rsidRPr="00E94774" w:rsidTr="00B15A4A">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3E03E6" w:rsidRPr="00E94774" w:rsidRDefault="00F6542B" w:rsidP="00F6542B">
            <w:pPr>
              <w:jc w:val="center"/>
              <w:rPr>
                <w:rFonts w:ascii="Arial" w:hAnsi="Arial" w:cs="Arial"/>
                <w:b/>
                <w:bCs/>
                <w:sz w:val="24"/>
              </w:rPr>
            </w:pPr>
            <w:r>
              <w:rPr>
                <w:rFonts w:ascii="Arial" w:hAnsi="Arial" w:cs="Arial"/>
                <w:b/>
                <w:bCs/>
                <w:color w:val="0000FF"/>
                <w:sz w:val="32"/>
              </w:rPr>
              <w:t>SERVICIO WAF PARA LA PROTECCIÓN DE APLICACIONES WEB</w:t>
            </w:r>
            <w:r w:rsidR="003E03E6" w:rsidRPr="00513097">
              <w:rPr>
                <w:rFonts w:ascii="Arial" w:hAnsi="Arial" w:cs="Arial"/>
                <w:b/>
                <w:bCs/>
                <w:color w:val="0000FF"/>
                <w:sz w:val="32"/>
              </w:rPr>
              <w:t xml:space="preserve"> </w:t>
            </w:r>
            <w:r w:rsidR="003E03E6">
              <w:rPr>
                <w:rFonts w:ascii="Arial" w:hAnsi="Arial" w:cs="Arial"/>
                <w:b/>
                <w:bCs/>
                <w:color w:val="0000FF"/>
                <w:sz w:val="32"/>
              </w:rPr>
              <w:t xml:space="preserve"> </w:t>
            </w:r>
          </w:p>
        </w:tc>
      </w:tr>
    </w:tbl>
    <w:p w:rsidR="003E03E6" w:rsidRDefault="003E03E6" w:rsidP="003E03E6">
      <w:pPr>
        <w:jc w:val="center"/>
        <w:rPr>
          <w:rFonts w:ascii="Arial" w:hAnsi="Arial"/>
          <w:b/>
          <w:bCs/>
        </w:rPr>
      </w:pPr>
    </w:p>
    <w:p w:rsidR="003E03E6" w:rsidRDefault="003E03E6" w:rsidP="003E03E6">
      <w:pPr>
        <w:jc w:val="center"/>
        <w:rPr>
          <w:rFonts w:ascii="Arial" w:hAnsi="Arial"/>
          <w:b/>
          <w:bCs/>
          <w:sz w:val="24"/>
        </w:rPr>
      </w:pPr>
    </w:p>
    <w:p w:rsidR="003E03E6" w:rsidRPr="009F0AC1" w:rsidRDefault="003E03E6" w:rsidP="003E03E6">
      <w:pPr>
        <w:jc w:val="center"/>
        <w:rPr>
          <w:rFonts w:ascii="Arial" w:hAnsi="Arial"/>
          <w:sz w:val="24"/>
        </w:rPr>
      </w:pPr>
      <w:r w:rsidRPr="009F0AC1">
        <w:rPr>
          <w:rFonts w:ascii="Arial" w:hAnsi="Arial"/>
          <w:b/>
          <w:bCs/>
          <w:sz w:val="24"/>
        </w:rPr>
        <w:t xml:space="preserve">La Paz, </w:t>
      </w:r>
      <w:r w:rsidR="00F6542B">
        <w:rPr>
          <w:rFonts w:ascii="Arial" w:hAnsi="Arial"/>
          <w:b/>
          <w:bCs/>
          <w:sz w:val="24"/>
        </w:rPr>
        <w:t>Octubre</w:t>
      </w:r>
      <w:r>
        <w:rPr>
          <w:rFonts w:ascii="Arial" w:hAnsi="Arial"/>
          <w:b/>
          <w:bCs/>
          <w:sz w:val="24"/>
        </w:rPr>
        <w:t xml:space="preserve"> </w:t>
      </w:r>
      <w:r w:rsidRPr="009F0AC1">
        <w:rPr>
          <w:rFonts w:ascii="Arial" w:hAnsi="Arial"/>
          <w:b/>
          <w:bCs/>
          <w:sz w:val="24"/>
        </w:rPr>
        <w:t>de 201</w:t>
      </w:r>
      <w:r w:rsidR="00F6542B">
        <w:rPr>
          <w:rFonts w:ascii="Arial" w:hAnsi="Arial"/>
          <w:b/>
          <w:bCs/>
          <w:sz w:val="24"/>
        </w:rPr>
        <w:t>9</w:t>
      </w:r>
    </w:p>
    <w:p w:rsidR="003E03E6" w:rsidRPr="00673E6A" w:rsidRDefault="003E03E6" w:rsidP="003E03E6">
      <w:pPr>
        <w:jc w:val="center"/>
      </w:pPr>
    </w:p>
    <w:p w:rsidR="00796511" w:rsidRPr="00780825" w:rsidRDefault="00796511" w:rsidP="00796511">
      <w:pPr>
        <w:jc w:val="both"/>
        <w:rPr>
          <w:rFonts w:cs="Arial"/>
          <w:color w:val="FF0000"/>
          <w:sz w:val="18"/>
          <w:szCs w:val="18"/>
          <w:lang w:val="es-BO"/>
        </w:rPr>
      </w:pPr>
    </w:p>
    <w:p w:rsidR="00796511" w:rsidRPr="00780825" w:rsidRDefault="00796511" w:rsidP="00796511">
      <w:pPr>
        <w:jc w:val="both"/>
        <w:rPr>
          <w:rFonts w:cs="Arial"/>
          <w:color w:val="FF0000"/>
          <w:sz w:val="18"/>
          <w:szCs w:val="18"/>
          <w:lang w:val="es-BO"/>
        </w:rPr>
      </w:pPr>
    </w:p>
    <w:p w:rsidR="00796511" w:rsidRPr="00780825" w:rsidRDefault="00796511" w:rsidP="00796511">
      <w:pPr>
        <w:jc w:val="both"/>
        <w:rPr>
          <w:rFonts w:cs="Arial"/>
          <w:color w:val="FF0000"/>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Content>
        <w:p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rsidR="00B15A4A" w:rsidRDefault="0066504F" w:rsidP="00572DF9">
          <w:pPr>
            <w:pStyle w:val="TDC1"/>
            <w:rPr>
              <w:rFonts w:asciiTheme="minorHAnsi" w:eastAsiaTheme="minorEastAsia" w:hAnsiTheme="minorHAnsi" w:cstheme="minorBidi"/>
              <w:sz w:val="22"/>
              <w:szCs w:val="22"/>
              <w:lang w:val="es-BO" w:eastAsia="es-BO"/>
            </w:rPr>
          </w:pPr>
          <w:r w:rsidRPr="00780825">
            <w:rPr>
              <w:lang w:val="es-BO"/>
            </w:rPr>
            <w:fldChar w:fldCharType="begin"/>
          </w:r>
          <w:r w:rsidRPr="00780825">
            <w:rPr>
              <w:lang w:val="es-BO"/>
            </w:rPr>
            <w:instrText xml:space="preserve"> TOC \o "1-1" \h \z \u </w:instrText>
          </w:r>
          <w:r w:rsidRPr="00780825">
            <w:rPr>
              <w:lang w:val="es-BO"/>
            </w:rPr>
            <w:fldChar w:fldCharType="separate"/>
          </w:r>
          <w:hyperlink w:anchor="_Toc526963012" w:history="1">
            <w:r w:rsidR="00B15A4A" w:rsidRPr="00451E92">
              <w:rPr>
                <w:rStyle w:val="Hipervnculo"/>
                <w:rFonts w:ascii="Arial" w:hAnsi="Arial" w:cs="Arial"/>
                <w:b/>
              </w:rPr>
              <w:t>DOCUMENTO BASE DE CONTRATACIÓN PARA  SERVICIOS GENERALES</w:t>
            </w:r>
            <w:r w:rsidR="00B15A4A">
              <w:rPr>
                <w:webHidden/>
              </w:rPr>
              <w:tab/>
            </w:r>
            <w:r w:rsidR="00B15A4A">
              <w:rPr>
                <w:webHidden/>
              </w:rPr>
              <w:fldChar w:fldCharType="begin"/>
            </w:r>
            <w:r w:rsidR="00B15A4A">
              <w:rPr>
                <w:webHidden/>
              </w:rPr>
              <w:instrText xml:space="preserve"> PAGEREF _Toc526963012 \h </w:instrText>
            </w:r>
            <w:r w:rsidR="00B15A4A">
              <w:rPr>
                <w:webHidden/>
              </w:rPr>
            </w:r>
            <w:r w:rsidR="00B15A4A">
              <w:rPr>
                <w:webHidden/>
              </w:rPr>
              <w:fldChar w:fldCharType="separate"/>
            </w:r>
            <w:r w:rsidR="001774ED">
              <w:rPr>
                <w:webHidden/>
              </w:rPr>
              <w:t>i</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13" w:history="1">
            <w:r w:rsidR="00B15A4A" w:rsidRPr="00451E92">
              <w:rPr>
                <w:rStyle w:val="Hipervnculo"/>
                <w:rFonts w:ascii="Arial" w:hAnsi="Arial" w:cs="Arial"/>
                <w:b/>
                <w:lang w:val="es-BO"/>
              </w:rPr>
              <w:t xml:space="preserve">MODALIDAD DE APOYO NACIONAL A LA PRODUCCIÓN Y </w:t>
            </w:r>
            <w:r w:rsidR="00B15A4A" w:rsidRPr="00451E92">
              <w:rPr>
                <w:rStyle w:val="Hipervnculo"/>
                <w:rFonts w:ascii="Arial" w:hAnsi="Arial" w:cs="Arial"/>
                <w:b/>
              </w:rPr>
              <w:t>EMPLEO</w:t>
            </w:r>
            <w:r w:rsidR="00B15A4A">
              <w:rPr>
                <w:webHidden/>
              </w:rPr>
              <w:tab/>
            </w:r>
            <w:r w:rsidR="00B15A4A">
              <w:rPr>
                <w:webHidden/>
              </w:rPr>
              <w:fldChar w:fldCharType="begin"/>
            </w:r>
            <w:r w:rsidR="00B15A4A">
              <w:rPr>
                <w:webHidden/>
              </w:rPr>
              <w:instrText xml:space="preserve"> PAGEREF _Toc526963013 \h </w:instrText>
            </w:r>
            <w:r w:rsidR="00B15A4A">
              <w:rPr>
                <w:webHidden/>
              </w:rPr>
            </w:r>
            <w:r w:rsidR="00B15A4A">
              <w:rPr>
                <w:webHidden/>
              </w:rPr>
              <w:fldChar w:fldCharType="separate"/>
            </w:r>
            <w:r w:rsidR="001774ED">
              <w:rPr>
                <w:webHidden/>
              </w:rPr>
              <w:t>i</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14" w:history="1">
            <w:r w:rsidR="00B15A4A" w:rsidRPr="00451E92">
              <w:rPr>
                <w:rStyle w:val="Hipervnculo"/>
              </w:rPr>
              <w:t>1</w:t>
            </w:r>
            <w:r w:rsidR="00B15A4A">
              <w:rPr>
                <w:rFonts w:asciiTheme="minorHAnsi" w:eastAsiaTheme="minorEastAsia" w:hAnsiTheme="minorHAnsi" w:cstheme="minorBidi"/>
                <w:sz w:val="22"/>
                <w:szCs w:val="22"/>
                <w:lang w:val="es-BO" w:eastAsia="es-BO"/>
              </w:rPr>
              <w:tab/>
            </w:r>
            <w:r w:rsidR="00B15A4A" w:rsidRPr="00451E92">
              <w:rPr>
                <w:rStyle w:val="Hipervnculo"/>
              </w:rPr>
              <w:t>NORMATIVA APLICABLE AL PROCESO DE CONTRATACIÓN</w:t>
            </w:r>
            <w:r w:rsidR="00B15A4A">
              <w:rPr>
                <w:webHidden/>
              </w:rPr>
              <w:tab/>
            </w:r>
            <w:r w:rsidR="00572DF9">
              <w:rPr>
                <w:webHidden/>
              </w:rPr>
              <w:t xml:space="preserve">1 </w:t>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15" w:history="1">
            <w:r w:rsidR="00B15A4A" w:rsidRPr="00451E92">
              <w:rPr>
                <w:rStyle w:val="Hipervnculo"/>
              </w:rPr>
              <w:t>2</w:t>
            </w:r>
            <w:r w:rsidR="00B15A4A">
              <w:rPr>
                <w:rFonts w:asciiTheme="minorHAnsi" w:eastAsiaTheme="minorEastAsia" w:hAnsiTheme="minorHAnsi" w:cstheme="minorBidi"/>
                <w:sz w:val="22"/>
                <w:szCs w:val="22"/>
                <w:lang w:val="es-BO" w:eastAsia="es-BO"/>
              </w:rPr>
              <w:tab/>
            </w:r>
            <w:r w:rsidR="00B15A4A" w:rsidRPr="00451E92">
              <w:rPr>
                <w:rStyle w:val="Hipervnculo"/>
              </w:rPr>
              <w:t>PROPONENTES ELEGIBLES</w:t>
            </w:r>
            <w:r w:rsidR="00B15A4A">
              <w:rPr>
                <w:webHidden/>
              </w:rPr>
              <w:tab/>
            </w:r>
            <w:r w:rsidR="00B15A4A">
              <w:rPr>
                <w:webHidden/>
              </w:rPr>
              <w:fldChar w:fldCharType="begin"/>
            </w:r>
            <w:r w:rsidR="00B15A4A">
              <w:rPr>
                <w:webHidden/>
              </w:rPr>
              <w:instrText xml:space="preserve"> PAGEREF _Toc526963015 \h </w:instrText>
            </w:r>
            <w:r w:rsidR="00B15A4A">
              <w:rPr>
                <w:webHidden/>
              </w:rPr>
            </w:r>
            <w:r w:rsidR="00B15A4A">
              <w:rPr>
                <w:webHidden/>
              </w:rPr>
              <w:fldChar w:fldCharType="separate"/>
            </w:r>
            <w:r w:rsidR="001774ED">
              <w:rPr>
                <w:webHidden/>
              </w:rPr>
              <w:t>1</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16" w:history="1">
            <w:r w:rsidR="00B15A4A" w:rsidRPr="00451E92">
              <w:rPr>
                <w:rStyle w:val="Hipervnculo"/>
              </w:rPr>
              <w:t>3</w:t>
            </w:r>
            <w:r w:rsidR="00B15A4A">
              <w:rPr>
                <w:rFonts w:asciiTheme="minorHAnsi" w:eastAsiaTheme="minorEastAsia" w:hAnsiTheme="minorHAnsi" w:cstheme="minorBidi"/>
                <w:sz w:val="22"/>
                <w:szCs w:val="22"/>
                <w:lang w:val="es-BO" w:eastAsia="es-BO"/>
              </w:rPr>
              <w:tab/>
            </w:r>
            <w:r w:rsidR="00B15A4A" w:rsidRPr="00451E92">
              <w:rPr>
                <w:rStyle w:val="Hipervnculo"/>
              </w:rPr>
              <w:t>ACTIVIDADES ADMINISTRATIVAS PREVIAS A LA PRESENTACIÓN DE COTIZACIONES</w:t>
            </w:r>
            <w:r w:rsidR="00B15A4A">
              <w:rPr>
                <w:webHidden/>
              </w:rPr>
              <w:tab/>
            </w:r>
            <w:r w:rsidR="00B15A4A">
              <w:rPr>
                <w:webHidden/>
              </w:rPr>
              <w:fldChar w:fldCharType="begin"/>
            </w:r>
            <w:r w:rsidR="00B15A4A">
              <w:rPr>
                <w:webHidden/>
              </w:rPr>
              <w:instrText xml:space="preserve"> PAGEREF _Toc526963016 \h </w:instrText>
            </w:r>
            <w:r w:rsidR="00B15A4A">
              <w:rPr>
                <w:webHidden/>
              </w:rPr>
            </w:r>
            <w:r w:rsidR="00B15A4A">
              <w:rPr>
                <w:webHidden/>
              </w:rPr>
              <w:fldChar w:fldCharType="separate"/>
            </w:r>
            <w:r w:rsidR="001774ED">
              <w:rPr>
                <w:webHidden/>
              </w:rPr>
              <w:t>1</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20" w:history="1">
            <w:r w:rsidR="00B15A4A" w:rsidRPr="00451E92">
              <w:rPr>
                <w:rStyle w:val="Hipervnculo"/>
              </w:rPr>
              <w:t>4</w:t>
            </w:r>
            <w:r w:rsidR="00B15A4A">
              <w:rPr>
                <w:rFonts w:asciiTheme="minorHAnsi" w:eastAsiaTheme="minorEastAsia" w:hAnsiTheme="minorHAnsi" w:cstheme="minorBidi"/>
                <w:sz w:val="22"/>
                <w:szCs w:val="22"/>
                <w:lang w:val="es-BO" w:eastAsia="es-BO"/>
              </w:rPr>
              <w:tab/>
            </w:r>
            <w:r w:rsidR="00B15A4A" w:rsidRPr="00451E92">
              <w:rPr>
                <w:rStyle w:val="Hipervnculo"/>
              </w:rPr>
              <w:t>GARANTÍAS</w:t>
            </w:r>
            <w:r w:rsidR="00B15A4A">
              <w:rPr>
                <w:webHidden/>
              </w:rPr>
              <w:tab/>
            </w:r>
            <w:r w:rsidR="00B15A4A">
              <w:rPr>
                <w:webHidden/>
              </w:rPr>
              <w:fldChar w:fldCharType="begin"/>
            </w:r>
            <w:r w:rsidR="00B15A4A">
              <w:rPr>
                <w:webHidden/>
              </w:rPr>
              <w:instrText xml:space="preserve"> PAGEREF _Toc526963020 \h </w:instrText>
            </w:r>
            <w:r w:rsidR="00B15A4A">
              <w:rPr>
                <w:webHidden/>
              </w:rPr>
            </w:r>
            <w:r w:rsidR="00B15A4A">
              <w:rPr>
                <w:webHidden/>
              </w:rPr>
              <w:fldChar w:fldCharType="separate"/>
            </w:r>
            <w:r w:rsidR="001774ED">
              <w:rPr>
                <w:webHidden/>
              </w:rPr>
              <w:t>1</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23" w:history="1">
            <w:r w:rsidR="00B15A4A" w:rsidRPr="00451E92">
              <w:rPr>
                <w:rStyle w:val="Hipervnculo"/>
              </w:rPr>
              <w:t>5</w:t>
            </w:r>
            <w:r w:rsidR="00B15A4A">
              <w:rPr>
                <w:rFonts w:asciiTheme="minorHAnsi" w:eastAsiaTheme="minorEastAsia" w:hAnsiTheme="minorHAnsi" w:cstheme="minorBidi"/>
                <w:sz w:val="22"/>
                <w:szCs w:val="22"/>
                <w:lang w:val="es-BO" w:eastAsia="es-BO"/>
              </w:rPr>
              <w:tab/>
            </w:r>
            <w:r w:rsidR="00B15A4A" w:rsidRPr="00451E92">
              <w:rPr>
                <w:rStyle w:val="Hipervnculo"/>
              </w:rPr>
              <w:t>RECHAZO Y DESCALIFICACIÓN DE COTIZACIONES</w:t>
            </w:r>
            <w:r w:rsidR="00B15A4A">
              <w:rPr>
                <w:webHidden/>
              </w:rPr>
              <w:tab/>
            </w:r>
            <w:r w:rsidR="00B15A4A">
              <w:rPr>
                <w:webHidden/>
              </w:rPr>
              <w:fldChar w:fldCharType="begin"/>
            </w:r>
            <w:r w:rsidR="00B15A4A">
              <w:rPr>
                <w:webHidden/>
              </w:rPr>
              <w:instrText xml:space="preserve"> PAGEREF _Toc526963023 \h </w:instrText>
            </w:r>
            <w:r w:rsidR="00B15A4A">
              <w:rPr>
                <w:webHidden/>
              </w:rPr>
            </w:r>
            <w:r w:rsidR="00B15A4A">
              <w:rPr>
                <w:webHidden/>
              </w:rPr>
              <w:fldChar w:fldCharType="separate"/>
            </w:r>
            <w:r w:rsidR="001774ED">
              <w:rPr>
                <w:webHidden/>
              </w:rPr>
              <w:t>2</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24" w:history="1">
            <w:r w:rsidR="00B15A4A" w:rsidRPr="00451E92">
              <w:rPr>
                <w:rStyle w:val="Hipervnculo"/>
              </w:rPr>
              <w:t>6</w:t>
            </w:r>
            <w:r w:rsidR="00B15A4A">
              <w:rPr>
                <w:rFonts w:asciiTheme="minorHAnsi" w:eastAsiaTheme="minorEastAsia" w:hAnsiTheme="minorHAnsi" w:cstheme="minorBidi"/>
                <w:sz w:val="22"/>
                <w:szCs w:val="22"/>
                <w:lang w:val="es-BO" w:eastAsia="es-BO"/>
              </w:rPr>
              <w:tab/>
            </w:r>
            <w:r w:rsidR="00B15A4A" w:rsidRPr="00451E92">
              <w:rPr>
                <w:rStyle w:val="Hipervnculo"/>
              </w:rPr>
              <w:t>CRITERIOS DE SUBSANABILIDAD Y ERRORES NO SUBSANABLES</w:t>
            </w:r>
            <w:r w:rsidR="00B15A4A">
              <w:rPr>
                <w:webHidden/>
              </w:rPr>
              <w:tab/>
            </w:r>
            <w:r w:rsidR="00B15A4A">
              <w:rPr>
                <w:webHidden/>
              </w:rPr>
              <w:fldChar w:fldCharType="begin"/>
            </w:r>
            <w:r w:rsidR="00B15A4A">
              <w:rPr>
                <w:webHidden/>
              </w:rPr>
              <w:instrText xml:space="preserve"> PAGEREF _Toc526963024 \h </w:instrText>
            </w:r>
            <w:r w:rsidR="00B15A4A">
              <w:rPr>
                <w:webHidden/>
              </w:rPr>
            </w:r>
            <w:r w:rsidR="00B15A4A">
              <w:rPr>
                <w:webHidden/>
              </w:rPr>
              <w:fldChar w:fldCharType="separate"/>
            </w:r>
            <w:r w:rsidR="001774ED">
              <w:rPr>
                <w:webHidden/>
              </w:rPr>
              <w:t>3</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25" w:history="1">
            <w:r w:rsidR="00B15A4A" w:rsidRPr="00451E92">
              <w:rPr>
                <w:rStyle w:val="Hipervnculo"/>
              </w:rPr>
              <w:t>7</w:t>
            </w:r>
            <w:r w:rsidR="00B15A4A">
              <w:rPr>
                <w:rFonts w:asciiTheme="minorHAnsi" w:eastAsiaTheme="minorEastAsia" w:hAnsiTheme="minorHAnsi" w:cstheme="minorBidi"/>
                <w:sz w:val="22"/>
                <w:szCs w:val="22"/>
                <w:lang w:val="es-BO" w:eastAsia="es-BO"/>
              </w:rPr>
              <w:tab/>
            </w:r>
            <w:r w:rsidR="00B15A4A" w:rsidRPr="00451E92">
              <w:rPr>
                <w:rStyle w:val="Hipervnculo"/>
              </w:rPr>
              <w:t>DECLARATORIA DESIERTA</w:t>
            </w:r>
            <w:r w:rsidR="00B15A4A">
              <w:rPr>
                <w:webHidden/>
              </w:rPr>
              <w:tab/>
            </w:r>
            <w:r w:rsidR="00B15A4A">
              <w:rPr>
                <w:webHidden/>
              </w:rPr>
              <w:fldChar w:fldCharType="begin"/>
            </w:r>
            <w:r w:rsidR="00B15A4A">
              <w:rPr>
                <w:webHidden/>
              </w:rPr>
              <w:instrText xml:space="preserve"> PAGEREF _Toc526963025 \h </w:instrText>
            </w:r>
            <w:r w:rsidR="00B15A4A">
              <w:rPr>
                <w:webHidden/>
              </w:rPr>
            </w:r>
            <w:r w:rsidR="00B15A4A">
              <w:rPr>
                <w:webHidden/>
              </w:rPr>
              <w:fldChar w:fldCharType="separate"/>
            </w:r>
            <w:r w:rsidR="001774ED">
              <w:rPr>
                <w:webHidden/>
              </w:rPr>
              <w:t>3</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26" w:history="1">
            <w:r w:rsidR="00B15A4A" w:rsidRPr="00451E92">
              <w:rPr>
                <w:rStyle w:val="Hipervnculo"/>
              </w:rPr>
              <w:t>8</w:t>
            </w:r>
            <w:r w:rsidR="00B15A4A">
              <w:rPr>
                <w:rFonts w:asciiTheme="minorHAnsi" w:eastAsiaTheme="minorEastAsia" w:hAnsiTheme="minorHAnsi" w:cstheme="minorBidi"/>
                <w:sz w:val="22"/>
                <w:szCs w:val="22"/>
                <w:lang w:val="es-BO" w:eastAsia="es-BO"/>
              </w:rPr>
              <w:tab/>
            </w:r>
            <w:r w:rsidR="00B15A4A" w:rsidRPr="00451E92">
              <w:rPr>
                <w:rStyle w:val="Hipervnculo"/>
              </w:rPr>
              <w:t>CANCELACIÓN, SUSPENSIÓN Y ANULACIÓN DEL PROCESO DE CONTRATACIÓN</w:t>
            </w:r>
            <w:r w:rsidR="00B15A4A">
              <w:rPr>
                <w:webHidden/>
              </w:rPr>
              <w:tab/>
            </w:r>
            <w:r w:rsidR="00B15A4A">
              <w:rPr>
                <w:webHidden/>
              </w:rPr>
              <w:fldChar w:fldCharType="begin"/>
            </w:r>
            <w:r w:rsidR="00B15A4A">
              <w:rPr>
                <w:webHidden/>
              </w:rPr>
              <w:instrText xml:space="preserve"> PAGEREF _Toc526963026 \h </w:instrText>
            </w:r>
            <w:r w:rsidR="00B15A4A">
              <w:rPr>
                <w:webHidden/>
              </w:rPr>
            </w:r>
            <w:r w:rsidR="00B15A4A">
              <w:rPr>
                <w:webHidden/>
              </w:rPr>
              <w:fldChar w:fldCharType="separate"/>
            </w:r>
            <w:r w:rsidR="001774ED">
              <w:rPr>
                <w:webHidden/>
              </w:rPr>
              <w:t>3</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27" w:history="1">
            <w:r w:rsidR="00B15A4A" w:rsidRPr="00451E92">
              <w:rPr>
                <w:rStyle w:val="Hipervnculo"/>
              </w:rPr>
              <w:t>9</w:t>
            </w:r>
            <w:r w:rsidR="00B15A4A">
              <w:rPr>
                <w:rFonts w:asciiTheme="minorHAnsi" w:eastAsiaTheme="minorEastAsia" w:hAnsiTheme="minorHAnsi" w:cstheme="minorBidi"/>
                <w:sz w:val="22"/>
                <w:szCs w:val="22"/>
                <w:lang w:val="es-BO" w:eastAsia="es-BO"/>
              </w:rPr>
              <w:tab/>
            </w:r>
            <w:r w:rsidR="00B15A4A" w:rsidRPr="00451E92">
              <w:rPr>
                <w:rStyle w:val="Hipervnculo"/>
              </w:rPr>
              <w:t>RESOLUCIONES RECURRIBLES</w:t>
            </w:r>
            <w:r w:rsidR="00B15A4A">
              <w:rPr>
                <w:webHidden/>
              </w:rPr>
              <w:tab/>
            </w:r>
            <w:r w:rsidR="00B15A4A">
              <w:rPr>
                <w:webHidden/>
              </w:rPr>
              <w:fldChar w:fldCharType="begin"/>
            </w:r>
            <w:r w:rsidR="00B15A4A">
              <w:rPr>
                <w:webHidden/>
              </w:rPr>
              <w:instrText xml:space="preserve"> PAGEREF _Toc526963027 \h </w:instrText>
            </w:r>
            <w:r w:rsidR="00B15A4A">
              <w:rPr>
                <w:webHidden/>
              </w:rPr>
            </w:r>
            <w:r w:rsidR="00B15A4A">
              <w:rPr>
                <w:webHidden/>
              </w:rPr>
              <w:fldChar w:fldCharType="separate"/>
            </w:r>
            <w:r w:rsidR="001774ED">
              <w:rPr>
                <w:webHidden/>
              </w:rPr>
              <w:t>3</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28" w:history="1">
            <w:r w:rsidR="00B15A4A" w:rsidRPr="00451E92">
              <w:rPr>
                <w:rStyle w:val="Hipervnculo"/>
              </w:rPr>
              <w:t>10</w:t>
            </w:r>
            <w:r w:rsidR="00B15A4A">
              <w:rPr>
                <w:rFonts w:asciiTheme="minorHAnsi" w:eastAsiaTheme="minorEastAsia" w:hAnsiTheme="minorHAnsi" w:cstheme="minorBidi"/>
                <w:sz w:val="22"/>
                <w:szCs w:val="22"/>
                <w:lang w:val="es-BO" w:eastAsia="es-BO"/>
              </w:rPr>
              <w:tab/>
            </w:r>
            <w:r w:rsidR="00B15A4A" w:rsidRPr="00451E92">
              <w:rPr>
                <w:rStyle w:val="Hipervnculo"/>
              </w:rPr>
              <w:t>DOCUMENTOS QUE DEBE PRESENTAR EL PROPONENTE</w:t>
            </w:r>
            <w:r w:rsidR="00B15A4A">
              <w:rPr>
                <w:webHidden/>
              </w:rPr>
              <w:tab/>
            </w:r>
            <w:r w:rsidR="00B15A4A">
              <w:rPr>
                <w:webHidden/>
              </w:rPr>
              <w:fldChar w:fldCharType="begin"/>
            </w:r>
            <w:r w:rsidR="00B15A4A">
              <w:rPr>
                <w:webHidden/>
              </w:rPr>
              <w:instrText xml:space="preserve"> PAGEREF _Toc526963028 \h </w:instrText>
            </w:r>
            <w:r w:rsidR="00B15A4A">
              <w:rPr>
                <w:webHidden/>
              </w:rPr>
            </w:r>
            <w:r w:rsidR="00B15A4A">
              <w:rPr>
                <w:webHidden/>
              </w:rPr>
              <w:fldChar w:fldCharType="separate"/>
            </w:r>
            <w:r w:rsidR="001774ED">
              <w:rPr>
                <w:webHidden/>
              </w:rPr>
              <w:t>4</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33" w:history="1">
            <w:r w:rsidR="00B15A4A" w:rsidRPr="00451E92">
              <w:rPr>
                <w:rStyle w:val="Hipervnculo"/>
              </w:rPr>
              <w:t>11</w:t>
            </w:r>
            <w:r w:rsidR="00B15A4A">
              <w:rPr>
                <w:rFonts w:asciiTheme="minorHAnsi" w:eastAsiaTheme="minorEastAsia" w:hAnsiTheme="minorHAnsi" w:cstheme="minorBidi"/>
                <w:sz w:val="22"/>
                <w:szCs w:val="22"/>
                <w:lang w:val="es-BO" w:eastAsia="es-BO"/>
              </w:rPr>
              <w:tab/>
            </w:r>
            <w:r w:rsidR="00B15A4A" w:rsidRPr="00451E92">
              <w:rPr>
                <w:rStyle w:val="Hipervnculo"/>
              </w:rPr>
              <w:t>RECEPCIÓN DE COTIZACIONES</w:t>
            </w:r>
            <w:r w:rsidR="00B15A4A">
              <w:rPr>
                <w:webHidden/>
              </w:rPr>
              <w:tab/>
            </w:r>
            <w:r w:rsidR="00B15A4A">
              <w:rPr>
                <w:webHidden/>
              </w:rPr>
              <w:fldChar w:fldCharType="begin"/>
            </w:r>
            <w:r w:rsidR="00B15A4A">
              <w:rPr>
                <w:webHidden/>
              </w:rPr>
              <w:instrText xml:space="preserve"> PAGEREF _Toc526963033 \h </w:instrText>
            </w:r>
            <w:r w:rsidR="00B15A4A">
              <w:rPr>
                <w:webHidden/>
              </w:rPr>
            </w:r>
            <w:r w:rsidR="00B15A4A">
              <w:rPr>
                <w:webHidden/>
              </w:rPr>
              <w:fldChar w:fldCharType="separate"/>
            </w:r>
            <w:r w:rsidR="001774ED">
              <w:rPr>
                <w:webHidden/>
              </w:rPr>
              <w:t>4</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36" w:history="1">
            <w:r w:rsidR="00B15A4A" w:rsidRPr="00451E92">
              <w:rPr>
                <w:rStyle w:val="Hipervnculo"/>
              </w:rPr>
              <w:t>12</w:t>
            </w:r>
            <w:r w:rsidR="00B15A4A">
              <w:rPr>
                <w:rFonts w:asciiTheme="minorHAnsi" w:eastAsiaTheme="minorEastAsia" w:hAnsiTheme="minorHAnsi" w:cstheme="minorBidi"/>
                <w:sz w:val="22"/>
                <w:szCs w:val="22"/>
                <w:lang w:val="es-BO" w:eastAsia="es-BO"/>
              </w:rPr>
              <w:tab/>
            </w:r>
            <w:r w:rsidR="00B15A4A" w:rsidRPr="00451E92">
              <w:rPr>
                <w:rStyle w:val="Hipervnculo"/>
              </w:rPr>
              <w:t>APERTURA DE COTIZACIONES</w:t>
            </w:r>
            <w:r w:rsidR="00B15A4A">
              <w:rPr>
                <w:webHidden/>
              </w:rPr>
              <w:tab/>
            </w:r>
            <w:r w:rsidR="00B15A4A">
              <w:rPr>
                <w:webHidden/>
              </w:rPr>
              <w:fldChar w:fldCharType="begin"/>
            </w:r>
            <w:r w:rsidR="00B15A4A">
              <w:rPr>
                <w:webHidden/>
              </w:rPr>
              <w:instrText xml:space="preserve"> PAGEREF _Toc526963036 \h </w:instrText>
            </w:r>
            <w:r w:rsidR="00B15A4A">
              <w:rPr>
                <w:webHidden/>
              </w:rPr>
            </w:r>
            <w:r w:rsidR="00B15A4A">
              <w:rPr>
                <w:webHidden/>
              </w:rPr>
              <w:fldChar w:fldCharType="separate"/>
            </w:r>
            <w:r w:rsidR="001774ED">
              <w:rPr>
                <w:webHidden/>
              </w:rPr>
              <w:t>5</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37" w:history="1">
            <w:r w:rsidR="00B15A4A" w:rsidRPr="00451E92">
              <w:rPr>
                <w:rStyle w:val="Hipervnculo"/>
              </w:rPr>
              <w:t>13</w:t>
            </w:r>
            <w:r w:rsidR="00B15A4A">
              <w:rPr>
                <w:rFonts w:asciiTheme="minorHAnsi" w:eastAsiaTheme="minorEastAsia" w:hAnsiTheme="minorHAnsi" w:cstheme="minorBidi"/>
                <w:sz w:val="22"/>
                <w:szCs w:val="22"/>
                <w:lang w:val="es-BO" w:eastAsia="es-BO"/>
              </w:rPr>
              <w:tab/>
            </w:r>
            <w:r w:rsidR="00B15A4A" w:rsidRPr="00451E92">
              <w:rPr>
                <w:rStyle w:val="Hipervnculo"/>
              </w:rPr>
              <w:t>EVALUACIÓN DE COTIZACIONES</w:t>
            </w:r>
            <w:r w:rsidR="00B15A4A">
              <w:rPr>
                <w:webHidden/>
              </w:rPr>
              <w:tab/>
            </w:r>
            <w:r w:rsidR="00B15A4A">
              <w:rPr>
                <w:webHidden/>
              </w:rPr>
              <w:fldChar w:fldCharType="begin"/>
            </w:r>
            <w:r w:rsidR="00B15A4A">
              <w:rPr>
                <w:webHidden/>
              </w:rPr>
              <w:instrText xml:space="preserve"> PAGEREF _Toc526963037 \h </w:instrText>
            </w:r>
            <w:r w:rsidR="00B15A4A">
              <w:rPr>
                <w:webHidden/>
              </w:rPr>
            </w:r>
            <w:r w:rsidR="00B15A4A">
              <w:rPr>
                <w:webHidden/>
              </w:rPr>
              <w:fldChar w:fldCharType="separate"/>
            </w:r>
            <w:r w:rsidR="001774ED">
              <w:rPr>
                <w:webHidden/>
              </w:rPr>
              <w:t>5</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38" w:history="1">
            <w:r w:rsidR="00B15A4A" w:rsidRPr="00451E92">
              <w:rPr>
                <w:rStyle w:val="Hipervnculo"/>
              </w:rPr>
              <w:t>14</w:t>
            </w:r>
            <w:r w:rsidR="00B15A4A">
              <w:rPr>
                <w:rFonts w:asciiTheme="minorHAnsi" w:eastAsiaTheme="minorEastAsia" w:hAnsiTheme="minorHAnsi" w:cstheme="minorBidi"/>
                <w:sz w:val="22"/>
                <w:szCs w:val="22"/>
                <w:lang w:val="es-BO" w:eastAsia="es-BO"/>
              </w:rPr>
              <w:tab/>
            </w:r>
            <w:r w:rsidR="00B15A4A" w:rsidRPr="00451E92">
              <w:rPr>
                <w:rStyle w:val="Hipervnculo"/>
              </w:rPr>
              <w:t>EVALUACIÓN PRELIMINAR</w:t>
            </w:r>
            <w:r w:rsidR="00B15A4A">
              <w:rPr>
                <w:webHidden/>
              </w:rPr>
              <w:tab/>
            </w:r>
            <w:r w:rsidR="00B15A4A">
              <w:rPr>
                <w:webHidden/>
              </w:rPr>
              <w:fldChar w:fldCharType="begin"/>
            </w:r>
            <w:r w:rsidR="00B15A4A">
              <w:rPr>
                <w:webHidden/>
              </w:rPr>
              <w:instrText xml:space="preserve"> PAGEREF _Toc526963038 \h </w:instrText>
            </w:r>
            <w:r w:rsidR="00B15A4A">
              <w:rPr>
                <w:webHidden/>
              </w:rPr>
            </w:r>
            <w:r w:rsidR="00B15A4A">
              <w:rPr>
                <w:webHidden/>
              </w:rPr>
              <w:fldChar w:fldCharType="separate"/>
            </w:r>
            <w:r w:rsidR="001774ED">
              <w:rPr>
                <w:webHidden/>
              </w:rPr>
              <w:t>5</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39" w:history="1">
            <w:r w:rsidR="00B15A4A" w:rsidRPr="00451E92">
              <w:rPr>
                <w:rStyle w:val="Hipervnculo"/>
              </w:rPr>
              <w:t>15</w:t>
            </w:r>
            <w:r w:rsidR="00B15A4A">
              <w:rPr>
                <w:rFonts w:asciiTheme="minorHAnsi" w:eastAsiaTheme="minorEastAsia" w:hAnsiTheme="minorHAnsi" w:cstheme="minorBidi"/>
                <w:sz w:val="22"/>
                <w:szCs w:val="22"/>
                <w:lang w:val="es-BO" w:eastAsia="es-BO"/>
              </w:rPr>
              <w:tab/>
            </w:r>
            <w:r w:rsidR="00B15A4A" w:rsidRPr="00451E92">
              <w:rPr>
                <w:rStyle w:val="Hipervnculo"/>
              </w:rPr>
              <w:t xml:space="preserve">MÉTODO DE SELECCIÓN Y ADJUDICACIÓN PRECIO EVALUADO MÁS BAJO </w:t>
            </w:r>
            <w:r w:rsidR="00B15A4A" w:rsidRPr="00451E92">
              <w:rPr>
                <w:rStyle w:val="Hipervnculo"/>
                <w:rFonts w:ascii="Arial" w:hAnsi="Arial"/>
                <w:iCs/>
                <w:caps/>
                <w:lang w:eastAsia="es-BO"/>
              </w:rPr>
              <w:t>(Método a ser aplicado en el presente proceso de contratación)</w:t>
            </w:r>
            <w:r w:rsidR="00B15A4A">
              <w:rPr>
                <w:webHidden/>
              </w:rPr>
              <w:tab/>
            </w:r>
            <w:r w:rsidR="00B15A4A">
              <w:rPr>
                <w:webHidden/>
              </w:rPr>
              <w:fldChar w:fldCharType="begin"/>
            </w:r>
            <w:r w:rsidR="00B15A4A">
              <w:rPr>
                <w:webHidden/>
              </w:rPr>
              <w:instrText xml:space="preserve"> PAGEREF _Toc526963039 \h </w:instrText>
            </w:r>
            <w:r w:rsidR="00B15A4A">
              <w:rPr>
                <w:webHidden/>
              </w:rPr>
            </w:r>
            <w:r w:rsidR="00B15A4A">
              <w:rPr>
                <w:webHidden/>
              </w:rPr>
              <w:fldChar w:fldCharType="separate"/>
            </w:r>
            <w:r w:rsidR="001774ED">
              <w:rPr>
                <w:webHidden/>
              </w:rPr>
              <w:t>5</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43" w:history="1">
            <w:r w:rsidR="00B15A4A" w:rsidRPr="00451E92">
              <w:rPr>
                <w:rStyle w:val="Hipervnculo"/>
              </w:rPr>
              <w:t>16</w:t>
            </w:r>
            <w:r w:rsidR="00B15A4A">
              <w:rPr>
                <w:rFonts w:asciiTheme="minorHAnsi" w:eastAsiaTheme="minorEastAsia" w:hAnsiTheme="minorHAnsi" w:cstheme="minorBidi"/>
                <w:sz w:val="22"/>
                <w:szCs w:val="22"/>
                <w:lang w:val="es-BO" w:eastAsia="es-BO"/>
              </w:rPr>
              <w:tab/>
            </w:r>
            <w:r w:rsidR="00B15A4A" w:rsidRPr="00451E92">
              <w:rPr>
                <w:rStyle w:val="Hipervnculo"/>
              </w:rPr>
              <w:t xml:space="preserve">MÉTODO DE SELECCIÓN Y ADJUDICACIÓN CALIDAD, PROPUESTA TÉCNICA Y COSTO </w:t>
            </w:r>
            <w:r w:rsidR="00B15A4A" w:rsidRPr="00451E92">
              <w:rPr>
                <w:rStyle w:val="Hipervnculo"/>
                <w:i/>
              </w:rPr>
              <w:t>(NO APLICA ESTE MÉTODO)</w:t>
            </w:r>
            <w:r w:rsidR="00B15A4A">
              <w:rPr>
                <w:webHidden/>
              </w:rPr>
              <w:tab/>
            </w:r>
            <w:r w:rsidR="00B15A4A">
              <w:rPr>
                <w:webHidden/>
              </w:rPr>
              <w:fldChar w:fldCharType="begin"/>
            </w:r>
            <w:r w:rsidR="00B15A4A">
              <w:rPr>
                <w:webHidden/>
              </w:rPr>
              <w:instrText xml:space="preserve"> PAGEREF _Toc526963043 \h </w:instrText>
            </w:r>
            <w:r w:rsidR="00B15A4A">
              <w:rPr>
                <w:webHidden/>
              </w:rPr>
            </w:r>
            <w:r w:rsidR="00B15A4A">
              <w:rPr>
                <w:webHidden/>
              </w:rPr>
              <w:fldChar w:fldCharType="separate"/>
            </w:r>
            <w:r w:rsidR="001774ED">
              <w:rPr>
                <w:webHidden/>
              </w:rPr>
              <w:t>7</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44" w:history="1">
            <w:r w:rsidR="00B15A4A" w:rsidRPr="00451E92">
              <w:rPr>
                <w:rStyle w:val="Hipervnculo"/>
              </w:rPr>
              <w:t>17</w:t>
            </w:r>
            <w:r w:rsidR="00B15A4A">
              <w:rPr>
                <w:rFonts w:asciiTheme="minorHAnsi" w:eastAsiaTheme="minorEastAsia" w:hAnsiTheme="minorHAnsi" w:cstheme="minorBidi"/>
                <w:sz w:val="22"/>
                <w:szCs w:val="22"/>
                <w:lang w:val="es-BO" w:eastAsia="es-BO"/>
              </w:rPr>
              <w:tab/>
            </w:r>
            <w:r w:rsidR="00B15A4A" w:rsidRPr="00451E92">
              <w:rPr>
                <w:rStyle w:val="Hipervnculo"/>
              </w:rPr>
              <w:t xml:space="preserve">MÉTODO DE SELECCIÓN Y ADJUDICACIÓN PRESUPUESTO FIJO </w:t>
            </w:r>
            <w:r w:rsidR="00B15A4A" w:rsidRPr="00451E92">
              <w:rPr>
                <w:rStyle w:val="Hipervnculo"/>
                <w:i/>
              </w:rPr>
              <w:t>(NO APLICA ESTE MÉTODO)</w:t>
            </w:r>
            <w:r w:rsidR="00B15A4A">
              <w:rPr>
                <w:webHidden/>
              </w:rPr>
              <w:tab/>
            </w:r>
            <w:r w:rsidR="00B15A4A">
              <w:rPr>
                <w:webHidden/>
              </w:rPr>
              <w:fldChar w:fldCharType="begin"/>
            </w:r>
            <w:r w:rsidR="00B15A4A">
              <w:rPr>
                <w:webHidden/>
              </w:rPr>
              <w:instrText xml:space="preserve"> PAGEREF _Toc526963044 \h </w:instrText>
            </w:r>
            <w:r w:rsidR="00B15A4A">
              <w:rPr>
                <w:webHidden/>
              </w:rPr>
            </w:r>
            <w:r w:rsidR="00B15A4A">
              <w:rPr>
                <w:webHidden/>
              </w:rPr>
              <w:fldChar w:fldCharType="separate"/>
            </w:r>
            <w:r w:rsidR="001774ED">
              <w:rPr>
                <w:webHidden/>
              </w:rPr>
              <w:t>7</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45" w:history="1">
            <w:r w:rsidR="00B15A4A" w:rsidRPr="00451E92">
              <w:rPr>
                <w:rStyle w:val="Hipervnculo"/>
              </w:rPr>
              <w:t>18</w:t>
            </w:r>
            <w:r w:rsidR="00B15A4A">
              <w:rPr>
                <w:rFonts w:asciiTheme="minorHAnsi" w:eastAsiaTheme="minorEastAsia" w:hAnsiTheme="minorHAnsi" w:cstheme="minorBidi"/>
                <w:sz w:val="22"/>
                <w:szCs w:val="22"/>
                <w:lang w:val="es-BO" w:eastAsia="es-BO"/>
              </w:rPr>
              <w:tab/>
            </w:r>
            <w:r w:rsidR="00B15A4A" w:rsidRPr="00451E92">
              <w:rPr>
                <w:rStyle w:val="Hipervnculo"/>
              </w:rPr>
              <w:t>CONTENIDO DEL INFORME DE EVALUACIÓN Y RECOMENDACIÓN</w:t>
            </w:r>
            <w:r w:rsidR="00B15A4A">
              <w:rPr>
                <w:webHidden/>
              </w:rPr>
              <w:tab/>
            </w:r>
            <w:r w:rsidR="00B15A4A">
              <w:rPr>
                <w:webHidden/>
              </w:rPr>
              <w:fldChar w:fldCharType="begin"/>
            </w:r>
            <w:r w:rsidR="00B15A4A">
              <w:rPr>
                <w:webHidden/>
              </w:rPr>
              <w:instrText xml:space="preserve"> PAGEREF _Toc526963045 \h </w:instrText>
            </w:r>
            <w:r w:rsidR="00B15A4A">
              <w:rPr>
                <w:webHidden/>
              </w:rPr>
            </w:r>
            <w:r w:rsidR="00B15A4A">
              <w:rPr>
                <w:webHidden/>
              </w:rPr>
              <w:fldChar w:fldCharType="separate"/>
            </w:r>
            <w:r w:rsidR="001774ED">
              <w:rPr>
                <w:webHidden/>
              </w:rPr>
              <w:t>7</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46" w:history="1">
            <w:r w:rsidR="00B15A4A" w:rsidRPr="00451E92">
              <w:rPr>
                <w:rStyle w:val="Hipervnculo"/>
              </w:rPr>
              <w:t>19</w:t>
            </w:r>
            <w:r w:rsidR="00B15A4A">
              <w:rPr>
                <w:rFonts w:asciiTheme="minorHAnsi" w:eastAsiaTheme="minorEastAsia" w:hAnsiTheme="minorHAnsi" w:cstheme="minorBidi"/>
                <w:sz w:val="22"/>
                <w:szCs w:val="22"/>
                <w:lang w:val="es-BO" w:eastAsia="es-BO"/>
              </w:rPr>
              <w:tab/>
            </w:r>
            <w:r w:rsidR="00B15A4A" w:rsidRPr="00451E92">
              <w:rPr>
                <w:rStyle w:val="Hipervnculo"/>
              </w:rPr>
              <w:t>ADJUDICACIÓN O DECLARATORIA DESIERTA</w:t>
            </w:r>
            <w:r w:rsidR="00B15A4A">
              <w:rPr>
                <w:webHidden/>
              </w:rPr>
              <w:tab/>
            </w:r>
            <w:r w:rsidR="00B15A4A">
              <w:rPr>
                <w:webHidden/>
              </w:rPr>
              <w:fldChar w:fldCharType="begin"/>
            </w:r>
            <w:r w:rsidR="00B15A4A">
              <w:rPr>
                <w:webHidden/>
              </w:rPr>
              <w:instrText xml:space="preserve"> PAGEREF _Toc526963046 \h </w:instrText>
            </w:r>
            <w:r w:rsidR="00B15A4A">
              <w:rPr>
                <w:webHidden/>
              </w:rPr>
            </w:r>
            <w:r w:rsidR="00B15A4A">
              <w:rPr>
                <w:webHidden/>
              </w:rPr>
              <w:fldChar w:fldCharType="separate"/>
            </w:r>
            <w:r w:rsidR="001774ED">
              <w:rPr>
                <w:webHidden/>
              </w:rPr>
              <w:t>7</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49" w:history="1">
            <w:r w:rsidR="00B15A4A" w:rsidRPr="00451E92">
              <w:rPr>
                <w:rStyle w:val="Hipervnculo"/>
              </w:rPr>
              <w:t>20</w:t>
            </w:r>
            <w:r w:rsidR="00B15A4A">
              <w:rPr>
                <w:rFonts w:asciiTheme="minorHAnsi" w:eastAsiaTheme="minorEastAsia" w:hAnsiTheme="minorHAnsi" w:cstheme="minorBidi"/>
                <w:sz w:val="22"/>
                <w:szCs w:val="22"/>
                <w:lang w:val="es-BO" w:eastAsia="es-BO"/>
              </w:rPr>
              <w:tab/>
            </w:r>
            <w:r w:rsidR="00B15A4A" w:rsidRPr="00451E92">
              <w:rPr>
                <w:rStyle w:val="Hipervnculo"/>
              </w:rPr>
              <w:t>FORMALIZACIÓN DE LA CONTRATACIÓN</w:t>
            </w:r>
            <w:r w:rsidR="00B15A4A">
              <w:rPr>
                <w:webHidden/>
              </w:rPr>
              <w:tab/>
            </w:r>
            <w:r w:rsidR="00B15A4A">
              <w:rPr>
                <w:webHidden/>
              </w:rPr>
              <w:fldChar w:fldCharType="begin"/>
            </w:r>
            <w:r w:rsidR="00B15A4A">
              <w:rPr>
                <w:webHidden/>
              </w:rPr>
              <w:instrText xml:space="preserve"> PAGEREF _Toc526963049 \h </w:instrText>
            </w:r>
            <w:r w:rsidR="00B15A4A">
              <w:rPr>
                <w:webHidden/>
              </w:rPr>
            </w:r>
            <w:r w:rsidR="00B15A4A">
              <w:rPr>
                <w:webHidden/>
              </w:rPr>
              <w:fldChar w:fldCharType="separate"/>
            </w:r>
            <w:r w:rsidR="001774ED">
              <w:rPr>
                <w:webHidden/>
              </w:rPr>
              <w:t>8</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50" w:history="1">
            <w:r w:rsidR="00B15A4A" w:rsidRPr="00451E92">
              <w:rPr>
                <w:rStyle w:val="Hipervnculo"/>
              </w:rPr>
              <w:t>21</w:t>
            </w:r>
            <w:r w:rsidR="00B15A4A">
              <w:rPr>
                <w:rFonts w:asciiTheme="minorHAnsi" w:eastAsiaTheme="minorEastAsia" w:hAnsiTheme="minorHAnsi" w:cstheme="minorBidi"/>
                <w:sz w:val="22"/>
                <w:szCs w:val="22"/>
                <w:lang w:val="es-BO" w:eastAsia="es-BO"/>
              </w:rPr>
              <w:tab/>
            </w:r>
            <w:r w:rsidR="00B15A4A" w:rsidRPr="00451E92">
              <w:rPr>
                <w:rStyle w:val="Hipervnculo"/>
              </w:rPr>
              <w:t>MODIFICACIONES AL CONTRATO</w:t>
            </w:r>
            <w:r w:rsidR="00B15A4A">
              <w:rPr>
                <w:webHidden/>
              </w:rPr>
              <w:tab/>
            </w:r>
            <w:r w:rsidR="00B15A4A">
              <w:rPr>
                <w:webHidden/>
              </w:rPr>
              <w:fldChar w:fldCharType="begin"/>
            </w:r>
            <w:r w:rsidR="00B15A4A">
              <w:rPr>
                <w:webHidden/>
              </w:rPr>
              <w:instrText xml:space="preserve"> PAGEREF _Toc526963050 \h </w:instrText>
            </w:r>
            <w:r w:rsidR="00B15A4A">
              <w:rPr>
                <w:webHidden/>
              </w:rPr>
            </w:r>
            <w:r w:rsidR="00B15A4A">
              <w:rPr>
                <w:webHidden/>
              </w:rPr>
              <w:fldChar w:fldCharType="separate"/>
            </w:r>
            <w:r w:rsidR="001774ED">
              <w:rPr>
                <w:webHidden/>
              </w:rPr>
              <w:t>9</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51" w:history="1">
            <w:r w:rsidR="00B15A4A" w:rsidRPr="00451E92">
              <w:rPr>
                <w:rStyle w:val="Hipervnculo"/>
              </w:rPr>
              <w:t>22</w:t>
            </w:r>
            <w:r w:rsidR="00B15A4A">
              <w:rPr>
                <w:rFonts w:asciiTheme="minorHAnsi" w:eastAsiaTheme="minorEastAsia" w:hAnsiTheme="minorHAnsi" w:cstheme="minorBidi"/>
                <w:sz w:val="22"/>
                <w:szCs w:val="22"/>
                <w:lang w:val="es-BO" w:eastAsia="es-BO"/>
              </w:rPr>
              <w:tab/>
            </w:r>
            <w:r w:rsidR="00B15A4A" w:rsidRPr="00451E92">
              <w:rPr>
                <w:rStyle w:val="Hipervnculo"/>
              </w:rPr>
              <w:t>SEGUIMIENTO Y CONTROL DE LOS SERVICIOS GENERALES CONTINUOS Y DISCONTINUOS</w:t>
            </w:r>
            <w:r w:rsidR="00B15A4A">
              <w:rPr>
                <w:webHidden/>
              </w:rPr>
              <w:tab/>
            </w:r>
            <w:r w:rsidR="00B15A4A">
              <w:rPr>
                <w:webHidden/>
              </w:rPr>
              <w:fldChar w:fldCharType="begin"/>
            </w:r>
            <w:r w:rsidR="00B15A4A">
              <w:rPr>
                <w:webHidden/>
              </w:rPr>
              <w:instrText xml:space="preserve"> PAGEREF _Toc526963051 \h </w:instrText>
            </w:r>
            <w:r w:rsidR="00B15A4A">
              <w:rPr>
                <w:webHidden/>
              </w:rPr>
            </w:r>
            <w:r w:rsidR="00B15A4A">
              <w:rPr>
                <w:webHidden/>
              </w:rPr>
              <w:fldChar w:fldCharType="separate"/>
            </w:r>
            <w:r w:rsidR="001774ED">
              <w:rPr>
                <w:webHidden/>
              </w:rPr>
              <w:t>9</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52" w:history="1">
            <w:r w:rsidR="00B15A4A" w:rsidRPr="00451E92">
              <w:rPr>
                <w:rStyle w:val="Hipervnculo"/>
              </w:rPr>
              <w:t>23</w:t>
            </w:r>
            <w:r w:rsidR="00B15A4A">
              <w:rPr>
                <w:rFonts w:asciiTheme="minorHAnsi" w:eastAsiaTheme="minorEastAsia" w:hAnsiTheme="minorHAnsi" w:cstheme="minorBidi"/>
                <w:sz w:val="22"/>
                <w:szCs w:val="22"/>
                <w:lang w:val="es-BO" w:eastAsia="es-BO"/>
              </w:rPr>
              <w:tab/>
            </w:r>
            <w:r w:rsidR="00B15A4A" w:rsidRPr="00451E92">
              <w:rPr>
                <w:rStyle w:val="Hipervnculo"/>
              </w:rPr>
              <w:t>INFORME DE CONFORMIDAD DEL SERVICIO GENERAL</w:t>
            </w:r>
            <w:r w:rsidR="00B15A4A">
              <w:rPr>
                <w:webHidden/>
              </w:rPr>
              <w:tab/>
            </w:r>
            <w:r w:rsidR="00B15A4A">
              <w:rPr>
                <w:webHidden/>
              </w:rPr>
              <w:fldChar w:fldCharType="begin"/>
            </w:r>
            <w:r w:rsidR="00B15A4A">
              <w:rPr>
                <w:webHidden/>
              </w:rPr>
              <w:instrText xml:space="preserve"> PAGEREF _Toc526963052 \h </w:instrText>
            </w:r>
            <w:r w:rsidR="00B15A4A">
              <w:rPr>
                <w:webHidden/>
              </w:rPr>
            </w:r>
            <w:r w:rsidR="00B15A4A">
              <w:rPr>
                <w:webHidden/>
              </w:rPr>
              <w:fldChar w:fldCharType="separate"/>
            </w:r>
            <w:r w:rsidR="001774ED">
              <w:rPr>
                <w:webHidden/>
              </w:rPr>
              <w:t>10</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53" w:history="1">
            <w:r w:rsidR="00B15A4A" w:rsidRPr="00451E92">
              <w:rPr>
                <w:rStyle w:val="Hipervnculo"/>
              </w:rPr>
              <w:t>24</w:t>
            </w:r>
            <w:r w:rsidR="00B15A4A">
              <w:rPr>
                <w:rFonts w:asciiTheme="minorHAnsi" w:eastAsiaTheme="minorEastAsia" w:hAnsiTheme="minorHAnsi" w:cstheme="minorBidi"/>
                <w:sz w:val="22"/>
                <w:szCs w:val="22"/>
                <w:lang w:val="es-BO" w:eastAsia="es-BO"/>
              </w:rPr>
              <w:tab/>
            </w:r>
            <w:r w:rsidR="00B15A4A" w:rsidRPr="00451E92">
              <w:rPr>
                <w:rStyle w:val="Hipervnculo"/>
              </w:rPr>
              <w:t>CIERRE DE CONTRATO Y PAGO</w:t>
            </w:r>
            <w:r w:rsidR="00B15A4A">
              <w:rPr>
                <w:webHidden/>
              </w:rPr>
              <w:tab/>
            </w:r>
            <w:r w:rsidR="00B15A4A">
              <w:rPr>
                <w:webHidden/>
              </w:rPr>
              <w:fldChar w:fldCharType="begin"/>
            </w:r>
            <w:r w:rsidR="00B15A4A">
              <w:rPr>
                <w:webHidden/>
              </w:rPr>
              <w:instrText xml:space="preserve"> PAGEREF _Toc526963053 \h </w:instrText>
            </w:r>
            <w:r w:rsidR="00B15A4A">
              <w:rPr>
                <w:webHidden/>
              </w:rPr>
            </w:r>
            <w:r w:rsidR="00B15A4A">
              <w:rPr>
                <w:webHidden/>
              </w:rPr>
              <w:fldChar w:fldCharType="separate"/>
            </w:r>
            <w:r w:rsidR="001774ED">
              <w:rPr>
                <w:webHidden/>
              </w:rPr>
              <w:t>10</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54" w:history="1">
            <w:r w:rsidR="00B15A4A" w:rsidRPr="00451E92">
              <w:rPr>
                <w:rStyle w:val="Hipervnculo"/>
              </w:rPr>
              <w:t>25</w:t>
            </w:r>
            <w:r w:rsidR="00B15A4A">
              <w:rPr>
                <w:rFonts w:asciiTheme="minorHAnsi" w:eastAsiaTheme="minorEastAsia" w:hAnsiTheme="minorHAnsi" w:cstheme="minorBidi"/>
                <w:sz w:val="22"/>
                <w:szCs w:val="22"/>
                <w:lang w:val="es-BO" w:eastAsia="es-BO"/>
              </w:rPr>
              <w:tab/>
            </w:r>
            <w:r w:rsidR="00B15A4A" w:rsidRPr="00451E92">
              <w:rPr>
                <w:rStyle w:val="Hipervnculo"/>
              </w:rPr>
              <w:t>CONVOCATORIA Y DATOS GENERALES DEL PROCESO DE CONTRATACIÓN</w:t>
            </w:r>
            <w:r w:rsidR="00B15A4A">
              <w:rPr>
                <w:webHidden/>
              </w:rPr>
              <w:tab/>
            </w:r>
            <w:r w:rsidR="00B15A4A">
              <w:rPr>
                <w:webHidden/>
              </w:rPr>
              <w:fldChar w:fldCharType="begin"/>
            </w:r>
            <w:r w:rsidR="00B15A4A">
              <w:rPr>
                <w:webHidden/>
              </w:rPr>
              <w:instrText xml:space="preserve"> PAGEREF _Toc526963054 \h </w:instrText>
            </w:r>
            <w:r w:rsidR="00B15A4A">
              <w:rPr>
                <w:webHidden/>
              </w:rPr>
            </w:r>
            <w:r w:rsidR="00B15A4A">
              <w:rPr>
                <w:webHidden/>
              </w:rPr>
              <w:fldChar w:fldCharType="separate"/>
            </w:r>
            <w:r w:rsidR="001774ED">
              <w:rPr>
                <w:webHidden/>
              </w:rPr>
              <w:t>12</w:t>
            </w:r>
            <w:r w:rsidR="00B15A4A">
              <w:rPr>
                <w:webHidden/>
              </w:rPr>
              <w:fldChar w:fldCharType="end"/>
            </w:r>
          </w:hyperlink>
        </w:p>
        <w:p w:rsidR="00B15A4A" w:rsidRDefault="00B94290" w:rsidP="00572DF9">
          <w:pPr>
            <w:pStyle w:val="TDC1"/>
            <w:rPr>
              <w:rFonts w:asciiTheme="minorHAnsi" w:eastAsiaTheme="minorEastAsia" w:hAnsiTheme="minorHAnsi" w:cstheme="minorBidi"/>
              <w:sz w:val="22"/>
              <w:szCs w:val="22"/>
              <w:lang w:val="es-BO" w:eastAsia="es-BO"/>
            </w:rPr>
          </w:pPr>
          <w:hyperlink w:anchor="_Toc526963055" w:history="1">
            <w:r w:rsidR="00B15A4A" w:rsidRPr="00451E92">
              <w:rPr>
                <w:rStyle w:val="Hipervnculo"/>
              </w:rPr>
              <w:t>26</w:t>
            </w:r>
            <w:r w:rsidR="00B15A4A">
              <w:rPr>
                <w:rFonts w:asciiTheme="minorHAnsi" w:eastAsiaTheme="minorEastAsia" w:hAnsiTheme="minorHAnsi" w:cstheme="minorBidi"/>
                <w:sz w:val="22"/>
                <w:szCs w:val="22"/>
                <w:lang w:val="es-BO" w:eastAsia="es-BO"/>
              </w:rPr>
              <w:tab/>
            </w:r>
            <w:r w:rsidR="00B15A4A" w:rsidRPr="00451E92">
              <w:rPr>
                <w:rStyle w:val="Hipervnculo"/>
              </w:rPr>
              <w:t>ESPECIFICACIONES TÉCNICAS Y CONDICIONES REQUERIDAS PARA EL SERVICIO GENERAL</w:t>
            </w:r>
            <w:r w:rsidR="00B15A4A">
              <w:rPr>
                <w:webHidden/>
              </w:rPr>
              <w:tab/>
            </w:r>
            <w:r w:rsidR="00B15A4A">
              <w:rPr>
                <w:webHidden/>
              </w:rPr>
              <w:fldChar w:fldCharType="begin"/>
            </w:r>
            <w:r w:rsidR="00B15A4A">
              <w:rPr>
                <w:webHidden/>
              </w:rPr>
              <w:instrText xml:space="preserve"> PAGEREF _Toc526963055 \h </w:instrText>
            </w:r>
            <w:r w:rsidR="00B15A4A">
              <w:rPr>
                <w:webHidden/>
              </w:rPr>
            </w:r>
            <w:r w:rsidR="00B15A4A">
              <w:rPr>
                <w:webHidden/>
              </w:rPr>
              <w:fldChar w:fldCharType="separate"/>
            </w:r>
            <w:r w:rsidR="001774ED">
              <w:rPr>
                <w:webHidden/>
              </w:rPr>
              <w:t>14</w:t>
            </w:r>
            <w:r w:rsidR="00B15A4A">
              <w:rPr>
                <w:webHidden/>
              </w:rPr>
              <w:fldChar w:fldCharType="end"/>
            </w:r>
          </w:hyperlink>
        </w:p>
        <w:p w:rsidR="00DD079D" w:rsidRPr="00780825" w:rsidRDefault="0066504F" w:rsidP="00DD079D">
          <w:pPr>
            <w:jc w:val="both"/>
            <w:rPr>
              <w:lang w:val="es-BO"/>
            </w:rPr>
          </w:pPr>
          <w:r w:rsidRPr="00780825">
            <w:rPr>
              <w:b/>
              <w:lang w:val="es-BO"/>
            </w:rPr>
            <w:fldChar w:fldCharType="end"/>
          </w:r>
        </w:p>
      </w:sdtContent>
    </w:sdt>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9E57E5" w:rsidRPr="00780825" w:rsidRDefault="009E57E5" w:rsidP="00650B21">
      <w:pPr>
        <w:jc w:val="center"/>
        <w:rPr>
          <w:b/>
          <w:sz w:val="18"/>
          <w:lang w:val="es-BO"/>
        </w:rPr>
        <w:sectPr w:rsidR="009E57E5" w:rsidRPr="00780825" w:rsidSect="00CB1552">
          <w:headerReference w:type="default" r:id="rId10"/>
          <w:footerReference w:type="default" r:id="rId11"/>
          <w:pgSz w:w="12240" w:h="15840" w:code="1"/>
          <w:pgMar w:top="1418" w:right="1701" w:bottom="1134" w:left="1701" w:header="709" w:footer="709" w:gutter="0"/>
          <w:pgNumType w:fmt="lowerRoman" w:start="1"/>
          <w:cols w:space="708"/>
          <w:titlePg/>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AC79F4">
      <w:pPr>
        <w:pStyle w:val="Ttulo"/>
        <w:numPr>
          <w:ilvl w:val="0"/>
          <w:numId w:val="16"/>
        </w:numPr>
        <w:spacing w:before="0" w:after="0"/>
        <w:jc w:val="both"/>
        <w:rPr>
          <w:rFonts w:ascii="Verdana" w:hAnsi="Verdana"/>
          <w:sz w:val="18"/>
        </w:rPr>
      </w:pPr>
      <w:bookmarkStart w:id="2" w:name="_Toc526963014"/>
      <w:r w:rsidRPr="00780825">
        <w:rPr>
          <w:rFonts w:ascii="Verdana" w:hAnsi="Verdana"/>
          <w:sz w:val="18"/>
        </w:rPr>
        <w:t>NORMATIVA APLICABLE AL PROCESO DE CONTRATACIÓN</w:t>
      </w:r>
      <w:bookmarkEnd w:id="2"/>
    </w:p>
    <w:p w:rsidR="00813A80" w:rsidRPr="00780825" w:rsidRDefault="00813A80" w:rsidP="00DF2F0D">
      <w:pPr>
        <w:ind w:left="567" w:hanging="567"/>
        <w:jc w:val="both"/>
        <w:rPr>
          <w:rFonts w:cs="Arial"/>
          <w:sz w:val="18"/>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780825" w:rsidRDefault="005113EF" w:rsidP="005113EF">
      <w:pPr>
        <w:ind w:left="360"/>
        <w:jc w:val="both"/>
        <w:rPr>
          <w:rFonts w:cs="Arial"/>
          <w:sz w:val="18"/>
          <w:szCs w:val="18"/>
          <w:lang w:val="es-BO"/>
        </w:rPr>
      </w:pPr>
    </w:p>
    <w:p w:rsidR="00AE16EC" w:rsidRPr="00780825" w:rsidRDefault="00A72FB0" w:rsidP="00AC79F4">
      <w:pPr>
        <w:pStyle w:val="Ttulo"/>
        <w:numPr>
          <w:ilvl w:val="0"/>
          <w:numId w:val="16"/>
        </w:numPr>
        <w:spacing w:before="0" w:after="0"/>
        <w:jc w:val="both"/>
        <w:rPr>
          <w:rFonts w:ascii="Verdana" w:hAnsi="Verdana"/>
          <w:sz w:val="18"/>
        </w:rPr>
      </w:pPr>
      <w:bookmarkStart w:id="3" w:name="_Toc526963015"/>
      <w:r w:rsidRPr="00780825">
        <w:rPr>
          <w:rFonts w:ascii="Verdana" w:hAnsi="Verdana"/>
          <w:sz w:val="18"/>
        </w:rPr>
        <w:t>PROPONENTES ELEGIBLES</w:t>
      </w:r>
      <w:bookmarkEnd w:id="3"/>
    </w:p>
    <w:p w:rsidR="005113EF" w:rsidRPr="00D85E4E" w:rsidRDefault="005113EF" w:rsidP="005113EF">
      <w:pPr>
        <w:jc w:val="both"/>
        <w:rPr>
          <w:rFonts w:cs="Arial"/>
          <w:b/>
          <w:sz w:val="10"/>
          <w:szCs w:val="10"/>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780825" w:rsidRDefault="00F3383D" w:rsidP="00DF2F0D">
      <w:pPr>
        <w:ind w:left="567"/>
        <w:jc w:val="both"/>
        <w:rPr>
          <w:rFonts w:cs="Arial"/>
          <w:sz w:val="18"/>
          <w:szCs w:val="18"/>
          <w:lang w:val="es-BO"/>
        </w:rPr>
      </w:pPr>
    </w:p>
    <w:p w:rsidR="00B40458" w:rsidRPr="00780825" w:rsidRDefault="00B40458" w:rsidP="00AC79F4">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AC79F4">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AC79F4">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AC79F4">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MyPES</w:t>
      </w:r>
    </w:p>
    <w:p w:rsidR="005E1C98" w:rsidRPr="00780825" w:rsidRDefault="005E1C98" w:rsidP="00AC79F4">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AC79F4">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D85E4E" w:rsidRDefault="00B51351" w:rsidP="00B51351">
      <w:pPr>
        <w:ind w:left="1134"/>
        <w:jc w:val="both"/>
        <w:rPr>
          <w:rFonts w:cs="Arial"/>
          <w:sz w:val="10"/>
          <w:szCs w:val="10"/>
          <w:lang w:val="es-BO"/>
        </w:rPr>
      </w:pPr>
    </w:p>
    <w:p w:rsidR="00B7603C" w:rsidRPr="00EE4099" w:rsidRDefault="00B7603C" w:rsidP="00AC79F4">
      <w:pPr>
        <w:pStyle w:val="Ttulo"/>
        <w:numPr>
          <w:ilvl w:val="0"/>
          <w:numId w:val="16"/>
        </w:numPr>
        <w:spacing w:before="0" w:after="0"/>
        <w:jc w:val="both"/>
        <w:rPr>
          <w:rFonts w:ascii="Verdana" w:hAnsi="Verdana"/>
          <w:sz w:val="18"/>
        </w:rPr>
      </w:pPr>
      <w:bookmarkStart w:id="4" w:name="_Toc347135268"/>
      <w:bookmarkStart w:id="5" w:name="_Toc526963016"/>
      <w:r w:rsidRPr="00EE4099">
        <w:rPr>
          <w:rFonts w:ascii="Verdana" w:hAnsi="Verdana"/>
          <w:sz w:val="18"/>
        </w:rPr>
        <w:t xml:space="preserve">ACTIVIDADES ADMINISTRATIVAS PREVIAS A LA PRESENTACIÓN DE </w:t>
      </w:r>
      <w:bookmarkEnd w:id="4"/>
      <w:r w:rsidR="009A6BE8">
        <w:rPr>
          <w:rFonts w:ascii="Verdana" w:hAnsi="Verdana"/>
          <w:sz w:val="18"/>
        </w:rPr>
        <w:t>COTIZACIONES</w:t>
      </w:r>
      <w:bookmarkEnd w:id="5"/>
    </w:p>
    <w:p w:rsidR="00B7603C" w:rsidRPr="001B18FB" w:rsidRDefault="00B7603C" w:rsidP="00B7603C">
      <w:pPr>
        <w:jc w:val="both"/>
        <w:rPr>
          <w:rFonts w:cs="Arial"/>
          <w:b/>
          <w:sz w:val="18"/>
          <w:szCs w:val="18"/>
        </w:rPr>
      </w:pPr>
    </w:p>
    <w:p w:rsidR="00B7603C" w:rsidRPr="001B18FB" w:rsidRDefault="00B7603C" w:rsidP="00AC79F4">
      <w:pPr>
        <w:pStyle w:val="Prrafodelista"/>
        <w:numPr>
          <w:ilvl w:val="0"/>
          <w:numId w:val="7"/>
        </w:numPr>
        <w:tabs>
          <w:tab w:val="num" w:pos="1080"/>
        </w:tabs>
        <w:jc w:val="both"/>
        <w:rPr>
          <w:rFonts w:ascii="Verdana" w:hAnsi="Verdana" w:cs="Arial"/>
          <w:vanish/>
          <w:sz w:val="18"/>
          <w:szCs w:val="18"/>
          <w:lang w:val="es-BO" w:eastAsia="es-ES"/>
        </w:rPr>
      </w:pPr>
    </w:p>
    <w:p w:rsidR="00B7603C" w:rsidRPr="001B18FB" w:rsidRDefault="00B7603C" w:rsidP="00AC79F4">
      <w:pPr>
        <w:pStyle w:val="Prrafodelista"/>
        <w:numPr>
          <w:ilvl w:val="0"/>
          <w:numId w:val="7"/>
        </w:numPr>
        <w:tabs>
          <w:tab w:val="num" w:pos="1080"/>
        </w:tabs>
        <w:jc w:val="both"/>
        <w:rPr>
          <w:rFonts w:ascii="Verdana" w:hAnsi="Verdana" w:cs="Arial"/>
          <w:vanish/>
          <w:sz w:val="18"/>
          <w:szCs w:val="18"/>
          <w:lang w:val="es-BO" w:eastAsia="es-ES"/>
        </w:rPr>
      </w:pPr>
    </w:p>
    <w:p w:rsidR="00B7603C" w:rsidRPr="001B18FB" w:rsidRDefault="00B7603C" w:rsidP="00AC79F4">
      <w:pPr>
        <w:pStyle w:val="Prrafodelista"/>
        <w:numPr>
          <w:ilvl w:val="0"/>
          <w:numId w:val="7"/>
        </w:numPr>
        <w:tabs>
          <w:tab w:val="num" w:pos="1080"/>
        </w:tabs>
        <w:jc w:val="both"/>
        <w:rPr>
          <w:rFonts w:ascii="Verdana" w:hAnsi="Verdana" w:cs="Arial"/>
          <w:vanish/>
          <w:sz w:val="18"/>
          <w:szCs w:val="18"/>
          <w:lang w:val="es-BO" w:eastAsia="es-ES"/>
        </w:rPr>
      </w:pPr>
    </w:p>
    <w:p w:rsidR="00B7603C" w:rsidRPr="00EE4099" w:rsidRDefault="00B7603C" w:rsidP="00AC79F4">
      <w:pPr>
        <w:pStyle w:val="Ttulo"/>
        <w:numPr>
          <w:ilvl w:val="1"/>
          <w:numId w:val="16"/>
        </w:numPr>
        <w:spacing w:before="0" w:after="0"/>
        <w:ind w:left="993" w:hanging="567"/>
        <w:jc w:val="both"/>
        <w:rPr>
          <w:rFonts w:ascii="Verdana" w:hAnsi="Verdana"/>
          <w:sz w:val="18"/>
        </w:rPr>
      </w:pPr>
      <w:bookmarkStart w:id="6" w:name="_Toc347135269"/>
      <w:bookmarkStart w:id="7" w:name="_Toc526963017"/>
      <w:r w:rsidRPr="00EE4099">
        <w:rPr>
          <w:rFonts w:ascii="Verdana" w:hAnsi="Verdana"/>
          <w:sz w:val="18"/>
        </w:rPr>
        <w:t>Inspección Previa</w:t>
      </w:r>
      <w:bookmarkEnd w:id="6"/>
      <w:bookmarkEnd w:id="7"/>
    </w:p>
    <w:p w:rsidR="00B7603C" w:rsidRPr="00D85E4E" w:rsidRDefault="00B7603C" w:rsidP="00B7603C">
      <w:pPr>
        <w:tabs>
          <w:tab w:val="num" w:pos="1134"/>
        </w:tabs>
        <w:ind w:left="360"/>
        <w:jc w:val="both"/>
        <w:rPr>
          <w:rFonts w:cs="Arial"/>
          <w:sz w:val="10"/>
          <w:szCs w:val="10"/>
        </w:rPr>
      </w:pPr>
    </w:p>
    <w:p w:rsidR="00B7603C" w:rsidRPr="001B18FB" w:rsidRDefault="00B7603C" w:rsidP="00B7603C">
      <w:pPr>
        <w:ind w:left="993"/>
        <w:jc w:val="both"/>
        <w:rPr>
          <w:rFonts w:cs="Arial"/>
          <w:sz w:val="18"/>
          <w:szCs w:val="18"/>
        </w:rPr>
      </w:pPr>
      <w:r w:rsidRPr="009F187A">
        <w:rPr>
          <w:sz w:val="18"/>
          <w:szCs w:val="18"/>
        </w:rPr>
        <w:t>“No Corresponde”</w:t>
      </w:r>
      <w:r>
        <w:rPr>
          <w:b/>
          <w:sz w:val="18"/>
          <w:szCs w:val="18"/>
        </w:rPr>
        <w:t xml:space="preserve"> </w:t>
      </w:r>
    </w:p>
    <w:p w:rsidR="00B7603C" w:rsidRPr="00D85E4E" w:rsidRDefault="00B7603C" w:rsidP="00B7603C">
      <w:pPr>
        <w:ind w:left="567"/>
        <w:jc w:val="both"/>
        <w:rPr>
          <w:rFonts w:cs="Arial"/>
          <w:sz w:val="10"/>
          <w:szCs w:val="10"/>
        </w:rPr>
      </w:pPr>
    </w:p>
    <w:p w:rsidR="00B7603C" w:rsidRPr="00EE4099" w:rsidRDefault="00B7603C" w:rsidP="00AC79F4">
      <w:pPr>
        <w:pStyle w:val="Ttulo"/>
        <w:numPr>
          <w:ilvl w:val="1"/>
          <w:numId w:val="16"/>
        </w:numPr>
        <w:spacing w:before="0" w:after="0"/>
        <w:ind w:left="993" w:hanging="567"/>
        <w:jc w:val="both"/>
        <w:rPr>
          <w:rFonts w:ascii="Verdana" w:hAnsi="Verdana"/>
          <w:sz w:val="18"/>
        </w:rPr>
      </w:pPr>
      <w:bookmarkStart w:id="8" w:name="_Toc347135270"/>
      <w:bookmarkStart w:id="9" w:name="_Toc526963018"/>
      <w:r w:rsidRPr="00EE4099">
        <w:rPr>
          <w:rFonts w:ascii="Verdana" w:hAnsi="Verdana"/>
          <w:sz w:val="18"/>
        </w:rPr>
        <w:t>Consultas Escritas sobre el DBC</w:t>
      </w:r>
      <w:bookmarkEnd w:id="8"/>
      <w:bookmarkEnd w:id="9"/>
    </w:p>
    <w:p w:rsidR="00B7603C" w:rsidRPr="00D85E4E" w:rsidRDefault="00B7603C" w:rsidP="00B7603C">
      <w:pPr>
        <w:ind w:left="1068"/>
        <w:jc w:val="both"/>
        <w:rPr>
          <w:rFonts w:cs="Arial"/>
          <w:sz w:val="10"/>
          <w:szCs w:val="10"/>
        </w:rPr>
      </w:pPr>
    </w:p>
    <w:p w:rsidR="00B7603C" w:rsidRPr="001B18FB" w:rsidRDefault="00B7603C" w:rsidP="00B7603C">
      <w:pPr>
        <w:ind w:left="993"/>
        <w:jc w:val="both"/>
        <w:rPr>
          <w:rFonts w:cs="Arial"/>
          <w:sz w:val="18"/>
          <w:szCs w:val="18"/>
        </w:rPr>
      </w:pPr>
      <w:r w:rsidRPr="009F187A">
        <w:rPr>
          <w:sz w:val="18"/>
          <w:szCs w:val="18"/>
        </w:rPr>
        <w:t>“No Corresponde”</w:t>
      </w:r>
      <w:r>
        <w:rPr>
          <w:b/>
          <w:sz w:val="18"/>
          <w:szCs w:val="18"/>
        </w:rPr>
        <w:t xml:space="preserve"> </w:t>
      </w:r>
    </w:p>
    <w:p w:rsidR="00B7603C" w:rsidRPr="00D85E4E" w:rsidRDefault="00B7603C" w:rsidP="00B7603C">
      <w:pPr>
        <w:jc w:val="both"/>
        <w:rPr>
          <w:rFonts w:cs="Arial"/>
          <w:sz w:val="10"/>
          <w:szCs w:val="10"/>
        </w:rPr>
      </w:pPr>
      <w:r w:rsidRPr="001B18FB">
        <w:rPr>
          <w:rFonts w:cs="Arial"/>
          <w:sz w:val="18"/>
          <w:szCs w:val="18"/>
        </w:rPr>
        <w:tab/>
      </w:r>
    </w:p>
    <w:p w:rsidR="00B7603C" w:rsidRPr="00EE4099" w:rsidRDefault="00B7603C" w:rsidP="00AC79F4">
      <w:pPr>
        <w:pStyle w:val="Ttulo"/>
        <w:numPr>
          <w:ilvl w:val="1"/>
          <w:numId w:val="16"/>
        </w:numPr>
        <w:spacing w:before="0" w:after="0"/>
        <w:ind w:left="993" w:hanging="567"/>
        <w:jc w:val="both"/>
        <w:rPr>
          <w:rFonts w:ascii="Verdana" w:hAnsi="Verdana"/>
          <w:sz w:val="18"/>
        </w:rPr>
      </w:pPr>
      <w:bookmarkStart w:id="10" w:name="_Toc347135271"/>
      <w:bookmarkStart w:id="11" w:name="_Toc526963019"/>
      <w:r w:rsidRPr="00EE4099">
        <w:rPr>
          <w:rFonts w:ascii="Verdana" w:hAnsi="Verdana"/>
          <w:sz w:val="18"/>
        </w:rPr>
        <w:t>Reunión Informativa de Aclaración</w:t>
      </w:r>
      <w:bookmarkEnd w:id="10"/>
      <w:bookmarkEnd w:id="11"/>
    </w:p>
    <w:p w:rsidR="00B7603C" w:rsidRPr="00D85E4E" w:rsidRDefault="00B7603C" w:rsidP="00B7603C">
      <w:pPr>
        <w:tabs>
          <w:tab w:val="num" w:pos="567"/>
        </w:tabs>
        <w:ind w:left="567"/>
        <w:jc w:val="both"/>
        <w:rPr>
          <w:rFonts w:cs="Arial"/>
          <w:sz w:val="10"/>
          <w:szCs w:val="10"/>
        </w:rPr>
      </w:pPr>
    </w:p>
    <w:p w:rsidR="00DD539E" w:rsidRPr="00780825" w:rsidRDefault="00DD539E" w:rsidP="00DD539E">
      <w:pPr>
        <w:pStyle w:val="Prrafodelista"/>
        <w:ind w:left="993"/>
        <w:jc w:val="both"/>
        <w:rPr>
          <w:rFonts w:ascii="Verdana" w:hAnsi="Verdana" w:cs="Arial"/>
          <w:sz w:val="18"/>
          <w:szCs w:val="18"/>
          <w:lang w:val="es-BO"/>
        </w:rPr>
      </w:pPr>
      <w:r w:rsidRPr="00780825">
        <w:rPr>
          <w:rFonts w:ascii="Verdana" w:hAnsi="Verdana" w:cs="Arial"/>
          <w:sz w:val="18"/>
          <w:szCs w:val="18"/>
          <w:lang w:val="es-BO"/>
        </w:rPr>
        <w:t>La Reunión Informativa de Aclaración se realizará en la fecha, hora y lugar señalados en el presente DBC, en la que los potenciales proponentes podrán expresar sus consultas sobre el proceso de contratación.</w:t>
      </w:r>
    </w:p>
    <w:p w:rsidR="00DD539E" w:rsidRPr="00D85E4E" w:rsidRDefault="00DD539E" w:rsidP="00DD539E">
      <w:pPr>
        <w:ind w:left="993"/>
        <w:jc w:val="both"/>
        <w:rPr>
          <w:rFonts w:cs="Arial"/>
          <w:sz w:val="10"/>
          <w:szCs w:val="10"/>
          <w:lang w:val="es-BO"/>
        </w:rPr>
      </w:pPr>
    </w:p>
    <w:p w:rsidR="00DD539E" w:rsidRPr="00780825" w:rsidRDefault="00DD539E" w:rsidP="00DD539E">
      <w:pPr>
        <w:pStyle w:val="Prrafodelista"/>
        <w:ind w:left="993"/>
        <w:jc w:val="both"/>
        <w:rPr>
          <w:rFonts w:ascii="Verdana" w:hAnsi="Verdana" w:cs="Arial"/>
          <w:sz w:val="18"/>
          <w:szCs w:val="18"/>
          <w:lang w:val="es-BO"/>
        </w:rPr>
      </w:pPr>
      <w:r w:rsidRPr="00780825">
        <w:rPr>
          <w:rFonts w:ascii="Verdana" w:hAnsi="Verdana" w:cs="Arial"/>
          <w:sz w:val="18"/>
          <w:szCs w:val="18"/>
          <w:lang w:val="es-BO"/>
        </w:rPr>
        <w:t>Las solicitudes de aclaración, las consultas escritas y sus respuestas, deberán ser tratadas en la Reunión Informativa de Aclaración.</w:t>
      </w:r>
    </w:p>
    <w:p w:rsidR="00DD539E" w:rsidRPr="00D85E4E" w:rsidRDefault="00DD539E" w:rsidP="00DD539E">
      <w:pPr>
        <w:ind w:left="993"/>
        <w:jc w:val="both"/>
        <w:rPr>
          <w:rFonts w:cs="Arial"/>
          <w:sz w:val="10"/>
          <w:szCs w:val="10"/>
          <w:lang w:val="es-BO"/>
        </w:rPr>
      </w:pPr>
    </w:p>
    <w:p w:rsidR="00DD539E" w:rsidRPr="00780825" w:rsidRDefault="00DD539E" w:rsidP="00DD539E">
      <w:pPr>
        <w:ind w:left="993"/>
        <w:jc w:val="both"/>
        <w:rPr>
          <w:rFonts w:cs="Arial"/>
          <w:sz w:val="18"/>
          <w:szCs w:val="18"/>
          <w:lang w:val="es-BO"/>
        </w:rPr>
      </w:pPr>
      <w:r w:rsidRPr="00780825">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p>
    <w:p w:rsidR="00706EF9" w:rsidRPr="00D85E4E" w:rsidRDefault="00706EF9" w:rsidP="005113EF">
      <w:pPr>
        <w:jc w:val="both"/>
        <w:rPr>
          <w:rFonts w:cs="Arial"/>
          <w:b/>
          <w:sz w:val="10"/>
          <w:szCs w:val="10"/>
          <w:lang w:val="es-BO" w:eastAsia="en-US"/>
        </w:rPr>
      </w:pPr>
    </w:p>
    <w:p w:rsidR="00B7603C" w:rsidRPr="00EE4099" w:rsidRDefault="00B7603C" w:rsidP="00AC79F4">
      <w:pPr>
        <w:pStyle w:val="Ttulo"/>
        <w:numPr>
          <w:ilvl w:val="0"/>
          <w:numId w:val="16"/>
        </w:numPr>
        <w:spacing w:before="0" w:after="0"/>
        <w:jc w:val="both"/>
        <w:rPr>
          <w:rFonts w:ascii="Verdana" w:hAnsi="Verdana"/>
          <w:sz w:val="18"/>
        </w:rPr>
      </w:pPr>
      <w:bookmarkStart w:id="12" w:name="_Toc347135272"/>
      <w:bookmarkStart w:id="13" w:name="_Toc526963020"/>
      <w:r w:rsidRPr="00EE4099">
        <w:rPr>
          <w:rFonts w:ascii="Verdana" w:hAnsi="Verdana"/>
          <w:sz w:val="18"/>
        </w:rPr>
        <w:t>GARANTÍAS</w:t>
      </w:r>
      <w:bookmarkEnd w:id="12"/>
      <w:r w:rsidRPr="00EE0FF0">
        <w:rPr>
          <w:rStyle w:val="Refdenotaalpie"/>
          <w:sz w:val="18"/>
          <w:szCs w:val="18"/>
        </w:rPr>
        <w:footnoteReference w:id="1"/>
      </w:r>
      <w:bookmarkEnd w:id="13"/>
    </w:p>
    <w:p w:rsidR="00B7603C" w:rsidRPr="00D85E4E" w:rsidRDefault="00B7603C" w:rsidP="00B7603C">
      <w:pPr>
        <w:jc w:val="both"/>
        <w:rPr>
          <w:rFonts w:cs="Arial"/>
          <w:sz w:val="10"/>
          <w:szCs w:val="10"/>
        </w:rPr>
      </w:pPr>
    </w:p>
    <w:p w:rsidR="00B7603C" w:rsidRPr="00780825" w:rsidRDefault="00B7603C" w:rsidP="00B7603C">
      <w:pPr>
        <w:ind w:left="432"/>
        <w:jc w:val="both"/>
        <w:rPr>
          <w:rFonts w:cs="Arial"/>
          <w:sz w:val="18"/>
          <w:szCs w:val="18"/>
          <w:lang w:val="es-BO"/>
        </w:rPr>
      </w:pPr>
      <w:r w:rsidRPr="00780825">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B7603C" w:rsidRDefault="00B7603C" w:rsidP="00B7603C">
      <w:pPr>
        <w:jc w:val="both"/>
        <w:rPr>
          <w:rFonts w:cs="Arial"/>
          <w:sz w:val="18"/>
          <w:szCs w:val="18"/>
        </w:rPr>
      </w:pPr>
    </w:p>
    <w:p w:rsidR="00B7603C" w:rsidRPr="00946C25" w:rsidRDefault="00B7603C" w:rsidP="00AC79F4">
      <w:pPr>
        <w:pStyle w:val="Ttulo"/>
        <w:numPr>
          <w:ilvl w:val="1"/>
          <w:numId w:val="16"/>
        </w:numPr>
        <w:spacing w:before="0" w:after="0"/>
        <w:ind w:left="993" w:hanging="567"/>
        <w:jc w:val="both"/>
        <w:rPr>
          <w:rFonts w:ascii="Verdana" w:hAnsi="Verdana"/>
          <w:sz w:val="18"/>
        </w:rPr>
      </w:pPr>
      <w:bookmarkStart w:id="14" w:name="_Toc347135113"/>
      <w:bookmarkStart w:id="15" w:name="_Toc347135273"/>
      <w:bookmarkStart w:id="16" w:name="_Toc526963021"/>
      <w:r w:rsidRPr="00946C25">
        <w:rPr>
          <w:rFonts w:ascii="Verdana" w:hAnsi="Verdana"/>
          <w:sz w:val="18"/>
        </w:rPr>
        <w:lastRenderedPageBreak/>
        <w:t xml:space="preserve">La garantía requerida, de acuerdo con el objeto, </w:t>
      </w:r>
      <w:r w:rsidR="00272955">
        <w:rPr>
          <w:rFonts w:ascii="Verdana" w:hAnsi="Verdana"/>
          <w:sz w:val="18"/>
        </w:rPr>
        <w:t>es</w:t>
      </w:r>
      <w:r w:rsidRPr="00946C25">
        <w:rPr>
          <w:rFonts w:ascii="Verdana" w:hAnsi="Verdana"/>
          <w:sz w:val="18"/>
        </w:rPr>
        <w:t>:</w:t>
      </w:r>
      <w:bookmarkEnd w:id="14"/>
      <w:bookmarkEnd w:id="15"/>
      <w:bookmarkEnd w:id="16"/>
    </w:p>
    <w:p w:rsidR="00B7603C" w:rsidRPr="00D85E4E" w:rsidRDefault="00B7603C" w:rsidP="00B7603C">
      <w:pPr>
        <w:ind w:left="2124" w:hanging="711"/>
        <w:jc w:val="both"/>
        <w:rPr>
          <w:rFonts w:cs="Arial"/>
          <w:sz w:val="10"/>
          <w:szCs w:val="10"/>
        </w:rPr>
      </w:pPr>
    </w:p>
    <w:p w:rsidR="00B7603C" w:rsidRPr="001B18FB" w:rsidRDefault="00B7603C" w:rsidP="00AC79F4">
      <w:pPr>
        <w:numPr>
          <w:ilvl w:val="0"/>
          <w:numId w:val="15"/>
        </w:numPr>
        <w:tabs>
          <w:tab w:val="clear" w:pos="1773"/>
          <w:tab w:val="num" w:pos="-2127"/>
        </w:tabs>
        <w:ind w:left="1418" w:hanging="425"/>
        <w:jc w:val="both"/>
        <w:rPr>
          <w:sz w:val="18"/>
          <w:szCs w:val="18"/>
        </w:rPr>
      </w:pPr>
      <w:r w:rsidRPr="001B18FB">
        <w:rPr>
          <w:b/>
          <w:sz w:val="18"/>
          <w:szCs w:val="18"/>
        </w:rPr>
        <w:t xml:space="preserve">Garantía de Cumplimiento de Contrato. </w:t>
      </w:r>
      <w:r w:rsidRPr="001B18FB">
        <w:rPr>
          <w:sz w:val="18"/>
          <w:szCs w:val="18"/>
        </w:rPr>
        <w:t>La entidad convocante solicitar</w:t>
      </w:r>
      <w:r>
        <w:rPr>
          <w:sz w:val="18"/>
          <w:szCs w:val="18"/>
        </w:rPr>
        <w:t>á</w:t>
      </w:r>
      <w:r w:rsidRPr="001B18FB">
        <w:rPr>
          <w:sz w:val="18"/>
          <w:szCs w:val="18"/>
        </w:rPr>
        <w:t xml:space="preserve"> la Garantía de Cumplimiento de Contrato equivalente al</w:t>
      </w:r>
      <w:r>
        <w:rPr>
          <w:sz w:val="18"/>
          <w:szCs w:val="18"/>
        </w:rPr>
        <w:t xml:space="preserve"> </w:t>
      </w:r>
      <w:r w:rsidRPr="001B18FB">
        <w:rPr>
          <w:sz w:val="18"/>
          <w:szCs w:val="18"/>
        </w:rPr>
        <w:t xml:space="preserve">siete por ciento (7%) del monto del contrato. Cuando se tengan programados pagos parciales, en sustitución de </w:t>
      </w:r>
      <w:smartTag w:uri="urn:schemas-microsoft-com:office:smarttags" w:element="PersonName">
        <w:smartTagPr>
          <w:attr w:name="ProductID" w:val="la Garant￭a"/>
        </w:smartTagPr>
        <w:r w:rsidRPr="001B18FB">
          <w:rPr>
            <w:sz w:val="18"/>
            <w:szCs w:val="18"/>
          </w:rPr>
          <w:t>la Garantía</w:t>
        </w:r>
      </w:smartTag>
      <w:r w:rsidRPr="001B18FB">
        <w:rPr>
          <w:sz w:val="18"/>
          <w:szCs w:val="18"/>
        </w:rPr>
        <w:t xml:space="preserve"> de Cumplimiento de Contrato, se podrá prever una retención del siete por ciento (7%) de cada pago.</w:t>
      </w:r>
    </w:p>
    <w:p w:rsidR="00B7603C" w:rsidRPr="00D85E4E" w:rsidRDefault="00B7603C" w:rsidP="00B7603C">
      <w:pPr>
        <w:tabs>
          <w:tab w:val="num" w:pos="-2127"/>
        </w:tabs>
        <w:ind w:left="1134"/>
        <w:jc w:val="both"/>
        <w:rPr>
          <w:b/>
          <w:sz w:val="10"/>
          <w:szCs w:val="10"/>
        </w:rPr>
      </w:pPr>
    </w:p>
    <w:p w:rsidR="00B7603C" w:rsidRDefault="00B7603C" w:rsidP="00B7603C">
      <w:pPr>
        <w:tabs>
          <w:tab w:val="num" w:pos="-2127"/>
        </w:tabs>
        <w:ind w:left="1418"/>
        <w:jc w:val="both"/>
        <w:rPr>
          <w:sz w:val="18"/>
          <w:szCs w:val="18"/>
        </w:rPr>
      </w:pPr>
      <w:r w:rsidRPr="001B18FB">
        <w:rPr>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B7603C" w:rsidRPr="00D85E4E" w:rsidRDefault="00B7603C" w:rsidP="00B7603C">
      <w:pPr>
        <w:tabs>
          <w:tab w:val="num" w:pos="-2127"/>
        </w:tabs>
        <w:ind w:left="1418"/>
        <w:jc w:val="both"/>
        <w:rPr>
          <w:sz w:val="10"/>
          <w:szCs w:val="10"/>
        </w:rPr>
      </w:pPr>
    </w:p>
    <w:p w:rsidR="00B7603C" w:rsidRPr="00780825" w:rsidRDefault="00B7603C" w:rsidP="00B7603C">
      <w:pPr>
        <w:ind w:left="1418"/>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B7603C" w:rsidRPr="00D85E4E" w:rsidRDefault="00B7603C" w:rsidP="00B7603C">
      <w:pPr>
        <w:ind w:left="1134"/>
        <w:jc w:val="both"/>
        <w:rPr>
          <w:sz w:val="10"/>
          <w:szCs w:val="10"/>
        </w:rPr>
      </w:pPr>
    </w:p>
    <w:p w:rsidR="00B7603C" w:rsidRPr="00EE4099" w:rsidRDefault="00B7603C" w:rsidP="00AC79F4">
      <w:pPr>
        <w:pStyle w:val="Ttulo"/>
        <w:numPr>
          <w:ilvl w:val="1"/>
          <w:numId w:val="16"/>
        </w:numPr>
        <w:spacing w:before="0" w:after="0"/>
        <w:ind w:left="993"/>
        <w:jc w:val="both"/>
        <w:rPr>
          <w:rFonts w:ascii="Verdana" w:hAnsi="Verdana"/>
          <w:b w:val="0"/>
          <w:sz w:val="18"/>
        </w:rPr>
      </w:pPr>
      <w:bookmarkStart w:id="17" w:name="_Toc347135116"/>
      <w:bookmarkStart w:id="18" w:name="_Toc347135276"/>
      <w:bookmarkStart w:id="19" w:name="_Toc526963022"/>
      <w:r w:rsidRPr="00EE4099">
        <w:rPr>
          <w:rFonts w:ascii="Verdana" w:hAnsi="Verdana"/>
          <w:b w:val="0"/>
          <w:sz w:val="18"/>
        </w:rPr>
        <w:t>El tratamiento de ejecución y devolución de la Garantía de Cumplimiento de Contrato  se establecerá en el Contrato.</w:t>
      </w:r>
      <w:bookmarkEnd w:id="17"/>
      <w:bookmarkEnd w:id="18"/>
      <w:bookmarkEnd w:id="19"/>
    </w:p>
    <w:p w:rsidR="00C52D1D" w:rsidRPr="00D85E4E" w:rsidRDefault="00C52D1D" w:rsidP="00732B93">
      <w:pPr>
        <w:ind w:left="708"/>
        <w:jc w:val="both"/>
        <w:rPr>
          <w:rFonts w:cs="Arial"/>
          <w:sz w:val="10"/>
          <w:szCs w:val="10"/>
          <w:lang w:val="es-BO"/>
        </w:rPr>
      </w:pPr>
    </w:p>
    <w:p w:rsidR="00C52D1D" w:rsidRPr="00780825" w:rsidRDefault="00C52D1D" w:rsidP="00AC79F4">
      <w:pPr>
        <w:pStyle w:val="Ttulo"/>
        <w:numPr>
          <w:ilvl w:val="0"/>
          <w:numId w:val="16"/>
        </w:numPr>
        <w:spacing w:before="0" w:after="0"/>
        <w:jc w:val="both"/>
        <w:rPr>
          <w:rFonts w:ascii="Verdana" w:hAnsi="Verdana"/>
          <w:sz w:val="18"/>
        </w:rPr>
      </w:pPr>
      <w:bookmarkStart w:id="20" w:name="_Toc526963023"/>
      <w:r w:rsidRPr="00780825">
        <w:rPr>
          <w:rFonts w:ascii="Verdana" w:hAnsi="Verdana"/>
          <w:sz w:val="18"/>
        </w:rPr>
        <w:t xml:space="preserve">RECHAZO Y DESCALIFICACIÓN DE </w:t>
      </w:r>
      <w:r w:rsidR="009A6BE8">
        <w:rPr>
          <w:rFonts w:ascii="Verdana" w:hAnsi="Verdana"/>
          <w:sz w:val="18"/>
        </w:rPr>
        <w:t>COTIZACIONES</w:t>
      </w:r>
      <w:bookmarkEnd w:id="20"/>
    </w:p>
    <w:p w:rsidR="00C52D1D" w:rsidRPr="00D85E4E" w:rsidRDefault="00C52D1D" w:rsidP="00732B93">
      <w:pPr>
        <w:jc w:val="both"/>
        <w:rPr>
          <w:rFonts w:cs="Arial"/>
          <w:b/>
          <w:sz w:val="10"/>
          <w:szCs w:val="10"/>
          <w:lang w:val="es-BO"/>
        </w:rPr>
      </w:pPr>
    </w:p>
    <w:p w:rsidR="00C52D1D" w:rsidRPr="00780825" w:rsidRDefault="00C52D1D" w:rsidP="00AC79F4">
      <w:pPr>
        <w:pStyle w:val="Prrafodelista"/>
        <w:numPr>
          <w:ilvl w:val="1"/>
          <w:numId w:val="16"/>
        </w:numPr>
        <w:ind w:left="1134" w:hanging="708"/>
        <w:rPr>
          <w:rFonts w:ascii="Verdana" w:hAnsi="Verdana"/>
          <w:sz w:val="18"/>
          <w:lang w:val="es-BO"/>
        </w:rPr>
      </w:pPr>
      <w:bookmarkStart w:id="21" w:name="_Toc347135118"/>
      <w:bookmarkStart w:id="22" w:name="_Toc347135278"/>
      <w:r w:rsidRPr="00780825">
        <w:rPr>
          <w:rFonts w:ascii="Verdana" w:hAnsi="Verdana"/>
          <w:sz w:val="18"/>
          <w:lang w:val="es-BO"/>
        </w:rPr>
        <w:t xml:space="preserve">Procederá el rechazo de la </w:t>
      </w:r>
      <w:r w:rsidR="00B7603C">
        <w:rPr>
          <w:rFonts w:ascii="Verdana" w:hAnsi="Verdana"/>
          <w:sz w:val="18"/>
          <w:lang w:val="es-BO"/>
        </w:rPr>
        <w:t>cotización</w:t>
      </w:r>
      <w:r w:rsidRPr="00780825">
        <w:rPr>
          <w:rFonts w:ascii="Verdana" w:hAnsi="Verdana"/>
          <w:sz w:val="18"/>
          <w:lang w:val="es-BO"/>
        </w:rPr>
        <w:t xml:space="preserve"> cuando ésta fuese presentada fuera del plazo (fecha y hora) y/o en lugar diferente al establecido en el presente DBC.</w:t>
      </w:r>
      <w:bookmarkEnd w:id="21"/>
      <w:bookmarkEnd w:id="22"/>
    </w:p>
    <w:p w:rsidR="00C52D1D" w:rsidRPr="00D85E4E" w:rsidRDefault="00C52D1D" w:rsidP="00732B93">
      <w:pPr>
        <w:ind w:left="360"/>
        <w:jc w:val="both"/>
        <w:rPr>
          <w:rFonts w:cs="Arial"/>
          <w:sz w:val="10"/>
          <w:szCs w:val="10"/>
          <w:lang w:val="es-BO"/>
        </w:rPr>
      </w:pPr>
    </w:p>
    <w:p w:rsidR="00C52D1D" w:rsidRPr="00780825" w:rsidRDefault="00C52D1D" w:rsidP="00AC79F4">
      <w:pPr>
        <w:pStyle w:val="Prrafodelista"/>
        <w:numPr>
          <w:ilvl w:val="1"/>
          <w:numId w:val="16"/>
        </w:numPr>
        <w:ind w:left="1134" w:hanging="708"/>
        <w:rPr>
          <w:rFonts w:ascii="Verdana" w:hAnsi="Verdana"/>
          <w:b/>
          <w:sz w:val="18"/>
          <w:lang w:val="es-BO"/>
        </w:rPr>
      </w:pPr>
      <w:bookmarkStart w:id="23" w:name="_Toc347135119"/>
      <w:bookmarkStart w:id="24" w:name="_Toc347135279"/>
      <w:r w:rsidRPr="00780825">
        <w:rPr>
          <w:rFonts w:ascii="Verdana" w:hAnsi="Verdana"/>
          <w:b/>
          <w:sz w:val="18"/>
          <w:lang w:val="es-BO"/>
        </w:rPr>
        <w:t>Las causales de descalificación son:</w:t>
      </w:r>
      <w:bookmarkEnd w:id="23"/>
      <w:bookmarkEnd w:id="24"/>
    </w:p>
    <w:p w:rsidR="006C435A" w:rsidRPr="00780825" w:rsidRDefault="006C435A" w:rsidP="006C435A">
      <w:pPr>
        <w:rPr>
          <w:lang w:val="es-BO"/>
        </w:rPr>
      </w:pPr>
    </w:p>
    <w:p w:rsidR="000A175C" w:rsidRPr="00780825" w:rsidRDefault="00310B88"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 xml:space="preserve">del Formulario de Presentación de </w:t>
      </w:r>
      <w:r w:rsidR="009A6BE8">
        <w:rPr>
          <w:rFonts w:ascii="Verdana" w:hAnsi="Verdana" w:cs="Arial"/>
          <w:sz w:val="18"/>
          <w:szCs w:val="18"/>
          <w:lang w:val="es-BO"/>
        </w:rPr>
        <w:t>Cotizaciones</w:t>
      </w:r>
      <w:r w:rsidRPr="00780825">
        <w:rPr>
          <w:rFonts w:ascii="Verdana" w:hAnsi="Verdana" w:cs="Arial"/>
          <w:sz w:val="18"/>
          <w:szCs w:val="18"/>
          <w:lang w:val="es-BO"/>
        </w:rPr>
        <w:t xml:space="preserve"> (Formulario  A-1).</w:t>
      </w:r>
      <w:r w:rsidR="000A175C" w:rsidRPr="00780825">
        <w:rPr>
          <w:rFonts w:ascii="Verdana" w:hAnsi="Verdana" w:cs="Arial"/>
          <w:sz w:val="18"/>
          <w:szCs w:val="18"/>
          <w:lang w:val="es-BO"/>
        </w:rPr>
        <w:t xml:space="preserve"> </w:t>
      </w:r>
    </w:p>
    <w:p w:rsidR="00AC6EC0" w:rsidRPr="00780825" w:rsidRDefault="00AC6EC0"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 excepto cuando la evaluación sea mediante el Método de Selección y Adjudicación Presupuesto Fijo, donde el proponente no presenta propuesta económica.</w:t>
      </w:r>
    </w:p>
    <w:p w:rsidR="00DF524C" w:rsidRPr="00780825" w:rsidRDefault="00E16D39"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producto de la revisión aritmética de la propuesta económica establecida en el Formulario </w:t>
      </w:r>
      <w:r w:rsidR="00DD539E">
        <w:rPr>
          <w:rFonts w:ascii="Verdana" w:hAnsi="Verdana" w:cs="Arial"/>
          <w:sz w:val="18"/>
          <w:szCs w:val="18"/>
          <w:lang w:val="es-BO"/>
        </w:rPr>
        <w:t>A</w:t>
      </w:r>
      <w:r w:rsidRPr="00780825">
        <w:rPr>
          <w:rFonts w:ascii="Verdana" w:hAnsi="Verdana" w:cs="Arial"/>
          <w:sz w:val="18"/>
          <w:szCs w:val="18"/>
          <w:lang w:val="es-BO"/>
        </w:rPr>
        <w:t xml:space="preserve">-1, existiera una diferencia absoluta superior al dos por ciento (2%), entre el monto total de la </w:t>
      </w:r>
      <w:r w:rsidR="009A6BE8">
        <w:rPr>
          <w:rFonts w:ascii="Verdana" w:hAnsi="Verdana" w:cs="Arial"/>
          <w:sz w:val="18"/>
          <w:szCs w:val="18"/>
          <w:lang w:val="es-BO"/>
        </w:rPr>
        <w:t>cotización</w:t>
      </w:r>
      <w:r w:rsidRPr="00780825">
        <w:rPr>
          <w:rFonts w:ascii="Verdana" w:hAnsi="Verdana" w:cs="Arial"/>
          <w:sz w:val="18"/>
          <w:szCs w:val="18"/>
          <w:lang w:val="es-BO"/>
        </w:rPr>
        <w:t xml:space="preserve"> y el monto revisado por el Responsable de Evaluación o la Comisión de Calificación</w:t>
      </w:r>
      <w:r w:rsidRPr="00780825">
        <w:rPr>
          <w:rFonts w:cs="Arial"/>
          <w:sz w:val="18"/>
          <w:szCs w:val="18"/>
          <w:lang w:val="es-BO"/>
        </w:rPr>
        <w:t>,</w:t>
      </w:r>
      <w:r w:rsidR="00DF524C"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B45E02" w:rsidRPr="00780825" w:rsidRDefault="00B45E02"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w:t>
      </w:r>
      <w:r w:rsidR="009A6BE8">
        <w:rPr>
          <w:rFonts w:ascii="Verdana" w:hAnsi="Verdana" w:cs="Arial"/>
          <w:sz w:val="18"/>
          <w:szCs w:val="18"/>
          <w:lang w:val="es-BO"/>
        </w:rPr>
        <w:t>cotización</w:t>
      </w:r>
      <w:r w:rsidRPr="00780825">
        <w:rPr>
          <w:rFonts w:ascii="Verdana" w:hAnsi="Verdana" w:cs="Arial"/>
          <w:sz w:val="18"/>
          <w:szCs w:val="18"/>
          <w:lang w:val="es-BO"/>
        </w:rPr>
        <w:t xml:space="preserve">,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rsidR="00B45E02" w:rsidRPr="00780825" w:rsidRDefault="00B45E02"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w:t>
      </w:r>
      <w:r w:rsidR="009A6BE8">
        <w:rPr>
          <w:rFonts w:ascii="Verdana" w:hAnsi="Verdana" w:cs="Arial"/>
          <w:sz w:val="18"/>
          <w:szCs w:val="18"/>
          <w:lang w:val="es-BO"/>
        </w:rPr>
        <w:t>cotización.</w:t>
      </w:r>
    </w:p>
    <w:p w:rsidR="00B45E02" w:rsidRPr="00780825" w:rsidRDefault="00B45E02"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proponente presente dos o más </w:t>
      </w:r>
      <w:r w:rsidR="009A6BE8">
        <w:rPr>
          <w:rFonts w:ascii="Verdana" w:hAnsi="Verdana" w:cs="Arial"/>
          <w:sz w:val="18"/>
          <w:szCs w:val="18"/>
          <w:lang w:val="es-BO"/>
        </w:rPr>
        <w:t>cotizaciones</w:t>
      </w:r>
      <w:r w:rsidRPr="00780825">
        <w:rPr>
          <w:rFonts w:ascii="Verdana" w:hAnsi="Verdana" w:cs="Arial"/>
          <w:sz w:val="18"/>
          <w:szCs w:val="18"/>
          <w:lang w:val="es-BO"/>
        </w:rPr>
        <w:t>.</w:t>
      </w:r>
    </w:p>
    <w:p w:rsidR="00B45E02" w:rsidRPr="00780825" w:rsidRDefault="00B45E02"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9A6BE8">
        <w:rPr>
          <w:rFonts w:ascii="Verdana" w:hAnsi="Verdana" w:cs="Arial"/>
          <w:sz w:val="18"/>
          <w:szCs w:val="18"/>
          <w:lang w:val="es-BO"/>
        </w:rPr>
        <w:t>cotización</w:t>
      </w:r>
      <w:r w:rsidRPr="00780825">
        <w:rPr>
          <w:rFonts w:ascii="Verdana" w:hAnsi="Verdana" w:cs="Arial"/>
          <w:sz w:val="18"/>
          <w:szCs w:val="18"/>
          <w:lang w:val="es-BO"/>
        </w:rPr>
        <w:t xml:space="preserve"> contenga textos entre líneas, borrones y tachaduras.</w:t>
      </w:r>
    </w:p>
    <w:p w:rsidR="00311C77" w:rsidRPr="00780825" w:rsidRDefault="00311C77"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9A6BE8">
        <w:rPr>
          <w:rFonts w:ascii="Verdana" w:hAnsi="Verdana" w:cs="Arial"/>
          <w:sz w:val="18"/>
          <w:szCs w:val="18"/>
          <w:lang w:val="es-BO"/>
        </w:rPr>
        <w:t>cotización</w:t>
      </w:r>
      <w:r w:rsidRPr="00780825">
        <w:rPr>
          <w:rFonts w:ascii="Verdana" w:hAnsi="Verdana" w:cs="Arial"/>
          <w:sz w:val="18"/>
          <w:szCs w:val="18"/>
          <w:lang w:val="es-BO"/>
        </w:rPr>
        <w:t xml:space="preserve"> presente errores no subsanables.</w:t>
      </w:r>
    </w:p>
    <w:p w:rsidR="00B45E02" w:rsidRPr="00780825" w:rsidRDefault="001823DC"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w:t>
      </w:r>
      <w:r w:rsidR="009A6BE8">
        <w:rPr>
          <w:rFonts w:ascii="Verdana" w:hAnsi="Verdana" w:cs="Arial"/>
          <w:sz w:val="18"/>
          <w:szCs w:val="18"/>
          <w:lang w:val="es-BO"/>
        </w:rPr>
        <w:t>Cotización</w:t>
      </w:r>
      <w:r w:rsidRPr="00780825">
        <w:rPr>
          <w:rFonts w:ascii="Verdana" w:hAnsi="Verdana" w:cs="Arial"/>
          <w:sz w:val="18"/>
          <w:szCs w:val="18"/>
          <w:lang w:val="es-BO"/>
        </w:rPr>
        <w:t xml:space="preserve"> (Formulario A-1)</w:t>
      </w:r>
      <w:r w:rsidR="00B45E02" w:rsidRPr="00780825">
        <w:rPr>
          <w:rFonts w:ascii="Verdana" w:hAnsi="Verdana" w:cs="Arial"/>
          <w:sz w:val="18"/>
          <w:szCs w:val="18"/>
          <w:lang w:val="es-BO"/>
        </w:rPr>
        <w:t>.</w:t>
      </w:r>
    </w:p>
    <w:p w:rsidR="000E4C29" w:rsidRPr="00780825" w:rsidRDefault="000E4C29"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604287" w:rsidRPr="00F6538B" w:rsidRDefault="00604287" w:rsidP="00B45E02">
      <w:pPr>
        <w:pStyle w:val="Prrafodelista"/>
        <w:ind w:left="1701"/>
        <w:jc w:val="both"/>
        <w:rPr>
          <w:rFonts w:ascii="Verdana" w:hAnsi="Verdana" w:cs="Arial"/>
          <w:sz w:val="10"/>
          <w:szCs w:val="10"/>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lastRenderedPageBreak/>
        <w:t xml:space="preserve">La descalificación de </w:t>
      </w:r>
      <w:r w:rsidR="00B7603C">
        <w:rPr>
          <w:rFonts w:ascii="Verdana" w:hAnsi="Verdana" w:cs="Arial"/>
          <w:sz w:val="18"/>
          <w:szCs w:val="18"/>
          <w:lang w:val="es-BO"/>
        </w:rPr>
        <w:t>cotizaciones</w:t>
      </w:r>
      <w:r w:rsidRPr="00780825">
        <w:rPr>
          <w:rFonts w:ascii="Verdana" w:hAnsi="Verdana" w:cs="Arial"/>
          <w:sz w:val="18"/>
          <w:szCs w:val="18"/>
          <w:lang w:val="es-BO"/>
        </w:rPr>
        <w:t xml:space="preserve"> deberá realizarse única y exclusivamente por las causales señaladas precedentemente.</w:t>
      </w:r>
    </w:p>
    <w:p w:rsidR="00C52D1D" w:rsidRPr="00F6538B" w:rsidRDefault="00C52D1D" w:rsidP="00882261">
      <w:pPr>
        <w:jc w:val="both"/>
        <w:rPr>
          <w:rFonts w:cs="Arial"/>
          <w:sz w:val="10"/>
          <w:szCs w:val="10"/>
          <w:lang w:val="es-BO"/>
        </w:rPr>
      </w:pPr>
    </w:p>
    <w:p w:rsidR="00C52D1D" w:rsidRPr="00780825" w:rsidRDefault="00F41E33" w:rsidP="00AC79F4">
      <w:pPr>
        <w:pStyle w:val="Ttulo"/>
        <w:numPr>
          <w:ilvl w:val="0"/>
          <w:numId w:val="16"/>
        </w:numPr>
        <w:spacing w:before="0" w:after="0"/>
        <w:jc w:val="both"/>
        <w:rPr>
          <w:rFonts w:ascii="Verdana" w:hAnsi="Verdana"/>
          <w:sz w:val="18"/>
        </w:rPr>
      </w:pPr>
      <w:bookmarkStart w:id="25" w:name="_Toc526963024"/>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25"/>
    </w:p>
    <w:p w:rsidR="00327819" w:rsidRPr="00F6538B" w:rsidRDefault="00327819" w:rsidP="00327819">
      <w:pPr>
        <w:ind w:left="567"/>
        <w:jc w:val="both"/>
        <w:rPr>
          <w:rFonts w:cs="Arial"/>
          <w:b/>
          <w:sz w:val="10"/>
          <w:szCs w:val="10"/>
          <w:lang w:val="es-BO"/>
        </w:rPr>
      </w:pPr>
    </w:p>
    <w:p w:rsidR="00327819" w:rsidRPr="00780825" w:rsidRDefault="00327819" w:rsidP="00AC79F4">
      <w:pPr>
        <w:pStyle w:val="Prrafodelista"/>
        <w:numPr>
          <w:ilvl w:val="1"/>
          <w:numId w:val="16"/>
        </w:numPr>
        <w:ind w:left="1134" w:hanging="708"/>
        <w:rPr>
          <w:rFonts w:ascii="Verdana" w:hAnsi="Verdana"/>
          <w:b/>
          <w:sz w:val="18"/>
          <w:lang w:val="es-BO"/>
        </w:rPr>
      </w:pPr>
      <w:bookmarkStart w:id="26" w:name="_Toc347135281"/>
      <w:r w:rsidRPr="00780825">
        <w:rPr>
          <w:rFonts w:ascii="Verdana" w:hAnsi="Verdana"/>
          <w:b/>
          <w:sz w:val="18"/>
          <w:lang w:val="es-BO"/>
        </w:rPr>
        <w:t xml:space="preserve">Se </w:t>
      </w:r>
      <w:r w:rsidR="006349C6" w:rsidRPr="00780825">
        <w:rPr>
          <w:rFonts w:ascii="Verdana" w:hAnsi="Verdana"/>
          <w:b/>
          <w:sz w:val="18"/>
          <w:lang w:val="es-BO"/>
        </w:rPr>
        <w:t>deberán considerar como criterios de subsanabilidad los siguientes:</w:t>
      </w:r>
      <w:bookmarkEnd w:id="26"/>
    </w:p>
    <w:p w:rsidR="0005747F" w:rsidRPr="00780825" w:rsidRDefault="0005747F" w:rsidP="0005747F">
      <w:pPr>
        <w:ind w:left="567"/>
        <w:jc w:val="both"/>
        <w:rPr>
          <w:rFonts w:cs="Arial"/>
          <w:b/>
          <w:sz w:val="18"/>
          <w:szCs w:val="18"/>
          <w:lang w:val="es-BO"/>
        </w:rPr>
      </w:pPr>
    </w:p>
    <w:p w:rsidR="00604287" w:rsidRPr="00780825" w:rsidRDefault="00604287" w:rsidP="00AC79F4">
      <w:pPr>
        <w:numPr>
          <w:ilvl w:val="0"/>
          <w:numId w:val="21"/>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9A6BE8">
        <w:rPr>
          <w:rFonts w:cs="Arial"/>
          <w:sz w:val="18"/>
          <w:szCs w:val="18"/>
          <w:lang w:val="es-BO"/>
        </w:rPr>
        <w:t>cotización</w:t>
      </w:r>
      <w:r w:rsidRPr="00780825">
        <w:rPr>
          <w:rFonts w:cs="Arial"/>
          <w:sz w:val="18"/>
          <w:szCs w:val="18"/>
          <w:lang w:val="es-BO"/>
        </w:rPr>
        <w:t xml:space="preserve"> 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AC79F4">
      <w:pPr>
        <w:numPr>
          <w:ilvl w:val="0"/>
          <w:numId w:val="21"/>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 xml:space="preserve">n en la validez y legalidad de la </w:t>
      </w:r>
      <w:r w:rsidR="009A6BE8">
        <w:rPr>
          <w:rFonts w:cs="Arial"/>
          <w:sz w:val="18"/>
          <w:szCs w:val="18"/>
          <w:lang w:val="es-BO"/>
        </w:rPr>
        <w:t>cotización</w:t>
      </w:r>
      <w:r w:rsidRPr="00780825">
        <w:rPr>
          <w:rFonts w:cs="Arial"/>
          <w:sz w:val="18"/>
          <w:szCs w:val="18"/>
          <w:lang w:val="es-BO"/>
        </w:rPr>
        <w:t xml:space="preserve"> presentada.</w:t>
      </w:r>
    </w:p>
    <w:p w:rsidR="00604287" w:rsidRPr="00780825" w:rsidRDefault="00604287" w:rsidP="00AC79F4">
      <w:pPr>
        <w:numPr>
          <w:ilvl w:val="0"/>
          <w:numId w:val="21"/>
        </w:numPr>
        <w:ind w:left="1560" w:hanging="426"/>
        <w:jc w:val="both"/>
        <w:rPr>
          <w:rFonts w:cs="Arial"/>
          <w:sz w:val="18"/>
          <w:szCs w:val="18"/>
          <w:lang w:val="es-BO"/>
        </w:rPr>
      </w:pPr>
      <w:r w:rsidRPr="00780825">
        <w:rPr>
          <w:rFonts w:cs="Arial"/>
          <w:sz w:val="18"/>
          <w:szCs w:val="18"/>
          <w:lang w:val="es-BO"/>
        </w:rPr>
        <w:t xml:space="preserve">Cuando la </w:t>
      </w:r>
      <w:r w:rsidR="009A6BE8">
        <w:rPr>
          <w:rFonts w:cs="Arial"/>
          <w:sz w:val="18"/>
          <w:szCs w:val="18"/>
          <w:lang w:val="es-BO"/>
        </w:rPr>
        <w:t>cotización</w:t>
      </w:r>
      <w:r w:rsidRPr="00780825">
        <w:rPr>
          <w:rFonts w:cs="Arial"/>
          <w:sz w:val="18"/>
          <w:szCs w:val="18"/>
          <w:lang w:val="es-BO"/>
        </w:rPr>
        <w:t xml:space="preserve">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AC79F4">
      <w:pPr>
        <w:numPr>
          <w:ilvl w:val="0"/>
          <w:numId w:val="21"/>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7819" w:rsidRPr="00DC7791" w:rsidRDefault="00327819" w:rsidP="00327819">
      <w:pPr>
        <w:ind w:left="2268" w:hanging="425"/>
        <w:jc w:val="both"/>
        <w:rPr>
          <w:rFonts w:cs="Arial"/>
          <w:color w:val="FF0000"/>
          <w:sz w:val="12"/>
          <w:szCs w:val="12"/>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considerar otros criterios de subsanabilidad.</w:t>
      </w:r>
    </w:p>
    <w:p w:rsidR="00327819" w:rsidRPr="00DC7791" w:rsidRDefault="00327819" w:rsidP="00327819">
      <w:pPr>
        <w:ind w:left="1418"/>
        <w:jc w:val="both"/>
        <w:rPr>
          <w:rFonts w:cs="Arial"/>
          <w:sz w:val="12"/>
          <w:szCs w:val="12"/>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 xml:space="preserve">Cuando la </w:t>
      </w:r>
      <w:r w:rsidR="009A6BE8">
        <w:rPr>
          <w:rFonts w:ascii="Verdana" w:hAnsi="Verdana"/>
          <w:sz w:val="18"/>
          <w:lang w:val="es-BO"/>
        </w:rPr>
        <w:t>cotización</w:t>
      </w:r>
      <w:r w:rsidRPr="00780825">
        <w:rPr>
          <w:rFonts w:ascii="Verdana" w:hAnsi="Verdana"/>
          <w:sz w:val="18"/>
          <w:lang w:val="es-BO"/>
        </w:rPr>
        <w:t xml:space="preserve"> 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DC7791" w:rsidRDefault="00B466E7" w:rsidP="00E16D39">
      <w:pPr>
        <w:pStyle w:val="Prrafodelista"/>
        <w:ind w:left="1134"/>
        <w:jc w:val="both"/>
        <w:rPr>
          <w:rFonts w:ascii="Verdana" w:hAnsi="Verdana"/>
          <w:sz w:val="12"/>
          <w:szCs w:val="12"/>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D85E4E" w:rsidRDefault="00327819" w:rsidP="00E16D39">
      <w:pPr>
        <w:pStyle w:val="Prrafodelista"/>
        <w:ind w:left="1134"/>
        <w:rPr>
          <w:rFonts w:ascii="Verdana" w:hAnsi="Verdana"/>
          <w:b/>
          <w:sz w:val="10"/>
          <w:szCs w:val="10"/>
          <w:lang w:val="es-BO"/>
        </w:rPr>
      </w:pPr>
    </w:p>
    <w:p w:rsidR="00327819" w:rsidRPr="00780825" w:rsidRDefault="00327819" w:rsidP="00AC79F4">
      <w:pPr>
        <w:pStyle w:val="Prrafodelista"/>
        <w:numPr>
          <w:ilvl w:val="1"/>
          <w:numId w:val="16"/>
        </w:numPr>
        <w:ind w:left="1134" w:hanging="708"/>
        <w:jc w:val="both"/>
        <w:rPr>
          <w:rFonts w:ascii="Verdana" w:hAnsi="Verdana"/>
          <w:b/>
          <w:sz w:val="18"/>
          <w:lang w:val="es-BO"/>
        </w:rPr>
      </w:pPr>
      <w:bookmarkStart w:id="27"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27"/>
    </w:p>
    <w:p w:rsidR="0005747F" w:rsidRPr="00D85E4E" w:rsidRDefault="0005747F" w:rsidP="0005747F">
      <w:pPr>
        <w:ind w:left="567"/>
        <w:jc w:val="both"/>
        <w:rPr>
          <w:rFonts w:cs="Arial"/>
          <w:sz w:val="10"/>
          <w:szCs w:val="10"/>
          <w:lang w:val="es-BO"/>
        </w:rPr>
      </w:pPr>
    </w:p>
    <w:p w:rsidR="00DC7791" w:rsidRDefault="00C75648" w:rsidP="00AC79F4">
      <w:pPr>
        <w:pStyle w:val="Prrafodelista"/>
        <w:numPr>
          <w:ilvl w:val="0"/>
          <w:numId w:val="12"/>
        </w:numPr>
        <w:ind w:left="1560" w:hanging="426"/>
        <w:jc w:val="both"/>
        <w:rPr>
          <w:rFonts w:ascii="Verdana" w:hAnsi="Verdana" w:cs="Arial"/>
          <w:sz w:val="18"/>
          <w:szCs w:val="18"/>
          <w:lang w:val="es-BO"/>
        </w:rPr>
      </w:pPr>
      <w:r w:rsidRPr="00DC7791">
        <w:rPr>
          <w:rFonts w:ascii="Verdana" w:hAnsi="Verdana" w:cs="Arial"/>
          <w:sz w:val="18"/>
          <w:szCs w:val="18"/>
          <w:lang w:val="es-BO"/>
        </w:rPr>
        <w:t>Au</w:t>
      </w:r>
      <w:r w:rsidR="00327819" w:rsidRPr="00DC7791">
        <w:rPr>
          <w:rFonts w:ascii="Verdana" w:hAnsi="Verdana" w:cs="Arial"/>
          <w:sz w:val="18"/>
          <w:szCs w:val="18"/>
          <w:lang w:val="es-BO"/>
        </w:rPr>
        <w:t xml:space="preserve">sencia de cualquier Formulario solicitado en el </w:t>
      </w:r>
      <w:r w:rsidR="001A32C3" w:rsidRPr="00DC7791">
        <w:rPr>
          <w:rFonts w:ascii="Verdana" w:hAnsi="Verdana" w:cs="Arial"/>
          <w:sz w:val="18"/>
          <w:szCs w:val="18"/>
          <w:lang w:val="es-BO"/>
        </w:rPr>
        <w:t xml:space="preserve">presente </w:t>
      </w:r>
      <w:r w:rsidR="00327819" w:rsidRPr="00DC7791">
        <w:rPr>
          <w:rFonts w:ascii="Verdana" w:hAnsi="Verdana" w:cs="Arial"/>
          <w:sz w:val="18"/>
          <w:szCs w:val="18"/>
          <w:lang w:val="es-BO"/>
        </w:rPr>
        <w:t xml:space="preserve">DBC, salvo </w:t>
      </w:r>
      <w:r w:rsidR="00C62B8F" w:rsidRPr="00DC7791">
        <w:rPr>
          <w:rFonts w:ascii="Verdana" w:hAnsi="Verdana" w:cs="Arial"/>
          <w:sz w:val="18"/>
          <w:szCs w:val="18"/>
          <w:lang w:val="es-BO"/>
        </w:rPr>
        <w:t>el Formulario</w:t>
      </w:r>
      <w:r w:rsidR="001A32C3" w:rsidRPr="00DC7791">
        <w:rPr>
          <w:rFonts w:ascii="Verdana" w:hAnsi="Verdana" w:cs="Arial"/>
          <w:sz w:val="18"/>
          <w:szCs w:val="18"/>
          <w:lang w:val="es-BO"/>
        </w:rPr>
        <w:t xml:space="preserve"> de </w:t>
      </w:r>
      <w:r w:rsidR="00327819" w:rsidRPr="00DC7791">
        <w:rPr>
          <w:rFonts w:ascii="Verdana" w:hAnsi="Verdana" w:cs="Arial"/>
          <w:sz w:val="18"/>
          <w:szCs w:val="18"/>
          <w:lang w:val="es-BO"/>
        </w:rPr>
        <w:t xml:space="preserve">Condiciones Adicionales (Formulario C-2), cuando el Método de </w:t>
      </w:r>
      <w:r w:rsidR="00F41E33" w:rsidRPr="00DC7791">
        <w:rPr>
          <w:rFonts w:ascii="Verdana" w:hAnsi="Verdana" w:cs="Arial"/>
          <w:sz w:val="18"/>
          <w:szCs w:val="18"/>
          <w:lang w:val="es-BO"/>
        </w:rPr>
        <w:t>Selección y</w:t>
      </w:r>
      <w:r w:rsidR="00327819" w:rsidRPr="00DC7791">
        <w:rPr>
          <w:rFonts w:ascii="Verdana" w:hAnsi="Verdana" w:cs="Arial"/>
          <w:sz w:val="18"/>
          <w:szCs w:val="18"/>
          <w:lang w:val="es-BO"/>
        </w:rPr>
        <w:t xml:space="preserve"> Adjudicación sea el Precio Evaluado Más Bajo</w:t>
      </w:r>
      <w:r w:rsidRPr="00DC7791">
        <w:rPr>
          <w:rFonts w:ascii="Verdana" w:hAnsi="Verdana" w:cs="Arial"/>
          <w:sz w:val="18"/>
          <w:szCs w:val="18"/>
          <w:lang w:val="es-BO"/>
        </w:rPr>
        <w:t xml:space="preserve"> </w:t>
      </w:r>
    </w:p>
    <w:p w:rsidR="0056187B" w:rsidRPr="00DC7791" w:rsidRDefault="00C75648" w:rsidP="00AC79F4">
      <w:pPr>
        <w:pStyle w:val="Prrafodelista"/>
        <w:numPr>
          <w:ilvl w:val="0"/>
          <w:numId w:val="12"/>
        </w:numPr>
        <w:ind w:left="1560" w:hanging="426"/>
        <w:jc w:val="both"/>
        <w:rPr>
          <w:rFonts w:ascii="Verdana" w:hAnsi="Verdana" w:cs="Arial"/>
          <w:sz w:val="18"/>
          <w:szCs w:val="18"/>
          <w:lang w:val="es-BO"/>
        </w:rPr>
      </w:pPr>
      <w:r w:rsidRPr="00DC7791">
        <w:rPr>
          <w:rFonts w:ascii="Verdana" w:hAnsi="Verdana" w:cs="Arial"/>
          <w:sz w:val="18"/>
          <w:szCs w:val="18"/>
          <w:lang w:val="es-BO"/>
        </w:rPr>
        <w:t>F</w:t>
      </w:r>
      <w:r w:rsidR="0056187B" w:rsidRPr="00DC7791">
        <w:rPr>
          <w:rFonts w:ascii="Verdana" w:hAnsi="Verdana" w:cs="Arial"/>
          <w:sz w:val="18"/>
          <w:szCs w:val="18"/>
          <w:lang w:val="es-BO"/>
        </w:rPr>
        <w:t xml:space="preserve">alta de firma del Proponente en </w:t>
      </w:r>
      <w:r w:rsidR="00C62B8F" w:rsidRPr="00DC7791">
        <w:rPr>
          <w:rFonts w:ascii="Verdana" w:hAnsi="Verdana" w:cs="Arial"/>
          <w:sz w:val="18"/>
          <w:szCs w:val="18"/>
          <w:lang w:val="es-BO"/>
        </w:rPr>
        <w:t xml:space="preserve">el Formulario </w:t>
      </w:r>
      <w:r w:rsidR="0056187B" w:rsidRPr="00DC7791">
        <w:rPr>
          <w:rFonts w:ascii="Verdana" w:hAnsi="Verdana" w:cs="Arial"/>
          <w:sz w:val="18"/>
          <w:szCs w:val="18"/>
          <w:lang w:val="es-BO"/>
        </w:rPr>
        <w:t xml:space="preserve">de Presentación de </w:t>
      </w:r>
      <w:r w:rsidR="009A6BE8" w:rsidRPr="00DC7791">
        <w:rPr>
          <w:rFonts w:ascii="Verdana" w:hAnsi="Verdana" w:cs="Arial"/>
          <w:sz w:val="18"/>
          <w:szCs w:val="18"/>
          <w:lang w:val="es-BO"/>
        </w:rPr>
        <w:t>Cotización</w:t>
      </w:r>
      <w:r w:rsidR="0056187B" w:rsidRPr="00DC7791">
        <w:rPr>
          <w:rFonts w:ascii="Verdana" w:hAnsi="Verdana" w:cs="Arial"/>
          <w:sz w:val="18"/>
          <w:szCs w:val="18"/>
          <w:lang w:val="es-BO"/>
        </w:rPr>
        <w:t xml:space="preserve"> (Formulario A-1).</w:t>
      </w:r>
    </w:p>
    <w:p w:rsidR="000F626D" w:rsidRPr="00780825" w:rsidRDefault="00C75648" w:rsidP="00AC79F4">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DC7791" w:rsidRDefault="00C75648" w:rsidP="00AC79F4">
      <w:pPr>
        <w:pStyle w:val="Prrafodelista"/>
        <w:numPr>
          <w:ilvl w:val="0"/>
          <w:numId w:val="12"/>
        </w:numPr>
        <w:ind w:left="1560" w:hanging="426"/>
        <w:jc w:val="both"/>
        <w:rPr>
          <w:rFonts w:ascii="Verdana" w:hAnsi="Verdana" w:cs="Arial"/>
          <w:sz w:val="18"/>
          <w:szCs w:val="18"/>
          <w:lang w:val="es-BO"/>
        </w:rPr>
      </w:pPr>
      <w:r w:rsidRPr="00DC7791">
        <w:rPr>
          <w:rFonts w:ascii="Verdana" w:hAnsi="Verdana" w:cs="Arial"/>
          <w:sz w:val="18"/>
          <w:szCs w:val="18"/>
          <w:lang w:val="es-BO"/>
        </w:rPr>
        <w:t>F</w:t>
      </w:r>
      <w:r w:rsidR="00327819" w:rsidRPr="00DC7791">
        <w:rPr>
          <w:rFonts w:ascii="Verdana" w:hAnsi="Verdana" w:cs="Arial"/>
          <w:sz w:val="18"/>
          <w:szCs w:val="18"/>
          <w:lang w:val="es-BO"/>
        </w:rPr>
        <w:t>alta de la propuesta económica o parte de ella</w:t>
      </w:r>
      <w:r w:rsidR="00C067E8">
        <w:rPr>
          <w:rFonts w:ascii="Verdana" w:hAnsi="Verdana" w:cs="Arial"/>
          <w:sz w:val="18"/>
          <w:szCs w:val="18"/>
          <w:lang w:val="es-BO"/>
        </w:rPr>
        <w:t xml:space="preserve"> (Formulario A-1)</w:t>
      </w:r>
    </w:p>
    <w:p w:rsidR="00A77D61" w:rsidRPr="00DC7791" w:rsidRDefault="00A77D61" w:rsidP="00AC79F4">
      <w:pPr>
        <w:pStyle w:val="Prrafodelista"/>
        <w:numPr>
          <w:ilvl w:val="0"/>
          <w:numId w:val="12"/>
        </w:numPr>
        <w:ind w:left="1560" w:hanging="426"/>
        <w:jc w:val="both"/>
        <w:rPr>
          <w:rFonts w:ascii="Verdana" w:hAnsi="Verdana" w:cs="Arial"/>
          <w:sz w:val="18"/>
          <w:szCs w:val="18"/>
          <w:lang w:val="es-BO"/>
        </w:rPr>
      </w:pPr>
      <w:r w:rsidRPr="00DC7791">
        <w:rPr>
          <w:rFonts w:ascii="Verdana" w:hAnsi="Verdana" w:cs="Arial"/>
          <w:sz w:val="18"/>
          <w:szCs w:val="18"/>
          <w:lang w:val="es-BO"/>
        </w:rPr>
        <w:t>Cuando se</w:t>
      </w:r>
      <w:r w:rsidR="00C62B8F" w:rsidRPr="00DC7791">
        <w:rPr>
          <w:rFonts w:ascii="Verdana" w:hAnsi="Verdana" w:cs="Arial"/>
          <w:sz w:val="18"/>
          <w:szCs w:val="18"/>
          <w:lang w:val="es-BO"/>
        </w:rPr>
        <w:t xml:space="preserve"> presente en fotocopia simple, el Formulario</w:t>
      </w:r>
      <w:r w:rsidR="008F4D53" w:rsidRPr="00DC7791">
        <w:rPr>
          <w:rFonts w:ascii="Verdana" w:hAnsi="Verdana" w:cs="Arial"/>
          <w:sz w:val="18"/>
          <w:szCs w:val="18"/>
          <w:lang w:val="es-BO"/>
        </w:rPr>
        <w:t xml:space="preserve"> </w:t>
      </w:r>
      <w:r w:rsidRPr="00DC7791">
        <w:rPr>
          <w:rFonts w:ascii="Verdana" w:hAnsi="Verdana" w:cs="Arial"/>
          <w:sz w:val="18"/>
          <w:szCs w:val="18"/>
          <w:lang w:val="es-BO"/>
        </w:rPr>
        <w:t xml:space="preserve">de Presentación de </w:t>
      </w:r>
      <w:r w:rsidR="009A6BE8" w:rsidRPr="00DC7791">
        <w:rPr>
          <w:rFonts w:ascii="Verdana" w:hAnsi="Verdana" w:cs="Arial"/>
          <w:sz w:val="18"/>
          <w:szCs w:val="18"/>
          <w:lang w:val="es-BO"/>
        </w:rPr>
        <w:t>Cotización</w:t>
      </w:r>
      <w:r w:rsidR="00DC7791">
        <w:rPr>
          <w:rFonts w:ascii="Verdana" w:hAnsi="Verdana" w:cs="Arial"/>
          <w:sz w:val="18"/>
          <w:szCs w:val="18"/>
          <w:lang w:val="es-BO"/>
        </w:rPr>
        <w:t xml:space="preserve"> (Formulario A-1)</w:t>
      </w:r>
      <w:r w:rsidRPr="00DC7791">
        <w:rPr>
          <w:rFonts w:ascii="Verdana" w:hAnsi="Verdana" w:cs="Arial"/>
          <w:sz w:val="18"/>
          <w:szCs w:val="18"/>
          <w:lang w:val="es-BO"/>
        </w:rPr>
        <w:t>.</w:t>
      </w:r>
    </w:p>
    <w:p w:rsidR="00B466E7" w:rsidRPr="006C686B" w:rsidRDefault="00B466E7" w:rsidP="00B466E7">
      <w:pPr>
        <w:jc w:val="both"/>
        <w:rPr>
          <w:rFonts w:cs="Arial"/>
          <w:sz w:val="10"/>
          <w:szCs w:val="10"/>
          <w:lang w:val="es-BO"/>
        </w:rPr>
      </w:pPr>
    </w:p>
    <w:p w:rsidR="00C52D1D" w:rsidRPr="00780825" w:rsidRDefault="00C52D1D" w:rsidP="00AC79F4">
      <w:pPr>
        <w:pStyle w:val="Ttulo"/>
        <w:numPr>
          <w:ilvl w:val="0"/>
          <w:numId w:val="16"/>
        </w:numPr>
        <w:spacing w:before="0" w:after="0"/>
        <w:jc w:val="both"/>
        <w:rPr>
          <w:rFonts w:ascii="Verdana" w:hAnsi="Verdana"/>
          <w:sz w:val="18"/>
        </w:rPr>
      </w:pPr>
      <w:bookmarkStart w:id="28" w:name="_Toc526963025"/>
      <w:r w:rsidRPr="00780825">
        <w:rPr>
          <w:rFonts w:ascii="Verdana" w:hAnsi="Verdana"/>
          <w:sz w:val="18"/>
        </w:rPr>
        <w:t>DECLARATORIA DESIERTA</w:t>
      </w:r>
      <w:bookmarkEnd w:id="28"/>
    </w:p>
    <w:p w:rsidR="00C52D1D" w:rsidRPr="006C686B" w:rsidRDefault="00C52D1D" w:rsidP="00C52D1D">
      <w:pPr>
        <w:rPr>
          <w:rFonts w:cs="Arial"/>
          <w:b/>
          <w:sz w:val="10"/>
          <w:szCs w:val="10"/>
          <w:lang w:val="es-BO"/>
        </w:rPr>
      </w:pPr>
    </w:p>
    <w:p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C52D1D" w:rsidRPr="006C686B" w:rsidRDefault="00C52D1D" w:rsidP="00C52D1D">
      <w:pPr>
        <w:ind w:left="720" w:hanging="15"/>
        <w:jc w:val="both"/>
        <w:rPr>
          <w:rFonts w:cs="Arial"/>
          <w:sz w:val="10"/>
          <w:szCs w:val="10"/>
          <w:lang w:val="es-BO"/>
        </w:rPr>
      </w:pPr>
    </w:p>
    <w:p w:rsidR="00C52D1D" w:rsidRPr="00780825" w:rsidRDefault="00C52D1D" w:rsidP="00AC79F4">
      <w:pPr>
        <w:pStyle w:val="Ttulo"/>
        <w:numPr>
          <w:ilvl w:val="0"/>
          <w:numId w:val="16"/>
        </w:numPr>
        <w:spacing w:before="0" w:after="0"/>
        <w:jc w:val="both"/>
        <w:rPr>
          <w:rFonts w:ascii="Verdana" w:hAnsi="Verdana"/>
          <w:sz w:val="18"/>
        </w:rPr>
      </w:pPr>
      <w:bookmarkStart w:id="29" w:name="_Toc526963026"/>
      <w:r w:rsidRPr="00780825">
        <w:rPr>
          <w:rFonts w:ascii="Verdana" w:hAnsi="Verdana"/>
          <w:sz w:val="18"/>
        </w:rPr>
        <w:t>CANCELACIÓN, SUSPENSIÓN Y ANULACIÓN DEL PROCESO DE CONTRATACIÓN</w:t>
      </w:r>
      <w:bookmarkEnd w:id="29"/>
    </w:p>
    <w:p w:rsidR="00C52D1D" w:rsidRPr="006C686B" w:rsidRDefault="00C52D1D" w:rsidP="00C52D1D">
      <w:pPr>
        <w:ind w:left="360"/>
        <w:jc w:val="both"/>
        <w:rPr>
          <w:rFonts w:cs="Arial"/>
          <w:b/>
          <w:sz w:val="10"/>
          <w:szCs w:val="10"/>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B1552" w:rsidRPr="00D85E4E" w:rsidRDefault="00CB1552" w:rsidP="00C52D1D">
      <w:pPr>
        <w:jc w:val="both"/>
        <w:rPr>
          <w:rFonts w:cs="Arial"/>
          <w:sz w:val="10"/>
          <w:szCs w:val="10"/>
          <w:lang w:val="es-BO"/>
        </w:rPr>
      </w:pPr>
    </w:p>
    <w:p w:rsidR="00C52D1D" w:rsidRPr="00780825" w:rsidRDefault="00C52D1D" w:rsidP="00AC79F4">
      <w:pPr>
        <w:pStyle w:val="Ttulo"/>
        <w:numPr>
          <w:ilvl w:val="0"/>
          <w:numId w:val="16"/>
        </w:numPr>
        <w:spacing w:before="0" w:after="0"/>
        <w:jc w:val="both"/>
        <w:rPr>
          <w:rFonts w:ascii="Verdana" w:hAnsi="Verdana"/>
          <w:sz w:val="18"/>
        </w:rPr>
      </w:pPr>
      <w:bookmarkStart w:id="30" w:name="_Toc526963027"/>
      <w:r w:rsidRPr="00780825">
        <w:rPr>
          <w:rFonts w:ascii="Verdana" w:hAnsi="Verdana"/>
          <w:sz w:val="18"/>
        </w:rPr>
        <w:t>RESOLUCIONES RECURRIBLES</w:t>
      </w:r>
      <w:bookmarkEnd w:id="30"/>
    </w:p>
    <w:p w:rsidR="00C52D1D" w:rsidRPr="006C686B" w:rsidRDefault="00C52D1D" w:rsidP="00C52D1D">
      <w:pPr>
        <w:rPr>
          <w:sz w:val="10"/>
          <w:szCs w:val="10"/>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A72FB0" w:rsidRPr="00D85E4E" w:rsidRDefault="00A72FB0" w:rsidP="00A72FB0">
      <w:pPr>
        <w:jc w:val="both"/>
        <w:rPr>
          <w:rFonts w:cs="Arial"/>
          <w:sz w:val="10"/>
          <w:szCs w:val="10"/>
          <w:lang w:val="es-BO" w:eastAsia="en-US"/>
        </w:rPr>
      </w:pPr>
    </w:p>
    <w:p w:rsidR="00561143" w:rsidRPr="00780825" w:rsidRDefault="00561143" w:rsidP="00AC79F4">
      <w:pPr>
        <w:pStyle w:val="Ttulo"/>
        <w:numPr>
          <w:ilvl w:val="0"/>
          <w:numId w:val="16"/>
        </w:numPr>
        <w:spacing w:before="0" w:after="0"/>
        <w:jc w:val="both"/>
        <w:rPr>
          <w:rFonts w:ascii="Verdana" w:hAnsi="Verdana"/>
          <w:sz w:val="18"/>
        </w:rPr>
      </w:pPr>
      <w:bookmarkStart w:id="31" w:name="_Toc526963028"/>
      <w:r w:rsidRPr="00780825">
        <w:rPr>
          <w:rFonts w:ascii="Verdana" w:hAnsi="Verdana"/>
          <w:sz w:val="18"/>
        </w:rPr>
        <w:t>DOCUMENTOS QUE DEBE PRESENTAR EL PROPONENTE</w:t>
      </w:r>
      <w:bookmarkEnd w:id="31"/>
    </w:p>
    <w:p w:rsidR="00C62B8F" w:rsidRPr="006C686B" w:rsidRDefault="00C62B8F" w:rsidP="00335966">
      <w:pPr>
        <w:rPr>
          <w:sz w:val="10"/>
          <w:szCs w:val="10"/>
          <w:lang w:val="es-BO"/>
        </w:rPr>
      </w:pPr>
    </w:p>
    <w:p w:rsidR="00B7603C" w:rsidRDefault="00B7603C" w:rsidP="00B7603C">
      <w:pPr>
        <w:ind w:left="426"/>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w:t>
      </w:r>
      <w:r>
        <w:rPr>
          <w:rFonts w:cs="Arial"/>
          <w:sz w:val="18"/>
          <w:szCs w:val="18"/>
        </w:rPr>
        <w:t>Cotización</w:t>
      </w:r>
      <w:r w:rsidRPr="00C62B8F">
        <w:rPr>
          <w:rFonts w:cs="Arial"/>
          <w:sz w:val="18"/>
          <w:szCs w:val="18"/>
        </w:rPr>
        <w:t>, solicitados en el presente DBC, se constituirán en Declaraciones Juradas.</w:t>
      </w:r>
    </w:p>
    <w:p w:rsidR="00B7603C" w:rsidRPr="00D85E4E" w:rsidRDefault="00B7603C" w:rsidP="00B7603C">
      <w:pPr>
        <w:jc w:val="both"/>
        <w:rPr>
          <w:rFonts w:cs="Arial"/>
          <w:b/>
          <w:sz w:val="10"/>
          <w:szCs w:val="10"/>
          <w:lang w:eastAsia="en-US"/>
        </w:rPr>
      </w:pPr>
    </w:p>
    <w:p w:rsidR="00B7603C" w:rsidRPr="002B7065" w:rsidRDefault="00B7603C" w:rsidP="00AC79F4">
      <w:pPr>
        <w:pStyle w:val="Ttulo"/>
        <w:numPr>
          <w:ilvl w:val="1"/>
          <w:numId w:val="16"/>
        </w:numPr>
        <w:spacing w:before="0" w:after="0"/>
        <w:ind w:left="993" w:hanging="567"/>
        <w:jc w:val="both"/>
        <w:rPr>
          <w:rFonts w:ascii="Verdana" w:hAnsi="Verdana"/>
          <w:sz w:val="18"/>
        </w:rPr>
      </w:pPr>
      <w:bookmarkStart w:id="32" w:name="_Toc347135127"/>
      <w:bookmarkStart w:id="33" w:name="_Toc347135287"/>
      <w:bookmarkStart w:id="34" w:name="_Toc526963029"/>
      <w:r w:rsidRPr="002B7065">
        <w:rPr>
          <w:rFonts w:ascii="Verdana" w:hAnsi="Verdana"/>
          <w:sz w:val="18"/>
        </w:rPr>
        <w:t>Los documentos que deben presentar los proponentes son:</w:t>
      </w:r>
      <w:bookmarkEnd w:id="32"/>
      <w:bookmarkEnd w:id="33"/>
      <w:bookmarkEnd w:id="34"/>
    </w:p>
    <w:p w:rsidR="00B7603C" w:rsidRPr="00D85E4E" w:rsidRDefault="00B7603C" w:rsidP="00B7603C">
      <w:pPr>
        <w:rPr>
          <w:sz w:val="10"/>
          <w:szCs w:val="10"/>
          <w:lang w:val="es-MX"/>
        </w:rPr>
      </w:pPr>
    </w:p>
    <w:p w:rsidR="00B7603C" w:rsidRPr="00756267" w:rsidRDefault="00B7603C" w:rsidP="00AC79F4">
      <w:pPr>
        <w:pStyle w:val="Prrafodelista"/>
        <w:numPr>
          <w:ilvl w:val="0"/>
          <w:numId w:val="20"/>
        </w:numPr>
        <w:ind w:left="1418" w:hanging="425"/>
        <w:jc w:val="both"/>
        <w:rPr>
          <w:rFonts w:ascii="Verdana" w:hAnsi="Verdana" w:cs="Arial"/>
          <w:sz w:val="18"/>
          <w:szCs w:val="18"/>
        </w:rPr>
      </w:pPr>
      <w:r>
        <w:rPr>
          <w:rFonts w:ascii="Verdana" w:hAnsi="Verdana" w:cs="Arial"/>
          <w:sz w:val="18"/>
          <w:szCs w:val="18"/>
        </w:rPr>
        <w:t>Formulario</w:t>
      </w:r>
      <w:r w:rsidRPr="00756267">
        <w:rPr>
          <w:rFonts w:ascii="Verdana" w:hAnsi="Verdana" w:cs="Arial"/>
          <w:sz w:val="18"/>
          <w:szCs w:val="18"/>
        </w:rPr>
        <w:t xml:space="preserve"> de Presentación de </w:t>
      </w:r>
      <w:r>
        <w:rPr>
          <w:rFonts w:ascii="Verdana" w:hAnsi="Verdana" w:cs="Arial"/>
          <w:sz w:val="18"/>
          <w:szCs w:val="18"/>
        </w:rPr>
        <w:t>Cotizaci</w:t>
      </w:r>
      <w:r w:rsidR="00DC7791">
        <w:rPr>
          <w:rFonts w:ascii="Verdana" w:hAnsi="Verdana" w:cs="Arial"/>
          <w:sz w:val="18"/>
          <w:szCs w:val="18"/>
        </w:rPr>
        <w:t>ó</w:t>
      </w:r>
      <w:r>
        <w:rPr>
          <w:rFonts w:ascii="Verdana" w:hAnsi="Verdana" w:cs="Arial"/>
          <w:sz w:val="18"/>
          <w:szCs w:val="18"/>
        </w:rPr>
        <w:t>n</w:t>
      </w:r>
      <w:r w:rsidRPr="00756267">
        <w:rPr>
          <w:rFonts w:ascii="Verdana" w:hAnsi="Verdana" w:cs="Arial"/>
          <w:sz w:val="18"/>
          <w:szCs w:val="18"/>
        </w:rPr>
        <w:t xml:space="preserve"> (Formulario A-1). </w:t>
      </w:r>
    </w:p>
    <w:p w:rsidR="00B7603C" w:rsidRPr="00756267" w:rsidRDefault="00B7603C" w:rsidP="00AC79F4">
      <w:pPr>
        <w:pStyle w:val="Prrafodelista"/>
        <w:numPr>
          <w:ilvl w:val="0"/>
          <w:numId w:val="20"/>
        </w:numPr>
        <w:ind w:left="1418" w:hanging="425"/>
        <w:jc w:val="both"/>
        <w:rPr>
          <w:rFonts w:ascii="Verdana" w:hAnsi="Verdana" w:cs="Arial"/>
          <w:sz w:val="18"/>
          <w:szCs w:val="18"/>
        </w:rPr>
      </w:pPr>
      <w:r>
        <w:rPr>
          <w:rFonts w:ascii="Verdana" w:hAnsi="Verdana" w:cs="Arial"/>
          <w:sz w:val="18"/>
          <w:szCs w:val="18"/>
        </w:rPr>
        <w:t>Formulario de Identificación d</w:t>
      </w:r>
      <w:r w:rsidRPr="00756267">
        <w:rPr>
          <w:rFonts w:ascii="Verdana" w:hAnsi="Verdana" w:cs="Arial"/>
          <w:sz w:val="18"/>
          <w:szCs w:val="18"/>
        </w:rPr>
        <w:t>el Proponente (Formulario A-2a o Formulario A-2b).</w:t>
      </w:r>
    </w:p>
    <w:p w:rsidR="00B7603C" w:rsidRPr="00756267" w:rsidRDefault="00DC7791" w:rsidP="00AC79F4">
      <w:pPr>
        <w:pStyle w:val="Prrafodelista"/>
        <w:numPr>
          <w:ilvl w:val="0"/>
          <w:numId w:val="20"/>
        </w:numPr>
        <w:ind w:left="1418" w:hanging="425"/>
        <w:jc w:val="both"/>
        <w:rPr>
          <w:rFonts w:ascii="Verdana" w:hAnsi="Verdana" w:cs="Arial"/>
          <w:sz w:val="18"/>
          <w:szCs w:val="18"/>
        </w:rPr>
      </w:pPr>
      <w:r>
        <w:rPr>
          <w:rFonts w:ascii="Verdana" w:hAnsi="Verdana" w:cs="Arial"/>
          <w:sz w:val="18"/>
          <w:szCs w:val="18"/>
        </w:rPr>
        <w:t xml:space="preserve">Formulario de </w:t>
      </w:r>
      <w:r w:rsidR="00B7603C" w:rsidRPr="00756267">
        <w:rPr>
          <w:rFonts w:ascii="Verdana" w:hAnsi="Verdana" w:cs="Arial"/>
          <w:sz w:val="18"/>
          <w:szCs w:val="18"/>
        </w:rPr>
        <w:t>Especificaciones Técnica</w:t>
      </w:r>
      <w:r>
        <w:rPr>
          <w:rFonts w:ascii="Verdana" w:hAnsi="Verdana" w:cs="Arial"/>
          <w:sz w:val="18"/>
          <w:szCs w:val="18"/>
        </w:rPr>
        <w:t>s</w:t>
      </w:r>
      <w:r w:rsidR="00B7603C" w:rsidRPr="00756267">
        <w:rPr>
          <w:rFonts w:ascii="Verdana" w:hAnsi="Verdana" w:cs="Arial"/>
          <w:sz w:val="18"/>
          <w:szCs w:val="18"/>
        </w:rPr>
        <w:t xml:space="preserve"> (Formulario C-1); y cuando corresponda la de Condiciones Adicionales (Formulario C-2).</w:t>
      </w:r>
    </w:p>
    <w:p w:rsidR="00B7603C" w:rsidRPr="00D85E4E" w:rsidRDefault="00B7603C" w:rsidP="00B7603C">
      <w:pPr>
        <w:ind w:left="720"/>
        <w:jc w:val="both"/>
        <w:rPr>
          <w:rFonts w:cs="Arial"/>
          <w:sz w:val="10"/>
          <w:szCs w:val="10"/>
        </w:rPr>
      </w:pPr>
    </w:p>
    <w:p w:rsidR="00B7603C" w:rsidRPr="00492AD8" w:rsidRDefault="00B7603C" w:rsidP="00AC79F4">
      <w:pPr>
        <w:pStyle w:val="Ttulo"/>
        <w:numPr>
          <w:ilvl w:val="1"/>
          <w:numId w:val="16"/>
        </w:numPr>
        <w:spacing w:before="0" w:after="0"/>
        <w:ind w:left="993"/>
        <w:jc w:val="both"/>
        <w:rPr>
          <w:rFonts w:ascii="Verdana" w:hAnsi="Verdana"/>
          <w:b w:val="0"/>
          <w:sz w:val="18"/>
        </w:rPr>
      </w:pPr>
      <w:bookmarkStart w:id="35" w:name="_Toc347135128"/>
      <w:bookmarkStart w:id="36" w:name="_Toc347135288"/>
      <w:bookmarkStart w:id="37" w:name="_Toc526963030"/>
      <w:r w:rsidRPr="00642D65">
        <w:rPr>
          <w:rFonts w:ascii="Verdana" w:hAnsi="Verdana"/>
          <w:b w:val="0"/>
          <w:sz w:val="18"/>
        </w:rPr>
        <w:t>En el caso de Asociaciones Accidentales, los documentos deberán presentarse diferenciando los que corresponden a la Asociación y los que corresponden a cada asociado.</w:t>
      </w:r>
      <w:bookmarkEnd w:id="35"/>
      <w:bookmarkEnd w:id="36"/>
      <w:bookmarkEnd w:id="37"/>
    </w:p>
    <w:p w:rsidR="00B7603C" w:rsidRPr="00F6538B" w:rsidRDefault="00B7603C" w:rsidP="00B7603C">
      <w:pPr>
        <w:tabs>
          <w:tab w:val="num" w:pos="2160"/>
        </w:tabs>
        <w:ind w:left="-336"/>
        <w:jc w:val="both"/>
        <w:rPr>
          <w:rFonts w:cs="Arial"/>
          <w:sz w:val="10"/>
          <w:szCs w:val="10"/>
        </w:rPr>
      </w:pPr>
    </w:p>
    <w:p w:rsidR="00B7603C" w:rsidRPr="00492AD8" w:rsidRDefault="00B7603C" w:rsidP="00AC79F4">
      <w:pPr>
        <w:pStyle w:val="Ttulo"/>
        <w:numPr>
          <w:ilvl w:val="2"/>
          <w:numId w:val="16"/>
        </w:numPr>
        <w:spacing w:before="0" w:after="0"/>
        <w:ind w:left="1701"/>
        <w:jc w:val="both"/>
        <w:rPr>
          <w:rFonts w:ascii="Verdana" w:hAnsi="Verdana"/>
          <w:b w:val="0"/>
          <w:sz w:val="18"/>
        </w:rPr>
      </w:pPr>
      <w:bookmarkStart w:id="38" w:name="_Toc347135129"/>
      <w:bookmarkStart w:id="39" w:name="_Toc347135289"/>
      <w:bookmarkStart w:id="40" w:name="_Toc526963031"/>
      <w:r w:rsidRPr="00492AD8">
        <w:rPr>
          <w:rFonts w:ascii="Verdana" w:hAnsi="Verdana"/>
          <w:b w:val="0"/>
          <w:sz w:val="18"/>
        </w:rPr>
        <w:t>La docu</w:t>
      </w:r>
      <w:r>
        <w:rPr>
          <w:rFonts w:ascii="Verdana" w:hAnsi="Verdana"/>
          <w:b w:val="0"/>
          <w:sz w:val="18"/>
        </w:rPr>
        <w:t xml:space="preserve">mentación conjunta a presentar </w:t>
      </w:r>
      <w:r w:rsidRPr="00492AD8">
        <w:rPr>
          <w:rFonts w:ascii="Verdana" w:hAnsi="Verdana"/>
          <w:b w:val="0"/>
          <w:sz w:val="18"/>
        </w:rPr>
        <w:t>es la siguiente:</w:t>
      </w:r>
      <w:bookmarkEnd w:id="38"/>
      <w:bookmarkEnd w:id="39"/>
      <w:bookmarkEnd w:id="40"/>
    </w:p>
    <w:p w:rsidR="00B7603C" w:rsidRPr="006C686B" w:rsidRDefault="00B7603C" w:rsidP="00B7603C">
      <w:pPr>
        <w:ind w:left="1418"/>
        <w:jc w:val="both"/>
        <w:rPr>
          <w:rFonts w:cs="Arial"/>
          <w:sz w:val="10"/>
          <w:szCs w:val="10"/>
        </w:rPr>
      </w:pPr>
    </w:p>
    <w:p w:rsidR="00B7603C" w:rsidRDefault="00B7603C" w:rsidP="00AC79F4">
      <w:pPr>
        <w:numPr>
          <w:ilvl w:val="0"/>
          <w:numId w:val="18"/>
        </w:numPr>
        <w:ind w:left="2127" w:hanging="426"/>
        <w:jc w:val="both"/>
        <w:rPr>
          <w:rFonts w:cs="Arial"/>
          <w:sz w:val="18"/>
          <w:szCs w:val="18"/>
        </w:rPr>
      </w:pPr>
      <w:r>
        <w:rPr>
          <w:rFonts w:cs="Arial"/>
          <w:sz w:val="18"/>
          <w:szCs w:val="18"/>
        </w:rPr>
        <w:t xml:space="preserve">Formulario </w:t>
      </w:r>
      <w:r w:rsidRPr="001B18FB">
        <w:rPr>
          <w:rFonts w:cs="Arial"/>
          <w:sz w:val="18"/>
          <w:szCs w:val="18"/>
        </w:rPr>
        <w:t xml:space="preserve">de Presentación de </w:t>
      </w:r>
      <w:r w:rsidR="00DC7791">
        <w:rPr>
          <w:rFonts w:cs="Arial"/>
          <w:sz w:val="18"/>
          <w:szCs w:val="18"/>
        </w:rPr>
        <w:t>Cotizació</w:t>
      </w:r>
      <w:r>
        <w:rPr>
          <w:rFonts w:cs="Arial"/>
          <w:sz w:val="18"/>
          <w:szCs w:val="18"/>
        </w:rPr>
        <w:t>n</w:t>
      </w:r>
      <w:r w:rsidRPr="001B18FB">
        <w:rPr>
          <w:rFonts w:cs="Arial"/>
          <w:sz w:val="18"/>
          <w:szCs w:val="18"/>
        </w:rPr>
        <w:t xml:space="preserve"> (Formulario A-1).</w:t>
      </w:r>
    </w:p>
    <w:p w:rsidR="00B7603C" w:rsidRPr="001B18FB" w:rsidRDefault="00B7603C" w:rsidP="00AC79F4">
      <w:pPr>
        <w:numPr>
          <w:ilvl w:val="0"/>
          <w:numId w:val="18"/>
        </w:numPr>
        <w:ind w:left="2127" w:hanging="426"/>
        <w:jc w:val="both"/>
        <w:rPr>
          <w:rFonts w:cs="Arial"/>
          <w:sz w:val="18"/>
          <w:szCs w:val="18"/>
        </w:rPr>
      </w:pPr>
      <w:r>
        <w:rPr>
          <w:rFonts w:cs="Arial"/>
          <w:sz w:val="18"/>
          <w:szCs w:val="18"/>
        </w:rPr>
        <w:t>Formulario</w:t>
      </w:r>
      <w:r w:rsidRPr="001B18FB">
        <w:rPr>
          <w:rFonts w:cs="Arial"/>
          <w:sz w:val="18"/>
          <w:szCs w:val="18"/>
        </w:rPr>
        <w:t xml:space="preserve"> de Identificación del </w:t>
      </w:r>
      <w:r w:rsidRPr="00E05274">
        <w:rPr>
          <w:rFonts w:cs="Arial"/>
          <w:sz w:val="18"/>
          <w:szCs w:val="18"/>
        </w:rPr>
        <w:t>Proponente (Formulario</w:t>
      </w:r>
      <w:r>
        <w:rPr>
          <w:rFonts w:cs="Arial"/>
          <w:sz w:val="18"/>
          <w:szCs w:val="18"/>
        </w:rPr>
        <w:t xml:space="preserve"> A-2c</w:t>
      </w:r>
      <w:r w:rsidRPr="001B18FB">
        <w:rPr>
          <w:rFonts w:cs="Arial"/>
          <w:sz w:val="18"/>
          <w:szCs w:val="18"/>
        </w:rPr>
        <w:t>).</w:t>
      </w:r>
    </w:p>
    <w:p w:rsidR="00B7603C" w:rsidRPr="001B18FB" w:rsidRDefault="00DC7791" w:rsidP="00AC79F4">
      <w:pPr>
        <w:numPr>
          <w:ilvl w:val="0"/>
          <w:numId w:val="18"/>
        </w:numPr>
        <w:ind w:left="2127" w:hanging="426"/>
        <w:jc w:val="both"/>
        <w:rPr>
          <w:rFonts w:cs="Arial"/>
          <w:sz w:val="18"/>
          <w:szCs w:val="18"/>
        </w:rPr>
      </w:pPr>
      <w:r>
        <w:rPr>
          <w:rFonts w:cs="Arial"/>
          <w:sz w:val="18"/>
          <w:szCs w:val="18"/>
        </w:rPr>
        <w:t xml:space="preserve">Formulario de </w:t>
      </w:r>
      <w:r w:rsidR="00B7603C">
        <w:rPr>
          <w:rFonts w:cs="Arial"/>
          <w:sz w:val="18"/>
          <w:szCs w:val="18"/>
        </w:rPr>
        <w:t xml:space="preserve">Especificaciones </w:t>
      </w:r>
      <w:r w:rsidR="00B7603C" w:rsidRPr="001B18FB">
        <w:rPr>
          <w:rFonts w:cs="Arial"/>
          <w:sz w:val="18"/>
          <w:szCs w:val="18"/>
        </w:rPr>
        <w:t>Técnica</w:t>
      </w:r>
      <w:r w:rsidR="00B7603C">
        <w:rPr>
          <w:rFonts w:cs="Arial"/>
          <w:sz w:val="18"/>
          <w:szCs w:val="18"/>
        </w:rPr>
        <w:t>s (</w:t>
      </w:r>
      <w:r w:rsidR="00B7603C" w:rsidRPr="001B18FB">
        <w:rPr>
          <w:rFonts w:cs="Arial"/>
          <w:sz w:val="18"/>
          <w:szCs w:val="18"/>
        </w:rPr>
        <w:t>Formulario C-1</w:t>
      </w:r>
      <w:r w:rsidR="00B7603C">
        <w:rPr>
          <w:rFonts w:cs="Arial"/>
          <w:sz w:val="18"/>
          <w:szCs w:val="18"/>
        </w:rPr>
        <w:t>)</w:t>
      </w:r>
      <w:r w:rsidR="00B7603C" w:rsidRPr="001B18FB">
        <w:rPr>
          <w:rFonts w:cs="Arial"/>
          <w:sz w:val="18"/>
          <w:szCs w:val="18"/>
        </w:rPr>
        <w:t xml:space="preserve"> y cuando corresponda</w:t>
      </w:r>
      <w:r w:rsidR="00B7603C">
        <w:rPr>
          <w:rFonts w:cs="Arial"/>
          <w:sz w:val="18"/>
          <w:szCs w:val="18"/>
        </w:rPr>
        <w:t xml:space="preserve"> Formulario de Condiciones Adicionales (Formulario </w:t>
      </w:r>
      <w:r w:rsidR="00B7603C" w:rsidRPr="001B18FB">
        <w:rPr>
          <w:rFonts w:cs="Arial"/>
          <w:sz w:val="18"/>
          <w:szCs w:val="18"/>
        </w:rPr>
        <w:t>C-2</w:t>
      </w:r>
      <w:r w:rsidR="00B7603C">
        <w:rPr>
          <w:rFonts w:cs="Arial"/>
          <w:sz w:val="18"/>
          <w:szCs w:val="18"/>
        </w:rPr>
        <w:t>)</w:t>
      </w:r>
      <w:r w:rsidR="00B7603C" w:rsidRPr="001B18FB">
        <w:rPr>
          <w:rFonts w:cs="Arial"/>
          <w:sz w:val="18"/>
          <w:szCs w:val="18"/>
        </w:rPr>
        <w:t>.</w:t>
      </w:r>
    </w:p>
    <w:p w:rsidR="00B7603C" w:rsidRPr="006C686B" w:rsidRDefault="00B7603C" w:rsidP="00B7603C">
      <w:pPr>
        <w:tabs>
          <w:tab w:val="left" w:pos="1134"/>
        </w:tabs>
        <w:ind w:left="720"/>
        <w:jc w:val="both"/>
        <w:rPr>
          <w:rFonts w:cs="Arial"/>
          <w:sz w:val="10"/>
          <w:szCs w:val="10"/>
        </w:rPr>
      </w:pPr>
    </w:p>
    <w:p w:rsidR="00B7603C" w:rsidRDefault="00B7603C" w:rsidP="00AC79F4">
      <w:pPr>
        <w:pStyle w:val="Ttulo"/>
        <w:numPr>
          <w:ilvl w:val="2"/>
          <w:numId w:val="16"/>
        </w:numPr>
        <w:spacing w:before="0" w:after="0"/>
        <w:ind w:left="1701"/>
        <w:jc w:val="both"/>
        <w:rPr>
          <w:rFonts w:ascii="Verdana" w:hAnsi="Verdana"/>
          <w:b w:val="0"/>
          <w:sz w:val="18"/>
        </w:rPr>
      </w:pPr>
      <w:bookmarkStart w:id="41" w:name="_Toc346871607"/>
      <w:bookmarkStart w:id="42" w:name="_Toc346873795"/>
      <w:bookmarkStart w:id="43" w:name="_Toc347135130"/>
      <w:bookmarkStart w:id="44" w:name="_Toc347135290"/>
      <w:bookmarkStart w:id="45" w:name="_Toc526963032"/>
      <w:r w:rsidRPr="00492AD8">
        <w:rPr>
          <w:rFonts w:ascii="Verdana" w:hAnsi="Verdana"/>
          <w:b w:val="0"/>
          <w:sz w:val="18"/>
        </w:rPr>
        <w:t>Cada asociado, en forma independiente, deberá presentar</w:t>
      </w:r>
      <w:r>
        <w:rPr>
          <w:rFonts w:ascii="Verdana" w:hAnsi="Verdana"/>
          <w:b w:val="0"/>
          <w:sz w:val="18"/>
        </w:rPr>
        <w:t xml:space="preserve"> el Formulario de </w:t>
      </w:r>
      <w:r w:rsidRPr="00492AD8">
        <w:rPr>
          <w:rFonts w:ascii="Verdana" w:hAnsi="Verdana"/>
          <w:b w:val="0"/>
          <w:sz w:val="18"/>
        </w:rPr>
        <w:t xml:space="preserve">Identificación del Proponente </w:t>
      </w:r>
      <w:r>
        <w:rPr>
          <w:rFonts w:ascii="Verdana" w:hAnsi="Verdana"/>
          <w:b w:val="0"/>
          <w:sz w:val="18"/>
        </w:rPr>
        <w:t>para</w:t>
      </w:r>
      <w:r w:rsidRPr="00492AD8">
        <w:rPr>
          <w:rFonts w:ascii="Verdana" w:hAnsi="Verdana"/>
          <w:b w:val="0"/>
          <w:sz w:val="18"/>
        </w:rPr>
        <w:t xml:space="preserve"> Integrante</w:t>
      </w:r>
      <w:r>
        <w:rPr>
          <w:rFonts w:ascii="Verdana" w:hAnsi="Verdana"/>
          <w:b w:val="0"/>
          <w:sz w:val="18"/>
        </w:rPr>
        <w:t>s</w:t>
      </w:r>
      <w:r w:rsidRPr="00492AD8">
        <w:rPr>
          <w:rFonts w:ascii="Verdana" w:hAnsi="Verdana"/>
          <w:b w:val="0"/>
          <w:sz w:val="18"/>
        </w:rPr>
        <w:t xml:space="preserve"> de la Asociación </w:t>
      </w:r>
      <w:r w:rsidRPr="004702A9">
        <w:rPr>
          <w:rFonts w:ascii="Verdana" w:hAnsi="Verdana"/>
          <w:b w:val="0"/>
          <w:sz w:val="18"/>
        </w:rPr>
        <w:t>Accidental (Formulario A-2</w:t>
      </w:r>
      <w:r w:rsidR="00DC7791">
        <w:rPr>
          <w:rFonts w:ascii="Verdana" w:hAnsi="Verdana"/>
          <w:b w:val="0"/>
          <w:sz w:val="18"/>
        </w:rPr>
        <w:t>d</w:t>
      </w:r>
      <w:r w:rsidRPr="004702A9">
        <w:rPr>
          <w:rFonts w:ascii="Verdana" w:hAnsi="Verdana"/>
          <w:b w:val="0"/>
          <w:sz w:val="18"/>
        </w:rPr>
        <w:t>)</w:t>
      </w:r>
      <w:bookmarkEnd w:id="41"/>
      <w:bookmarkEnd w:id="42"/>
      <w:r w:rsidRPr="004702A9">
        <w:rPr>
          <w:rFonts w:ascii="Verdana" w:hAnsi="Verdana"/>
          <w:b w:val="0"/>
          <w:sz w:val="18"/>
        </w:rPr>
        <w:t>.</w:t>
      </w:r>
      <w:bookmarkEnd w:id="43"/>
      <w:bookmarkEnd w:id="44"/>
      <w:bookmarkEnd w:id="45"/>
    </w:p>
    <w:p w:rsidR="00E307AD" w:rsidRPr="006C686B" w:rsidRDefault="00E307AD" w:rsidP="005B51B9">
      <w:pPr>
        <w:rPr>
          <w:sz w:val="10"/>
          <w:szCs w:val="10"/>
          <w:lang w:val="es-BO"/>
        </w:rPr>
      </w:pPr>
    </w:p>
    <w:p w:rsidR="00DF524C" w:rsidRPr="00780825" w:rsidRDefault="00DF524C" w:rsidP="00AC79F4">
      <w:pPr>
        <w:pStyle w:val="Prrafodelista"/>
        <w:numPr>
          <w:ilvl w:val="1"/>
          <w:numId w:val="16"/>
        </w:numPr>
        <w:ind w:left="1134" w:hanging="708"/>
        <w:jc w:val="both"/>
        <w:rPr>
          <w:rFonts w:ascii="Verdana" w:hAnsi="Verdana"/>
          <w:sz w:val="18"/>
          <w:lang w:val="es-BO"/>
        </w:rPr>
      </w:pPr>
      <w:bookmarkStart w:id="46" w:name="_Toc346871614"/>
      <w:bookmarkStart w:id="47" w:name="_Toc346873802"/>
      <w:r w:rsidRPr="00780825">
        <w:rPr>
          <w:rFonts w:ascii="Verdana" w:hAnsi="Verdana"/>
          <w:sz w:val="18"/>
          <w:lang w:val="es-BO"/>
        </w:rPr>
        <w:t xml:space="preserve">La </w:t>
      </w:r>
      <w:r w:rsidR="009A6BE8">
        <w:rPr>
          <w:rFonts w:ascii="Verdana" w:hAnsi="Verdana"/>
          <w:sz w:val="18"/>
          <w:lang w:val="es-BO"/>
        </w:rPr>
        <w:t>cotización</w:t>
      </w:r>
      <w:r w:rsidRPr="00780825">
        <w:rPr>
          <w:rFonts w:ascii="Verdana" w:hAnsi="Verdana"/>
          <w:sz w:val="18"/>
          <w:lang w:val="es-BO"/>
        </w:rPr>
        <w:t xml:space="preserve"> deberá tener una validez no menor a</w:t>
      </w:r>
      <w:r w:rsidR="00B7603C">
        <w:rPr>
          <w:rFonts w:ascii="Verdana" w:hAnsi="Verdana"/>
          <w:sz w:val="18"/>
          <w:lang w:val="es-BO"/>
        </w:rPr>
        <w:t xml:space="preserve"> sesenta</w:t>
      </w:r>
      <w:r w:rsidRPr="00780825">
        <w:rPr>
          <w:rFonts w:ascii="Verdana" w:hAnsi="Verdana"/>
          <w:sz w:val="18"/>
          <w:lang w:val="es-BO"/>
        </w:rPr>
        <w:t xml:space="preserve"> (</w:t>
      </w:r>
      <w:r w:rsidR="00B7603C">
        <w:rPr>
          <w:rFonts w:ascii="Verdana" w:hAnsi="Verdana"/>
          <w:sz w:val="18"/>
          <w:lang w:val="es-BO"/>
        </w:rPr>
        <w:t>6</w:t>
      </w:r>
      <w:r w:rsidRPr="00780825">
        <w:rPr>
          <w:rFonts w:ascii="Verdana" w:hAnsi="Verdana"/>
          <w:sz w:val="18"/>
          <w:lang w:val="es-BO"/>
        </w:rPr>
        <w:t xml:space="preserve">0) días calendario, desde la fecha fijada para la apertura de </w:t>
      </w:r>
      <w:r w:rsidR="009A6BE8">
        <w:rPr>
          <w:rFonts w:ascii="Verdana" w:hAnsi="Verdana"/>
          <w:sz w:val="18"/>
          <w:lang w:val="es-BO"/>
        </w:rPr>
        <w:t>cotizaciones</w:t>
      </w:r>
      <w:r w:rsidRPr="00780825">
        <w:rPr>
          <w:rFonts w:ascii="Verdana" w:hAnsi="Verdana"/>
          <w:sz w:val="18"/>
          <w:lang w:val="es-BO"/>
        </w:rPr>
        <w:t>.</w:t>
      </w:r>
      <w:bookmarkEnd w:id="46"/>
      <w:bookmarkEnd w:id="47"/>
    </w:p>
    <w:p w:rsidR="00753655" w:rsidRPr="00D85E4E" w:rsidRDefault="00753655" w:rsidP="008E6026">
      <w:pPr>
        <w:rPr>
          <w:sz w:val="10"/>
          <w:szCs w:val="10"/>
          <w:lang w:val="es-BO"/>
        </w:rPr>
      </w:pPr>
    </w:p>
    <w:p w:rsidR="00B7603C" w:rsidRPr="00B258CD" w:rsidRDefault="00B7603C" w:rsidP="00AC79F4">
      <w:pPr>
        <w:pStyle w:val="Ttulo"/>
        <w:numPr>
          <w:ilvl w:val="0"/>
          <w:numId w:val="16"/>
        </w:numPr>
        <w:spacing w:before="0" w:after="0"/>
        <w:jc w:val="both"/>
        <w:rPr>
          <w:rFonts w:ascii="Verdana" w:hAnsi="Verdana"/>
          <w:sz w:val="18"/>
        </w:rPr>
      </w:pPr>
      <w:bookmarkStart w:id="48" w:name="_Toc347135292"/>
      <w:bookmarkStart w:id="49" w:name="_Toc526963033"/>
      <w:r>
        <w:rPr>
          <w:rFonts w:ascii="Verdana" w:hAnsi="Verdana"/>
          <w:sz w:val="18"/>
        </w:rPr>
        <w:t>R</w:t>
      </w:r>
      <w:r w:rsidRPr="00B258CD">
        <w:rPr>
          <w:rFonts w:ascii="Verdana" w:hAnsi="Verdana"/>
          <w:sz w:val="18"/>
        </w:rPr>
        <w:t xml:space="preserve">ECEPCIÓN DE </w:t>
      </w:r>
      <w:bookmarkEnd w:id="48"/>
      <w:r>
        <w:rPr>
          <w:rFonts w:ascii="Verdana" w:hAnsi="Verdana"/>
          <w:sz w:val="18"/>
        </w:rPr>
        <w:t>COTIZACIONES</w:t>
      </w:r>
      <w:bookmarkEnd w:id="49"/>
    </w:p>
    <w:p w:rsidR="00B7603C" w:rsidRPr="006C686B" w:rsidRDefault="00B7603C" w:rsidP="00B7603C">
      <w:pPr>
        <w:jc w:val="both"/>
        <w:rPr>
          <w:rFonts w:cs="Arial"/>
          <w:sz w:val="10"/>
          <w:szCs w:val="10"/>
          <w:lang w:val="es-BO" w:eastAsia="en-US"/>
        </w:rPr>
      </w:pPr>
    </w:p>
    <w:p w:rsidR="00B7603C" w:rsidRPr="00B846AE" w:rsidRDefault="00B7603C" w:rsidP="00AC79F4">
      <w:pPr>
        <w:pStyle w:val="Ttulo"/>
        <w:numPr>
          <w:ilvl w:val="1"/>
          <w:numId w:val="16"/>
        </w:numPr>
        <w:spacing w:before="0" w:after="0"/>
        <w:ind w:left="993"/>
        <w:jc w:val="both"/>
        <w:rPr>
          <w:rFonts w:ascii="Verdana" w:hAnsi="Verdana"/>
          <w:b w:val="0"/>
          <w:sz w:val="18"/>
        </w:rPr>
      </w:pPr>
      <w:bookmarkStart w:id="50" w:name="_Toc347135133"/>
      <w:bookmarkStart w:id="51" w:name="_Toc347135293"/>
      <w:bookmarkStart w:id="52" w:name="_Toc526963034"/>
      <w:r w:rsidRPr="00B846AE">
        <w:rPr>
          <w:rFonts w:ascii="Verdana" w:hAnsi="Verdana"/>
          <w:b w:val="0"/>
          <w:sz w:val="18"/>
        </w:rPr>
        <w:t xml:space="preserve">La recepción de </w:t>
      </w:r>
      <w:r>
        <w:rPr>
          <w:rFonts w:ascii="Verdana" w:hAnsi="Verdana"/>
          <w:b w:val="0"/>
          <w:sz w:val="18"/>
        </w:rPr>
        <w:t>Cotizaciones</w:t>
      </w:r>
      <w:r w:rsidRPr="00B846AE">
        <w:rPr>
          <w:rFonts w:ascii="Verdana" w:hAnsi="Verdana"/>
          <w:b w:val="0"/>
          <w:sz w:val="18"/>
        </w:rPr>
        <w:t xml:space="preserve"> se efectuará en el lugar señalado en el presente DBC hasta la fecha y hora límite fijados en el mismo.</w:t>
      </w:r>
      <w:bookmarkEnd w:id="50"/>
      <w:bookmarkEnd w:id="51"/>
      <w:bookmarkEnd w:id="52"/>
    </w:p>
    <w:p w:rsidR="00B7603C" w:rsidRPr="006C686B" w:rsidRDefault="00B7603C" w:rsidP="00B7603C">
      <w:pPr>
        <w:pStyle w:val="Ttulo"/>
        <w:spacing w:before="0" w:after="0"/>
        <w:ind w:left="993"/>
        <w:jc w:val="both"/>
        <w:rPr>
          <w:rFonts w:ascii="Verdana" w:hAnsi="Verdana"/>
          <w:b w:val="0"/>
          <w:sz w:val="10"/>
          <w:szCs w:val="10"/>
        </w:rPr>
      </w:pPr>
    </w:p>
    <w:p w:rsidR="00B7603C" w:rsidRPr="006C686B" w:rsidRDefault="00B7603C" w:rsidP="00AC79F4">
      <w:pPr>
        <w:pStyle w:val="Ttulo"/>
        <w:numPr>
          <w:ilvl w:val="1"/>
          <w:numId w:val="16"/>
        </w:numPr>
        <w:spacing w:before="0" w:after="0"/>
        <w:ind w:left="993"/>
        <w:jc w:val="both"/>
        <w:rPr>
          <w:rFonts w:ascii="Verdana" w:hAnsi="Verdana"/>
          <w:b w:val="0"/>
          <w:sz w:val="18"/>
        </w:rPr>
      </w:pPr>
      <w:bookmarkStart w:id="53" w:name="_Toc526963035"/>
      <w:bookmarkStart w:id="54" w:name="_Toc347135134"/>
      <w:bookmarkStart w:id="55" w:name="_Toc347135294"/>
      <w:r w:rsidRPr="00B258CD">
        <w:rPr>
          <w:rFonts w:ascii="Verdana" w:hAnsi="Verdana"/>
          <w:b w:val="0"/>
          <w:sz w:val="18"/>
        </w:rPr>
        <w:t xml:space="preserve">La </w:t>
      </w:r>
      <w:r>
        <w:rPr>
          <w:rFonts w:ascii="Verdana" w:hAnsi="Verdana"/>
          <w:b w:val="0"/>
          <w:sz w:val="18"/>
        </w:rPr>
        <w:t>Cotización</w:t>
      </w:r>
      <w:r w:rsidRPr="00B258CD">
        <w:rPr>
          <w:rFonts w:ascii="Verdana" w:hAnsi="Verdana"/>
          <w:b w:val="0"/>
          <w:sz w:val="18"/>
        </w:rPr>
        <w:t xml:space="preserve"> deberá ser presentada en sobre cerrado, dirigido a la entidad convocante, citando el Código Único de Contrataciones Estatales (CUCE) y el objeto de la Convocatoria</w:t>
      </w:r>
      <w:r>
        <w:rPr>
          <w:rFonts w:ascii="Verdana" w:hAnsi="Verdana"/>
          <w:b w:val="0"/>
          <w:sz w:val="18"/>
        </w:rPr>
        <w:t xml:space="preserve">, </w:t>
      </w:r>
      <w:r w:rsidRPr="009F0A93">
        <w:rPr>
          <w:rFonts w:ascii="Verdana" w:hAnsi="Verdana"/>
          <w:b w:val="0"/>
          <w:color w:val="0000FF"/>
          <w:sz w:val="18"/>
          <w:szCs w:val="18"/>
        </w:rPr>
        <w:t>el proponente podrá rotular su sobre de la siguiente manera</w:t>
      </w:r>
      <w:r>
        <w:rPr>
          <w:rFonts w:ascii="Verdana" w:hAnsi="Verdana"/>
          <w:b w:val="0"/>
          <w:color w:val="0000FF"/>
          <w:sz w:val="18"/>
          <w:szCs w:val="18"/>
        </w:rPr>
        <w:t>:</w:t>
      </w:r>
      <w:bookmarkEnd w:id="53"/>
    </w:p>
    <w:p w:rsidR="006C686B" w:rsidRPr="00B258CD" w:rsidRDefault="006C686B" w:rsidP="006C686B">
      <w:pPr>
        <w:pStyle w:val="Ttulo"/>
        <w:spacing w:before="0" w:after="0"/>
        <w:jc w:val="both"/>
        <w:rPr>
          <w:rFonts w:ascii="Verdana" w:hAnsi="Verdana"/>
          <w:b w:val="0"/>
          <w:sz w:val="18"/>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7603C" w:rsidTr="00B7603C">
        <w:trPr>
          <w:trHeight w:val="3670"/>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7603C" w:rsidTr="00B7603C">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B7603C" w:rsidRDefault="00B7603C" w:rsidP="00B7603C">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B7603C" w:rsidTr="00B7603C">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B7603C" w:rsidRDefault="006D6780" w:rsidP="00B85BDD">
                  <w:pPr>
                    <w:ind w:right="180"/>
                    <w:jc w:val="center"/>
                    <w:rPr>
                      <w:rFonts w:ascii="Arial" w:hAnsi="Arial" w:cs="Arial"/>
                      <w:lang w:val="es-BO" w:eastAsia="es-BO"/>
                    </w:rPr>
                  </w:pPr>
                  <w:r>
                    <w:rPr>
                      <w:rFonts w:ascii="Arial" w:hAnsi="Arial" w:cs="Arial"/>
                      <w:lang w:val="es-BO" w:eastAsia="es-BO"/>
                    </w:rPr>
                    <w:t>1</w:t>
                  </w:r>
                  <w:r w:rsidR="00F6542B">
                    <w:rPr>
                      <w:rFonts w:ascii="Arial" w:hAnsi="Arial" w:cs="Arial"/>
                      <w:lang w:val="es-BO" w:eastAsia="es-BO"/>
                    </w:rPr>
                    <w:t>9</w:t>
                  </w:r>
                  <w:r>
                    <w:rPr>
                      <w:rFonts w:ascii="Arial" w:hAnsi="Arial" w:cs="Arial"/>
                      <w:lang w:val="es-BO" w:eastAsia="es-BO"/>
                    </w:rPr>
                    <w:t>-0951-00-</w:t>
                  </w:r>
                  <w:r w:rsidR="00B85BDD">
                    <w:rPr>
                      <w:rFonts w:ascii="Arial" w:hAnsi="Arial" w:cs="Arial"/>
                      <w:lang w:val="es-BO" w:eastAsia="es-BO"/>
                    </w:rPr>
                    <w:t>995283</w:t>
                  </w:r>
                  <w:r w:rsidR="00B7603C">
                    <w:rPr>
                      <w:rFonts w:ascii="Arial" w:hAnsi="Arial" w:cs="Arial"/>
                      <w:lang w:val="es-BO" w:eastAsia="es-BO"/>
                    </w:rPr>
                    <w:t>-</w:t>
                  </w:r>
                  <w:r w:rsidR="00EF5E94">
                    <w:rPr>
                      <w:rFonts w:ascii="Arial" w:hAnsi="Arial" w:cs="Arial"/>
                      <w:lang w:val="es-BO" w:eastAsia="es-BO"/>
                    </w:rPr>
                    <w:t>1</w:t>
                  </w:r>
                  <w:r w:rsidR="00B7603C">
                    <w:rPr>
                      <w:rFonts w:ascii="Arial" w:hAnsi="Arial" w:cs="Arial"/>
                      <w:lang w:val="es-BO" w:eastAsia="es-BO"/>
                    </w:rPr>
                    <w:t>-1</w:t>
                  </w:r>
                </w:p>
              </w:tc>
            </w:tr>
          </w:tbl>
          <w:p w:rsidR="00B7603C" w:rsidRDefault="00B7603C" w:rsidP="00B7603C">
            <w:pPr>
              <w:ind w:left="110" w:right="180"/>
              <w:jc w:val="center"/>
              <w:rPr>
                <w:rFonts w:ascii="Arial" w:hAnsi="Arial" w:cs="Arial"/>
                <w:sz w:val="8"/>
                <w:szCs w:val="8"/>
                <w:lang w:val="es-BO" w:eastAsia="es-BO"/>
              </w:rPr>
            </w:pPr>
          </w:p>
          <w:p w:rsidR="00B7603C" w:rsidRPr="00EE473B" w:rsidRDefault="00B7603C" w:rsidP="00B7603C">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B7603C" w:rsidRPr="00EE473B" w:rsidRDefault="00B7603C" w:rsidP="00B7603C">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B7603C" w:rsidRPr="00EE473B" w:rsidRDefault="00B7603C" w:rsidP="00B7603C">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B7603C" w:rsidRPr="00EE473B" w:rsidRDefault="00B7603C" w:rsidP="00B7603C">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B7603C" w:rsidRDefault="00B7603C" w:rsidP="00B7603C">
            <w:pPr>
              <w:ind w:left="180" w:right="180"/>
              <w:jc w:val="both"/>
              <w:rPr>
                <w:rFonts w:ascii="Arial" w:hAnsi="Arial" w:cs="Arial"/>
                <w:sz w:val="8"/>
                <w:szCs w:val="8"/>
                <w:lang w:val="es-BO" w:eastAsia="es-BO"/>
              </w:rPr>
            </w:pPr>
          </w:p>
          <w:p w:rsidR="00B7603C" w:rsidRDefault="00B7603C" w:rsidP="00B7603C">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9A6BE8">
              <w:rPr>
                <w:rFonts w:ascii="Arial" w:hAnsi="Arial" w:cs="Arial"/>
                <w:b/>
                <w:bCs/>
                <w:szCs w:val="24"/>
                <w:lang w:val="es-BO"/>
              </w:rPr>
              <w:t>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B7603C" w:rsidRDefault="00B7603C" w:rsidP="00B7603C">
            <w:pPr>
              <w:ind w:left="180" w:right="180"/>
              <w:jc w:val="both"/>
              <w:rPr>
                <w:rFonts w:ascii="Arial" w:hAnsi="Arial" w:cs="Arial"/>
                <w:sz w:val="12"/>
                <w:szCs w:val="12"/>
                <w:lang w:val="es-BO" w:eastAsia="es-BO"/>
              </w:rPr>
            </w:pPr>
          </w:p>
          <w:p w:rsidR="00B7603C" w:rsidRDefault="00B7603C" w:rsidP="00B7603C">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B7603C" w:rsidRDefault="00B7603C" w:rsidP="00B7603C">
            <w:pPr>
              <w:ind w:left="180" w:right="180"/>
              <w:jc w:val="both"/>
              <w:rPr>
                <w:rFonts w:ascii="Arial" w:hAnsi="Arial" w:cs="Arial"/>
                <w:lang w:val="es-BO" w:eastAsia="es-BO"/>
              </w:rPr>
            </w:pPr>
            <w:r>
              <w:rPr>
                <w:rFonts w:ascii="Arial" w:hAnsi="Arial" w:cs="Arial"/>
                <w:lang w:val="es-BO" w:eastAsia="es-BO"/>
              </w:rPr>
              <w:t>(indicar si es una empresa comercial o asociación a</w:t>
            </w:r>
            <w:r w:rsidR="00DC7791">
              <w:rPr>
                <w:rFonts w:ascii="Arial" w:hAnsi="Arial" w:cs="Arial"/>
                <w:lang w:val="es-BO" w:eastAsia="es-BO"/>
              </w:rPr>
              <w:t>ccidental u otro tipo de proponente</w:t>
            </w:r>
            <w:r>
              <w:rPr>
                <w:rFonts w:ascii="Arial" w:hAnsi="Arial" w:cs="Arial"/>
                <w:lang w:val="es-BO" w:eastAsia="es-BO"/>
              </w:rPr>
              <w:t>)</w:t>
            </w:r>
          </w:p>
          <w:p w:rsidR="00B7603C" w:rsidRDefault="00B7603C" w:rsidP="00B7603C">
            <w:pPr>
              <w:ind w:left="180" w:right="180"/>
              <w:jc w:val="both"/>
              <w:rPr>
                <w:rFonts w:ascii="Arial" w:hAnsi="Arial" w:cs="Arial"/>
                <w:color w:val="0000FF"/>
                <w:sz w:val="10"/>
                <w:szCs w:val="10"/>
                <w:lang w:val="es-BO" w:eastAsia="es-BO"/>
              </w:rPr>
            </w:pPr>
          </w:p>
          <w:p w:rsidR="00B7603C" w:rsidRDefault="00B7603C" w:rsidP="00B7603C">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APOYO NACIONAL A LA PRODUCCIÓN Y EMPLEO (POR SOLICITUD DE COTIZACIONES)</w:t>
            </w:r>
          </w:p>
          <w:p w:rsidR="00B7603C" w:rsidRDefault="00B7603C" w:rsidP="00B7603C">
            <w:pPr>
              <w:rPr>
                <w:sz w:val="4"/>
                <w:szCs w:val="4"/>
                <w:lang w:val="es-BO" w:eastAsia="es-BO"/>
              </w:rPr>
            </w:pPr>
          </w:p>
          <w:p w:rsidR="00B7603C" w:rsidRPr="002D7957" w:rsidRDefault="00B7603C" w:rsidP="00B7603C">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ANPE-C Nº 0</w:t>
            </w:r>
            <w:r w:rsidR="00F6542B">
              <w:rPr>
                <w:rFonts w:ascii="Arial" w:hAnsi="Arial" w:cs="Arial"/>
                <w:b/>
                <w:bCs/>
                <w:color w:val="0000FF"/>
                <w:lang w:val="es-BO" w:eastAsia="es-BO"/>
              </w:rPr>
              <w:t>37</w:t>
            </w:r>
            <w:r w:rsidRPr="002D7957">
              <w:rPr>
                <w:rFonts w:ascii="Arial" w:hAnsi="Arial" w:cs="Arial"/>
                <w:b/>
                <w:bCs/>
                <w:color w:val="0000FF"/>
                <w:lang w:val="es-BO" w:eastAsia="es-BO"/>
              </w:rPr>
              <w:t>/201</w:t>
            </w:r>
            <w:r w:rsidR="00F6542B">
              <w:rPr>
                <w:rFonts w:ascii="Arial" w:hAnsi="Arial" w:cs="Arial"/>
                <w:b/>
                <w:bCs/>
                <w:color w:val="0000FF"/>
                <w:lang w:val="es-BO" w:eastAsia="es-BO"/>
              </w:rPr>
              <w:t>9</w:t>
            </w:r>
            <w:r w:rsidRPr="002D7957">
              <w:rPr>
                <w:rFonts w:ascii="Arial" w:hAnsi="Arial" w:cs="Arial"/>
                <w:b/>
                <w:bCs/>
                <w:color w:val="0000FF"/>
                <w:lang w:val="es-BO" w:eastAsia="es-BO"/>
              </w:rPr>
              <w:t>–</w:t>
            </w:r>
            <w:r w:rsidR="00EF5E94">
              <w:rPr>
                <w:rFonts w:ascii="Arial" w:hAnsi="Arial" w:cs="Arial"/>
                <w:b/>
                <w:bCs/>
                <w:color w:val="0000FF"/>
                <w:lang w:val="es-BO" w:eastAsia="es-BO"/>
              </w:rPr>
              <w:t>1</w:t>
            </w:r>
            <w:r w:rsidRPr="002D7957">
              <w:rPr>
                <w:rFonts w:ascii="Arial" w:hAnsi="Arial" w:cs="Arial"/>
                <w:b/>
                <w:bCs/>
                <w:color w:val="0000FF"/>
                <w:lang w:val="es-BO" w:eastAsia="es-BO"/>
              </w:rPr>
              <w:t>C</w:t>
            </w:r>
          </w:p>
          <w:p w:rsidR="00B7603C" w:rsidRDefault="00B7603C" w:rsidP="00B7603C">
            <w:pPr>
              <w:ind w:left="180" w:right="180"/>
              <w:jc w:val="center"/>
              <w:rPr>
                <w:rFonts w:ascii="Arial" w:hAnsi="Arial" w:cs="Arial"/>
                <w:b/>
                <w:bCs/>
                <w:sz w:val="6"/>
                <w:szCs w:val="6"/>
                <w:lang w:val="es-BO" w:eastAsia="es-BO"/>
              </w:rPr>
            </w:pPr>
            <w:r w:rsidRPr="002D7957">
              <w:rPr>
                <w:rFonts w:ascii="Arial" w:hAnsi="Arial" w:cs="Arial"/>
                <w:color w:val="0000FF"/>
                <w:sz w:val="20"/>
              </w:rPr>
              <w:t> “</w:t>
            </w:r>
            <w:r w:rsidR="005748DF">
              <w:rPr>
                <w:rFonts w:ascii="Arial" w:hAnsi="Arial" w:cs="Arial"/>
                <w:b/>
                <w:snapToGrid w:val="0"/>
                <w:color w:val="0000FF"/>
                <w:lang w:val="es-ES_tradnl"/>
              </w:rPr>
              <w:t xml:space="preserve">SERVICIO </w:t>
            </w:r>
            <w:r w:rsidR="00F6542B">
              <w:rPr>
                <w:rFonts w:ascii="Arial" w:hAnsi="Arial" w:cs="Arial"/>
                <w:b/>
                <w:snapToGrid w:val="0"/>
                <w:color w:val="0000FF"/>
                <w:lang w:val="es-ES_tradnl"/>
              </w:rPr>
              <w:t>WAF PARA LA PROTECCION DE APLICACIONES WEB</w:t>
            </w:r>
            <w:r w:rsidR="005748DF">
              <w:rPr>
                <w:rFonts w:ascii="Arial" w:hAnsi="Arial" w:cs="Arial"/>
                <w:b/>
                <w:snapToGrid w:val="0"/>
                <w:color w:val="0000FF"/>
                <w:lang w:val="es-ES_tradnl"/>
              </w:rPr>
              <w:t>”</w:t>
            </w:r>
          </w:p>
          <w:p w:rsidR="00B7603C" w:rsidRPr="00EB5ED0" w:rsidRDefault="00EF5E94" w:rsidP="00B7603C">
            <w:pPr>
              <w:ind w:left="180" w:right="180"/>
              <w:jc w:val="center"/>
              <w:rPr>
                <w:rFonts w:ascii="Arial" w:hAnsi="Arial" w:cs="Arial"/>
                <w:b/>
                <w:bCs/>
                <w:lang w:val="es-BO" w:eastAsia="es-BO"/>
              </w:rPr>
            </w:pPr>
            <w:r>
              <w:rPr>
                <w:rFonts w:ascii="Arial" w:hAnsi="Arial" w:cs="Arial"/>
                <w:b/>
                <w:bCs/>
                <w:lang w:val="es-BO" w:eastAsia="es-BO"/>
              </w:rPr>
              <w:t>PRIMERA</w:t>
            </w:r>
            <w:r w:rsidR="00B7603C">
              <w:rPr>
                <w:rFonts w:ascii="Arial" w:hAnsi="Arial" w:cs="Arial"/>
                <w:b/>
                <w:bCs/>
                <w:lang w:val="es-BO" w:eastAsia="es-BO"/>
              </w:rPr>
              <w:t xml:space="preserve"> </w:t>
            </w:r>
            <w:r w:rsidR="00B7603C" w:rsidRPr="00EB5ED0">
              <w:rPr>
                <w:rFonts w:ascii="Arial" w:hAnsi="Arial" w:cs="Arial"/>
                <w:b/>
                <w:bCs/>
                <w:lang w:val="es-BO" w:eastAsia="es-BO"/>
              </w:rPr>
              <w:t>CONVOCATORIA</w:t>
            </w:r>
          </w:p>
          <w:p w:rsidR="00B7603C" w:rsidRPr="00EB5ED0" w:rsidRDefault="00B7603C" w:rsidP="00B7603C">
            <w:pPr>
              <w:ind w:left="180" w:right="180"/>
              <w:jc w:val="center"/>
              <w:rPr>
                <w:rFonts w:ascii="Arial" w:hAnsi="Arial" w:cs="Arial"/>
                <w:color w:val="0000FF"/>
                <w:sz w:val="6"/>
                <w:lang w:val="es-BO" w:eastAsia="es-BO"/>
              </w:rPr>
            </w:pPr>
          </w:p>
          <w:p w:rsidR="00B7603C" w:rsidRDefault="00B7603C" w:rsidP="00B94290">
            <w:pPr>
              <w:ind w:left="180" w:right="180"/>
              <w:jc w:val="center"/>
              <w:rPr>
                <w:rFonts w:ascii="Arial" w:hAnsi="Arial" w:cs="Arial"/>
                <w:lang w:val="es-BO" w:eastAsia="es-BO"/>
              </w:rPr>
            </w:pPr>
            <w:r>
              <w:rPr>
                <w:rFonts w:ascii="Arial" w:hAnsi="Arial" w:cs="Arial"/>
                <w:lang w:val="es-BO" w:eastAsia="es-BO"/>
              </w:rPr>
              <w:t xml:space="preserve">No abrir antes de horas </w:t>
            </w:r>
            <w:r w:rsidRPr="003B3CFB">
              <w:rPr>
                <w:rFonts w:ascii="Arial" w:hAnsi="Arial" w:cs="Arial"/>
                <w:b/>
                <w:color w:val="0000FF"/>
                <w:lang w:val="es-BO" w:eastAsia="es-BO"/>
              </w:rPr>
              <w:t>1</w:t>
            </w:r>
            <w:r w:rsidR="00C067E8">
              <w:rPr>
                <w:rFonts w:ascii="Arial" w:hAnsi="Arial" w:cs="Arial"/>
                <w:b/>
                <w:color w:val="0000FF"/>
                <w:lang w:val="es-BO" w:eastAsia="es-BO"/>
              </w:rPr>
              <w:t>7</w:t>
            </w:r>
            <w:r>
              <w:rPr>
                <w:rFonts w:ascii="Arial" w:hAnsi="Arial" w:cs="Arial"/>
                <w:b/>
                <w:color w:val="0000FF"/>
                <w:lang w:val="es-BO" w:eastAsia="es-BO"/>
              </w:rPr>
              <w:t>:</w:t>
            </w:r>
            <w:r w:rsidR="00272955">
              <w:rPr>
                <w:rFonts w:ascii="Arial" w:hAnsi="Arial" w:cs="Arial"/>
                <w:b/>
                <w:color w:val="0000FF"/>
                <w:lang w:val="es-BO" w:eastAsia="es-BO"/>
              </w:rPr>
              <w:t>00</w:t>
            </w:r>
            <w:r>
              <w:rPr>
                <w:rFonts w:ascii="Arial" w:hAnsi="Arial" w:cs="Arial"/>
                <w:b/>
                <w:color w:val="0000FF"/>
                <w:lang w:val="es-BO" w:eastAsia="es-BO"/>
              </w:rPr>
              <w:t xml:space="preserve"> </w:t>
            </w:r>
            <w:r>
              <w:rPr>
                <w:rFonts w:ascii="Arial" w:hAnsi="Arial" w:cs="Arial"/>
                <w:lang w:val="es-BO" w:eastAsia="es-BO"/>
              </w:rPr>
              <w:t xml:space="preserve">del </w:t>
            </w:r>
            <w:r w:rsidRPr="002D7957">
              <w:rPr>
                <w:rFonts w:ascii="Arial" w:hAnsi="Arial" w:cs="Arial"/>
                <w:lang w:val="es-BO" w:eastAsia="es-BO"/>
              </w:rPr>
              <w:t xml:space="preserve">día </w:t>
            </w:r>
            <w:r w:rsidR="00B94290">
              <w:rPr>
                <w:rFonts w:ascii="Arial" w:hAnsi="Arial" w:cs="Arial"/>
                <w:lang w:val="es-BO" w:eastAsia="es-BO"/>
              </w:rPr>
              <w:t>viernes 8</w:t>
            </w:r>
            <w:r>
              <w:rPr>
                <w:rFonts w:ascii="Arial" w:hAnsi="Arial" w:cs="Arial"/>
                <w:lang w:val="es-BO" w:eastAsia="es-BO"/>
              </w:rPr>
              <w:t xml:space="preserve"> </w:t>
            </w:r>
            <w:r>
              <w:rPr>
                <w:rFonts w:ascii="Arial" w:hAnsi="Arial" w:cs="Arial"/>
                <w:b/>
                <w:bCs/>
                <w:color w:val="0000FF"/>
                <w:lang w:val="es-BO" w:eastAsia="es-BO"/>
              </w:rPr>
              <w:t xml:space="preserve">de </w:t>
            </w:r>
            <w:r w:rsidR="003B1C5B">
              <w:rPr>
                <w:rFonts w:ascii="Arial" w:hAnsi="Arial" w:cs="Arial"/>
                <w:b/>
                <w:bCs/>
                <w:color w:val="0000FF"/>
                <w:lang w:val="es-BO" w:eastAsia="es-BO"/>
              </w:rPr>
              <w:t>novi</w:t>
            </w:r>
            <w:r w:rsidR="00EF5E94">
              <w:rPr>
                <w:rFonts w:ascii="Arial" w:hAnsi="Arial" w:cs="Arial"/>
                <w:b/>
                <w:bCs/>
                <w:color w:val="0000FF"/>
                <w:lang w:val="es-BO" w:eastAsia="es-BO"/>
              </w:rPr>
              <w:t>embre</w:t>
            </w:r>
            <w:r>
              <w:rPr>
                <w:rFonts w:ascii="Arial" w:hAnsi="Arial" w:cs="Arial"/>
                <w:b/>
                <w:bCs/>
                <w:color w:val="0000FF"/>
                <w:lang w:val="es-BO" w:eastAsia="es-BO"/>
              </w:rPr>
              <w:t xml:space="preserve"> del 201</w:t>
            </w:r>
            <w:r w:rsidR="00F6542B">
              <w:rPr>
                <w:rFonts w:ascii="Arial" w:hAnsi="Arial" w:cs="Arial"/>
                <w:b/>
                <w:bCs/>
                <w:color w:val="0000FF"/>
                <w:lang w:val="es-BO" w:eastAsia="es-BO"/>
              </w:rPr>
              <w:t>9</w:t>
            </w:r>
          </w:p>
        </w:tc>
      </w:tr>
    </w:tbl>
    <w:p w:rsidR="00A10634" w:rsidRDefault="00A10634" w:rsidP="00A10634">
      <w:pPr>
        <w:pStyle w:val="Ttulo"/>
        <w:spacing w:before="0" w:after="0"/>
        <w:ind w:left="432"/>
        <w:jc w:val="both"/>
        <w:rPr>
          <w:rFonts w:ascii="Verdana" w:hAnsi="Verdana"/>
          <w:sz w:val="18"/>
        </w:rPr>
      </w:pPr>
      <w:bookmarkStart w:id="56" w:name="_Toc526963036"/>
      <w:bookmarkStart w:id="57" w:name="_Toc347135296"/>
      <w:bookmarkEnd w:id="54"/>
      <w:bookmarkEnd w:id="55"/>
    </w:p>
    <w:p w:rsidR="00A10634" w:rsidRPr="00A10634" w:rsidRDefault="00A10634" w:rsidP="00A10634">
      <w:pPr>
        <w:pStyle w:val="Ttulo"/>
        <w:spacing w:before="0" w:after="0"/>
        <w:ind w:left="432"/>
        <w:jc w:val="both"/>
        <w:rPr>
          <w:rFonts w:ascii="Verdana" w:hAnsi="Verdana"/>
          <w:sz w:val="18"/>
        </w:rPr>
      </w:pPr>
    </w:p>
    <w:p w:rsidR="00B7603C" w:rsidRPr="00BA3067" w:rsidRDefault="00B7603C" w:rsidP="00AC79F4">
      <w:pPr>
        <w:pStyle w:val="Ttulo"/>
        <w:numPr>
          <w:ilvl w:val="0"/>
          <w:numId w:val="16"/>
        </w:numPr>
        <w:spacing w:before="0" w:after="0"/>
        <w:jc w:val="both"/>
        <w:rPr>
          <w:rFonts w:ascii="Verdana" w:hAnsi="Verdana"/>
          <w:sz w:val="18"/>
        </w:rPr>
      </w:pPr>
      <w:r w:rsidRPr="00BA3067">
        <w:rPr>
          <w:rFonts w:ascii="Verdana" w:hAnsi="Verdana"/>
          <w:sz w:val="18"/>
        </w:rPr>
        <w:lastRenderedPageBreak/>
        <w:t xml:space="preserve">APERTURA DE </w:t>
      </w:r>
      <w:r>
        <w:rPr>
          <w:rFonts w:ascii="Verdana" w:hAnsi="Verdana"/>
          <w:sz w:val="18"/>
        </w:rPr>
        <w:t>COTIZACIONES</w:t>
      </w:r>
      <w:bookmarkEnd w:id="56"/>
      <w:r w:rsidRPr="00BA3067">
        <w:rPr>
          <w:rFonts w:ascii="Verdana" w:hAnsi="Verdana"/>
          <w:sz w:val="18"/>
        </w:rPr>
        <w:t xml:space="preserve"> </w:t>
      </w:r>
      <w:bookmarkEnd w:id="57"/>
    </w:p>
    <w:p w:rsidR="00B7603C" w:rsidRPr="00F6538B" w:rsidRDefault="00B7603C" w:rsidP="00B7603C">
      <w:pPr>
        <w:jc w:val="both"/>
        <w:rPr>
          <w:rFonts w:cs="Arial"/>
          <w:b/>
          <w:sz w:val="10"/>
          <w:szCs w:val="10"/>
          <w:lang w:val="es-BO" w:eastAsia="en-US"/>
        </w:rPr>
      </w:pPr>
    </w:p>
    <w:p w:rsidR="00B7603C" w:rsidRPr="00780825" w:rsidRDefault="00B7603C" w:rsidP="00B7603C">
      <w:pPr>
        <w:ind w:left="432"/>
        <w:jc w:val="both"/>
        <w:rPr>
          <w:rFonts w:cs="Arial"/>
          <w:sz w:val="18"/>
          <w:szCs w:val="18"/>
          <w:lang w:val="es-BO"/>
        </w:rPr>
      </w:pPr>
      <w:r w:rsidRPr="00780825">
        <w:rPr>
          <w:rFonts w:cs="Arial"/>
          <w:sz w:val="18"/>
          <w:szCs w:val="18"/>
          <w:lang w:val="es-BO"/>
        </w:rPr>
        <w:t>Inmediatamente después del cierre del plazo de presentac</w:t>
      </w:r>
      <w:r>
        <w:rPr>
          <w:rFonts w:cs="Arial"/>
          <w:sz w:val="18"/>
          <w:szCs w:val="18"/>
          <w:lang w:val="es-BO"/>
        </w:rPr>
        <w:t>ión de cotizaciones</w:t>
      </w:r>
      <w:r w:rsidRPr="00780825">
        <w:rPr>
          <w:rFonts w:cs="Arial"/>
          <w:sz w:val="18"/>
          <w:szCs w:val="18"/>
          <w:lang w:val="es-BO"/>
        </w:rPr>
        <w:t>, el Responsable de Evaluación o la Comisión de Calificación, procederá</w:t>
      </w:r>
      <w:r>
        <w:rPr>
          <w:rFonts w:cs="Arial"/>
          <w:sz w:val="18"/>
          <w:szCs w:val="18"/>
          <w:lang w:val="es-BO"/>
        </w:rPr>
        <w:t xml:space="preserve"> a la apertura de las cotizaciones</w:t>
      </w:r>
      <w:r w:rsidRPr="00780825">
        <w:rPr>
          <w:rFonts w:cs="Arial"/>
          <w:sz w:val="18"/>
          <w:szCs w:val="18"/>
          <w:lang w:val="es-BO"/>
        </w:rPr>
        <w:t xml:space="preserve">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w:t>
      </w:r>
    </w:p>
    <w:p w:rsidR="00B7603C" w:rsidRPr="00F6538B" w:rsidRDefault="00B7603C" w:rsidP="00B7603C">
      <w:pPr>
        <w:ind w:left="426"/>
        <w:jc w:val="both"/>
        <w:rPr>
          <w:rFonts w:cs="Arial"/>
          <w:sz w:val="10"/>
          <w:szCs w:val="10"/>
          <w:lang w:val="es-BO" w:eastAsia="en-US"/>
        </w:rPr>
      </w:pPr>
    </w:p>
    <w:p w:rsidR="00B7603C" w:rsidRPr="00780825" w:rsidRDefault="00B7603C" w:rsidP="00B7603C">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B7603C" w:rsidRDefault="00B7603C" w:rsidP="00B7603C">
      <w:pPr>
        <w:ind w:left="432"/>
        <w:jc w:val="both"/>
        <w:rPr>
          <w:rFonts w:cs="Arial"/>
          <w:sz w:val="18"/>
          <w:szCs w:val="18"/>
          <w:lang w:val="es-BO"/>
        </w:rPr>
      </w:pPr>
    </w:p>
    <w:p w:rsidR="00B7603C" w:rsidRPr="001B18FB" w:rsidRDefault="00B7603C" w:rsidP="00B7603C">
      <w:pPr>
        <w:ind w:left="432"/>
        <w:jc w:val="both"/>
        <w:rPr>
          <w:rFonts w:cs="Arial"/>
          <w:sz w:val="18"/>
          <w:szCs w:val="18"/>
        </w:rPr>
      </w:pPr>
      <w:r w:rsidRPr="001B18FB">
        <w:rPr>
          <w:rFonts w:cs="Arial"/>
          <w:sz w:val="18"/>
          <w:szCs w:val="18"/>
        </w:rPr>
        <w:t xml:space="preserve">El acto se efectuará así se hubiese recibido una sola </w:t>
      </w:r>
      <w:r>
        <w:rPr>
          <w:rFonts w:cs="Arial"/>
          <w:sz w:val="18"/>
          <w:szCs w:val="18"/>
        </w:rPr>
        <w:t>Cotización</w:t>
      </w:r>
      <w:r w:rsidRPr="001B18FB">
        <w:rPr>
          <w:rFonts w:cs="Arial"/>
          <w:sz w:val="18"/>
          <w:szCs w:val="18"/>
        </w:rPr>
        <w:t xml:space="preserve">. En caso de no existir </w:t>
      </w:r>
      <w:r>
        <w:rPr>
          <w:rFonts w:cs="Arial"/>
          <w:sz w:val="18"/>
          <w:szCs w:val="18"/>
        </w:rPr>
        <w:t>Cotizaciones</w:t>
      </w:r>
      <w:r w:rsidRPr="001B18FB">
        <w:rPr>
          <w:rFonts w:cs="Arial"/>
          <w:sz w:val="18"/>
          <w:szCs w:val="18"/>
        </w:rPr>
        <w:t>,  el Responsable de Evaluación o la Comisión de Calificación suspenderá el acto y recomendará al RPA, que la convocatoria sea declarada desierta.</w:t>
      </w:r>
    </w:p>
    <w:p w:rsidR="00B7603C" w:rsidRDefault="00B7603C" w:rsidP="00B7603C">
      <w:pPr>
        <w:ind w:left="567"/>
        <w:jc w:val="both"/>
        <w:rPr>
          <w:rFonts w:cs="Arial"/>
          <w:sz w:val="18"/>
          <w:szCs w:val="18"/>
        </w:rPr>
      </w:pPr>
    </w:p>
    <w:p w:rsidR="00B7603C" w:rsidRPr="00BA3067" w:rsidRDefault="00B7603C" w:rsidP="00AC79F4">
      <w:pPr>
        <w:pStyle w:val="Ttulo"/>
        <w:numPr>
          <w:ilvl w:val="0"/>
          <w:numId w:val="16"/>
        </w:numPr>
        <w:spacing w:before="0" w:after="0"/>
        <w:jc w:val="both"/>
        <w:rPr>
          <w:rFonts w:ascii="Verdana" w:hAnsi="Verdana"/>
          <w:sz w:val="18"/>
        </w:rPr>
      </w:pPr>
      <w:bookmarkStart w:id="58" w:name="_Toc347135297"/>
      <w:bookmarkStart w:id="59" w:name="_Toc526963037"/>
      <w:r w:rsidRPr="00BA3067">
        <w:rPr>
          <w:rFonts w:ascii="Verdana" w:hAnsi="Verdana"/>
          <w:sz w:val="18"/>
        </w:rPr>
        <w:t xml:space="preserve">EVALUACIÓN DE </w:t>
      </w:r>
      <w:bookmarkEnd w:id="58"/>
      <w:r>
        <w:rPr>
          <w:rFonts w:ascii="Verdana" w:hAnsi="Verdana"/>
          <w:sz w:val="18"/>
        </w:rPr>
        <w:t>COTIZACIONES</w:t>
      </w:r>
      <w:bookmarkEnd w:id="59"/>
    </w:p>
    <w:p w:rsidR="00B7603C" w:rsidRPr="001B18FB" w:rsidRDefault="00B7603C" w:rsidP="00B7603C">
      <w:pPr>
        <w:ind w:left="708"/>
        <w:jc w:val="both"/>
        <w:rPr>
          <w:rFonts w:cs="Arial"/>
          <w:sz w:val="18"/>
          <w:szCs w:val="18"/>
        </w:rPr>
      </w:pPr>
    </w:p>
    <w:p w:rsidR="00B7603C" w:rsidRDefault="00B7603C" w:rsidP="00B7603C">
      <w:pPr>
        <w:ind w:left="426"/>
        <w:jc w:val="both"/>
        <w:rPr>
          <w:rFonts w:cs="Arial"/>
          <w:sz w:val="18"/>
          <w:szCs w:val="18"/>
        </w:rPr>
      </w:pPr>
      <w:r w:rsidRPr="001B18FB">
        <w:rPr>
          <w:rFonts w:cs="Arial"/>
          <w:sz w:val="18"/>
          <w:szCs w:val="18"/>
        </w:rPr>
        <w:t xml:space="preserve">La entidad convocante para la evaluación de </w:t>
      </w:r>
      <w:r>
        <w:rPr>
          <w:rFonts w:cs="Arial"/>
          <w:sz w:val="18"/>
          <w:szCs w:val="18"/>
        </w:rPr>
        <w:t>Cotizaciones</w:t>
      </w:r>
      <w:r w:rsidRPr="001B18FB">
        <w:rPr>
          <w:rFonts w:cs="Arial"/>
          <w:sz w:val="18"/>
          <w:szCs w:val="18"/>
        </w:rPr>
        <w:t xml:space="preserve"> podrá aplicar uno de los siguientes Métodos de Selección y Adjudicación:</w:t>
      </w:r>
    </w:p>
    <w:p w:rsidR="00B7603C" w:rsidRPr="001B18FB" w:rsidRDefault="00B7603C" w:rsidP="00B7603C">
      <w:pPr>
        <w:ind w:left="567"/>
        <w:jc w:val="both"/>
        <w:rPr>
          <w:rFonts w:cs="Arial"/>
          <w:sz w:val="18"/>
          <w:szCs w:val="18"/>
        </w:rPr>
      </w:pPr>
    </w:p>
    <w:p w:rsidR="00B7603C" w:rsidRPr="001B18FB" w:rsidRDefault="00B7603C" w:rsidP="00AC79F4">
      <w:pPr>
        <w:numPr>
          <w:ilvl w:val="0"/>
          <w:numId w:val="6"/>
        </w:numPr>
        <w:ind w:left="1134" w:hanging="567"/>
        <w:jc w:val="both"/>
        <w:rPr>
          <w:rFonts w:cs="Arial"/>
          <w:sz w:val="18"/>
          <w:szCs w:val="18"/>
        </w:rPr>
      </w:pPr>
      <w:r w:rsidRPr="00725FB7">
        <w:rPr>
          <w:rFonts w:cs="Arial"/>
          <w:b/>
          <w:sz w:val="18"/>
          <w:szCs w:val="18"/>
        </w:rPr>
        <w:t>Precio Evaluado Más Bajo</w:t>
      </w:r>
      <w:r>
        <w:rPr>
          <w:rFonts w:cs="Arial"/>
          <w:sz w:val="18"/>
          <w:szCs w:val="18"/>
        </w:rPr>
        <w:t>.</w:t>
      </w:r>
      <w:r w:rsidRPr="001B18FB">
        <w:rPr>
          <w:rFonts w:cs="Arial"/>
          <w:sz w:val="18"/>
          <w:szCs w:val="18"/>
        </w:rPr>
        <w:t xml:space="preserve"> </w:t>
      </w:r>
      <w:r>
        <w:rPr>
          <w:rFonts w:cs="Arial"/>
          <w:sz w:val="18"/>
          <w:szCs w:val="18"/>
        </w:rPr>
        <w:t>√</w:t>
      </w:r>
    </w:p>
    <w:p w:rsidR="00B7603C" w:rsidRDefault="00B7603C" w:rsidP="00AC79F4">
      <w:pPr>
        <w:numPr>
          <w:ilvl w:val="0"/>
          <w:numId w:val="6"/>
        </w:numPr>
        <w:ind w:left="1134" w:hanging="567"/>
        <w:jc w:val="both"/>
        <w:rPr>
          <w:rFonts w:cs="Arial"/>
          <w:sz w:val="18"/>
          <w:szCs w:val="18"/>
        </w:rPr>
      </w:pPr>
      <w:r w:rsidRPr="001B18FB">
        <w:rPr>
          <w:rFonts w:cs="Arial"/>
          <w:sz w:val="18"/>
          <w:szCs w:val="18"/>
        </w:rPr>
        <w:t>Calidad, Propuesta Técnica y Costo.</w:t>
      </w:r>
    </w:p>
    <w:p w:rsidR="00B7603C" w:rsidRPr="001B18FB" w:rsidRDefault="00B7603C" w:rsidP="00AC79F4">
      <w:pPr>
        <w:numPr>
          <w:ilvl w:val="0"/>
          <w:numId w:val="6"/>
        </w:numPr>
        <w:ind w:left="1134" w:hanging="567"/>
        <w:jc w:val="both"/>
        <w:rPr>
          <w:rFonts w:cs="Arial"/>
          <w:sz w:val="18"/>
          <w:szCs w:val="18"/>
        </w:rPr>
      </w:pPr>
      <w:r w:rsidRPr="00780825">
        <w:rPr>
          <w:rFonts w:cs="Arial"/>
          <w:sz w:val="18"/>
          <w:szCs w:val="18"/>
          <w:lang w:val="es-BO"/>
        </w:rPr>
        <w:t>Presupuesto Fijo</w:t>
      </w:r>
    </w:p>
    <w:p w:rsidR="00EF253A" w:rsidRPr="00780825" w:rsidRDefault="00EF253A" w:rsidP="00EF253A">
      <w:pPr>
        <w:ind w:left="720"/>
        <w:jc w:val="both"/>
        <w:rPr>
          <w:rFonts w:cs="Arial"/>
          <w:sz w:val="18"/>
          <w:szCs w:val="18"/>
          <w:lang w:val="es-BO"/>
        </w:rPr>
      </w:pPr>
    </w:p>
    <w:p w:rsidR="00B7603C" w:rsidRPr="00BA3067" w:rsidRDefault="00B7603C" w:rsidP="00AC79F4">
      <w:pPr>
        <w:pStyle w:val="Ttulo"/>
        <w:numPr>
          <w:ilvl w:val="0"/>
          <w:numId w:val="16"/>
        </w:numPr>
        <w:spacing w:before="0" w:after="0"/>
        <w:jc w:val="both"/>
        <w:rPr>
          <w:rFonts w:ascii="Verdana" w:hAnsi="Verdana"/>
          <w:sz w:val="18"/>
        </w:rPr>
      </w:pPr>
      <w:bookmarkStart w:id="60" w:name="_Toc347135298"/>
      <w:bookmarkStart w:id="61" w:name="_Toc526963038"/>
      <w:r w:rsidRPr="00BA3067">
        <w:rPr>
          <w:rFonts w:ascii="Verdana" w:hAnsi="Verdana"/>
          <w:sz w:val="18"/>
        </w:rPr>
        <w:t>EVALUACIÓN PRELIMINAR</w:t>
      </w:r>
      <w:bookmarkEnd w:id="60"/>
      <w:bookmarkEnd w:id="61"/>
    </w:p>
    <w:p w:rsidR="00B7603C" w:rsidRPr="001B18FB" w:rsidRDefault="00B7603C" w:rsidP="00B7603C">
      <w:pPr>
        <w:tabs>
          <w:tab w:val="left" w:pos="567"/>
        </w:tabs>
        <w:ind w:left="567"/>
        <w:jc w:val="both"/>
        <w:rPr>
          <w:rFonts w:cs="Arial"/>
          <w:b/>
          <w:sz w:val="18"/>
          <w:szCs w:val="18"/>
        </w:rPr>
      </w:pPr>
    </w:p>
    <w:p w:rsidR="00B7603C" w:rsidRDefault="00B7603C" w:rsidP="00B7603C">
      <w:pPr>
        <w:ind w:left="426"/>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el Responsable de Evaluación o la Comisión de Calificación </w:t>
      </w:r>
      <w:r w:rsidRPr="0052697F">
        <w:rPr>
          <w:rFonts w:cs="Arial"/>
          <w:sz w:val="18"/>
          <w:szCs w:val="18"/>
        </w:rPr>
        <w:t>determin</w:t>
      </w:r>
      <w:r>
        <w:rPr>
          <w:rFonts w:cs="Arial"/>
          <w:sz w:val="18"/>
          <w:szCs w:val="18"/>
        </w:rPr>
        <w:t xml:space="preserve">ará si las </w:t>
      </w:r>
      <w:r w:rsidRPr="00E33EB4">
        <w:rPr>
          <w:rFonts w:cs="Arial"/>
          <w:sz w:val="18"/>
          <w:szCs w:val="18"/>
        </w:rPr>
        <w:t>Cotizaciones</w:t>
      </w:r>
      <w:r>
        <w:rPr>
          <w:rFonts w:cs="Arial"/>
          <w:sz w:val="18"/>
          <w:szCs w:val="18"/>
        </w:rPr>
        <w:t xml:space="preserve">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 xml:space="preserve">, verificando el cumplimiento sustancial y la validez de los Formularios de la </w:t>
      </w:r>
      <w:r w:rsidRPr="00E33EB4">
        <w:rPr>
          <w:rFonts w:cs="Arial"/>
          <w:sz w:val="18"/>
          <w:szCs w:val="18"/>
        </w:rPr>
        <w:t>Cotización</w:t>
      </w:r>
      <w:r w:rsidRPr="00510FF1">
        <w:rPr>
          <w:rFonts w:cs="Arial"/>
          <w:sz w:val="18"/>
          <w:szCs w:val="18"/>
        </w:rPr>
        <w:t>.</w:t>
      </w:r>
    </w:p>
    <w:p w:rsidR="00B7603C" w:rsidRDefault="00B7603C" w:rsidP="00B7603C">
      <w:pPr>
        <w:pStyle w:val="Ttulo1"/>
        <w:numPr>
          <w:ilvl w:val="0"/>
          <w:numId w:val="0"/>
        </w:numPr>
        <w:ind w:left="567"/>
        <w:rPr>
          <w:rFonts w:cs="Arial"/>
        </w:rPr>
      </w:pPr>
    </w:p>
    <w:p w:rsidR="00B7603C" w:rsidRPr="00962901" w:rsidRDefault="00B7603C" w:rsidP="00AC79F4">
      <w:pPr>
        <w:pStyle w:val="Ttulo"/>
        <w:numPr>
          <w:ilvl w:val="0"/>
          <w:numId w:val="16"/>
        </w:numPr>
        <w:spacing w:before="0" w:after="0"/>
        <w:jc w:val="both"/>
      </w:pPr>
      <w:bookmarkStart w:id="62" w:name="_Toc347135299"/>
      <w:bookmarkStart w:id="63" w:name="_Toc526963039"/>
      <w:r w:rsidRPr="00BA3067">
        <w:rPr>
          <w:rFonts w:ascii="Verdana" w:hAnsi="Verdana"/>
          <w:sz w:val="18"/>
        </w:rPr>
        <w:t>MÉTODO DE SELECCIÓN Y ADJUDICACIÓN PRECIO EVALUADO MÁS BAJO</w:t>
      </w:r>
      <w:bookmarkEnd w:id="62"/>
      <w:r>
        <w:rPr>
          <w:rFonts w:ascii="Verdana" w:hAnsi="Verdana"/>
          <w:sz w:val="18"/>
        </w:rPr>
        <w:t xml:space="preserve"> </w:t>
      </w:r>
      <w:r w:rsidRPr="00BF4D45">
        <w:rPr>
          <w:rFonts w:ascii="Arial" w:hAnsi="Arial"/>
          <w:iCs/>
          <w:caps/>
          <w:color w:val="0000FF"/>
          <w:sz w:val="18"/>
          <w:szCs w:val="18"/>
          <w:lang w:eastAsia="es-BO"/>
        </w:rPr>
        <w:t>(Método a ser aplicado en el presente proceso de contratación</w:t>
      </w:r>
      <w:r>
        <w:rPr>
          <w:rFonts w:ascii="Arial" w:hAnsi="Arial"/>
          <w:iCs/>
          <w:caps/>
          <w:color w:val="0000FF"/>
          <w:sz w:val="18"/>
          <w:szCs w:val="18"/>
          <w:lang w:eastAsia="es-BO"/>
        </w:rPr>
        <w:t>)</w:t>
      </w:r>
      <w:bookmarkEnd w:id="63"/>
    </w:p>
    <w:p w:rsidR="00B7603C" w:rsidRPr="00F6538B" w:rsidRDefault="00B7603C" w:rsidP="00B7603C">
      <w:pPr>
        <w:tabs>
          <w:tab w:val="left" w:pos="567"/>
        </w:tabs>
        <w:ind w:left="567"/>
        <w:jc w:val="both"/>
        <w:rPr>
          <w:rFonts w:cs="Arial"/>
          <w:sz w:val="10"/>
          <w:szCs w:val="10"/>
        </w:rPr>
      </w:pPr>
    </w:p>
    <w:p w:rsidR="00B7603C" w:rsidRPr="00696267" w:rsidRDefault="00B7603C" w:rsidP="00AC79F4">
      <w:pPr>
        <w:pStyle w:val="Ttulo"/>
        <w:numPr>
          <w:ilvl w:val="1"/>
          <w:numId w:val="16"/>
        </w:numPr>
        <w:spacing w:before="0" w:after="0"/>
        <w:ind w:left="993"/>
        <w:jc w:val="both"/>
        <w:rPr>
          <w:rFonts w:ascii="Verdana" w:hAnsi="Verdana"/>
          <w:sz w:val="18"/>
        </w:rPr>
      </w:pPr>
      <w:bookmarkStart w:id="64" w:name="_Toc347135300"/>
      <w:bookmarkStart w:id="65" w:name="_Toc526963040"/>
      <w:r w:rsidRPr="00696267">
        <w:rPr>
          <w:rFonts w:ascii="Verdana" w:hAnsi="Verdana"/>
          <w:sz w:val="18"/>
        </w:rPr>
        <w:t>Evaluación de la Propuesta Económica</w:t>
      </w:r>
      <w:bookmarkEnd w:id="64"/>
      <w:bookmarkEnd w:id="65"/>
    </w:p>
    <w:p w:rsidR="00B7603C" w:rsidRPr="00F6538B" w:rsidRDefault="00B7603C" w:rsidP="00B7603C">
      <w:pPr>
        <w:tabs>
          <w:tab w:val="left" w:pos="567"/>
        </w:tabs>
        <w:ind w:left="465"/>
        <w:jc w:val="both"/>
        <w:rPr>
          <w:rFonts w:cs="Arial"/>
          <w:b/>
          <w:sz w:val="10"/>
          <w:szCs w:val="10"/>
        </w:rPr>
      </w:pPr>
    </w:p>
    <w:p w:rsidR="00B7603C" w:rsidRPr="00696267" w:rsidRDefault="00B7603C" w:rsidP="00AC79F4">
      <w:pPr>
        <w:pStyle w:val="Ttulo"/>
        <w:numPr>
          <w:ilvl w:val="2"/>
          <w:numId w:val="16"/>
        </w:numPr>
        <w:spacing w:before="0" w:after="0"/>
        <w:ind w:left="1701"/>
        <w:jc w:val="both"/>
        <w:rPr>
          <w:rFonts w:ascii="Verdana" w:hAnsi="Verdana"/>
          <w:sz w:val="18"/>
        </w:rPr>
      </w:pPr>
      <w:bookmarkStart w:id="66" w:name="_Toc347135141"/>
      <w:bookmarkStart w:id="67" w:name="_Toc347135301"/>
      <w:bookmarkStart w:id="68" w:name="_Toc526963041"/>
      <w:r w:rsidRPr="00696267">
        <w:rPr>
          <w:rFonts w:ascii="Verdana" w:hAnsi="Verdana"/>
          <w:sz w:val="18"/>
        </w:rPr>
        <w:t>Errores Aritméticos.</w:t>
      </w:r>
      <w:bookmarkEnd w:id="66"/>
      <w:bookmarkEnd w:id="67"/>
      <w:bookmarkEnd w:id="68"/>
    </w:p>
    <w:p w:rsidR="00B7603C" w:rsidRPr="00F6538B" w:rsidRDefault="00B7603C" w:rsidP="00B7603C">
      <w:pPr>
        <w:ind w:left="708" w:firstLine="12"/>
        <w:jc w:val="both"/>
        <w:rPr>
          <w:rFonts w:cs="Arial"/>
          <w:sz w:val="10"/>
          <w:szCs w:val="10"/>
        </w:rPr>
      </w:pPr>
    </w:p>
    <w:p w:rsidR="00B7603C" w:rsidRDefault="00B7603C" w:rsidP="00B7603C">
      <w:pPr>
        <w:ind w:left="1701" w:firstLine="12"/>
        <w:jc w:val="both"/>
        <w:rPr>
          <w:rFonts w:cs="Arial"/>
          <w:sz w:val="18"/>
          <w:szCs w:val="18"/>
        </w:rPr>
      </w:pPr>
      <w:r w:rsidRPr="00962901">
        <w:rPr>
          <w:rFonts w:cs="Arial"/>
          <w:sz w:val="18"/>
          <w:szCs w:val="18"/>
        </w:rPr>
        <w:t>Se corregirán los errores aritméticos, verificando la propuesta económica</w:t>
      </w:r>
      <w:r>
        <w:rPr>
          <w:rFonts w:cs="Arial"/>
          <w:sz w:val="18"/>
          <w:szCs w:val="18"/>
        </w:rPr>
        <w:t>, en el F</w:t>
      </w:r>
      <w:r w:rsidRPr="00962901">
        <w:rPr>
          <w:rFonts w:cs="Arial"/>
          <w:sz w:val="18"/>
          <w:szCs w:val="18"/>
        </w:rPr>
        <w:t xml:space="preserve">ormulario </w:t>
      </w:r>
      <w:r>
        <w:rPr>
          <w:rFonts w:cs="Arial"/>
          <w:sz w:val="18"/>
          <w:szCs w:val="18"/>
        </w:rPr>
        <w:t>A</w:t>
      </w:r>
      <w:r w:rsidRPr="00962901">
        <w:rPr>
          <w:rFonts w:cs="Arial"/>
          <w:sz w:val="18"/>
          <w:szCs w:val="18"/>
        </w:rPr>
        <w:t xml:space="preserve">-1 de cada </w:t>
      </w:r>
      <w:r w:rsidRPr="00F829C8">
        <w:rPr>
          <w:rFonts w:cs="Arial"/>
          <w:sz w:val="18"/>
          <w:szCs w:val="18"/>
        </w:rPr>
        <w:t>Cotización</w:t>
      </w:r>
      <w:r w:rsidRPr="00962901">
        <w:rPr>
          <w:rFonts w:cs="Arial"/>
          <w:sz w:val="18"/>
          <w:szCs w:val="18"/>
        </w:rPr>
        <w:t>, considerando lo siguiente:</w:t>
      </w:r>
    </w:p>
    <w:p w:rsidR="00B7603C" w:rsidRPr="00962901" w:rsidRDefault="00B7603C" w:rsidP="00B7603C">
      <w:pPr>
        <w:pStyle w:val="Prrafodelista"/>
        <w:tabs>
          <w:tab w:val="left" w:pos="1418"/>
        </w:tabs>
        <w:ind w:left="1418"/>
        <w:jc w:val="both"/>
        <w:rPr>
          <w:rFonts w:ascii="Verdana" w:hAnsi="Verdana" w:cs="Arial"/>
          <w:sz w:val="18"/>
          <w:szCs w:val="18"/>
        </w:rPr>
      </w:pPr>
    </w:p>
    <w:p w:rsidR="00B7603C" w:rsidRPr="001B70BB" w:rsidRDefault="00B7603C" w:rsidP="00AC79F4">
      <w:pPr>
        <w:pStyle w:val="Prrafodelista"/>
        <w:numPr>
          <w:ilvl w:val="0"/>
          <w:numId w:val="19"/>
        </w:numPr>
        <w:tabs>
          <w:tab w:val="left" w:pos="1843"/>
        </w:tabs>
        <w:ind w:left="2127" w:hanging="426"/>
        <w:jc w:val="both"/>
        <w:rPr>
          <w:rFonts w:ascii="Verdana" w:hAnsi="Verdana" w:cs="Arial"/>
          <w:sz w:val="18"/>
          <w:szCs w:val="18"/>
        </w:rPr>
      </w:pPr>
      <w:r w:rsidRPr="001B70BB">
        <w:rPr>
          <w:rFonts w:ascii="Verdana" w:hAnsi="Verdana" w:cs="Arial"/>
          <w:sz w:val="18"/>
          <w:szCs w:val="18"/>
        </w:rPr>
        <w:t>Cuando exista discrepancia entre los montos indicados en numeral y literal, prevalecerá el literal.</w:t>
      </w:r>
    </w:p>
    <w:p w:rsidR="00B7603C" w:rsidRPr="001B70BB" w:rsidRDefault="00B7603C" w:rsidP="00AC79F4">
      <w:pPr>
        <w:pStyle w:val="Prrafodelista"/>
        <w:numPr>
          <w:ilvl w:val="0"/>
          <w:numId w:val="19"/>
        </w:numPr>
        <w:tabs>
          <w:tab w:val="left" w:pos="1843"/>
        </w:tabs>
        <w:ind w:left="2127" w:hanging="426"/>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w:t>
      </w:r>
      <w:r>
        <w:rPr>
          <w:rFonts w:ascii="Verdana" w:hAnsi="Verdana" w:cs="Arial"/>
          <w:sz w:val="18"/>
          <w:szCs w:val="18"/>
        </w:rPr>
        <w:t xml:space="preserve"> </w:t>
      </w:r>
      <w:r w:rsidRPr="00780825">
        <w:rPr>
          <w:rFonts w:ascii="Verdana" w:hAnsi="Verdana" w:cs="Arial"/>
          <w:sz w:val="18"/>
          <w:szCs w:val="18"/>
          <w:lang w:val="es-BO"/>
        </w:rPr>
        <w:t>(requerida o estimada)</w:t>
      </w:r>
      <w:r w:rsidRPr="001B70BB">
        <w:rPr>
          <w:rFonts w:ascii="Verdana" w:hAnsi="Verdana" w:cs="Arial"/>
          <w:sz w:val="18"/>
          <w:szCs w:val="18"/>
        </w:rPr>
        <w:t>, sea incorrecto, prevalecerá el precio unitario cotizado para obtener el monto correcto.</w:t>
      </w:r>
    </w:p>
    <w:p w:rsidR="00B7603C" w:rsidRPr="001B70BB" w:rsidRDefault="00B7603C" w:rsidP="00AC79F4">
      <w:pPr>
        <w:pStyle w:val="Prrafodelista"/>
        <w:numPr>
          <w:ilvl w:val="0"/>
          <w:numId w:val="19"/>
        </w:numPr>
        <w:tabs>
          <w:tab w:val="left" w:pos="1843"/>
        </w:tabs>
        <w:ind w:left="2127" w:hanging="426"/>
        <w:jc w:val="both"/>
        <w:rPr>
          <w:rFonts w:ascii="Verdana" w:hAnsi="Verdana" w:cs="Arial"/>
          <w:sz w:val="18"/>
          <w:szCs w:val="18"/>
        </w:rPr>
      </w:pPr>
      <w:r w:rsidRPr="001B70BB">
        <w:rPr>
          <w:rFonts w:ascii="Verdana" w:hAnsi="Verdana" w:cs="Arial"/>
          <w:sz w:val="18"/>
          <w:szCs w:val="18"/>
        </w:rPr>
        <w:t xml:space="preserve">Si la diferencia entre el monto leído de la </w:t>
      </w:r>
      <w:r>
        <w:rPr>
          <w:rFonts w:ascii="Verdana" w:hAnsi="Verdana" w:cs="Arial"/>
          <w:sz w:val="18"/>
          <w:szCs w:val="18"/>
        </w:rPr>
        <w:t>Cotización</w:t>
      </w:r>
      <w:r w:rsidR="00F8587B">
        <w:rPr>
          <w:rFonts w:ascii="Verdana" w:hAnsi="Verdana" w:cs="Arial"/>
          <w:sz w:val="18"/>
          <w:szCs w:val="18"/>
        </w:rPr>
        <w:t xml:space="preserve"> (Formulario A-1)</w:t>
      </w:r>
      <w:r w:rsidRPr="001B70BB">
        <w:rPr>
          <w:rFonts w:ascii="Verdana" w:hAnsi="Verdana" w:cs="Arial"/>
          <w:sz w:val="18"/>
          <w:szCs w:val="18"/>
        </w:rPr>
        <w:t xml:space="preserve"> y el monto ajustado de la revisión aritmética es menor o igual al dos por ciento (2 %), se ajustará la </w:t>
      </w:r>
      <w:r>
        <w:rPr>
          <w:rFonts w:ascii="Verdana" w:hAnsi="Verdana" w:cs="Arial"/>
          <w:sz w:val="18"/>
          <w:szCs w:val="18"/>
        </w:rPr>
        <w:t>Cotización; caso contrario la cotización será descalificada</w:t>
      </w:r>
      <w:r w:rsidRPr="001B70BB">
        <w:rPr>
          <w:rFonts w:ascii="Verdana" w:hAnsi="Verdana" w:cs="Arial"/>
          <w:sz w:val="18"/>
          <w:szCs w:val="18"/>
        </w:rPr>
        <w:t>.</w:t>
      </w:r>
    </w:p>
    <w:p w:rsidR="00B7603C" w:rsidRPr="001B70BB" w:rsidRDefault="00B7603C" w:rsidP="00AC79F4">
      <w:pPr>
        <w:pStyle w:val="Prrafodelista"/>
        <w:numPr>
          <w:ilvl w:val="0"/>
          <w:numId w:val="19"/>
        </w:numPr>
        <w:tabs>
          <w:tab w:val="left" w:pos="1843"/>
        </w:tabs>
        <w:ind w:left="2127" w:hanging="426"/>
        <w:jc w:val="both"/>
        <w:rPr>
          <w:rFonts w:ascii="Verdana" w:hAnsi="Verdana" w:cs="Arial"/>
          <w:sz w:val="18"/>
          <w:szCs w:val="18"/>
        </w:rPr>
      </w:pPr>
      <w:r w:rsidRPr="001B70BB">
        <w:rPr>
          <w:rFonts w:ascii="Verdana" w:hAnsi="Verdana" w:cs="Arial"/>
          <w:sz w:val="18"/>
          <w:szCs w:val="18"/>
        </w:rPr>
        <w:t xml:space="preserve">Si el monto ajustado por revisión aritmética superara el Precio Referencial la </w:t>
      </w:r>
      <w:r w:rsidR="009A6BE8">
        <w:rPr>
          <w:rFonts w:ascii="Verdana" w:hAnsi="Verdana" w:cs="Arial"/>
          <w:sz w:val="18"/>
          <w:szCs w:val="18"/>
        </w:rPr>
        <w:t>cotización</w:t>
      </w:r>
      <w:r w:rsidRPr="001B70BB">
        <w:rPr>
          <w:rFonts w:ascii="Verdana" w:hAnsi="Verdana" w:cs="Arial"/>
          <w:sz w:val="18"/>
          <w:szCs w:val="18"/>
        </w:rPr>
        <w:t xml:space="preserve"> será descalificada. </w:t>
      </w:r>
    </w:p>
    <w:p w:rsidR="00B7603C" w:rsidRPr="001B18FB" w:rsidRDefault="00B7603C" w:rsidP="00B7603C">
      <w:pPr>
        <w:tabs>
          <w:tab w:val="left" w:pos="1134"/>
        </w:tabs>
        <w:ind w:left="2127" w:hanging="426"/>
        <w:jc w:val="both"/>
        <w:rPr>
          <w:rFonts w:cs="Arial"/>
          <w:sz w:val="18"/>
          <w:szCs w:val="18"/>
        </w:rPr>
      </w:pPr>
      <w:r w:rsidRPr="001B18FB">
        <w:rPr>
          <w:rFonts w:cs="Arial"/>
          <w:sz w:val="18"/>
          <w:szCs w:val="18"/>
        </w:rPr>
        <w:tab/>
      </w:r>
      <w:r w:rsidRPr="001B18FB">
        <w:rPr>
          <w:rFonts w:cs="Arial"/>
          <w:sz w:val="18"/>
          <w:szCs w:val="18"/>
        </w:rPr>
        <w:tab/>
      </w:r>
    </w:p>
    <w:p w:rsidR="00B7603C" w:rsidRPr="001B18FB" w:rsidRDefault="00B7603C" w:rsidP="00B7603C">
      <w:pPr>
        <w:ind w:left="1701" w:firstLine="12"/>
        <w:jc w:val="both"/>
        <w:rPr>
          <w:rFonts w:cs="Arial"/>
          <w:sz w:val="18"/>
          <w:szCs w:val="18"/>
        </w:rPr>
      </w:pPr>
      <w:r w:rsidRPr="001B18FB">
        <w:rPr>
          <w:rFonts w:cs="Arial"/>
          <w:sz w:val="18"/>
          <w:szCs w:val="18"/>
        </w:rPr>
        <w:t>El monto resultante producto de la revisión aritmética, denominado Monto Ajustado por Revisión Aritmética (MAPRA)</w:t>
      </w:r>
      <w:r>
        <w:rPr>
          <w:rFonts w:cs="Arial"/>
          <w:sz w:val="18"/>
          <w:szCs w:val="18"/>
        </w:rPr>
        <w:t>,</w:t>
      </w:r>
      <w:r w:rsidRPr="001B18FB">
        <w:rPr>
          <w:rFonts w:cs="Arial"/>
          <w:sz w:val="18"/>
          <w:szCs w:val="18"/>
        </w:rPr>
        <w:t xml:space="preserve"> deberá ser registrado </w:t>
      </w:r>
      <w:r>
        <w:rPr>
          <w:rFonts w:cs="Arial"/>
          <w:sz w:val="18"/>
          <w:szCs w:val="18"/>
        </w:rPr>
        <w:t>en</w:t>
      </w:r>
      <w:r w:rsidRPr="001B18FB">
        <w:rPr>
          <w:rFonts w:cs="Arial"/>
          <w:sz w:val="18"/>
          <w:szCs w:val="18"/>
        </w:rPr>
        <w:t xml:space="preserve"> el Formulario V.</w:t>
      </w:r>
    </w:p>
    <w:p w:rsidR="00B7603C" w:rsidRPr="001B18FB" w:rsidRDefault="00B7603C" w:rsidP="00B7603C">
      <w:pPr>
        <w:ind w:left="1701" w:firstLine="12"/>
        <w:jc w:val="both"/>
        <w:rPr>
          <w:rFonts w:cs="Arial"/>
          <w:sz w:val="18"/>
          <w:szCs w:val="18"/>
        </w:rPr>
      </w:pPr>
    </w:p>
    <w:p w:rsidR="00B7603C" w:rsidRDefault="00B7603C" w:rsidP="00B7603C">
      <w:pPr>
        <w:ind w:left="1701" w:firstLine="12"/>
        <w:jc w:val="both"/>
        <w:rPr>
          <w:rFonts w:cs="Arial"/>
          <w:sz w:val="18"/>
          <w:szCs w:val="18"/>
        </w:rPr>
      </w:pPr>
      <w:r w:rsidRPr="00102457">
        <w:rPr>
          <w:rFonts w:cs="Arial"/>
          <w:sz w:val="18"/>
          <w:szCs w:val="18"/>
        </w:rPr>
        <w:lastRenderedPageBreak/>
        <w:t xml:space="preserve">En caso de que producto de la revisión, no se encuentre errores aritméticos el precio de la </w:t>
      </w:r>
      <w:r>
        <w:rPr>
          <w:rFonts w:cs="Arial"/>
          <w:sz w:val="18"/>
          <w:szCs w:val="18"/>
        </w:rPr>
        <w:t>Cotización</w:t>
      </w:r>
      <w:r w:rsidRPr="00102457">
        <w:rPr>
          <w:rFonts w:cs="Arial"/>
          <w:sz w:val="18"/>
          <w:szCs w:val="18"/>
        </w:rPr>
        <w:t xml:space="preserve"> o valor leído de la </w:t>
      </w:r>
      <w:r w:rsidR="009A6BE8">
        <w:rPr>
          <w:rFonts w:cs="Arial"/>
          <w:sz w:val="18"/>
          <w:szCs w:val="18"/>
        </w:rPr>
        <w:t>cotización</w:t>
      </w:r>
      <w:r w:rsidRPr="00102457">
        <w:rPr>
          <w:rFonts w:cs="Arial"/>
          <w:sz w:val="18"/>
          <w:szCs w:val="18"/>
        </w:rPr>
        <w:t xml:space="preserve"> (pp) deberá ser trasladado a la cuarta columna (MAPRA) del Formulario V.</w:t>
      </w:r>
    </w:p>
    <w:p w:rsidR="00102457" w:rsidRPr="00F6538B" w:rsidRDefault="00102457" w:rsidP="00EF253A">
      <w:pPr>
        <w:tabs>
          <w:tab w:val="left" w:pos="567"/>
        </w:tabs>
        <w:jc w:val="both"/>
        <w:rPr>
          <w:rFonts w:cs="Tahoma"/>
          <w:sz w:val="10"/>
          <w:szCs w:val="10"/>
        </w:rPr>
      </w:pPr>
    </w:p>
    <w:p w:rsidR="00696267" w:rsidRPr="00780825" w:rsidRDefault="00EF253A" w:rsidP="00AC79F4">
      <w:pPr>
        <w:pStyle w:val="Prrafodelista"/>
        <w:numPr>
          <w:ilvl w:val="2"/>
          <w:numId w:val="16"/>
        </w:numPr>
        <w:ind w:left="1985" w:hanging="851"/>
        <w:jc w:val="both"/>
        <w:rPr>
          <w:rFonts w:ascii="Verdana" w:hAnsi="Verdana"/>
          <w:b/>
          <w:sz w:val="18"/>
          <w:lang w:val="es-BO"/>
        </w:rPr>
      </w:pPr>
      <w:bookmarkStart w:id="69" w:name="_Toc347135142"/>
      <w:bookmarkStart w:id="70" w:name="_Toc347135302"/>
      <w:r w:rsidRPr="00780825">
        <w:rPr>
          <w:rFonts w:ascii="Verdana" w:hAnsi="Verdana"/>
          <w:b/>
          <w:sz w:val="18"/>
          <w:lang w:val="es-BO"/>
        </w:rPr>
        <w:t>Margen de Preferencia</w:t>
      </w:r>
      <w:bookmarkEnd w:id="69"/>
      <w:bookmarkEnd w:id="70"/>
    </w:p>
    <w:p w:rsidR="001B70BB" w:rsidRPr="00F6538B" w:rsidRDefault="001B70BB" w:rsidP="001B70BB">
      <w:pPr>
        <w:ind w:left="708" w:firstLine="12"/>
        <w:jc w:val="both"/>
        <w:rPr>
          <w:rFonts w:cs="Arial"/>
          <w:sz w:val="10"/>
          <w:szCs w:val="10"/>
          <w:lang w:val="es-BO"/>
        </w:rPr>
      </w:pPr>
    </w:p>
    <w:p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9A6BE8">
        <w:rPr>
          <w:rFonts w:ascii="Verdana" w:hAnsi="Verdana" w:cs="Arial"/>
          <w:sz w:val="18"/>
          <w:szCs w:val="18"/>
          <w:lang w:val="es-BO"/>
        </w:rPr>
        <w:t>cotizaciones</w:t>
      </w:r>
      <w:r w:rsidRPr="00780825">
        <w:rPr>
          <w:rFonts w:ascii="Verdana" w:hAnsi="Verdana" w:cs="Arial"/>
          <w:sz w:val="18"/>
          <w:szCs w:val="18"/>
          <w:lang w:val="es-BO"/>
        </w:rPr>
        <w:t xml:space="preserve"> 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rsidTr="008E28F6">
        <w:trPr>
          <w:trHeight w:val="397"/>
          <w:jc w:val="right"/>
        </w:trPr>
        <w:tc>
          <w:tcPr>
            <w:tcW w:w="299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rsidTr="008E28F6">
        <w:trPr>
          <w:trHeight w:val="397"/>
          <w:jc w:val="right"/>
        </w:trPr>
        <w:tc>
          <w:tcPr>
            <w:tcW w:w="2996" w:type="dxa"/>
            <w:vAlign w:val="center"/>
          </w:tcPr>
          <w:p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EF253A" w:rsidRPr="00780825" w:rsidRDefault="00EF253A" w:rsidP="00F4070C">
            <w:pPr>
              <w:jc w:val="center"/>
              <w:rPr>
                <w:rFonts w:cs="Arial"/>
                <w:lang w:val="es-BO"/>
              </w:rPr>
            </w:pPr>
            <w:r w:rsidRPr="00780825">
              <w:rPr>
                <w:rFonts w:cs="Arial"/>
                <w:lang w:val="es-BO"/>
              </w:rPr>
              <w:t>20%</w:t>
            </w:r>
          </w:p>
        </w:tc>
        <w:tc>
          <w:tcPr>
            <w:tcW w:w="1716" w:type="dxa"/>
            <w:vAlign w:val="center"/>
          </w:tcPr>
          <w:p w:rsidR="00EF253A" w:rsidRPr="00780825" w:rsidRDefault="00EF253A" w:rsidP="00F4070C">
            <w:pPr>
              <w:jc w:val="center"/>
              <w:rPr>
                <w:rFonts w:cs="Arial"/>
                <w:lang w:val="es-BO"/>
              </w:rPr>
            </w:pPr>
            <w:r w:rsidRPr="00780825">
              <w:rPr>
                <w:rFonts w:cs="Arial"/>
                <w:lang w:val="es-BO"/>
              </w:rPr>
              <w:t>0.80</w:t>
            </w:r>
          </w:p>
        </w:tc>
      </w:tr>
      <w:tr w:rsidR="00EF253A" w:rsidRPr="00780825" w:rsidTr="008E28F6">
        <w:trPr>
          <w:trHeight w:val="397"/>
          <w:jc w:val="right"/>
        </w:trPr>
        <w:tc>
          <w:tcPr>
            <w:tcW w:w="2996" w:type="dxa"/>
            <w:vAlign w:val="center"/>
          </w:tcPr>
          <w:p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rsidR="00EF253A" w:rsidRPr="00780825" w:rsidRDefault="00EF253A" w:rsidP="00F4070C">
            <w:pPr>
              <w:jc w:val="center"/>
              <w:rPr>
                <w:rFonts w:cs="Arial"/>
                <w:lang w:val="es-BO"/>
              </w:rPr>
            </w:pPr>
            <w:r w:rsidRPr="00780825">
              <w:rPr>
                <w:rFonts w:cs="Arial"/>
                <w:lang w:val="es-BO"/>
              </w:rPr>
              <w:t>0%</w:t>
            </w:r>
          </w:p>
        </w:tc>
        <w:tc>
          <w:tcPr>
            <w:tcW w:w="1716" w:type="dxa"/>
            <w:vAlign w:val="center"/>
          </w:tcPr>
          <w:p w:rsidR="00EF253A" w:rsidRPr="00780825" w:rsidRDefault="00EF253A" w:rsidP="00F4070C">
            <w:pPr>
              <w:jc w:val="center"/>
              <w:rPr>
                <w:rFonts w:cs="Arial"/>
                <w:lang w:val="es-BO"/>
              </w:rPr>
            </w:pPr>
            <w:r w:rsidRPr="00780825">
              <w:rPr>
                <w:rFonts w:cs="Arial"/>
                <w:lang w:val="es-BO"/>
              </w:rPr>
              <w:t>1.00</w:t>
            </w:r>
          </w:p>
        </w:tc>
      </w:tr>
    </w:tbl>
    <w:p w:rsidR="00FC4AE3" w:rsidRPr="00780825" w:rsidRDefault="00FC4AE3" w:rsidP="00EF253A">
      <w:pPr>
        <w:tabs>
          <w:tab w:val="left" w:pos="993"/>
        </w:tabs>
        <w:ind w:left="1418"/>
        <w:jc w:val="both"/>
        <w:rPr>
          <w:rFonts w:cs="Arial"/>
          <w:b/>
          <w:sz w:val="18"/>
          <w:szCs w:val="18"/>
          <w:lang w:val="es-BO"/>
        </w:rPr>
      </w:pPr>
    </w:p>
    <w:p w:rsidR="00922C98" w:rsidRPr="00780825" w:rsidRDefault="00922C98" w:rsidP="00AC79F4">
      <w:pPr>
        <w:pStyle w:val="Prrafodelista"/>
        <w:numPr>
          <w:ilvl w:val="2"/>
          <w:numId w:val="16"/>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rsidR="00922C98" w:rsidRPr="00780825" w:rsidRDefault="00922C98" w:rsidP="00150ADC">
      <w:pPr>
        <w:rPr>
          <w:lang w:val="es-BO"/>
        </w:rPr>
      </w:pPr>
    </w:p>
    <w:p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rsidR="00FC4AE3" w:rsidRPr="00780825" w:rsidRDefault="00FC4AE3" w:rsidP="00FC4AE3">
      <w:pPr>
        <w:jc w:val="both"/>
        <w:rPr>
          <w:lang w:val="es-BO"/>
        </w:rPr>
      </w:pPr>
    </w:p>
    <w:p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rsidR="00922C98" w:rsidRPr="00780825" w:rsidRDefault="00922C98" w:rsidP="00922C98">
      <w:pPr>
        <w:ind w:left="1026" w:hanging="318"/>
        <w:jc w:val="both"/>
        <w:rPr>
          <w:rFonts w:cs="Arial"/>
          <w:lang w:val="es-BO"/>
        </w:rPr>
      </w:pPr>
    </w:p>
    <w:p w:rsidR="00FC4AE3" w:rsidRPr="00780825" w:rsidRDefault="00FC4AE3" w:rsidP="00150ADC">
      <w:pPr>
        <w:ind w:left="2552"/>
        <w:jc w:val="both"/>
        <w:rPr>
          <w:rFonts w:cs="Arial"/>
          <w:lang w:val="es-BO"/>
        </w:rPr>
      </w:pPr>
      <w:r w:rsidRPr="00780825">
        <w:rPr>
          <w:rFonts w:cs="Arial"/>
          <w:lang w:val="es-BO"/>
        </w:rPr>
        <w:t>Donde:</w:t>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rsidR="00922C98" w:rsidRPr="00780825" w:rsidRDefault="00922C98" w:rsidP="00E85707">
      <w:pPr>
        <w:tabs>
          <w:tab w:val="left" w:pos="993"/>
        </w:tabs>
        <w:ind w:left="709"/>
        <w:jc w:val="both"/>
        <w:rPr>
          <w:rFonts w:cs="Arial"/>
          <w:sz w:val="18"/>
          <w:szCs w:val="18"/>
          <w:lang w:val="es-BO"/>
        </w:rPr>
      </w:pPr>
    </w:p>
    <w:p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sidR="009A6BE8">
        <w:rPr>
          <w:rFonts w:ascii="Verdana" w:hAnsi="Verdana" w:cs="Arial"/>
          <w:sz w:val="18"/>
          <w:szCs w:val="18"/>
          <w:lang w:val="es-BO"/>
        </w:rPr>
        <w:t>cotización</w:t>
      </w:r>
      <w:r w:rsidRPr="00780825">
        <w:rPr>
          <w:rFonts w:ascii="Verdana" w:hAnsi="Verdana" w:cs="Arial"/>
          <w:sz w:val="18"/>
          <w:szCs w:val="18"/>
          <w:lang w:val="es-BO"/>
        </w:rPr>
        <w:t xml:space="preserve"> 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00B7603C">
        <w:rPr>
          <w:rFonts w:ascii="Verdana" w:hAnsi="Verdana" w:cs="Arial"/>
          <w:sz w:val="18"/>
          <w:szCs w:val="18"/>
          <w:lang w:val="es-BO"/>
        </w:rPr>
        <w:t>ormulario V</w:t>
      </w:r>
      <w:r w:rsidRPr="00780825">
        <w:rPr>
          <w:rFonts w:ascii="Verdana" w:hAnsi="Verdana" w:cs="Arial"/>
          <w:sz w:val="18"/>
          <w:szCs w:val="18"/>
          <w:lang w:val="es-BO"/>
        </w:rPr>
        <w:t>.</w:t>
      </w:r>
    </w:p>
    <w:p w:rsidR="00E85707" w:rsidRPr="00780825" w:rsidRDefault="00E85707" w:rsidP="00E85707">
      <w:pPr>
        <w:tabs>
          <w:tab w:val="left" w:pos="993"/>
        </w:tabs>
        <w:ind w:left="709"/>
        <w:jc w:val="both"/>
        <w:rPr>
          <w:rFonts w:cs="Arial"/>
          <w:b/>
          <w:sz w:val="18"/>
          <w:szCs w:val="18"/>
          <w:lang w:val="es-BO"/>
        </w:rPr>
      </w:pPr>
    </w:p>
    <w:p w:rsidR="00696267" w:rsidRPr="00780825" w:rsidRDefault="00EF253A" w:rsidP="00AC79F4">
      <w:pPr>
        <w:pStyle w:val="Prrafodelista"/>
        <w:numPr>
          <w:ilvl w:val="2"/>
          <w:numId w:val="16"/>
        </w:numPr>
        <w:ind w:left="1276"/>
        <w:jc w:val="both"/>
        <w:rPr>
          <w:rFonts w:ascii="Verdana" w:hAnsi="Verdana"/>
          <w:b/>
          <w:sz w:val="18"/>
          <w:lang w:val="es-BO"/>
        </w:rPr>
      </w:pPr>
      <w:bookmarkStart w:id="71" w:name="_Toc347135143"/>
      <w:bookmarkStart w:id="72" w:name="_Toc347135303"/>
      <w:r w:rsidRPr="00780825">
        <w:rPr>
          <w:rFonts w:ascii="Verdana" w:hAnsi="Verdana"/>
          <w:b/>
          <w:sz w:val="18"/>
          <w:lang w:val="es-BO"/>
        </w:rPr>
        <w:t xml:space="preserve">Determinación de la </w:t>
      </w:r>
      <w:r w:rsidR="009A6BE8">
        <w:rPr>
          <w:rFonts w:ascii="Verdana" w:hAnsi="Verdana"/>
          <w:b/>
          <w:sz w:val="18"/>
          <w:lang w:val="es-BO"/>
        </w:rPr>
        <w:t>Cotización</w:t>
      </w:r>
      <w:r w:rsidRPr="00780825">
        <w:rPr>
          <w:rFonts w:ascii="Verdana" w:hAnsi="Verdana"/>
          <w:b/>
          <w:sz w:val="18"/>
          <w:lang w:val="es-BO"/>
        </w:rPr>
        <w:t xml:space="preserve"> con el Precio Evaluado Más Bajo.</w:t>
      </w:r>
      <w:bookmarkEnd w:id="71"/>
      <w:bookmarkEnd w:id="72"/>
    </w:p>
    <w:p w:rsidR="001B70BB" w:rsidRPr="00780825" w:rsidRDefault="001B70BB" w:rsidP="00696267">
      <w:pPr>
        <w:ind w:left="708" w:firstLine="12"/>
        <w:jc w:val="both"/>
        <w:rPr>
          <w:rFonts w:cs="Arial"/>
          <w:sz w:val="18"/>
          <w:szCs w:val="18"/>
          <w:lang w:val="es-BO"/>
        </w:rPr>
      </w:pPr>
    </w:p>
    <w:p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B7603C">
        <w:rPr>
          <w:rFonts w:cs="Arial"/>
          <w:sz w:val="18"/>
          <w:szCs w:val="18"/>
          <w:lang w:val="es-BO"/>
        </w:rPr>
        <w:t>, del Formulario V</w:t>
      </w:r>
      <w:r w:rsidR="00CC7A45" w:rsidRPr="00780825">
        <w:rPr>
          <w:rFonts w:cs="Arial"/>
          <w:sz w:val="18"/>
          <w:szCs w:val="18"/>
          <w:lang w:val="es-BO"/>
        </w:rPr>
        <w:t xml:space="preserve">, se seleccionará la </w:t>
      </w:r>
      <w:r w:rsidR="009A6BE8">
        <w:rPr>
          <w:rFonts w:cs="Arial"/>
          <w:sz w:val="18"/>
          <w:szCs w:val="18"/>
          <w:lang w:val="es-BO"/>
        </w:rPr>
        <w:t>cotización</w:t>
      </w:r>
      <w:r w:rsidR="00CC7A45" w:rsidRPr="00780825">
        <w:rPr>
          <w:rFonts w:cs="Arial"/>
          <w:sz w:val="18"/>
          <w:szCs w:val="18"/>
          <w:lang w:val="es-BO"/>
        </w:rPr>
        <w:t xml:space="preserve"> 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rsidR="00696267" w:rsidRPr="00780825" w:rsidRDefault="00696267" w:rsidP="00696267">
      <w:pPr>
        <w:ind w:left="708" w:firstLine="12"/>
        <w:jc w:val="both"/>
        <w:rPr>
          <w:rFonts w:cs="Arial"/>
          <w:sz w:val="18"/>
          <w:szCs w:val="18"/>
          <w:lang w:val="es-BO"/>
        </w:rPr>
      </w:pPr>
    </w:p>
    <w:p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 xml:space="preserve">n caso de existir un empate entre dos o más </w:t>
      </w:r>
      <w:r w:rsidR="009A6BE8">
        <w:rPr>
          <w:rFonts w:cs="Arial"/>
          <w:sz w:val="18"/>
          <w:szCs w:val="18"/>
          <w:lang w:val="es-BO"/>
        </w:rPr>
        <w:t>cotizaciones</w:t>
      </w:r>
      <w:r w:rsidR="00EF253A" w:rsidRPr="00780825">
        <w:rPr>
          <w:rFonts w:cs="Arial"/>
          <w:sz w:val="18"/>
          <w:szCs w:val="18"/>
          <w:lang w:val="es-BO"/>
        </w:rPr>
        <w:t>, se procederá a la evaluación de la propuesta técnica de los proponentes que hubiesen empatado.</w:t>
      </w:r>
    </w:p>
    <w:p w:rsidR="00EF253A" w:rsidRPr="00780825" w:rsidRDefault="00EF253A" w:rsidP="00EF253A">
      <w:pPr>
        <w:tabs>
          <w:tab w:val="left" w:pos="1418"/>
        </w:tabs>
        <w:ind w:left="720"/>
        <w:jc w:val="both"/>
        <w:rPr>
          <w:rFonts w:cs="Arial"/>
          <w:sz w:val="18"/>
          <w:szCs w:val="18"/>
          <w:lang w:val="es-BO"/>
        </w:rPr>
      </w:pPr>
    </w:p>
    <w:p w:rsidR="00B7603C" w:rsidRPr="00103FFA" w:rsidRDefault="00B7603C" w:rsidP="00AC79F4">
      <w:pPr>
        <w:pStyle w:val="Ttulo"/>
        <w:numPr>
          <w:ilvl w:val="1"/>
          <w:numId w:val="16"/>
        </w:numPr>
        <w:spacing w:before="0" w:after="0"/>
        <w:ind w:left="993"/>
        <w:jc w:val="both"/>
        <w:rPr>
          <w:rFonts w:ascii="Verdana" w:hAnsi="Verdana"/>
          <w:sz w:val="18"/>
        </w:rPr>
      </w:pPr>
      <w:bookmarkStart w:id="73" w:name="_Toc347135304"/>
      <w:bookmarkStart w:id="74" w:name="_Toc526963042"/>
      <w:r w:rsidRPr="00103FFA">
        <w:rPr>
          <w:rFonts w:ascii="Verdana" w:hAnsi="Verdana"/>
          <w:sz w:val="18"/>
        </w:rPr>
        <w:t>Evaluación de la Propuesta Técnica</w:t>
      </w:r>
      <w:bookmarkEnd w:id="73"/>
      <w:bookmarkEnd w:id="74"/>
    </w:p>
    <w:p w:rsidR="00B7603C" w:rsidRPr="001B18FB" w:rsidRDefault="00B7603C" w:rsidP="00B7603C">
      <w:pPr>
        <w:rPr>
          <w:rFonts w:cs="Arial"/>
          <w:b/>
          <w:sz w:val="18"/>
          <w:szCs w:val="18"/>
        </w:rPr>
      </w:pPr>
    </w:p>
    <w:p w:rsidR="00B7603C" w:rsidRPr="00780825" w:rsidRDefault="00B7603C" w:rsidP="00B7603C">
      <w:pPr>
        <w:pStyle w:val="Prrafodelista"/>
        <w:ind w:left="1134"/>
        <w:jc w:val="both"/>
        <w:rPr>
          <w:rFonts w:ascii="Verdana" w:hAnsi="Verdana" w:cs="Arial"/>
          <w:sz w:val="18"/>
          <w:szCs w:val="18"/>
          <w:lang w:val="es-BO"/>
        </w:rPr>
      </w:pPr>
      <w:r w:rsidRPr="00780E46">
        <w:rPr>
          <w:rFonts w:ascii="Verdana" w:hAnsi="Verdana" w:cs="Arial"/>
          <w:sz w:val="18"/>
          <w:szCs w:val="18"/>
        </w:rPr>
        <w:t xml:space="preserve">La Cotización con el Precio Evaluado Más Bajo, se someterá a la evaluación de la propuesta técnica, verificando la información contenida en el Formulario C-1, aplicando la metodología CUMPLE/NO CUMPLE. </w:t>
      </w:r>
      <w:r w:rsidRPr="00780825">
        <w:rPr>
          <w:rFonts w:ascii="Verdana" w:hAnsi="Verdana" w:cs="Arial"/>
          <w:sz w:val="18"/>
          <w:szCs w:val="18"/>
          <w:lang w:val="es-BO"/>
        </w:rPr>
        <w:t>En caso de cumplir, se recomendará su adjudicación, cuyo monto adjudicado será:</w:t>
      </w:r>
    </w:p>
    <w:p w:rsidR="00B7603C" w:rsidRPr="00780825" w:rsidRDefault="00B7603C" w:rsidP="00B7603C">
      <w:pPr>
        <w:pStyle w:val="Prrafodelista"/>
        <w:ind w:left="1134"/>
        <w:jc w:val="both"/>
        <w:rPr>
          <w:rFonts w:ascii="Verdana" w:hAnsi="Verdana" w:cs="Arial"/>
          <w:sz w:val="18"/>
          <w:szCs w:val="18"/>
          <w:lang w:val="es-BO"/>
        </w:rPr>
      </w:pPr>
    </w:p>
    <w:p w:rsidR="00B7603C" w:rsidRPr="00780825" w:rsidRDefault="00B7603C" w:rsidP="00AC79F4">
      <w:pPr>
        <w:pStyle w:val="Prrafodelista"/>
        <w:widowControl w:val="0"/>
        <w:numPr>
          <w:ilvl w:val="0"/>
          <w:numId w:val="22"/>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w:t>
      </w:r>
      <w:r>
        <w:rPr>
          <w:rFonts w:ascii="Verdana" w:hAnsi="Verdana" w:cs="Arial"/>
          <w:sz w:val="18"/>
          <w:szCs w:val="18"/>
          <w:lang w:val="es-BO"/>
        </w:rPr>
        <w:t>s, el valor real de la cotización</w:t>
      </w:r>
      <w:r w:rsidRPr="00780825">
        <w:rPr>
          <w:rFonts w:ascii="Verdana" w:hAnsi="Verdana" w:cs="Arial"/>
          <w:sz w:val="18"/>
          <w:szCs w:val="18"/>
          <w:lang w:val="es-BO"/>
        </w:rPr>
        <w:t xml:space="preserve"> (MAPRA).</w:t>
      </w:r>
    </w:p>
    <w:p w:rsidR="00B7603C" w:rsidRPr="00780825" w:rsidRDefault="00B7603C" w:rsidP="00AC79F4">
      <w:pPr>
        <w:pStyle w:val="Prrafodelista"/>
        <w:widowControl w:val="0"/>
        <w:numPr>
          <w:ilvl w:val="0"/>
          <w:numId w:val="22"/>
        </w:numPr>
        <w:ind w:left="1701" w:hanging="425"/>
        <w:jc w:val="both"/>
        <w:rPr>
          <w:rFonts w:cs="Arial"/>
          <w:sz w:val="18"/>
          <w:szCs w:val="18"/>
          <w:lang w:val="es-BO"/>
        </w:rPr>
      </w:pPr>
      <w:r w:rsidRPr="00780825">
        <w:rPr>
          <w:rFonts w:ascii="Verdana" w:hAnsi="Verdana" w:cs="Arial"/>
          <w:sz w:val="18"/>
          <w:szCs w:val="18"/>
          <w:lang w:val="es-BO"/>
        </w:rPr>
        <w:t>En servicios discontinuos, el precio u</w:t>
      </w:r>
      <w:r>
        <w:rPr>
          <w:rFonts w:ascii="Verdana" w:hAnsi="Verdana" w:cs="Arial"/>
          <w:sz w:val="18"/>
          <w:szCs w:val="18"/>
          <w:lang w:val="es-BO"/>
        </w:rPr>
        <w:t>nitario ofertado en la cotización</w:t>
      </w:r>
      <w:r w:rsidRPr="00780825">
        <w:rPr>
          <w:rFonts w:ascii="Verdana" w:hAnsi="Verdana" w:cs="Arial"/>
          <w:sz w:val="18"/>
          <w:szCs w:val="18"/>
          <w:lang w:val="es-BO"/>
        </w:rPr>
        <w:t xml:space="preserve"> adjudicada.</w:t>
      </w:r>
    </w:p>
    <w:p w:rsidR="00B7603C" w:rsidRDefault="00B7603C" w:rsidP="00B7603C">
      <w:pPr>
        <w:ind w:left="993"/>
        <w:jc w:val="both"/>
        <w:rPr>
          <w:rFonts w:cs="Arial"/>
          <w:sz w:val="18"/>
          <w:szCs w:val="18"/>
        </w:rPr>
      </w:pPr>
    </w:p>
    <w:p w:rsidR="00B7603C" w:rsidRPr="00780825" w:rsidRDefault="00B7603C" w:rsidP="00B7603C">
      <w:pPr>
        <w:pStyle w:val="Prrafodelista"/>
        <w:ind w:left="1134"/>
        <w:jc w:val="both"/>
        <w:rPr>
          <w:rFonts w:ascii="Verdana" w:hAnsi="Verdana" w:cs="Arial"/>
          <w:sz w:val="18"/>
          <w:szCs w:val="18"/>
          <w:lang w:val="es-BO"/>
        </w:rPr>
      </w:pPr>
      <w:r w:rsidRPr="00780825">
        <w:rPr>
          <w:rFonts w:ascii="Verdana" w:hAnsi="Verdana" w:cs="Arial"/>
          <w:sz w:val="18"/>
          <w:szCs w:val="18"/>
          <w:lang w:val="es-BO"/>
        </w:rPr>
        <w:lastRenderedPageBreak/>
        <w:t xml:space="preserve">Caso contrario se procederá a su descalificación y a la evaluación de la segunda </w:t>
      </w:r>
      <w:r>
        <w:rPr>
          <w:rFonts w:ascii="Verdana" w:hAnsi="Verdana" w:cs="Arial"/>
          <w:sz w:val="18"/>
          <w:szCs w:val="18"/>
          <w:lang w:val="es-BO"/>
        </w:rPr>
        <w:t>cotización</w:t>
      </w:r>
      <w:r w:rsidRPr="00780825">
        <w:rPr>
          <w:rFonts w:ascii="Verdana" w:hAnsi="Verdana" w:cs="Arial"/>
          <w:sz w:val="18"/>
          <w:szCs w:val="18"/>
          <w:lang w:val="es-BO"/>
        </w:rPr>
        <w:t xml:space="preserve"> con el Precio Evaluado más Bajo, incluida en el Formulario V (columna Precio Ajustado), y así sucesivamente.</w:t>
      </w:r>
    </w:p>
    <w:p w:rsidR="00B7603C" w:rsidRPr="00780E46" w:rsidRDefault="00B7603C" w:rsidP="00B7603C">
      <w:pPr>
        <w:ind w:left="993"/>
        <w:jc w:val="both"/>
        <w:rPr>
          <w:rFonts w:cs="Arial"/>
          <w:sz w:val="18"/>
          <w:szCs w:val="18"/>
          <w:lang w:val="es-BO"/>
        </w:rPr>
      </w:pPr>
    </w:p>
    <w:p w:rsidR="00B7603C" w:rsidRPr="001B18FB" w:rsidRDefault="00B7603C" w:rsidP="00B7603C">
      <w:pPr>
        <w:tabs>
          <w:tab w:val="left" w:pos="1418"/>
        </w:tabs>
        <w:ind w:left="1134"/>
        <w:jc w:val="both"/>
        <w:rPr>
          <w:sz w:val="18"/>
          <w:szCs w:val="18"/>
        </w:rPr>
      </w:pPr>
      <w:r w:rsidRPr="001B18FB">
        <w:rPr>
          <w:sz w:val="18"/>
          <w:szCs w:val="18"/>
        </w:rPr>
        <w:t xml:space="preserve">En caso de existir empate entre dos o más </w:t>
      </w:r>
      <w:r>
        <w:rPr>
          <w:sz w:val="18"/>
          <w:szCs w:val="18"/>
        </w:rPr>
        <w:t>Cotizaciones</w:t>
      </w:r>
      <w:r w:rsidRPr="001B18FB">
        <w:rPr>
          <w:sz w:val="18"/>
          <w:szCs w:val="18"/>
        </w:rPr>
        <w:t xml:space="preserve">, </w:t>
      </w:r>
      <w:r>
        <w:rPr>
          <w:sz w:val="18"/>
          <w:szCs w:val="18"/>
        </w:rPr>
        <w:t xml:space="preserve">el Responsable de Evaluación o </w:t>
      </w:r>
      <w:r w:rsidRPr="001B18FB">
        <w:rPr>
          <w:sz w:val="18"/>
          <w:szCs w:val="18"/>
        </w:rPr>
        <w:t>la Comisión de Calificación, será responsable de definir el desempate, aspecto que será señalado en el Informe de Evaluación y Recomendación de Adjudicación</w:t>
      </w:r>
      <w:r>
        <w:rPr>
          <w:sz w:val="18"/>
          <w:szCs w:val="18"/>
        </w:rPr>
        <w:t xml:space="preserve"> o Declaratoria Desierta</w:t>
      </w:r>
      <w:r w:rsidRPr="001B18FB">
        <w:rPr>
          <w:sz w:val="18"/>
          <w:szCs w:val="18"/>
        </w:rPr>
        <w:t>.</w:t>
      </w:r>
    </w:p>
    <w:p w:rsidR="00A7474E" w:rsidRPr="00B7603C" w:rsidRDefault="00A7474E" w:rsidP="00EF253A">
      <w:pPr>
        <w:tabs>
          <w:tab w:val="left" w:pos="993"/>
        </w:tabs>
        <w:ind w:left="1418"/>
        <w:jc w:val="both"/>
        <w:rPr>
          <w:rFonts w:cs="Arial"/>
          <w:b/>
          <w:sz w:val="18"/>
          <w:szCs w:val="18"/>
        </w:rPr>
      </w:pPr>
    </w:p>
    <w:p w:rsidR="00B7603C" w:rsidRPr="00BA3067" w:rsidRDefault="00B7603C" w:rsidP="00AC79F4">
      <w:pPr>
        <w:pStyle w:val="Ttulo"/>
        <w:numPr>
          <w:ilvl w:val="0"/>
          <w:numId w:val="16"/>
        </w:numPr>
        <w:spacing w:before="0" w:after="0"/>
        <w:jc w:val="both"/>
        <w:rPr>
          <w:rFonts w:ascii="Verdana" w:hAnsi="Verdana"/>
          <w:sz w:val="18"/>
        </w:rPr>
      </w:pPr>
      <w:bookmarkStart w:id="75" w:name="_Toc347135305"/>
      <w:bookmarkStart w:id="76" w:name="_Toc526963043"/>
      <w:r w:rsidRPr="00BA3067">
        <w:rPr>
          <w:rFonts w:ascii="Verdana" w:hAnsi="Verdana"/>
          <w:sz w:val="18"/>
        </w:rPr>
        <w:t>MÉTODO DE SELECCIÓN Y ADJUDICACIÓN CALIDAD, PROPUESTA TÉCNICA Y COSTO</w:t>
      </w:r>
      <w:bookmarkEnd w:id="75"/>
      <w:r>
        <w:rPr>
          <w:rFonts w:ascii="Verdana" w:hAnsi="Verdana"/>
          <w:sz w:val="18"/>
        </w:rPr>
        <w:t xml:space="preserve"> </w:t>
      </w:r>
      <w:r w:rsidRPr="00BE1ABC">
        <w:rPr>
          <w:rFonts w:ascii="Verdana" w:hAnsi="Verdana"/>
          <w:i/>
          <w:color w:val="0000FF"/>
          <w:sz w:val="18"/>
        </w:rPr>
        <w:t>(NO APLICA ESTE MÉTODO)</w:t>
      </w:r>
      <w:bookmarkEnd w:id="76"/>
    </w:p>
    <w:p w:rsidR="00B7603C" w:rsidRPr="001B18FB" w:rsidRDefault="00B7603C" w:rsidP="00B7603C">
      <w:pPr>
        <w:tabs>
          <w:tab w:val="left" w:pos="567"/>
        </w:tabs>
        <w:ind w:left="567"/>
        <w:jc w:val="both"/>
        <w:rPr>
          <w:rFonts w:cs="Arial"/>
          <w:b/>
          <w:sz w:val="18"/>
          <w:szCs w:val="18"/>
        </w:rPr>
      </w:pPr>
    </w:p>
    <w:p w:rsidR="00B7603C" w:rsidRPr="00780E46" w:rsidRDefault="00B7603C" w:rsidP="00AC79F4">
      <w:pPr>
        <w:pStyle w:val="Ttulo"/>
        <w:numPr>
          <w:ilvl w:val="0"/>
          <w:numId w:val="16"/>
        </w:numPr>
        <w:spacing w:before="0" w:after="0"/>
        <w:jc w:val="both"/>
        <w:rPr>
          <w:rFonts w:ascii="Verdana" w:hAnsi="Verdana"/>
          <w:sz w:val="18"/>
        </w:rPr>
      </w:pPr>
      <w:bookmarkStart w:id="77" w:name="_Toc356210637"/>
      <w:bookmarkStart w:id="78" w:name="_Toc526963044"/>
      <w:bookmarkStart w:id="79" w:name="_Toc347135312"/>
      <w:r w:rsidRPr="00780825">
        <w:rPr>
          <w:rFonts w:ascii="Verdana" w:hAnsi="Verdana"/>
          <w:sz w:val="18"/>
        </w:rPr>
        <w:t>MÉTODO DE SELECCIÓN Y ADJUDICACIÓN PRESUPUESTO FIJO</w:t>
      </w:r>
      <w:bookmarkEnd w:id="77"/>
      <w:r>
        <w:rPr>
          <w:rFonts w:ascii="Verdana" w:hAnsi="Verdana"/>
          <w:sz w:val="18"/>
        </w:rPr>
        <w:t xml:space="preserve"> </w:t>
      </w:r>
      <w:r w:rsidRPr="00BE1ABC">
        <w:rPr>
          <w:rFonts w:ascii="Verdana" w:hAnsi="Verdana"/>
          <w:i/>
          <w:color w:val="0000FF"/>
          <w:sz w:val="18"/>
        </w:rPr>
        <w:t>(NO APLICA ESTE MÉTODO)</w:t>
      </w:r>
      <w:bookmarkEnd w:id="78"/>
    </w:p>
    <w:p w:rsidR="00B7603C" w:rsidRPr="00780825" w:rsidRDefault="00B7603C" w:rsidP="00B7603C">
      <w:pPr>
        <w:pStyle w:val="Ttulo"/>
        <w:spacing w:before="0" w:after="0"/>
        <w:jc w:val="both"/>
        <w:rPr>
          <w:rFonts w:ascii="Verdana" w:hAnsi="Verdana"/>
          <w:sz w:val="18"/>
        </w:rPr>
      </w:pPr>
    </w:p>
    <w:p w:rsidR="00B7603C" w:rsidRPr="00BA3067" w:rsidRDefault="00B7603C" w:rsidP="00AC79F4">
      <w:pPr>
        <w:pStyle w:val="Ttulo"/>
        <w:numPr>
          <w:ilvl w:val="0"/>
          <w:numId w:val="16"/>
        </w:numPr>
        <w:spacing w:before="0" w:after="0"/>
        <w:jc w:val="both"/>
        <w:rPr>
          <w:rFonts w:ascii="Verdana" w:hAnsi="Verdana"/>
          <w:sz w:val="18"/>
        </w:rPr>
      </w:pPr>
      <w:bookmarkStart w:id="80" w:name="_Toc526963045"/>
      <w:r w:rsidRPr="00BA3067">
        <w:rPr>
          <w:rFonts w:ascii="Verdana" w:hAnsi="Verdana"/>
          <w:sz w:val="18"/>
        </w:rPr>
        <w:t>CONTENIDO DEL INFORME DE EVALUACIÓN Y RECOMENDACIÓN</w:t>
      </w:r>
      <w:bookmarkEnd w:id="79"/>
      <w:bookmarkEnd w:id="80"/>
    </w:p>
    <w:p w:rsidR="00B7603C" w:rsidRPr="001B18FB" w:rsidRDefault="00B7603C" w:rsidP="00B7603C">
      <w:pPr>
        <w:rPr>
          <w:rFonts w:cs="Arial"/>
          <w:b/>
          <w:sz w:val="18"/>
          <w:szCs w:val="18"/>
        </w:rPr>
      </w:pPr>
    </w:p>
    <w:p w:rsidR="00B7603C" w:rsidRDefault="00B7603C" w:rsidP="00B7603C">
      <w:pPr>
        <w:ind w:left="426"/>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B7603C" w:rsidRPr="001B18FB" w:rsidRDefault="00B7603C" w:rsidP="00B7603C">
      <w:pPr>
        <w:ind w:left="567"/>
        <w:jc w:val="both"/>
        <w:rPr>
          <w:rFonts w:cs="Arial"/>
          <w:sz w:val="18"/>
          <w:szCs w:val="18"/>
        </w:rPr>
      </w:pPr>
    </w:p>
    <w:p w:rsidR="00B7603C" w:rsidRPr="001B18FB" w:rsidRDefault="00B7603C" w:rsidP="00AC79F4">
      <w:pPr>
        <w:numPr>
          <w:ilvl w:val="0"/>
          <w:numId w:val="13"/>
        </w:numPr>
        <w:tabs>
          <w:tab w:val="left" w:pos="1134"/>
        </w:tabs>
        <w:ind w:hanging="2277"/>
        <w:jc w:val="both"/>
        <w:rPr>
          <w:rFonts w:cs="Arial"/>
          <w:sz w:val="18"/>
          <w:szCs w:val="18"/>
        </w:rPr>
      </w:pPr>
      <w:r w:rsidRPr="001B18FB">
        <w:rPr>
          <w:rFonts w:cs="Arial"/>
          <w:sz w:val="18"/>
          <w:szCs w:val="18"/>
        </w:rPr>
        <w:t>Nómina de los proponentes.</w:t>
      </w:r>
    </w:p>
    <w:p w:rsidR="00B7603C" w:rsidRPr="001B18FB" w:rsidRDefault="00B7603C" w:rsidP="00AC79F4">
      <w:pPr>
        <w:numPr>
          <w:ilvl w:val="0"/>
          <w:numId w:val="13"/>
        </w:numPr>
        <w:tabs>
          <w:tab w:val="left" w:pos="1134"/>
        </w:tabs>
        <w:ind w:left="1134" w:hanging="567"/>
        <w:jc w:val="both"/>
        <w:rPr>
          <w:rFonts w:cs="Arial"/>
          <w:sz w:val="18"/>
          <w:szCs w:val="18"/>
        </w:rPr>
      </w:pPr>
      <w:r w:rsidRPr="001B18FB">
        <w:rPr>
          <w:rFonts w:cs="Arial"/>
          <w:sz w:val="18"/>
          <w:szCs w:val="18"/>
        </w:rPr>
        <w:t>Cuadros de evaluación.</w:t>
      </w:r>
    </w:p>
    <w:p w:rsidR="00B7603C" w:rsidRPr="001B18FB" w:rsidRDefault="00B7603C" w:rsidP="00AC79F4">
      <w:pPr>
        <w:numPr>
          <w:ilvl w:val="0"/>
          <w:numId w:val="13"/>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B7603C" w:rsidRPr="001B18FB" w:rsidRDefault="00B7603C" w:rsidP="00AC79F4">
      <w:pPr>
        <w:numPr>
          <w:ilvl w:val="0"/>
          <w:numId w:val="13"/>
        </w:numPr>
        <w:tabs>
          <w:tab w:val="left" w:pos="1134"/>
        </w:tabs>
        <w:ind w:left="1134" w:hanging="567"/>
        <w:jc w:val="both"/>
        <w:rPr>
          <w:rFonts w:cs="Arial"/>
          <w:sz w:val="18"/>
          <w:szCs w:val="18"/>
        </w:rPr>
      </w:pPr>
      <w:r w:rsidRPr="001B18FB">
        <w:rPr>
          <w:rFonts w:cs="Arial"/>
          <w:sz w:val="18"/>
          <w:szCs w:val="18"/>
        </w:rPr>
        <w:t xml:space="preserve">Causales para </w:t>
      </w:r>
      <w:r>
        <w:rPr>
          <w:rFonts w:cs="Arial"/>
          <w:sz w:val="18"/>
          <w:szCs w:val="18"/>
        </w:rPr>
        <w:t>la descalificación de cotizaciones</w:t>
      </w:r>
      <w:r w:rsidRPr="001B18FB">
        <w:rPr>
          <w:rFonts w:cs="Arial"/>
          <w:sz w:val="18"/>
          <w:szCs w:val="18"/>
        </w:rPr>
        <w:t>, cuando corresponda.</w:t>
      </w:r>
    </w:p>
    <w:p w:rsidR="00B7603C" w:rsidRDefault="00B7603C" w:rsidP="00AC79F4">
      <w:pPr>
        <w:numPr>
          <w:ilvl w:val="0"/>
          <w:numId w:val="13"/>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B7603C" w:rsidRPr="00206849" w:rsidRDefault="00B7603C" w:rsidP="00AC79F4">
      <w:pPr>
        <w:numPr>
          <w:ilvl w:val="0"/>
          <w:numId w:val="13"/>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B7603C" w:rsidRDefault="00B7603C" w:rsidP="00B7603C">
      <w:pPr>
        <w:ind w:left="709"/>
        <w:jc w:val="both"/>
        <w:rPr>
          <w:rFonts w:cs="Arial"/>
          <w:sz w:val="18"/>
          <w:szCs w:val="18"/>
        </w:rPr>
      </w:pPr>
    </w:p>
    <w:p w:rsidR="007C706E" w:rsidRPr="00BA3067" w:rsidRDefault="007C706E" w:rsidP="00AC79F4">
      <w:pPr>
        <w:pStyle w:val="Ttulo"/>
        <w:numPr>
          <w:ilvl w:val="0"/>
          <w:numId w:val="16"/>
        </w:numPr>
        <w:spacing w:before="0" w:after="0"/>
        <w:jc w:val="both"/>
        <w:rPr>
          <w:rFonts w:ascii="Verdana" w:hAnsi="Verdana"/>
          <w:sz w:val="18"/>
        </w:rPr>
      </w:pPr>
      <w:bookmarkStart w:id="81" w:name="_Toc347135313"/>
      <w:bookmarkStart w:id="82" w:name="_Toc526963046"/>
      <w:r w:rsidRPr="00BA3067">
        <w:rPr>
          <w:rFonts w:ascii="Verdana" w:hAnsi="Verdana"/>
          <w:sz w:val="18"/>
        </w:rPr>
        <w:t>ADJUDICACIÓN O DECLARATORIA DESIERTA</w:t>
      </w:r>
      <w:bookmarkEnd w:id="81"/>
      <w:bookmarkEnd w:id="82"/>
    </w:p>
    <w:p w:rsidR="007C706E" w:rsidRPr="001B18FB" w:rsidRDefault="007C706E" w:rsidP="007C706E">
      <w:pPr>
        <w:jc w:val="both"/>
        <w:rPr>
          <w:rFonts w:cs="Arial"/>
          <w:b/>
          <w:sz w:val="18"/>
          <w:szCs w:val="18"/>
        </w:rPr>
      </w:pPr>
    </w:p>
    <w:p w:rsidR="007C706E" w:rsidRPr="00D82AA0" w:rsidRDefault="007C706E" w:rsidP="00AC79F4">
      <w:pPr>
        <w:pStyle w:val="Ttulo"/>
        <w:numPr>
          <w:ilvl w:val="1"/>
          <w:numId w:val="16"/>
        </w:numPr>
        <w:spacing w:before="0" w:after="0"/>
        <w:ind w:left="993" w:hanging="567"/>
        <w:jc w:val="both"/>
        <w:rPr>
          <w:rFonts w:ascii="Verdana" w:hAnsi="Verdana"/>
          <w:b w:val="0"/>
          <w:sz w:val="18"/>
        </w:rPr>
      </w:pPr>
      <w:bookmarkStart w:id="83" w:name="_Toc347135154"/>
      <w:bookmarkStart w:id="84" w:name="_Toc347135314"/>
      <w:bookmarkStart w:id="85" w:name="_Toc526963047"/>
      <w:r w:rsidRPr="00D82AA0">
        <w:rPr>
          <w:rFonts w:ascii="Verdana" w:hAnsi="Verdana"/>
          <w:b w:val="0"/>
          <w:sz w:val="18"/>
        </w:rPr>
        <w:t>El RPA, recibido el Informe de Evaluación y Recomendación de Adjudicación o Declaratoria Desierta, dentro del plazo fijado en el cronograma de plazos, emitirá la Adjudicación o Declaratoria Desierta.</w:t>
      </w:r>
      <w:bookmarkEnd w:id="83"/>
      <w:bookmarkEnd w:id="84"/>
      <w:bookmarkEnd w:id="85"/>
    </w:p>
    <w:p w:rsidR="007C706E" w:rsidRPr="00D82AA0" w:rsidRDefault="007C706E" w:rsidP="007C706E">
      <w:pPr>
        <w:pStyle w:val="Ttulo"/>
        <w:spacing w:before="0" w:after="0"/>
        <w:ind w:left="576"/>
        <w:jc w:val="both"/>
        <w:rPr>
          <w:rFonts w:ascii="Verdana" w:hAnsi="Verdana"/>
          <w:b w:val="0"/>
          <w:sz w:val="18"/>
        </w:rPr>
      </w:pPr>
    </w:p>
    <w:p w:rsidR="007C706E" w:rsidRPr="00D82AA0" w:rsidRDefault="007C706E" w:rsidP="00AC79F4">
      <w:pPr>
        <w:pStyle w:val="Ttulo"/>
        <w:numPr>
          <w:ilvl w:val="1"/>
          <w:numId w:val="16"/>
        </w:numPr>
        <w:spacing w:before="0" w:after="0"/>
        <w:ind w:left="993"/>
        <w:jc w:val="both"/>
        <w:rPr>
          <w:rFonts w:ascii="Verdana" w:hAnsi="Verdana"/>
          <w:b w:val="0"/>
          <w:sz w:val="18"/>
        </w:rPr>
      </w:pPr>
      <w:bookmarkStart w:id="86" w:name="_Toc347135155"/>
      <w:bookmarkStart w:id="87" w:name="_Toc347135315"/>
      <w:bookmarkStart w:id="88" w:name="_Toc526963048"/>
      <w:r w:rsidRPr="00D82AA0">
        <w:rPr>
          <w:rFonts w:ascii="Verdana" w:hAnsi="Verdana"/>
          <w:b w:val="0"/>
          <w:sz w:val="18"/>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86"/>
      <w:bookmarkEnd w:id="87"/>
      <w:bookmarkEnd w:id="88"/>
    </w:p>
    <w:p w:rsidR="007C706E" w:rsidRPr="001B18FB" w:rsidRDefault="007C706E" w:rsidP="007C706E">
      <w:pPr>
        <w:tabs>
          <w:tab w:val="num" w:pos="720"/>
          <w:tab w:val="num" w:pos="1440"/>
        </w:tabs>
        <w:jc w:val="both"/>
        <w:rPr>
          <w:rFonts w:cs="Arial"/>
          <w:sz w:val="18"/>
          <w:szCs w:val="18"/>
        </w:rPr>
      </w:pPr>
    </w:p>
    <w:p w:rsidR="007C706E" w:rsidRPr="001B18FB" w:rsidRDefault="007C706E" w:rsidP="007C706E">
      <w:pPr>
        <w:ind w:left="993"/>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7C706E" w:rsidRPr="001B18FB" w:rsidRDefault="007C706E" w:rsidP="007C706E">
      <w:pPr>
        <w:jc w:val="both"/>
        <w:rPr>
          <w:rFonts w:cs="Arial"/>
          <w:sz w:val="18"/>
          <w:szCs w:val="18"/>
        </w:rPr>
      </w:pPr>
    </w:p>
    <w:p w:rsidR="007C706E" w:rsidRPr="00780825" w:rsidRDefault="007C706E" w:rsidP="00AC79F4">
      <w:pPr>
        <w:pStyle w:val="Prrafodelista"/>
        <w:numPr>
          <w:ilvl w:val="1"/>
          <w:numId w:val="16"/>
        </w:numPr>
        <w:ind w:left="993" w:hanging="567"/>
        <w:jc w:val="both"/>
        <w:rPr>
          <w:rFonts w:ascii="Verdana" w:hAnsi="Verdana"/>
          <w:sz w:val="18"/>
          <w:lang w:val="es-BO"/>
        </w:rPr>
      </w:pPr>
      <w:bookmarkStart w:id="89" w:name="_Toc347135156"/>
      <w:bookmarkStart w:id="90" w:name="_Toc347135316"/>
      <w:bookmarkStart w:id="91" w:name="_Toc347135158"/>
      <w:bookmarkStart w:id="92" w:name="_Toc347135318"/>
      <w:r w:rsidRPr="00780825">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89"/>
      <w:bookmarkEnd w:id="90"/>
    </w:p>
    <w:p w:rsidR="007C706E" w:rsidRDefault="007C706E" w:rsidP="007C706E">
      <w:pPr>
        <w:pStyle w:val="Ttulo"/>
        <w:spacing w:before="0" w:after="0"/>
        <w:ind w:left="993"/>
        <w:jc w:val="both"/>
        <w:rPr>
          <w:rFonts w:ascii="Verdana" w:hAnsi="Verdana"/>
          <w:b w:val="0"/>
          <w:sz w:val="18"/>
        </w:rPr>
      </w:pPr>
    </w:p>
    <w:p w:rsidR="007C706E" w:rsidRPr="00780825" w:rsidRDefault="007C706E" w:rsidP="00AC79F4">
      <w:pPr>
        <w:pStyle w:val="Prrafodelista"/>
        <w:numPr>
          <w:ilvl w:val="1"/>
          <w:numId w:val="16"/>
        </w:numPr>
        <w:ind w:left="1134" w:hanging="708"/>
        <w:jc w:val="both"/>
        <w:rPr>
          <w:rFonts w:ascii="Verdana" w:hAnsi="Verdana"/>
          <w:sz w:val="18"/>
          <w:lang w:val="es-BO"/>
        </w:rPr>
      </w:pPr>
      <w:bookmarkStart w:id="93" w:name="_Toc347135157"/>
      <w:bookmarkStart w:id="94" w:name="_Toc347135317"/>
      <w:bookmarkEnd w:id="91"/>
      <w:bookmarkEnd w:id="92"/>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Pr="00780825">
        <w:rPr>
          <w:rFonts w:ascii="Verdana" w:hAnsi="Verdana"/>
          <w:sz w:val="18"/>
          <w:lang w:val="es-BO"/>
        </w:rPr>
        <w:t>Adjudicación o Declaratoria Desierta será motivada y contendrá mínimamente la siguiente información:</w:t>
      </w:r>
      <w:bookmarkEnd w:id="93"/>
      <w:bookmarkEnd w:id="94"/>
    </w:p>
    <w:p w:rsidR="007C706E" w:rsidRPr="00780825" w:rsidRDefault="007C706E" w:rsidP="007C706E">
      <w:pPr>
        <w:pStyle w:val="Prrafodelista"/>
        <w:ind w:left="1134"/>
        <w:jc w:val="both"/>
        <w:rPr>
          <w:rFonts w:ascii="Verdana" w:hAnsi="Verdana"/>
          <w:sz w:val="18"/>
          <w:lang w:val="es-BO"/>
        </w:rPr>
      </w:pPr>
    </w:p>
    <w:p w:rsidR="007C706E" w:rsidRPr="00780825" w:rsidRDefault="007C706E" w:rsidP="00AC79F4">
      <w:pPr>
        <w:numPr>
          <w:ilvl w:val="0"/>
          <w:numId w:val="14"/>
        </w:numPr>
        <w:ind w:left="1560" w:hanging="284"/>
        <w:jc w:val="both"/>
        <w:rPr>
          <w:rFonts w:cs="Arial"/>
          <w:sz w:val="18"/>
          <w:szCs w:val="18"/>
          <w:lang w:val="es-BO"/>
        </w:rPr>
      </w:pPr>
      <w:r w:rsidRPr="00780825">
        <w:rPr>
          <w:rFonts w:cs="Arial"/>
          <w:sz w:val="18"/>
          <w:szCs w:val="18"/>
          <w:lang w:val="es-BO"/>
        </w:rPr>
        <w:t>Nómina de los participantes y precios ofertados.</w:t>
      </w:r>
    </w:p>
    <w:p w:rsidR="007C706E" w:rsidRPr="00780825" w:rsidRDefault="007C706E" w:rsidP="00AC79F4">
      <w:pPr>
        <w:numPr>
          <w:ilvl w:val="0"/>
          <w:numId w:val="14"/>
        </w:numPr>
        <w:ind w:left="1560" w:hanging="284"/>
        <w:jc w:val="both"/>
        <w:rPr>
          <w:rFonts w:cs="Arial"/>
          <w:sz w:val="18"/>
          <w:szCs w:val="18"/>
          <w:lang w:val="es-BO"/>
        </w:rPr>
      </w:pPr>
      <w:r w:rsidRPr="00780825">
        <w:rPr>
          <w:rFonts w:cs="Arial"/>
          <w:sz w:val="18"/>
          <w:szCs w:val="18"/>
          <w:lang w:val="es-BO"/>
        </w:rPr>
        <w:lastRenderedPageBreak/>
        <w:t>Los resultados de la calificación.</w:t>
      </w:r>
    </w:p>
    <w:p w:rsidR="007C706E" w:rsidRPr="00780825" w:rsidRDefault="007C706E" w:rsidP="00AC79F4">
      <w:pPr>
        <w:numPr>
          <w:ilvl w:val="0"/>
          <w:numId w:val="14"/>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7C706E" w:rsidRPr="00780825" w:rsidRDefault="007C706E" w:rsidP="00AC79F4">
      <w:pPr>
        <w:numPr>
          <w:ilvl w:val="0"/>
          <w:numId w:val="14"/>
        </w:numPr>
        <w:ind w:left="1560" w:hanging="284"/>
        <w:jc w:val="both"/>
        <w:rPr>
          <w:rFonts w:cs="Arial"/>
          <w:sz w:val="18"/>
          <w:szCs w:val="18"/>
          <w:lang w:val="es-BO"/>
        </w:rPr>
      </w:pPr>
      <w:r w:rsidRPr="00780825">
        <w:rPr>
          <w:rFonts w:cs="Arial"/>
          <w:sz w:val="18"/>
          <w:szCs w:val="18"/>
          <w:lang w:val="es-BO"/>
        </w:rPr>
        <w:t>Causales de descalificación, cuando corresponda.</w:t>
      </w:r>
    </w:p>
    <w:p w:rsidR="007C706E" w:rsidRPr="00780825" w:rsidRDefault="007C706E" w:rsidP="00AC79F4">
      <w:pPr>
        <w:numPr>
          <w:ilvl w:val="0"/>
          <w:numId w:val="14"/>
        </w:numPr>
        <w:ind w:left="1560" w:hanging="284"/>
        <w:jc w:val="both"/>
        <w:rPr>
          <w:rFonts w:cs="Arial"/>
          <w:sz w:val="18"/>
          <w:szCs w:val="18"/>
          <w:lang w:val="es-BO"/>
        </w:rPr>
      </w:pPr>
      <w:r>
        <w:rPr>
          <w:rFonts w:cs="Arial"/>
          <w:sz w:val="18"/>
          <w:szCs w:val="18"/>
          <w:lang w:val="es-BO"/>
        </w:rPr>
        <w:t>Lista de cotizaciones</w:t>
      </w:r>
      <w:r w:rsidRPr="00780825">
        <w:rPr>
          <w:rFonts w:cs="Arial"/>
          <w:sz w:val="18"/>
          <w:szCs w:val="18"/>
          <w:lang w:val="es-BO"/>
        </w:rPr>
        <w:t xml:space="preserve"> rechazadas, cuando corresponda.</w:t>
      </w:r>
    </w:p>
    <w:p w:rsidR="007C706E" w:rsidRPr="00780825" w:rsidRDefault="007C706E" w:rsidP="00AC79F4">
      <w:pPr>
        <w:numPr>
          <w:ilvl w:val="0"/>
          <w:numId w:val="14"/>
        </w:numPr>
        <w:ind w:left="1560" w:hanging="284"/>
        <w:jc w:val="both"/>
        <w:rPr>
          <w:rFonts w:cs="Arial"/>
          <w:sz w:val="18"/>
          <w:szCs w:val="18"/>
          <w:lang w:val="es-BO"/>
        </w:rPr>
      </w:pPr>
      <w:r w:rsidRPr="00780825">
        <w:rPr>
          <w:rFonts w:cs="Arial"/>
          <w:sz w:val="18"/>
          <w:szCs w:val="18"/>
          <w:lang w:val="es-BO"/>
        </w:rPr>
        <w:t>Causales de Declaratoria Desierta, cuando corresponda.</w:t>
      </w:r>
    </w:p>
    <w:p w:rsidR="007C706E" w:rsidRPr="00780825" w:rsidRDefault="007C706E" w:rsidP="007C706E">
      <w:pPr>
        <w:ind w:left="1560"/>
        <w:jc w:val="both"/>
        <w:rPr>
          <w:rFonts w:cs="Arial"/>
          <w:sz w:val="18"/>
          <w:szCs w:val="18"/>
          <w:lang w:val="es-BO"/>
        </w:rPr>
      </w:pPr>
    </w:p>
    <w:p w:rsidR="007C706E" w:rsidRPr="00780825" w:rsidRDefault="007C706E" w:rsidP="00AC79F4">
      <w:pPr>
        <w:pStyle w:val="Prrafodelista"/>
        <w:numPr>
          <w:ilvl w:val="1"/>
          <w:numId w:val="16"/>
        </w:numPr>
        <w:ind w:left="1134" w:hanging="708"/>
        <w:jc w:val="both"/>
        <w:rPr>
          <w:rFonts w:ascii="Verdana" w:hAnsi="Verdana"/>
          <w:sz w:val="18"/>
          <w:lang w:val="es-BO"/>
        </w:rPr>
      </w:pPr>
      <w:r w:rsidRPr="00780825">
        <w:rPr>
          <w:rFonts w:ascii="Verdana" w:hAnsi="Verdana" w:cs="Arial"/>
          <w:sz w:val="18"/>
          <w:szCs w:val="18"/>
          <w:lang w:val="es-BO"/>
        </w:rPr>
        <w:t xml:space="preserve">El Documento o Resolución </w:t>
      </w:r>
      <w:r w:rsidRPr="00780825">
        <w:rPr>
          <w:rFonts w:ascii="Verdana" w:hAnsi="Verdana"/>
          <w:sz w:val="18"/>
          <w:lang w:val="es-BO"/>
        </w:rPr>
        <w:t xml:space="preserve">de Adjudicación o Declaratoria Desierta será notificada a los proponentes, de acuerdo con lo establecido en el artículo 51 de las NB-SABS. </w:t>
      </w:r>
    </w:p>
    <w:p w:rsidR="007C706E" w:rsidRPr="00780825" w:rsidRDefault="007C706E" w:rsidP="007C706E">
      <w:pPr>
        <w:pStyle w:val="Prrafodelista"/>
        <w:ind w:left="1134"/>
        <w:jc w:val="both"/>
        <w:rPr>
          <w:rFonts w:ascii="Verdana" w:hAnsi="Verdana"/>
          <w:sz w:val="18"/>
          <w:lang w:val="es-BO"/>
        </w:rPr>
      </w:pPr>
      <w:r w:rsidRPr="00780825">
        <w:rPr>
          <w:rFonts w:ascii="Verdana" w:hAnsi="Verdana"/>
          <w:sz w:val="18"/>
          <w:lang w:val="es-BO"/>
        </w:rPr>
        <w:t xml:space="preserve">La notificación deberá incluir copia de la Resolución y del Informe de Evaluación y Recomendación de Adjudicación o Declaratoria Desierta. </w:t>
      </w:r>
      <w:r w:rsidRPr="00780825">
        <w:rPr>
          <w:rFonts w:ascii="Verdana" w:hAnsi="Verdana"/>
          <w:sz w:val="18"/>
          <w:szCs w:val="18"/>
          <w:lang w:val="es-BO"/>
        </w:rPr>
        <w:t>En contrataciones hasta Bs200.000 (DOSCIENTOS MIL 00/100 BOLIVIANOS), el documento de adjudicación o declaratoria desierta deberá ser publicado en el SICOES, para efectos de comunicación</w:t>
      </w:r>
      <w:r w:rsidRPr="00780825">
        <w:rPr>
          <w:sz w:val="18"/>
          <w:szCs w:val="18"/>
          <w:lang w:val="es-BO"/>
        </w:rPr>
        <w:t xml:space="preserve">. </w:t>
      </w:r>
    </w:p>
    <w:p w:rsidR="007C706E" w:rsidRPr="00674962" w:rsidRDefault="007C706E" w:rsidP="007C706E">
      <w:pPr>
        <w:pStyle w:val="Ttulo"/>
        <w:spacing w:before="0" w:after="0"/>
        <w:ind w:left="993"/>
        <w:jc w:val="both"/>
        <w:rPr>
          <w:sz w:val="18"/>
          <w:szCs w:val="18"/>
        </w:rPr>
      </w:pPr>
    </w:p>
    <w:p w:rsidR="007C706E" w:rsidRPr="001C33EC" w:rsidRDefault="007C706E" w:rsidP="00AC79F4">
      <w:pPr>
        <w:pStyle w:val="Ttulo"/>
        <w:numPr>
          <w:ilvl w:val="0"/>
          <w:numId w:val="16"/>
        </w:numPr>
        <w:spacing w:before="0" w:after="0"/>
        <w:jc w:val="both"/>
        <w:rPr>
          <w:rFonts w:ascii="Verdana" w:hAnsi="Verdana"/>
          <w:sz w:val="18"/>
        </w:rPr>
      </w:pPr>
      <w:bookmarkStart w:id="95" w:name="_Toc347135319"/>
      <w:bookmarkStart w:id="96" w:name="_Toc526963049"/>
      <w:r w:rsidRPr="001C33EC">
        <w:rPr>
          <w:rFonts w:ascii="Verdana" w:hAnsi="Verdana"/>
          <w:sz w:val="18"/>
        </w:rPr>
        <w:t>FORMALIZACIÓN DE LA CONTRATACIÓN</w:t>
      </w:r>
      <w:bookmarkEnd w:id="95"/>
      <w:bookmarkEnd w:id="96"/>
    </w:p>
    <w:p w:rsidR="007C706E" w:rsidRPr="001B18FB" w:rsidRDefault="007C706E" w:rsidP="007C706E">
      <w:pPr>
        <w:tabs>
          <w:tab w:val="left" w:pos="1440"/>
        </w:tabs>
        <w:jc w:val="both"/>
        <w:rPr>
          <w:rFonts w:cs="Arial"/>
          <w:sz w:val="18"/>
          <w:szCs w:val="18"/>
        </w:rPr>
      </w:pPr>
    </w:p>
    <w:p w:rsidR="007C706E" w:rsidRPr="00780825" w:rsidRDefault="007C706E" w:rsidP="00AC79F4">
      <w:pPr>
        <w:pStyle w:val="Prrafodelista"/>
        <w:numPr>
          <w:ilvl w:val="1"/>
          <w:numId w:val="16"/>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7C706E" w:rsidRPr="00780825" w:rsidRDefault="007C706E" w:rsidP="007C706E">
      <w:pPr>
        <w:pStyle w:val="Ttulo"/>
        <w:spacing w:before="0" w:after="0"/>
        <w:ind w:left="576"/>
        <w:jc w:val="both"/>
        <w:rPr>
          <w:rFonts w:ascii="Verdana" w:hAnsi="Verdana"/>
          <w:b w:val="0"/>
          <w:sz w:val="18"/>
          <w:szCs w:val="18"/>
        </w:rPr>
      </w:pPr>
    </w:p>
    <w:p w:rsidR="007C706E" w:rsidRPr="00780825" w:rsidRDefault="007C706E" w:rsidP="007C706E">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7C706E" w:rsidRPr="00780825" w:rsidRDefault="007C706E" w:rsidP="007C706E">
      <w:pPr>
        <w:pStyle w:val="Prrafodelista"/>
        <w:ind w:left="1134"/>
        <w:jc w:val="both"/>
        <w:rPr>
          <w:rFonts w:ascii="Verdana" w:hAnsi="Verdana" w:cs="Arial"/>
          <w:sz w:val="18"/>
          <w:szCs w:val="18"/>
          <w:lang w:val="es-BO"/>
        </w:rPr>
      </w:pPr>
    </w:p>
    <w:p w:rsidR="007C706E" w:rsidRPr="00780825" w:rsidRDefault="007C706E" w:rsidP="007C706E">
      <w:pPr>
        <w:pStyle w:val="Prrafodelista"/>
        <w:ind w:left="1134"/>
        <w:jc w:val="both"/>
        <w:rPr>
          <w:rFonts w:ascii="Verdana" w:hAnsi="Verdana" w:cs="Arial"/>
          <w:sz w:val="18"/>
          <w:szCs w:val="18"/>
          <w:lang w:val="es-BO"/>
        </w:rPr>
      </w:pPr>
      <w:r w:rsidRPr="00780825">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C706E" w:rsidRPr="00780825" w:rsidRDefault="007C706E" w:rsidP="007C706E">
      <w:pPr>
        <w:ind w:left="567"/>
        <w:jc w:val="both"/>
        <w:rPr>
          <w:rFonts w:cs="Arial"/>
          <w:sz w:val="18"/>
          <w:szCs w:val="18"/>
          <w:lang w:val="es-BO"/>
        </w:rPr>
      </w:pPr>
    </w:p>
    <w:p w:rsidR="007C706E" w:rsidRPr="00780825" w:rsidRDefault="007C706E" w:rsidP="00AC79F4">
      <w:pPr>
        <w:pStyle w:val="Prrafodelista"/>
        <w:numPr>
          <w:ilvl w:val="1"/>
          <w:numId w:val="16"/>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Servicio, los originales o fotocopias </w:t>
      </w:r>
      <w:r w:rsidR="00930ECA">
        <w:rPr>
          <w:rFonts w:ascii="Verdana" w:hAnsi="Verdana"/>
          <w:sz w:val="18"/>
          <w:szCs w:val="18"/>
          <w:lang w:val="es-BO"/>
        </w:rPr>
        <w:t>simples</w:t>
      </w:r>
      <w:r w:rsidRPr="00780825">
        <w:rPr>
          <w:rFonts w:ascii="Verdana" w:hAnsi="Verdana"/>
          <w:sz w:val="18"/>
          <w:szCs w:val="18"/>
          <w:lang w:val="es-BO"/>
        </w:rPr>
        <w:t xml:space="preserve"> </w:t>
      </w:r>
      <w:r>
        <w:rPr>
          <w:rFonts w:ascii="Verdana" w:hAnsi="Verdana"/>
          <w:sz w:val="18"/>
          <w:szCs w:val="18"/>
          <w:lang w:val="es-BO"/>
        </w:rPr>
        <w:t xml:space="preserve">(según corresponda) </w:t>
      </w:r>
      <w:r w:rsidRPr="00780825">
        <w:rPr>
          <w:rFonts w:ascii="Verdana" w:hAnsi="Verdana"/>
          <w:sz w:val="18"/>
          <w:szCs w:val="18"/>
          <w:lang w:val="es-BO"/>
        </w:rPr>
        <w:t xml:space="preserve">de los documentos señalados en el Formulario de Presentación de </w:t>
      </w:r>
      <w:r w:rsidR="009A6BE8">
        <w:rPr>
          <w:rFonts w:ascii="Verdana" w:hAnsi="Verdana"/>
          <w:sz w:val="18"/>
          <w:szCs w:val="18"/>
          <w:lang w:val="es-BO"/>
        </w:rPr>
        <w:t>Cotización</w:t>
      </w:r>
      <w:r w:rsidRPr="00780825">
        <w:rPr>
          <w:rFonts w:ascii="Verdana" w:hAnsi="Verdana"/>
          <w:sz w:val="18"/>
          <w:szCs w:val="18"/>
          <w:lang w:val="es-BO"/>
        </w:rPr>
        <w:t xml:space="preserve"> (Formulario A-1), excepto aquella documentación cuya información se encuentre consignada en el Certificado RUPE.</w:t>
      </w:r>
    </w:p>
    <w:p w:rsidR="007C706E" w:rsidRPr="00780825" w:rsidRDefault="007C706E" w:rsidP="007C706E">
      <w:pPr>
        <w:rPr>
          <w:lang w:val="es-BO"/>
        </w:rPr>
      </w:pPr>
    </w:p>
    <w:p w:rsidR="007C706E" w:rsidRPr="00780825" w:rsidRDefault="007C706E" w:rsidP="007C706E">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7C706E" w:rsidRPr="00780825" w:rsidRDefault="007C706E" w:rsidP="007C706E">
      <w:pPr>
        <w:pStyle w:val="Prrafodelista"/>
        <w:tabs>
          <w:tab w:val="left" w:pos="1134"/>
        </w:tabs>
        <w:ind w:left="1134" w:hanging="567"/>
        <w:jc w:val="both"/>
        <w:rPr>
          <w:rFonts w:ascii="Verdana" w:hAnsi="Verdana" w:cs="Arial"/>
          <w:sz w:val="18"/>
          <w:szCs w:val="18"/>
          <w:lang w:val="es-BO"/>
        </w:rPr>
      </w:pPr>
    </w:p>
    <w:p w:rsidR="007C706E" w:rsidRPr="00780825" w:rsidRDefault="007C706E" w:rsidP="007C706E">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7C706E" w:rsidRPr="00780825" w:rsidRDefault="007C706E" w:rsidP="007C706E">
      <w:pPr>
        <w:pStyle w:val="Prrafodelista"/>
        <w:tabs>
          <w:tab w:val="left" w:pos="1134"/>
        </w:tabs>
        <w:ind w:left="1134" w:hanging="567"/>
        <w:jc w:val="both"/>
        <w:rPr>
          <w:rFonts w:cs="Arial"/>
          <w:sz w:val="18"/>
          <w:szCs w:val="18"/>
          <w:lang w:val="es-BO"/>
        </w:rPr>
      </w:pPr>
    </w:p>
    <w:p w:rsidR="007C706E" w:rsidRPr="00780825" w:rsidRDefault="007C706E" w:rsidP="00AC79F4">
      <w:pPr>
        <w:pStyle w:val="Prrafodelista"/>
        <w:numPr>
          <w:ilvl w:val="1"/>
          <w:numId w:val="16"/>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contratación, mediante Contrato u Orden de Servicio</w:t>
      </w:r>
      <w:r>
        <w:rPr>
          <w:rFonts w:ascii="Verdana" w:hAnsi="Verdana"/>
          <w:sz w:val="18"/>
          <w:szCs w:val="18"/>
          <w:lang w:val="es-BO"/>
        </w:rPr>
        <w:t>, su cotización</w:t>
      </w:r>
      <w:r w:rsidRPr="00780825">
        <w:rPr>
          <w:rFonts w:ascii="Verdana" w:hAnsi="Verdana"/>
          <w:sz w:val="18"/>
          <w:szCs w:val="18"/>
          <w:lang w:val="es-BO"/>
        </w:rPr>
        <w:t xml:space="preserve"> será descalificada, procediéndose a la re</w:t>
      </w:r>
      <w:r>
        <w:rPr>
          <w:rFonts w:ascii="Verdana" w:hAnsi="Verdana"/>
          <w:sz w:val="18"/>
          <w:szCs w:val="18"/>
          <w:lang w:val="es-BO"/>
        </w:rPr>
        <w:t>visión de la siguiente cotización</w:t>
      </w:r>
      <w:r w:rsidRPr="00780825">
        <w:rPr>
          <w:rFonts w:ascii="Verdana" w:hAnsi="Verdana"/>
          <w:sz w:val="18"/>
          <w:szCs w:val="18"/>
          <w:lang w:val="es-BO"/>
        </w:rPr>
        <w:t xml:space="preserve"> mejor evaluada. En caso de que la justificación del desistimiento no sea por causas de fuerza mayor, caso fortuito u otras causas debidamente justificadas</w:t>
      </w:r>
      <w:r w:rsidR="00C067E8">
        <w:rPr>
          <w:rFonts w:ascii="Verdana" w:hAnsi="Verdana"/>
          <w:sz w:val="18"/>
          <w:szCs w:val="18"/>
          <w:lang w:val="es-BO"/>
        </w:rPr>
        <w:t xml:space="preserve"> y aceptadas por le entidad</w:t>
      </w:r>
      <w:r w:rsidR="00F8587B">
        <w:rPr>
          <w:rFonts w:ascii="Verdana" w:hAnsi="Verdana"/>
          <w:sz w:val="18"/>
          <w:szCs w:val="18"/>
          <w:lang w:val="es-BO"/>
        </w:rPr>
        <w:t>,</w:t>
      </w:r>
      <w:r w:rsidRPr="00780825">
        <w:rPr>
          <w:rFonts w:ascii="Verdana" w:hAnsi="Verdana"/>
          <w:sz w:val="18"/>
          <w:szCs w:val="18"/>
          <w:lang w:val="es-BO"/>
        </w:rPr>
        <w:t xml:space="preserve"> y se informará al SICOES, en cumplimiento al inciso c) del Artículo 49 de las NB-SABS.  </w:t>
      </w:r>
    </w:p>
    <w:p w:rsidR="007C706E" w:rsidRPr="00780825" w:rsidRDefault="007C706E" w:rsidP="007C706E">
      <w:pPr>
        <w:tabs>
          <w:tab w:val="left" w:pos="1276"/>
        </w:tabs>
        <w:ind w:left="1276" w:hanging="709"/>
        <w:jc w:val="both"/>
        <w:rPr>
          <w:rFonts w:cs="Arial"/>
          <w:sz w:val="18"/>
          <w:szCs w:val="18"/>
          <w:lang w:val="es-BO"/>
        </w:rPr>
      </w:pPr>
    </w:p>
    <w:p w:rsidR="007C706E" w:rsidRPr="00780825" w:rsidRDefault="007C706E" w:rsidP="007C706E">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7C706E" w:rsidRPr="00780825" w:rsidRDefault="007C706E" w:rsidP="007C706E">
      <w:pPr>
        <w:pStyle w:val="Prrafodelista"/>
        <w:ind w:left="1134"/>
        <w:jc w:val="both"/>
        <w:rPr>
          <w:rFonts w:ascii="Verdana" w:hAnsi="Verdana"/>
          <w:sz w:val="18"/>
          <w:szCs w:val="18"/>
          <w:lang w:val="es-BO"/>
        </w:rPr>
      </w:pPr>
    </w:p>
    <w:p w:rsidR="007C706E" w:rsidRPr="00780825" w:rsidRDefault="007C706E" w:rsidP="007C706E">
      <w:pPr>
        <w:pStyle w:val="Prrafodelista"/>
        <w:ind w:left="1134"/>
        <w:jc w:val="both"/>
        <w:rPr>
          <w:rFonts w:ascii="Verdana" w:hAnsi="Verdana"/>
          <w:sz w:val="18"/>
          <w:szCs w:val="18"/>
          <w:lang w:val="es-BO"/>
        </w:rPr>
      </w:pPr>
      <w:r w:rsidRPr="00780825">
        <w:rPr>
          <w:rFonts w:ascii="Verdana" w:hAnsi="Verdana"/>
          <w:sz w:val="18"/>
          <w:szCs w:val="18"/>
          <w:lang w:val="es-BO"/>
        </w:rPr>
        <w:t>Si la entidad notificara la adjudicación vencido el pla</w:t>
      </w:r>
      <w:r>
        <w:rPr>
          <w:rFonts w:ascii="Verdana" w:hAnsi="Verdana"/>
          <w:sz w:val="18"/>
          <w:szCs w:val="18"/>
          <w:lang w:val="es-BO"/>
        </w:rPr>
        <w:t>zo de la validez de la cotización</w:t>
      </w:r>
      <w:r w:rsidRPr="00780825">
        <w:rPr>
          <w:rFonts w:ascii="Verdana" w:hAnsi="Verdana"/>
          <w:sz w:val="18"/>
          <w:szCs w:val="18"/>
          <w:lang w:val="es-BO"/>
        </w:rPr>
        <w:t>, el proponente adjudicado podrá expresar su voluntad de continuar con el proceso de contratación; en caso de no pronunciarse o rechazar de manera expresa la adjudicación se efectivizará la</w:t>
      </w:r>
      <w:r>
        <w:rPr>
          <w:rFonts w:ascii="Verdana" w:hAnsi="Verdana"/>
          <w:sz w:val="18"/>
          <w:szCs w:val="18"/>
          <w:lang w:val="es-BO"/>
        </w:rPr>
        <w:t xml:space="preserve"> descalificación de la cotización</w:t>
      </w:r>
      <w:r w:rsidRPr="00780825">
        <w:rPr>
          <w:rFonts w:ascii="Verdana" w:hAnsi="Verdana"/>
          <w:sz w:val="18"/>
          <w:szCs w:val="18"/>
          <w:lang w:val="es-BO"/>
        </w:rPr>
        <w:t xml:space="preserve"> por desistimiento, no correspondiendo su registro en el SICOES como impedido.</w:t>
      </w:r>
      <w:r w:rsidRPr="00780825">
        <w:rPr>
          <w:rFonts w:ascii="Verdana" w:hAnsi="Verdana"/>
          <w:sz w:val="18"/>
          <w:szCs w:val="18"/>
          <w:lang w:val="es-BO"/>
        </w:rPr>
        <w:tab/>
      </w:r>
    </w:p>
    <w:p w:rsidR="007C706E" w:rsidRPr="00780825" w:rsidRDefault="007C706E" w:rsidP="007C706E">
      <w:pPr>
        <w:ind w:left="1276" w:hanging="709"/>
        <w:jc w:val="both"/>
        <w:rPr>
          <w:rFonts w:cs="Arial"/>
          <w:sz w:val="18"/>
          <w:szCs w:val="18"/>
          <w:lang w:val="es-BO"/>
        </w:rPr>
      </w:pPr>
      <w:r w:rsidRPr="00780825">
        <w:rPr>
          <w:rFonts w:cs="Arial"/>
          <w:sz w:val="18"/>
          <w:szCs w:val="18"/>
          <w:lang w:val="es-BO"/>
        </w:rPr>
        <w:tab/>
      </w:r>
    </w:p>
    <w:p w:rsidR="007C706E" w:rsidRPr="00780825" w:rsidRDefault="007C706E" w:rsidP="007C706E">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w:t>
      </w:r>
      <w:r>
        <w:rPr>
          <w:rFonts w:ascii="Verdana" w:hAnsi="Verdana" w:cs="Arial"/>
          <w:sz w:val="18"/>
          <w:szCs w:val="18"/>
          <w:lang w:val="es-BO"/>
        </w:rPr>
        <w:t xml:space="preserve"> descalificación de la cotización</w:t>
      </w:r>
      <w:r w:rsidRPr="00780825">
        <w:rPr>
          <w:rFonts w:ascii="Verdana" w:hAnsi="Verdana" w:cs="Arial"/>
          <w:sz w:val="18"/>
          <w:szCs w:val="18"/>
          <w:lang w:val="es-BO"/>
        </w:rPr>
        <w:t xml:space="preserve"> y la ejecución de la Garantía de Seriedad de Propuesta, si esta hubiese sido solicitada</w:t>
      </w:r>
    </w:p>
    <w:p w:rsidR="007C706E" w:rsidRPr="00780825" w:rsidRDefault="007C706E" w:rsidP="007C706E">
      <w:pPr>
        <w:pStyle w:val="Prrafodelista"/>
        <w:ind w:left="1134"/>
        <w:jc w:val="both"/>
        <w:rPr>
          <w:rFonts w:ascii="Verdana" w:hAnsi="Verdana" w:cs="Arial"/>
          <w:sz w:val="18"/>
          <w:szCs w:val="18"/>
          <w:lang w:val="es-BO"/>
        </w:rPr>
      </w:pPr>
    </w:p>
    <w:p w:rsidR="007C706E" w:rsidRPr="00780825" w:rsidRDefault="007C706E" w:rsidP="007C706E">
      <w:pPr>
        <w:pStyle w:val="Prrafodelista"/>
        <w:ind w:left="1134"/>
        <w:jc w:val="both"/>
        <w:rPr>
          <w:rFonts w:ascii="Verdana" w:hAnsi="Verdana" w:cs="Arial"/>
          <w:sz w:val="18"/>
          <w:szCs w:val="18"/>
          <w:lang w:val="es-BO"/>
        </w:rPr>
      </w:pPr>
      <w:r w:rsidRPr="00780825">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B31AA7" w:rsidRPr="00780825" w:rsidRDefault="00B31AA7" w:rsidP="00FE4D3F">
      <w:pPr>
        <w:tabs>
          <w:tab w:val="left" w:pos="567"/>
        </w:tabs>
        <w:jc w:val="both"/>
        <w:rPr>
          <w:rFonts w:cs="Arial"/>
          <w:sz w:val="18"/>
          <w:szCs w:val="18"/>
          <w:lang w:val="es-BO"/>
        </w:rPr>
      </w:pPr>
    </w:p>
    <w:p w:rsidR="00A72FB0" w:rsidRPr="00780825" w:rsidRDefault="0032182A" w:rsidP="00AC79F4">
      <w:pPr>
        <w:pStyle w:val="Ttulo"/>
        <w:numPr>
          <w:ilvl w:val="0"/>
          <w:numId w:val="16"/>
        </w:numPr>
        <w:spacing w:before="0" w:after="0"/>
        <w:jc w:val="both"/>
        <w:rPr>
          <w:rFonts w:ascii="Verdana" w:hAnsi="Verdana"/>
          <w:sz w:val="18"/>
        </w:rPr>
      </w:pPr>
      <w:bookmarkStart w:id="97" w:name="_Toc526963050"/>
      <w:r w:rsidRPr="00780825">
        <w:rPr>
          <w:rFonts w:ascii="Verdana" w:hAnsi="Verdana"/>
          <w:sz w:val="18"/>
        </w:rPr>
        <w:t>MODIFICACIONES AL CONTRATO</w:t>
      </w:r>
      <w:bookmarkEnd w:id="97"/>
    </w:p>
    <w:p w:rsidR="00C712C0" w:rsidRPr="00780825" w:rsidRDefault="00C712C0" w:rsidP="00A93398">
      <w:pPr>
        <w:jc w:val="both"/>
        <w:rPr>
          <w:rFonts w:cs="Arial"/>
          <w:b/>
          <w:sz w:val="18"/>
          <w:szCs w:val="18"/>
          <w:lang w:val="es-BO"/>
        </w:rPr>
      </w:pPr>
    </w:p>
    <w:p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rsidR="00C712C0" w:rsidRPr="00780825" w:rsidRDefault="00C712C0" w:rsidP="00A93398">
      <w:pPr>
        <w:ind w:left="720"/>
        <w:jc w:val="both"/>
        <w:rPr>
          <w:sz w:val="18"/>
          <w:szCs w:val="18"/>
          <w:lang w:val="es-BO" w:eastAsia="es-BO"/>
        </w:rPr>
      </w:pPr>
    </w:p>
    <w:p w:rsidR="00C712C0" w:rsidRPr="00780825" w:rsidRDefault="00C712C0" w:rsidP="00AC79F4">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rsidR="00E00272" w:rsidRPr="00780825" w:rsidRDefault="00E00272" w:rsidP="00A93398">
      <w:pPr>
        <w:ind w:left="1416"/>
        <w:jc w:val="both"/>
        <w:rPr>
          <w:sz w:val="18"/>
          <w:szCs w:val="18"/>
          <w:lang w:val="es-BO" w:eastAsia="es-BO"/>
        </w:rPr>
      </w:pPr>
    </w:p>
    <w:p w:rsidR="00E00272" w:rsidRPr="00780825" w:rsidRDefault="00E00272" w:rsidP="00AC79F4">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780825" w:rsidRDefault="00E00272" w:rsidP="00A93398">
      <w:pPr>
        <w:ind w:left="1800"/>
        <w:jc w:val="both"/>
        <w:rPr>
          <w:rFonts w:cs="Arial"/>
          <w:sz w:val="18"/>
          <w:szCs w:val="18"/>
          <w:lang w:val="es-BO"/>
        </w:rPr>
      </w:pPr>
    </w:p>
    <w:p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rsidR="009721AD" w:rsidRPr="00780825" w:rsidRDefault="009721AD" w:rsidP="00EC3D96">
      <w:pPr>
        <w:ind w:left="1134"/>
        <w:jc w:val="both"/>
        <w:rPr>
          <w:rFonts w:cs="Arial"/>
          <w:sz w:val="18"/>
          <w:szCs w:val="18"/>
          <w:lang w:val="es-BO"/>
        </w:rPr>
      </w:pPr>
    </w:p>
    <w:p w:rsidR="00B83BFF" w:rsidRPr="00780825" w:rsidRDefault="00B83BFF" w:rsidP="00AC79F4">
      <w:pPr>
        <w:pStyle w:val="Ttulo"/>
        <w:numPr>
          <w:ilvl w:val="0"/>
          <w:numId w:val="16"/>
        </w:numPr>
        <w:spacing w:before="0" w:after="0"/>
        <w:jc w:val="both"/>
        <w:rPr>
          <w:rFonts w:ascii="Verdana" w:hAnsi="Verdana"/>
          <w:sz w:val="18"/>
        </w:rPr>
      </w:pPr>
      <w:bookmarkStart w:id="98" w:name="_Toc347139039"/>
      <w:bookmarkStart w:id="99" w:name="_Toc526963051"/>
      <w:r w:rsidRPr="00780825">
        <w:rPr>
          <w:rFonts w:ascii="Verdana" w:hAnsi="Verdana"/>
          <w:sz w:val="18"/>
        </w:rPr>
        <w:t>SEGUIMIENTO Y CONTROL DE LOS SERVICIOS GENERALES CONTINUOS Y DISCONTINUOS</w:t>
      </w:r>
      <w:bookmarkEnd w:id="98"/>
      <w:bookmarkEnd w:id="99"/>
    </w:p>
    <w:p w:rsidR="00B83BFF" w:rsidRPr="00780825" w:rsidRDefault="00B83BFF" w:rsidP="00B83BFF">
      <w:pPr>
        <w:ind w:left="720" w:hanging="12"/>
        <w:jc w:val="both"/>
        <w:rPr>
          <w:sz w:val="18"/>
          <w:lang w:val="es-BO"/>
        </w:rPr>
      </w:pPr>
    </w:p>
    <w:p w:rsidR="00B83BFF" w:rsidRPr="00780825" w:rsidRDefault="00B83BFF" w:rsidP="00AC79F4">
      <w:pPr>
        <w:pStyle w:val="Prrafodelista"/>
        <w:numPr>
          <w:ilvl w:val="1"/>
          <w:numId w:val="16"/>
        </w:numPr>
        <w:ind w:left="1134" w:hanging="708"/>
        <w:jc w:val="both"/>
        <w:rPr>
          <w:rFonts w:ascii="Verdana" w:hAnsi="Verdana"/>
          <w:sz w:val="18"/>
          <w:szCs w:val="18"/>
          <w:lang w:val="es-BO"/>
        </w:rPr>
      </w:pPr>
      <w:bookmarkStart w:id="100"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00"/>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 xml:space="preserve">El Fiscal del Servicio será el personal autorizado para efectivizar la comunicación, notificación y aprobación de todo cuanto corresponda a los asuntos relacionados con </w:t>
      </w:r>
      <w:r w:rsidRPr="00780825">
        <w:rPr>
          <w:rFonts w:ascii="Verdana" w:hAnsi="Verdana"/>
          <w:sz w:val="18"/>
          <w:szCs w:val="18"/>
          <w:lang w:val="es-BO"/>
        </w:rPr>
        <w:lastRenderedPageBreak/>
        <w:t>el servicio general, pudiendo ser el Responsable de Recepción o forma</w:t>
      </w:r>
      <w:r w:rsidR="007B1446" w:rsidRPr="00780825">
        <w:rPr>
          <w:rFonts w:ascii="Verdana" w:hAnsi="Verdana"/>
          <w:sz w:val="18"/>
          <w:szCs w:val="18"/>
          <w:lang w:val="es-BO"/>
        </w:rPr>
        <w:t xml:space="preserve">r </w:t>
      </w:r>
      <w:r w:rsidRPr="00780825">
        <w:rPr>
          <w:rFonts w:ascii="Verdana" w:hAnsi="Verdana"/>
          <w:sz w:val="18"/>
          <w:szCs w:val="18"/>
          <w:lang w:val="es-BO"/>
        </w:rPr>
        <w:t>parte de la Comisión de Recepción a la conclusión del servicio.</w:t>
      </w:r>
    </w:p>
    <w:p w:rsidR="00B83BFF" w:rsidRPr="00780825" w:rsidRDefault="00B83BFF" w:rsidP="00B83BFF">
      <w:pPr>
        <w:ind w:left="708"/>
        <w:jc w:val="both"/>
        <w:rPr>
          <w:sz w:val="18"/>
          <w:lang w:val="es-BO"/>
        </w:rPr>
      </w:pPr>
    </w:p>
    <w:p w:rsidR="00B83BFF" w:rsidRPr="00780825" w:rsidRDefault="00B83BFF" w:rsidP="00AC79F4">
      <w:pPr>
        <w:pStyle w:val="Prrafodelista"/>
        <w:numPr>
          <w:ilvl w:val="1"/>
          <w:numId w:val="16"/>
        </w:numPr>
        <w:ind w:left="1134" w:hanging="708"/>
        <w:jc w:val="both"/>
        <w:rPr>
          <w:rFonts w:ascii="Verdana" w:hAnsi="Verdana"/>
          <w:sz w:val="18"/>
          <w:lang w:val="es-BO"/>
        </w:rPr>
      </w:pPr>
      <w:bookmarkStart w:id="101"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101"/>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FB5354" w:rsidRPr="00780825" w:rsidRDefault="00FB5354" w:rsidP="00FE719F">
      <w:pPr>
        <w:pStyle w:val="Prrafodelista"/>
        <w:ind w:left="1134"/>
        <w:jc w:val="both"/>
        <w:rPr>
          <w:rFonts w:ascii="Verdana" w:hAnsi="Verdana"/>
          <w:sz w:val="18"/>
          <w:szCs w:val="18"/>
          <w:lang w:val="es-BO"/>
        </w:rPr>
      </w:pPr>
    </w:p>
    <w:p w:rsidR="00A42061" w:rsidRPr="00780825" w:rsidRDefault="00EA4446" w:rsidP="00AC79F4">
      <w:pPr>
        <w:pStyle w:val="Ttulo"/>
        <w:numPr>
          <w:ilvl w:val="0"/>
          <w:numId w:val="16"/>
        </w:numPr>
        <w:spacing w:before="0" w:after="0"/>
        <w:jc w:val="both"/>
        <w:rPr>
          <w:rFonts w:ascii="Verdana" w:hAnsi="Verdana"/>
          <w:sz w:val="18"/>
        </w:rPr>
      </w:pPr>
      <w:bookmarkStart w:id="102" w:name="_Toc526963052"/>
      <w:r w:rsidRPr="00780825">
        <w:rPr>
          <w:rFonts w:ascii="Verdana" w:hAnsi="Verdana"/>
          <w:sz w:val="18"/>
        </w:rPr>
        <w:t>INFORME</w:t>
      </w:r>
      <w:r w:rsidR="00A42061" w:rsidRPr="00780825">
        <w:rPr>
          <w:rFonts w:ascii="Verdana" w:hAnsi="Verdana"/>
          <w:sz w:val="18"/>
        </w:rPr>
        <w:t xml:space="preserve"> DE CONFORMIDAD DEL SERVICIO GENERAL</w:t>
      </w:r>
      <w:bookmarkEnd w:id="102"/>
    </w:p>
    <w:p w:rsidR="00A42061" w:rsidRPr="00780825" w:rsidRDefault="00A42061" w:rsidP="00A93398">
      <w:pPr>
        <w:tabs>
          <w:tab w:val="left" w:pos="3848"/>
        </w:tabs>
        <w:ind w:left="720"/>
        <w:jc w:val="both"/>
        <w:rPr>
          <w:sz w:val="18"/>
          <w:szCs w:val="18"/>
          <w:lang w:val="es-BO"/>
        </w:rPr>
      </w:pPr>
      <w:r w:rsidRPr="00780825">
        <w:rPr>
          <w:sz w:val="18"/>
          <w:szCs w:val="18"/>
          <w:lang w:val="es-BO"/>
        </w:rPr>
        <w:tab/>
      </w: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42DFA" w:rsidP="00A93398">
      <w:pPr>
        <w:jc w:val="both"/>
        <w:rPr>
          <w:rFonts w:cs="Arial"/>
          <w:sz w:val="18"/>
          <w:szCs w:val="18"/>
          <w:lang w:val="es-BO"/>
        </w:rPr>
      </w:pPr>
    </w:p>
    <w:p w:rsidR="00B42DFA" w:rsidRPr="00780825" w:rsidRDefault="00BA3067" w:rsidP="00AC79F4">
      <w:pPr>
        <w:pStyle w:val="Ttulo"/>
        <w:numPr>
          <w:ilvl w:val="0"/>
          <w:numId w:val="16"/>
        </w:numPr>
        <w:spacing w:before="0" w:after="0"/>
        <w:jc w:val="both"/>
        <w:rPr>
          <w:rFonts w:ascii="Verdana" w:hAnsi="Verdana"/>
          <w:sz w:val="18"/>
        </w:rPr>
      </w:pPr>
      <w:bookmarkStart w:id="103" w:name="_Toc526963053"/>
      <w:r w:rsidRPr="00780825">
        <w:rPr>
          <w:rFonts w:ascii="Verdana" w:hAnsi="Verdana"/>
          <w:sz w:val="18"/>
        </w:rPr>
        <w:t>CIERRE DE CONTRATO</w:t>
      </w:r>
      <w:r w:rsidR="00B51351" w:rsidRPr="00780825">
        <w:rPr>
          <w:rFonts w:ascii="Verdana" w:hAnsi="Verdana"/>
          <w:sz w:val="18"/>
        </w:rPr>
        <w:t xml:space="preserve"> Y PAGO</w:t>
      </w:r>
      <w:bookmarkEnd w:id="103"/>
    </w:p>
    <w:p w:rsidR="00B42DFA" w:rsidRPr="00780825" w:rsidRDefault="00B42DFA" w:rsidP="00A93398">
      <w:pPr>
        <w:jc w:val="both"/>
        <w:rPr>
          <w:sz w:val="18"/>
          <w:szCs w:val="18"/>
          <w:lang w:val="es-BO"/>
        </w:rPr>
      </w:pPr>
    </w:p>
    <w:p w:rsidR="008867A7" w:rsidRPr="00780825" w:rsidRDefault="008867A7" w:rsidP="00AC79F4">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AC79F4">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AC79F4">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AC79F4">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243702" w:rsidRPr="00780825" w:rsidRDefault="00243702" w:rsidP="00243702">
      <w:pPr>
        <w:jc w:val="both"/>
        <w:rPr>
          <w:rFonts w:cs="Arial"/>
          <w:sz w:val="18"/>
          <w:szCs w:val="18"/>
          <w:lang w:val="es-BO"/>
        </w:rPr>
      </w:pPr>
    </w:p>
    <w:p w:rsidR="00975EB3" w:rsidRPr="00780825" w:rsidRDefault="00975EB3" w:rsidP="00975EB3">
      <w:pPr>
        <w:spacing w:line="200" w:lineRule="exact"/>
        <w:jc w:val="center"/>
        <w:rPr>
          <w:b/>
          <w:sz w:val="18"/>
          <w:szCs w:val="18"/>
          <w:lang w:val="es-BO"/>
        </w:rPr>
      </w:pPr>
      <w:r w:rsidRPr="00780825">
        <w:rPr>
          <w:b/>
          <w:sz w:val="18"/>
          <w:szCs w:val="18"/>
          <w:lang w:val="es-BO"/>
        </w:rPr>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w:t>
      </w:r>
      <w:r w:rsidRPr="00780825">
        <w:rPr>
          <w:sz w:val="18"/>
          <w:szCs w:val="18"/>
          <w:lang w:val="es-BO"/>
        </w:rPr>
        <w:lastRenderedPageBreak/>
        <w:t>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FE719F" w:rsidRPr="00780825" w:rsidRDefault="00FE719F" w:rsidP="00650B21">
      <w:pPr>
        <w:jc w:val="center"/>
        <w:rPr>
          <w:b/>
          <w:sz w:val="18"/>
          <w:szCs w:val="18"/>
          <w:lang w:val="es-BO"/>
        </w:rPr>
      </w:pPr>
    </w:p>
    <w:p w:rsidR="00243702" w:rsidRPr="00780825" w:rsidRDefault="00243702" w:rsidP="00650B21">
      <w:pPr>
        <w:jc w:val="center"/>
        <w:rPr>
          <w:b/>
          <w:sz w:val="18"/>
          <w:szCs w:val="18"/>
          <w:lang w:val="es-BO"/>
        </w:rPr>
      </w:pPr>
    </w:p>
    <w:p w:rsidR="00243702" w:rsidRPr="00780825" w:rsidRDefault="00243702"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934ACD" w:rsidRDefault="00934ACD">
      <w:pPr>
        <w:rPr>
          <w:b/>
          <w:sz w:val="18"/>
          <w:szCs w:val="18"/>
          <w:lang w:val="es-BO"/>
        </w:rPr>
      </w:pPr>
      <w:r>
        <w:rPr>
          <w:b/>
          <w:sz w:val="18"/>
          <w:szCs w:val="18"/>
          <w:lang w:val="es-BO"/>
        </w:rPr>
        <w:br w:type="page"/>
      </w:r>
    </w:p>
    <w:p w:rsidR="007C706E" w:rsidRPr="00780825" w:rsidRDefault="007C706E" w:rsidP="007C706E">
      <w:pPr>
        <w:jc w:val="center"/>
        <w:rPr>
          <w:b/>
          <w:sz w:val="18"/>
          <w:szCs w:val="18"/>
          <w:lang w:val="es-BO"/>
        </w:rPr>
      </w:pPr>
      <w:r w:rsidRPr="00780825">
        <w:rPr>
          <w:b/>
          <w:sz w:val="18"/>
          <w:szCs w:val="18"/>
          <w:lang w:val="es-BO"/>
        </w:rPr>
        <w:lastRenderedPageBreak/>
        <w:t>PARTE II</w:t>
      </w:r>
    </w:p>
    <w:p w:rsidR="007C706E" w:rsidRPr="00780825" w:rsidRDefault="007C706E" w:rsidP="007C706E">
      <w:pPr>
        <w:jc w:val="center"/>
        <w:rPr>
          <w:b/>
          <w:sz w:val="18"/>
          <w:szCs w:val="18"/>
          <w:lang w:val="es-BO"/>
        </w:rPr>
      </w:pPr>
      <w:r w:rsidRPr="00780825">
        <w:rPr>
          <w:b/>
          <w:sz w:val="18"/>
          <w:szCs w:val="18"/>
          <w:lang w:val="es-BO"/>
        </w:rPr>
        <w:t>INFORMACIÓN TÉCNICA DE LA CONTRATACIÓN</w:t>
      </w:r>
    </w:p>
    <w:p w:rsidR="007C706E" w:rsidRPr="00780825" w:rsidRDefault="007C706E" w:rsidP="007C706E">
      <w:pPr>
        <w:jc w:val="both"/>
        <w:rPr>
          <w:rFonts w:cs="Arial"/>
          <w:sz w:val="4"/>
          <w:szCs w:val="2"/>
          <w:lang w:val="es-BO"/>
        </w:rPr>
      </w:pPr>
    </w:p>
    <w:p w:rsidR="007C706E" w:rsidRPr="00780825" w:rsidRDefault="007C706E" w:rsidP="00AC79F4">
      <w:pPr>
        <w:pStyle w:val="Ttulo"/>
        <w:numPr>
          <w:ilvl w:val="0"/>
          <w:numId w:val="16"/>
        </w:numPr>
        <w:spacing w:before="0" w:after="0"/>
        <w:jc w:val="both"/>
        <w:rPr>
          <w:rFonts w:ascii="Verdana" w:hAnsi="Verdana"/>
          <w:sz w:val="18"/>
        </w:rPr>
      </w:pPr>
      <w:bookmarkStart w:id="104" w:name="_Toc526963054"/>
      <w:r w:rsidRPr="00780825">
        <w:rPr>
          <w:rFonts w:ascii="Verdana" w:hAnsi="Verdana"/>
          <w:sz w:val="18"/>
        </w:rPr>
        <w:t>CONVOCATORIA Y DATOS GENERALES DEL PROCESO DE CONTRATACIÓN</w:t>
      </w:r>
      <w:bookmarkEnd w:id="104"/>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7C706E" w:rsidRPr="00780825" w:rsidTr="00CB1552">
        <w:trPr>
          <w:trHeight w:val="219"/>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7C706E" w:rsidRPr="00B127C5" w:rsidRDefault="007C706E" w:rsidP="00AC79F4">
            <w:pPr>
              <w:pStyle w:val="Prrafodelista"/>
              <w:numPr>
                <w:ilvl w:val="0"/>
                <w:numId w:val="24"/>
              </w:numPr>
              <w:ind w:left="303" w:hanging="284"/>
              <w:contextualSpacing/>
              <w:rPr>
                <w:rFonts w:ascii="Arial" w:hAnsi="Arial" w:cs="Arial"/>
                <w:b/>
                <w:sz w:val="16"/>
                <w:szCs w:val="16"/>
                <w:lang w:val="es-BO"/>
              </w:rPr>
            </w:pPr>
            <w:r w:rsidRPr="00B127C5">
              <w:rPr>
                <w:rFonts w:ascii="Arial" w:hAnsi="Arial" w:cs="Arial"/>
                <w:b/>
                <w:color w:val="FFFFFF"/>
                <w:sz w:val="18"/>
                <w:szCs w:val="16"/>
                <w:lang w:val="es-BO"/>
              </w:rPr>
              <w:t>DATOS DEL PROCESOS DE CONTRATACIÓN</w:t>
            </w:r>
          </w:p>
        </w:tc>
      </w:tr>
      <w:tr w:rsidR="007C706E" w:rsidRPr="00780825" w:rsidTr="00B15A4A">
        <w:trPr>
          <w:jc w:val="center"/>
        </w:trPr>
        <w:tc>
          <w:tcPr>
            <w:tcW w:w="10346" w:type="dxa"/>
            <w:gridSpan w:val="26"/>
            <w:tcBorders>
              <w:left w:val="single" w:sz="12" w:space="0" w:color="244061"/>
              <w:right w:val="single" w:sz="12" w:space="0" w:color="244061"/>
            </w:tcBorders>
            <w:shd w:val="clear" w:color="auto" w:fill="auto"/>
            <w:vAlign w:val="center"/>
          </w:tcPr>
          <w:p w:rsidR="007C706E" w:rsidRPr="00B127C5" w:rsidRDefault="007C706E" w:rsidP="00B15A4A">
            <w:pPr>
              <w:rPr>
                <w:rFonts w:ascii="Arial" w:hAnsi="Arial" w:cs="Arial"/>
                <w:b/>
                <w:sz w:val="8"/>
                <w:szCs w:val="2"/>
                <w:lang w:val="es-BO"/>
              </w:rPr>
            </w:pPr>
          </w:p>
        </w:tc>
      </w:tr>
      <w:tr w:rsidR="007C706E" w:rsidRPr="00780825" w:rsidTr="0085097D">
        <w:trPr>
          <w:trHeight w:val="173"/>
          <w:jc w:val="center"/>
        </w:trPr>
        <w:tc>
          <w:tcPr>
            <w:tcW w:w="2366" w:type="dxa"/>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r w:rsidRPr="00B127C5">
              <w:rPr>
                <w:rFonts w:ascii="Arial" w:hAnsi="Arial" w:cs="Arial"/>
                <w:b/>
                <w:bCs/>
                <w:iCs/>
                <w:lang w:val="es-BO" w:eastAsia="es-BO"/>
              </w:rPr>
              <w:t>BANCO CENTRAL DE BOLIVIA</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B15A4A">
        <w:trPr>
          <w:jc w:val="center"/>
        </w:trPr>
        <w:tc>
          <w:tcPr>
            <w:tcW w:w="2366"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83"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81"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82"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2"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7"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6"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81"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7"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7"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4"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819" w:type="dxa"/>
            <w:tcBorders>
              <w:bottom w:val="single" w:sz="4" w:space="0" w:color="auto"/>
            </w:tcBorders>
            <w:shd w:val="clear" w:color="auto" w:fill="auto"/>
          </w:tcPr>
          <w:p w:rsidR="007C706E" w:rsidRPr="00B127C5" w:rsidRDefault="007C706E" w:rsidP="00B15A4A">
            <w:pPr>
              <w:jc w:val="right"/>
              <w:rPr>
                <w:rFonts w:ascii="Arial" w:hAnsi="Arial" w:cs="Arial"/>
                <w:lang w:val="es-BO"/>
              </w:rPr>
            </w:pPr>
          </w:p>
        </w:tc>
        <w:tc>
          <w:tcPr>
            <w:tcW w:w="819"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C13D12">
        <w:trPr>
          <w:trHeight w:val="45"/>
          <w:jc w:val="center"/>
        </w:trPr>
        <w:tc>
          <w:tcPr>
            <w:tcW w:w="2366" w:type="dxa"/>
            <w:vMerge w:val="restart"/>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jc w:val="right"/>
              <w:rPr>
                <w:rFonts w:ascii="Arial" w:hAnsi="Arial" w:cs="Arial"/>
                <w:lang w:val="es-BO"/>
              </w:rPr>
            </w:pPr>
            <w:r w:rsidRPr="00B127C5">
              <w:rPr>
                <w:rFonts w:ascii="Arial" w:hAnsi="Arial" w:cs="Arial"/>
                <w:lang w:val="es-BO"/>
              </w:rPr>
              <w:t>Apoyo Nacional a la Producción y Empleo - ANPE</w:t>
            </w:r>
          </w:p>
        </w:tc>
        <w:tc>
          <w:tcPr>
            <w:tcW w:w="277" w:type="dxa"/>
            <w:tcBorders>
              <w:left w:val="single" w:sz="4" w:space="0" w:color="auto"/>
            </w:tcBorders>
            <w:shd w:val="clear" w:color="auto" w:fill="auto"/>
          </w:tcPr>
          <w:p w:rsidR="007C706E" w:rsidRPr="00B127C5" w:rsidRDefault="007C706E" w:rsidP="00B15A4A">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7C706E" w:rsidRPr="00B127C5" w:rsidRDefault="007C706E" w:rsidP="00B15A4A">
            <w:pPr>
              <w:jc w:val="right"/>
              <w:rPr>
                <w:rFonts w:ascii="Arial" w:hAnsi="Arial" w:cs="Arial"/>
                <w:lang w:val="es-BO"/>
              </w:rPr>
            </w:pPr>
            <w:r w:rsidRPr="00B127C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EF5E94" w:rsidP="00C13D12">
            <w:pPr>
              <w:rPr>
                <w:rFonts w:ascii="Arial" w:hAnsi="Arial" w:cs="Arial"/>
                <w:lang w:val="es-BO"/>
              </w:rPr>
            </w:pPr>
            <w:r>
              <w:rPr>
                <w:rFonts w:ascii="Arial" w:hAnsi="Arial" w:cs="Arial"/>
                <w:color w:val="000000"/>
                <w:lang w:val="es-BO" w:eastAsia="es-BO"/>
              </w:rPr>
              <w:t>ANPE-C N° 0</w:t>
            </w:r>
            <w:r w:rsidR="00C13D12">
              <w:rPr>
                <w:rFonts w:ascii="Arial" w:hAnsi="Arial" w:cs="Arial"/>
                <w:color w:val="000000"/>
                <w:lang w:val="es-BO" w:eastAsia="es-BO"/>
              </w:rPr>
              <w:t>37</w:t>
            </w:r>
            <w:r>
              <w:rPr>
                <w:rFonts w:ascii="Arial" w:hAnsi="Arial" w:cs="Arial"/>
                <w:color w:val="000000"/>
                <w:lang w:val="es-BO" w:eastAsia="es-BO"/>
              </w:rPr>
              <w:t>/201</w:t>
            </w:r>
            <w:r w:rsidR="00C13D12">
              <w:rPr>
                <w:rFonts w:ascii="Arial" w:hAnsi="Arial" w:cs="Arial"/>
                <w:color w:val="000000"/>
                <w:lang w:val="es-BO" w:eastAsia="es-BO"/>
              </w:rPr>
              <w:t>9</w:t>
            </w:r>
            <w:r>
              <w:rPr>
                <w:rFonts w:ascii="Arial" w:hAnsi="Arial" w:cs="Arial"/>
                <w:color w:val="000000"/>
                <w:lang w:val="es-BO" w:eastAsia="es-BO"/>
              </w:rPr>
              <w:t xml:space="preserve"> –1</w:t>
            </w:r>
            <w:r w:rsidR="007C706E" w:rsidRPr="00B127C5">
              <w:rPr>
                <w:rFonts w:ascii="Arial" w:hAnsi="Arial" w:cs="Arial"/>
                <w:color w:val="000000"/>
                <w:lang w:val="es-BO" w:eastAsia="es-BO"/>
              </w:rPr>
              <w:t>C</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B15A4A">
        <w:trPr>
          <w:jc w:val="center"/>
        </w:trPr>
        <w:tc>
          <w:tcPr>
            <w:tcW w:w="2366"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7C706E" w:rsidRPr="00B127C5" w:rsidRDefault="007C706E" w:rsidP="00B15A4A">
            <w:pPr>
              <w:rPr>
                <w:rFonts w:ascii="Arial" w:hAnsi="Arial" w:cs="Arial"/>
                <w:lang w:val="es-BO"/>
              </w:rPr>
            </w:pPr>
          </w:p>
        </w:tc>
        <w:tc>
          <w:tcPr>
            <w:tcW w:w="277" w:type="dxa"/>
            <w:tcBorders>
              <w:left w:val="single" w:sz="4" w:space="0" w:color="auto"/>
            </w:tcBorders>
            <w:shd w:val="clear" w:color="auto" w:fill="auto"/>
          </w:tcPr>
          <w:p w:rsidR="007C706E" w:rsidRPr="00B127C5" w:rsidRDefault="007C706E" w:rsidP="00B15A4A">
            <w:pPr>
              <w:rPr>
                <w:rFonts w:ascii="Arial" w:hAnsi="Arial" w:cs="Arial"/>
                <w:lang w:val="es-BO"/>
              </w:rPr>
            </w:pPr>
          </w:p>
        </w:tc>
        <w:tc>
          <w:tcPr>
            <w:tcW w:w="2738" w:type="dxa"/>
            <w:gridSpan w:val="10"/>
            <w:vMerge/>
            <w:tcBorders>
              <w:right w:val="single" w:sz="4" w:space="0" w:color="auto"/>
            </w:tcBorders>
            <w:shd w:val="clear" w:color="auto" w:fill="auto"/>
          </w:tcPr>
          <w:p w:rsidR="007C706E" w:rsidRPr="00B127C5" w:rsidRDefault="007C706E" w:rsidP="00B15A4A">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B15A4A">
        <w:trPr>
          <w:jc w:val="center"/>
        </w:trPr>
        <w:tc>
          <w:tcPr>
            <w:tcW w:w="2366"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83"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81"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82"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72"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77"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76"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81"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74"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819" w:type="dxa"/>
            <w:tcBorders>
              <w:top w:val="single" w:sz="4" w:space="0" w:color="auto"/>
            </w:tcBorders>
            <w:shd w:val="clear" w:color="auto" w:fill="auto"/>
          </w:tcPr>
          <w:p w:rsidR="007C706E" w:rsidRPr="00B127C5" w:rsidRDefault="007C706E" w:rsidP="00B15A4A">
            <w:pPr>
              <w:jc w:val="right"/>
              <w:rPr>
                <w:rFonts w:ascii="Arial" w:hAnsi="Arial" w:cs="Arial"/>
                <w:lang w:val="es-BO"/>
              </w:rPr>
            </w:pPr>
          </w:p>
        </w:tc>
        <w:tc>
          <w:tcPr>
            <w:tcW w:w="819"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bl>
    <w:p w:rsidR="007C706E" w:rsidRPr="008B5942" w:rsidRDefault="007C706E" w:rsidP="007C706E">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B85BDD" w:rsidRPr="00780825" w:rsidTr="00B15A4A">
        <w:trPr>
          <w:jc w:val="center"/>
        </w:trPr>
        <w:tc>
          <w:tcPr>
            <w:tcW w:w="2373" w:type="dxa"/>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rPr>
            </w:pPr>
            <w:r w:rsidRPr="00B127C5">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C13D12" w:rsidP="00B15A4A">
            <w:pPr>
              <w:rPr>
                <w:rFonts w:ascii="Arial" w:hAnsi="Arial" w:cs="Arial"/>
              </w:rPr>
            </w:pPr>
            <w:r>
              <w:rPr>
                <w:rFonts w:ascii="Arial" w:hAnsi="Arial" w:cs="Arial"/>
              </w:rPr>
              <w:t>9</w:t>
            </w:r>
          </w:p>
        </w:tc>
        <w:tc>
          <w:tcPr>
            <w:tcW w:w="282"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1</w:t>
            </w:r>
          </w:p>
        </w:tc>
        <w:tc>
          <w:tcPr>
            <w:tcW w:w="277"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0</w:t>
            </w:r>
          </w:p>
        </w:tc>
        <w:tc>
          <w:tcPr>
            <w:tcW w:w="273"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B85BDD" w:rsidP="00B15A4A">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B85BDD" w:rsidP="00EF125C">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B85BDD" w:rsidP="006D6780">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B85BDD" w:rsidP="00EF125C">
            <w:pPr>
              <w:rPr>
                <w:rFonts w:ascii="Arial" w:hAnsi="Arial" w:cs="Arial"/>
              </w:rPr>
            </w:pPr>
            <w:r>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B85BDD" w:rsidP="006D6780">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B85BDD" w:rsidP="006D6780">
            <w:pPr>
              <w:rPr>
                <w:rFonts w:ascii="Arial" w:hAnsi="Arial" w:cs="Arial"/>
              </w:rPr>
            </w:pPr>
            <w:r>
              <w:rPr>
                <w:rFonts w:ascii="Arial" w:hAnsi="Arial" w:cs="Arial"/>
              </w:rPr>
              <w:t>3</w:t>
            </w:r>
          </w:p>
        </w:tc>
        <w:tc>
          <w:tcPr>
            <w:tcW w:w="273"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EF5E94" w:rsidP="00B15A4A">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1</w:t>
            </w:r>
          </w:p>
        </w:tc>
        <w:tc>
          <w:tcPr>
            <w:tcW w:w="273" w:type="dxa"/>
            <w:tcBorders>
              <w:left w:val="single" w:sz="4" w:space="0" w:color="auto"/>
            </w:tcBorders>
            <w:shd w:val="clear" w:color="auto" w:fill="auto"/>
          </w:tcPr>
          <w:p w:rsidR="007C706E" w:rsidRPr="00B127C5" w:rsidRDefault="007C706E" w:rsidP="00B15A4A">
            <w:pPr>
              <w:rPr>
                <w:rFonts w:ascii="Arial" w:hAnsi="Arial" w:cs="Arial"/>
              </w:rPr>
            </w:pPr>
          </w:p>
        </w:tc>
        <w:tc>
          <w:tcPr>
            <w:tcW w:w="819" w:type="dxa"/>
            <w:tcBorders>
              <w:right w:val="single" w:sz="4" w:space="0" w:color="auto"/>
            </w:tcBorders>
            <w:shd w:val="clear" w:color="auto" w:fill="auto"/>
          </w:tcPr>
          <w:p w:rsidR="007C706E" w:rsidRPr="00B127C5" w:rsidRDefault="007C706E" w:rsidP="00B15A4A">
            <w:pPr>
              <w:jc w:val="right"/>
              <w:rPr>
                <w:rFonts w:ascii="Arial" w:hAnsi="Arial" w:cs="Arial"/>
              </w:rPr>
            </w:pPr>
            <w:r w:rsidRPr="00B127C5">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cPr>
          <w:p w:rsidR="007C706E" w:rsidRPr="00B127C5" w:rsidRDefault="00C13D12" w:rsidP="00B15A4A">
            <w:pPr>
              <w:rPr>
                <w:rFonts w:ascii="Arial" w:hAnsi="Arial" w:cs="Arial"/>
              </w:rPr>
            </w:pPr>
            <w:r>
              <w:rPr>
                <w:rFonts w:ascii="Arial" w:hAnsi="Arial" w:cs="Arial"/>
              </w:rPr>
              <w:t>2019</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rPr>
            </w:pPr>
          </w:p>
        </w:tc>
      </w:tr>
    </w:tbl>
    <w:p w:rsidR="007C706E" w:rsidRPr="008B5942" w:rsidRDefault="007C706E" w:rsidP="007C706E">
      <w:pPr>
        <w:rPr>
          <w:vanish/>
        </w:rPr>
      </w:pPr>
    </w:p>
    <w:tbl>
      <w:tblPr>
        <w:tblW w:w="10346" w:type="dxa"/>
        <w:jc w:val="center"/>
        <w:tblLook w:val="04A0" w:firstRow="1" w:lastRow="0" w:firstColumn="1" w:lastColumn="0" w:noHBand="0" w:noVBand="1"/>
      </w:tblPr>
      <w:tblGrid>
        <w:gridCol w:w="2359"/>
        <w:gridCol w:w="296"/>
        <w:gridCol w:w="280"/>
        <w:gridCol w:w="281"/>
        <w:gridCol w:w="271"/>
        <w:gridCol w:w="276"/>
        <w:gridCol w:w="275"/>
        <w:gridCol w:w="280"/>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trHeight w:val="277"/>
          <w:jc w:val="center"/>
        </w:trPr>
        <w:tc>
          <w:tcPr>
            <w:tcW w:w="2359" w:type="dxa"/>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Objeto de la contratación</w:t>
            </w:r>
          </w:p>
        </w:tc>
        <w:tc>
          <w:tcPr>
            <w:tcW w:w="7714"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4B08DE" w:rsidRDefault="00EF125C" w:rsidP="003B1C5B">
            <w:pPr>
              <w:tabs>
                <w:tab w:val="left" w:pos="1634"/>
              </w:tabs>
              <w:jc w:val="center"/>
              <w:rPr>
                <w:rFonts w:ascii="Arial" w:hAnsi="Arial" w:cs="Arial"/>
                <w:b/>
                <w:lang w:val="es-BO"/>
              </w:rPr>
            </w:pPr>
            <w:r>
              <w:rPr>
                <w:rFonts w:ascii="Arial" w:hAnsi="Arial" w:cs="Arial"/>
                <w:b/>
                <w:lang w:val="es-BO"/>
              </w:rPr>
              <w:t xml:space="preserve">SERVICIO </w:t>
            </w:r>
            <w:r w:rsidR="003B1C5B">
              <w:rPr>
                <w:rFonts w:ascii="Arial" w:hAnsi="Arial" w:cs="Arial"/>
                <w:b/>
                <w:lang w:val="es-BO"/>
              </w:rPr>
              <w:t>WAF PARA LA PROTECCIÓN DE APLICACIONES WEB</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val="restart"/>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szCs w:val="2"/>
                <w:lang w:val="es-BO"/>
              </w:rPr>
            </w:pPr>
            <w:r w:rsidRPr="00B127C5">
              <w:rPr>
                <w:rFonts w:ascii="Arial" w:hAnsi="Arial" w:cs="Arial"/>
                <w:lang w:val="es-BO"/>
              </w:rPr>
              <w:t>Método de Selección y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szCs w:val="2"/>
                <w:lang w:val="es-BO"/>
              </w:rPr>
            </w:pPr>
            <w:r w:rsidRPr="00B127C5">
              <w:rPr>
                <w:rFonts w:ascii="Arial" w:hAnsi="Arial" w:cs="Arial"/>
                <w:szCs w:val="2"/>
                <w:lang w:val="es-BO"/>
              </w:rPr>
              <w:t>x</w:t>
            </w:r>
          </w:p>
        </w:tc>
        <w:tc>
          <w:tcPr>
            <w:tcW w:w="2217" w:type="dxa"/>
            <w:gridSpan w:val="8"/>
            <w:tcBorders>
              <w:left w:val="single" w:sz="4" w:space="0" w:color="auto"/>
              <w:right w:val="single" w:sz="4" w:space="0" w:color="auto"/>
            </w:tcBorders>
            <w:shd w:val="clear" w:color="auto" w:fill="auto"/>
          </w:tcPr>
          <w:p w:rsidR="007C706E" w:rsidRPr="00B127C5" w:rsidRDefault="007C706E" w:rsidP="00B15A4A">
            <w:pPr>
              <w:rPr>
                <w:rFonts w:ascii="Arial" w:hAnsi="Arial" w:cs="Arial"/>
                <w:szCs w:val="2"/>
                <w:lang w:val="es-BO"/>
              </w:rPr>
            </w:pPr>
            <w:r w:rsidRPr="00B127C5">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szCs w:val="2"/>
                <w:lang w:val="es-BO"/>
              </w:rPr>
            </w:pPr>
          </w:p>
        </w:tc>
        <w:tc>
          <w:tcPr>
            <w:tcW w:w="2738" w:type="dxa"/>
            <w:gridSpan w:val="10"/>
            <w:tcBorders>
              <w:left w:val="single" w:sz="4" w:space="0" w:color="auto"/>
            </w:tcBorders>
            <w:shd w:val="clear" w:color="auto" w:fill="auto"/>
          </w:tcPr>
          <w:p w:rsidR="007C706E" w:rsidRPr="00B127C5" w:rsidRDefault="007C706E" w:rsidP="00B15A4A">
            <w:pPr>
              <w:rPr>
                <w:rFonts w:ascii="Arial" w:hAnsi="Arial" w:cs="Arial"/>
                <w:szCs w:val="2"/>
                <w:lang w:val="es-BO"/>
              </w:rPr>
            </w:pPr>
            <w:r w:rsidRPr="00B127C5">
              <w:rPr>
                <w:rFonts w:ascii="Arial" w:hAnsi="Arial" w:cs="Arial"/>
                <w:lang w:val="es-BO"/>
              </w:rPr>
              <w:t>Calidad Propuesta Técnica y Costo</w:t>
            </w: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szCs w:val="2"/>
                <w:lang w:val="es-BO"/>
              </w:rPr>
            </w:pPr>
          </w:p>
        </w:tc>
      </w:tr>
      <w:tr w:rsidR="007C706E" w:rsidRPr="00780825" w:rsidTr="00EF125C">
        <w:trPr>
          <w:jc w:val="center"/>
        </w:trPr>
        <w:tc>
          <w:tcPr>
            <w:tcW w:w="2359" w:type="dxa"/>
            <w:vMerge/>
            <w:tcBorders>
              <w:left w:val="single" w:sz="12" w:space="0" w:color="244061"/>
            </w:tcBorders>
            <w:shd w:val="clear" w:color="auto" w:fill="auto"/>
            <w:vAlign w:val="center"/>
          </w:tcPr>
          <w:p w:rsidR="007C706E" w:rsidRPr="00B127C5" w:rsidRDefault="007C706E" w:rsidP="00B15A4A">
            <w:pPr>
              <w:jc w:val="right"/>
              <w:rPr>
                <w:rFonts w:ascii="Arial" w:hAnsi="Arial" w:cs="Arial"/>
                <w:szCs w:val="2"/>
                <w:lang w:val="es-BO"/>
              </w:rPr>
            </w:pPr>
          </w:p>
        </w:tc>
        <w:tc>
          <w:tcPr>
            <w:tcW w:w="29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80" w:type="dxa"/>
            <w:shd w:val="clear" w:color="auto" w:fill="auto"/>
          </w:tcPr>
          <w:p w:rsidR="007C706E" w:rsidRPr="00B127C5" w:rsidRDefault="007C706E" w:rsidP="00B15A4A">
            <w:pPr>
              <w:rPr>
                <w:rFonts w:ascii="Arial" w:hAnsi="Arial" w:cs="Arial"/>
                <w:sz w:val="8"/>
                <w:szCs w:val="8"/>
                <w:lang w:val="es-BO"/>
              </w:rPr>
            </w:pPr>
          </w:p>
        </w:tc>
        <w:tc>
          <w:tcPr>
            <w:tcW w:w="281" w:type="dxa"/>
            <w:shd w:val="clear" w:color="auto" w:fill="auto"/>
          </w:tcPr>
          <w:p w:rsidR="007C706E" w:rsidRPr="00B127C5" w:rsidRDefault="007C706E" w:rsidP="00B15A4A">
            <w:pPr>
              <w:rPr>
                <w:rFonts w:ascii="Arial" w:hAnsi="Arial" w:cs="Arial"/>
                <w:sz w:val="8"/>
                <w:szCs w:val="8"/>
                <w:lang w:val="es-BO"/>
              </w:rPr>
            </w:pPr>
          </w:p>
        </w:tc>
        <w:tc>
          <w:tcPr>
            <w:tcW w:w="271" w:type="dxa"/>
            <w:shd w:val="clear" w:color="auto" w:fill="auto"/>
          </w:tcPr>
          <w:p w:rsidR="007C706E" w:rsidRPr="00B127C5" w:rsidRDefault="007C706E" w:rsidP="00B15A4A">
            <w:pPr>
              <w:rPr>
                <w:rFonts w:ascii="Arial" w:hAnsi="Arial" w:cs="Arial"/>
                <w:sz w:val="8"/>
                <w:szCs w:val="8"/>
                <w:lang w:val="es-BO"/>
              </w:rPr>
            </w:pPr>
          </w:p>
        </w:tc>
        <w:tc>
          <w:tcPr>
            <w:tcW w:w="276" w:type="dxa"/>
            <w:shd w:val="clear" w:color="auto" w:fill="auto"/>
          </w:tcPr>
          <w:p w:rsidR="007C706E" w:rsidRPr="00B127C5" w:rsidRDefault="007C706E" w:rsidP="00B15A4A">
            <w:pPr>
              <w:rPr>
                <w:rFonts w:ascii="Arial" w:hAnsi="Arial" w:cs="Arial"/>
                <w:sz w:val="8"/>
                <w:szCs w:val="8"/>
                <w:lang w:val="es-BO"/>
              </w:rPr>
            </w:pPr>
          </w:p>
        </w:tc>
        <w:tc>
          <w:tcPr>
            <w:tcW w:w="275" w:type="dxa"/>
            <w:shd w:val="clear" w:color="auto" w:fill="auto"/>
          </w:tcPr>
          <w:p w:rsidR="007C706E" w:rsidRPr="00B127C5" w:rsidRDefault="007C706E" w:rsidP="00B15A4A">
            <w:pPr>
              <w:rPr>
                <w:rFonts w:ascii="Arial" w:hAnsi="Arial" w:cs="Arial"/>
                <w:sz w:val="8"/>
                <w:szCs w:val="8"/>
                <w:lang w:val="es-BO"/>
              </w:rPr>
            </w:pPr>
          </w:p>
        </w:tc>
        <w:tc>
          <w:tcPr>
            <w:tcW w:w="280" w:type="dxa"/>
            <w:shd w:val="clear" w:color="auto" w:fill="auto"/>
          </w:tcPr>
          <w:p w:rsidR="007C706E" w:rsidRPr="00B127C5" w:rsidRDefault="007C706E" w:rsidP="00B15A4A">
            <w:pPr>
              <w:rPr>
                <w:rFonts w:ascii="Arial" w:hAnsi="Arial" w:cs="Arial"/>
                <w:sz w:val="8"/>
                <w:szCs w:val="8"/>
                <w:lang w:val="es-BO"/>
              </w:rPr>
            </w:pPr>
          </w:p>
        </w:tc>
        <w:tc>
          <w:tcPr>
            <w:tcW w:w="277" w:type="dxa"/>
            <w:shd w:val="clear" w:color="auto" w:fill="auto"/>
          </w:tcPr>
          <w:p w:rsidR="007C706E" w:rsidRPr="00B127C5" w:rsidRDefault="007C706E" w:rsidP="00B15A4A">
            <w:pPr>
              <w:rPr>
                <w:rFonts w:ascii="Arial" w:hAnsi="Arial" w:cs="Arial"/>
                <w:sz w:val="8"/>
                <w:szCs w:val="8"/>
                <w:lang w:val="es-BO"/>
              </w:rPr>
            </w:pPr>
          </w:p>
        </w:tc>
        <w:tc>
          <w:tcPr>
            <w:tcW w:w="277" w:type="dxa"/>
            <w:shd w:val="clear" w:color="auto" w:fill="auto"/>
          </w:tcPr>
          <w:p w:rsidR="007C706E" w:rsidRPr="00B127C5" w:rsidRDefault="007C706E" w:rsidP="00B15A4A">
            <w:pPr>
              <w:rPr>
                <w:rFonts w:ascii="Arial" w:hAnsi="Arial" w:cs="Arial"/>
                <w:sz w:val="8"/>
                <w:szCs w:val="8"/>
                <w:lang w:val="es-BO"/>
              </w:rPr>
            </w:pPr>
          </w:p>
        </w:tc>
        <w:tc>
          <w:tcPr>
            <w:tcW w:w="277"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sz w:val="8"/>
                <w:szCs w:val="8"/>
                <w:lang w:val="es-BO"/>
              </w:rPr>
            </w:pPr>
          </w:p>
        </w:tc>
      </w:tr>
      <w:tr w:rsidR="007C706E" w:rsidRPr="00780825" w:rsidTr="00EF125C">
        <w:trPr>
          <w:jc w:val="center"/>
        </w:trPr>
        <w:tc>
          <w:tcPr>
            <w:tcW w:w="2359"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szCs w:val="2"/>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szCs w:val="2"/>
                <w:lang w:val="es-BO"/>
              </w:rPr>
            </w:pPr>
          </w:p>
        </w:tc>
        <w:tc>
          <w:tcPr>
            <w:tcW w:w="2217" w:type="dxa"/>
            <w:gridSpan w:val="8"/>
            <w:tcBorders>
              <w:left w:val="single" w:sz="4" w:space="0" w:color="auto"/>
            </w:tcBorders>
            <w:shd w:val="clear" w:color="auto" w:fill="auto"/>
          </w:tcPr>
          <w:p w:rsidR="007C706E" w:rsidRPr="00B127C5" w:rsidRDefault="007C706E" w:rsidP="00B15A4A">
            <w:pPr>
              <w:rPr>
                <w:rFonts w:ascii="Arial" w:hAnsi="Arial" w:cs="Arial"/>
                <w:szCs w:val="2"/>
                <w:lang w:val="es-BO"/>
              </w:rPr>
            </w:pPr>
            <w:r w:rsidRPr="00B127C5">
              <w:rPr>
                <w:rFonts w:ascii="Arial" w:hAnsi="Arial" w:cs="Arial"/>
                <w:lang w:val="es-BO"/>
              </w:rPr>
              <w:t>Presupuesto Fijo</w:t>
            </w:r>
          </w:p>
        </w:tc>
        <w:tc>
          <w:tcPr>
            <w:tcW w:w="277"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szCs w:val="2"/>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Forma de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r w:rsidRPr="00B127C5">
              <w:rPr>
                <w:rFonts w:ascii="Arial" w:hAnsi="Arial" w:cs="Arial"/>
                <w:lang w:val="es-BO"/>
              </w:rPr>
              <w:t>x</w:t>
            </w:r>
          </w:p>
        </w:tc>
        <w:tc>
          <w:tcPr>
            <w:tcW w:w="1383" w:type="dxa"/>
            <w:gridSpan w:val="5"/>
            <w:tcBorders>
              <w:left w:val="single" w:sz="4" w:space="0" w:color="auto"/>
              <w:right w:val="single" w:sz="4" w:space="0" w:color="auto"/>
            </w:tcBorders>
            <w:shd w:val="clear" w:color="auto" w:fill="auto"/>
          </w:tcPr>
          <w:p w:rsidR="007C706E" w:rsidRPr="00B127C5" w:rsidRDefault="007C706E" w:rsidP="00B15A4A">
            <w:pPr>
              <w:rPr>
                <w:rFonts w:ascii="Arial" w:hAnsi="Arial" w:cs="Arial"/>
                <w:lang w:val="es-BO"/>
              </w:rPr>
            </w:pPr>
            <w:r w:rsidRPr="00B127C5">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7C706E" w:rsidRPr="00B127C5" w:rsidRDefault="007C706E" w:rsidP="00B15A4A">
            <w:pPr>
              <w:rPr>
                <w:rFonts w:ascii="Arial" w:hAnsi="Arial" w:cs="Arial"/>
                <w:lang w:val="es-BO"/>
              </w:rPr>
            </w:pPr>
            <w:r w:rsidRPr="00B127C5">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1643" w:type="dxa"/>
            <w:gridSpan w:val="6"/>
            <w:tcBorders>
              <w:left w:val="single" w:sz="4" w:space="0" w:color="auto"/>
            </w:tcBorders>
            <w:shd w:val="clear" w:color="auto" w:fill="auto"/>
          </w:tcPr>
          <w:p w:rsidR="007C706E" w:rsidRPr="00B127C5" w:rsidRDefault="007C706E" w:rsidP="00B15A4A">
            <w:pPr>
              <w:rPr>
                <w:rFonts w:ascii="Arial" w:hAnsi="Arial" w:cs="Arial"/>
                <w:lang w:val="es-BO"/>
              </w:rPr>
            </w:pPr>
            <w:r w:rsidRPr="00B127C5">
              <w:rPr>
                <w:rFonts w:ascii="Arial" w:hAnsi="Arial" w:cs="Arial"/>
                <w:lang w:val="es-BO"/>
              </w:rPr>
              <w:t>Por Lotes</w:t>
            </w:r>
          </w:p>
        </w:tc>
        <w:tc>
          <w:tcPr>
            <w:tcW w:w="274" w:type="dxa"/>
            <w:tcBorders>
              <w:left w:val="nil"/>
            </w:tcBorders>
            <w:shd w:val="clear" w:color="auto" w:fill="auto"/>
          </w:tcPr>
          <w:p w:rsidR="007C706E" w:rsidRPr="00B127C5" w:rsidRDefault="007C706E" w:rsidP="00B15A4A">
            <w:pPr>
              <w:rPr>
                <w:rFonts w:ascii="Arial" w:hAnsi="Arial" w:cs="Arial"/>
                <w:lang w:val="es-BO"/>
              </w:rPr>
            </w:pPr>
          </w:p>
        </w:tc>
        <w:tc>
          <w:tcPr>
            <w:tcW w:w="274" w:type="dxa"/>
            <w:tcBorders>
              <w:left w:val="nil"/>
            </w:tcBorders>
            <w:shd w:val="clear" w:color="auto" w:fill="auto"/>
          </w:tcPr>
          <w:p w:rsidR="007C706E" w:rsidRPr="00B127C5" w:rsidRDefault="007C706E" w:rsidP="00B15A4A">
            <w:pPr>
              <w:rPr>
                <w:rFonts w:ascii="Arial" w:hAnsi="Arial" w:cs="Arial"/>
                <w:lang w:val="es-BO"/>
              </w:rPr>
            </w:pPr>
          </w:p>
        </w:tc>
        <w:tc>
          <w:tcPr>
            <w:tcW w:w="274" w:type="dxa"/>
            <w:tcBorders>
              <w:left w:val="nil"/>
            </w:tcBorders>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tcBorders>
              <w:left w:val="nil"/>
            </w:tcBorders>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val="restart"/>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Precio Referencial</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C706E" w:rsidP="00C13D12">
            <w:pPr>
              <w:jc w:val="both"/>
              <w:rPr>
                <w:rFonts w:ascii="Arial" w:hAnsi="Arial" w:cs="Arial"/>
                <w:b/>
                <w:i/>
                <w:lang w:val="es-BO"/>
              </w:rPr>
            </w:pPr>
            <w:r w:rsidRPr="00B127C5">
              <w:rPr>
                <w:rFonts w:ascii="Arial" w:hAnsi="Arial" w:cs="Arial"/>
                <w:b/>
                <w:i/>
                <w:lang w:val="es-BO"/>
              </w:rPr>
              <w:t xml:space="preserve"> Bs</w:t>
            </w:r>
            <w:r w:rsidR="00C13D12">
              <w:rPr>
                <w:rFonts w:ascii="Arial" w:hAnsi="Arial" w:cs="Arial"/>
                <w:b/>
                <w:i/>
                <w:lang w:val="es-BO"/>
              </w:rPr>
              <w:t>199</w:t>
            </w:r>
            <w:r w:rsidRPr="00B127C5">
              <w:rPr>
                <w:rFonts w:ascii="Arial" w:hAnsi="Arial" w:cs="Arial"/>
                <w:b/>
                <w:i/>
                <w:lang w:val="es-BO"/>
              </w:rPr>
              <w:t>.</w:t>
            </w:r>
            <w:r w:rsidR="00C13D12">
              <w:rPr>
                <w:rFonts w:ascii="Arial" w:hAnsi="Arial" w:cs="Arial"/>
                <w:b/>
                <w:i/>
                <w:lang w:val="es-BO"/>
              </w:rPr>
              <w:t>979</w:t>
            </w:r>
            <w:r w:rsidRPr="00B127C5">
              <w:rPr>
                <w:rFonts w:ascii="Arial" w:hAnsi="Arial" w:cs="Arial"/>
                <w:b/>
                <w:i/>
                <w:lang w:val="es-BO"/>
              </w:rPr>
              <w:t>,00</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A10634">
        <w:trPr>
          <w:trHeight w:val="70"/>
          <w:jc w:val="center"/>
        </w:trPr>
        <w:tc>
          <w:tcPr>
            <w:tcW w:w="2359"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bookmarkStart w:id="105" w:name="_GoBack"/>
        <w:bookmarkEnd w:id="105"/>
      </w:tr>
      <w:tr w:rsidR="007C706E" w:rsidRPr="00780825" w:rsidTr="00EF125C">
        <w:trPr>
          <w:trHeight w:val="240"/>
          <w:jc w:val="center"/>
        </w:trPr>
        <w:tc>
          <w:tcPr>
            <w:tcW w:w="2359" w:type="dxa"/>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szCs w:val="2"/>
                <w:lang w:val="es-BO"/>
              </w:rPr>
            </w:pPr>
            <w:r w:rsidRPr="00B127C5">
              <w:rPr>
                <w:rFonts w:ascii="Arial" w:hAnsi="Arial" w:cs="Arial"/>
                <w:lang w:val="es-BO"/>
              </w:rPr>
              <w:t>La contratación se formalizará mediante</w:t>
            </w:r>
          </w:p>
        </w:tc>
        <w:tc>
          <w:tcPr>
            <w:tcW w:w="296"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szCs w:val="2"/>
                <w:lang w:val="es-BO"/>
              </w:rPr>
            </w:pPr>
            <w:r w:rsidRPr="00B127C5">
              <w:rPr>
                <w:rFonts w:ascii="Arial" w:hAnsi="Arial" w:cs="Arial"/>
                <w:szCs w:val="2"/>
                <w:lang w:val="es-BO"/>
              </w:rPr>
              <w:t>x</w:t>
            </w:r>
          </w:p>
        </w:tc>
        <w:tc>
          <w:tcPr>
            <w:tcW w:w="1108" w:type="dxa"/>
            <w:gridSpan w:val="4"/>
            <w:tcBorders>
              <w:left w:val="single" w:sz="4" w:space="0" w:color="auto"/>
              <w:right w:val="single" w:sz="4" w:space="0" w:color="auto"/>
            </w:tcBorders>
            <w:shd w:val="clear" w:color="auto" w:fill="auto"/>
            <w:vAlign w:val="center"/>
          </w:tcPr>
          <w:p w:rsidR="007C706E" w:rsidRPr="00B127C5" w:rsidRDefault="007C706E" w:rsidP="00B15A4A">
            <w:pPr>
              <w:jc w:val="both"/>
              <w:rPr>
                <w:rFonts w:ascii="Arial" w:hAnsi="Arial" w:cs="Arial"/>
                <w:szCs w:val="2"/>
                <w:lang w:val="es-BO"/>
              </w:rPr>
            </w:pPr>
            <w:r w:rsidRPr="00B127C5">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C706E" w:rsidP="00B15A4A">
            <w:pPr>
              <w:rPr>
                <w:rFonts w:ascii="Arial" w:hAnsi="Arial" w:cs="Arial"/>
                <w:szCs w:val="2"/>
                <w:lang w:val="es-BO"/>
              </w:rPr>
            </w:pPr>
          </w:p>
        </w:tc>
        <w:tc>
          <w:tcPr>
            <w:tcW w:w="4397" w:type="dxa"/>
            <w:gridSpan w:val="16"/>
            <w:tcBorders>
              <w:left w:val="single" w:sz="4" w:space="0" w:color="auto"/>
            </w:tcBorders>
            <w:shd w:val="clear" w:color="auto" w:fill="auto"/>
            <w:vAlign w:val="center"/>
          </w:tcPr>
          <w:p w:rsidR="007C706E" w:rsidRPr="00B127C5" w:rsidRDefault="007C706E" w:rsidP="00B15A4A">
            <w:pPr>
              <w:rPr>
                <w:rFonts w:ascii="Arial" w:hAnsi="Arial" w:cs="Arial"/>
                <w:szCs w:val="2"/>
                <w:lang w:val="es-BO"/>
              </w:rPr>
            </w:pPr>
            <w:r w:rsidRPr="00B127C5">
              <w:rPr>
                <w:rFonts w:ascii="Arial" w:hAnsi="Arial" w:cs="Arial"/>
                <w:szCs w:val="2"/>
                <w:lang w:val="es-BO"/>
              </w:rPr>
              <w:t xml:space="preserve">Orden de Servicio </w:t>
            </w:r>
            <w:r w:rsidRPr="00B127C5">
              <w:rPr>
                <w:rFonts w:ascii="Arial" w:hAnsi="Arial" w:cs="Arial"/>
                <w:b/>
                <w:i/>
                <w:sz w:val="14"/>
                <w:szCs w:val="2"/>
                <w:lang w:val="es-BO"/>
              </w:rPr>
              <w:t>(únicamente para prestación de servicios generales no mayor a quince 15 días calendario)</w:t>
            </w: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szCs w:val="2"/>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val="restart"/>
            <w:tcBorders>
              <w:left w:val="single" w:sz="12" w:space="0" w:color="244061"/>
              <w:right w:val="single" w:sz="4" w:space="0" w:color="auto"/>
            </w:tcBorders>
            <w:shd w:val="clear" w:color="auto" w:fill="auto"/>
            <w:vAlign w:val="center"/>
          </w:tcPr>
          <w:p w:rsidR="007C706E" w:rsidRPr="00B127C5" w:rsidRDefault="007C706E" w:rsidP="00934ACD">
            <w:pPr>
              <w:jc w:val="right"/>
              <w:rPr>
                <w:rFonts w:ascii="Arial" w:hAnsi="Arial" w:cs="Arial"/>
                <w:b/>
                <w:i/>
                <w:lang w:val="es-BO"/>
              </w:rPr>
            </w:pPr>
            <w:r w:rsidRPr="00B127C5">
              <w:rPr>
                <w:rFonts w:ascii="Arial" w:hAnsi="Arial" w:cs="Arial"/>
                <w:lang w:val="es-BO"/>
              </w:rPr>
              <w:t>Plazo de Prestación del Servicio</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D1FE8" w:rsidP="00C13D12">
            <w:pPr>
              <w:jc w:val="both"/>
              <w:rPr>
                <w:rFonts w:ascii="Arial" w:hAnsi="Arial" w:cs="Arial"/>
                <w:b/>
                <w:i/>
                <w:lang w:val="es-BO"/>
              </w:rPr>
            </w:pPr>
            <w:r>
              <w:rPr>
                <w:rFonts w:ascii="Arial" w:hAnsi="Arial" w:cs="Arial"/>
                <w:b/>
                <w:i/>
                <w:lang w:val="es-BO"/>
              </w:rPr>
              <w:t xml:space="preserve">Por un lapso de </w:t>
            </w:r>
            <w:r w:rsidR="00C13D12">
              <w:rPr>
                <w:rFonts w:ascii="Arial" w:hAnsi="Arial" w:cs="Arial"/>
                <w:b/>
                <w:i/>
                <w:lang w:val="es-BO"/>
              </w:rPr>
              <w:t>un</w:t>
            </w:r>
            <w:r w:rsidR="00B94290">
              <w:rPr>
                <w:rFonts w:ascii="Arial" w:hAnsi="Arial" w:cs="Arial"/>
                <w:b/>
                <w:i/>
                <w:lang w:val="es-BO"/>
              </w:rPr>
              <w:t xml:space="preserve"> (1) </w:t>
            </w:r>
            <w:r w:rsidR="00C13D12">
              <w:rPr>
                <w:rFonts w:ascii="Arial" w:hAnsi="Arial" w:cs="Arial"/>
                <w:b/>
                <w:i/>
                <w:lang w:val="es-BO"/>
              </w:rPr>
              <w:t xml:space="preserve"> año </w:t>
            </w:r>
            <w:r w:rsidR="00EF125C">
              <w:rPr>
                <w:rFonts w:ascii="Arial" w:hAnsi="Arial" w:cs="Arial"/>
                <w:b/>
                <w:i/>
                <w:lang w:val="es-BO"/>
              </w:rPr>
              <w:t>a partir de la fecha establecida en la Orden de Proceder</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val="restart"/>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b/>
                <w:i/>
                <w:lang w:val="es-BO"/>
              </w:rPr>
            </w:pPr>
            <w:r w:rsidRPr="00B127C5">
              <w:rPr>
                <w:rFonts w:ascii="Arial" w:hAnsi="Arial" w:cs="Arial"/>
                <w:lang w:val="es-BO"/>
              </w:rPr>
              <w:t xml:space="preserve">Lugar de Prestación del Servicio </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C706E" w:rsidP="007D1FE8">
            <w:pPr>
              <w:jc w:val="both"/>
              <w:rPr>
                <w:rFonts w:ascii="Arial" w:hAnsi="Arial" w:cs="Arial"/>
                <w:b/>
                <w:i/>
                <w:lang w:val="es-BO"/>
              </w:rPr>
            </w:pPr>
            <w:r w:rsidRPr="00B127C5">
              <w:rPr>
                <w:rFonts w:ascii="Arial" w:hAnsi="Arial" w:cs="Arial"/>
              </w:rPr>
              <w:t xml:space="preserve">En </w:t>
            </w:r>
            <w:r w:rsidR="007D1FE8">
              <w:rPr>
                <w:rFonts w:ascii="Arial" w:hAnsi="Arial" w:cs="Arial"/>
              </w:rPr>
              <w:t>oficinas</w:t>
            </w:r>
            <w:r w:rsidRPr="00B127C5">
              <w:rPr>
                <w:rFonts w:ascii="Arial" w:hAnsi="Arial" w:cs="Arial"/>
              </w:rPr>
              <w:t xml:space="preserve"> del Banco Central de Bolivia, </w:t>
            </w:r>
            <w:r w:rsidR="007D1FE8">
              <w:rPr>
                <w:rFonts w:ascii="Arial" w:hAnsi="Arial" w:cs="Arial"/>
              </w:rPr>
              <w:t xml:space="preserve">calle Ayacucho esquina Mercado </w:t>
            </w:r>
            <w:r w:rsidRPr="00B127C5">
              <w:rPr>
                <w:rFonts w:ascii="Arial" w:hAnsi="Arial" w:cs="Arial"/>
              </w:rPr>
              <w:t xml:space="preserve">en la ciudad de </w:t>
            </w:r>
            <w:r w:rsidR="007D1FE8">
              <w:rPr>
                <w:rFonts w:ascii="Arial" w:hAnsi="Arial" w:cs="Arial"/>
              </w:rPr>
              <w:t>La Paz</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val="restart"/>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 xml:space="preserve">Garantía de Cumplimiento </w:t>
            </w:r>
          </w:p>
          <w:p w:rsidR="007C706E" w:rsidRPr="00B127C5" w:rsidRDefault="007C706E" w:rsidP="00B15A4A">
            <w:pPr>
              <w:jc w:val="right"/>
              <w:rPr>
                <w:rFonts w:ascii="Arial" w:hAnsi="Arial" w:cs="Arial"/>
                <w:lang w:val="es-BO"/>
              </w:rPr>
            </w:pPr>
            <w:r w:rsidRPr="00B127C5">
              <w:rPr>
                <w:rFonts w:ascii="Arial" w:hAnsi="Arial" w:cs="Arial"/>
                <w:lang w:val="es-BO"/>
              </w:rPr>
              <w:t>de Contrato</w:t>
            </w:r>
          </w:p>
          <w:p w:rsidR="007C706E" w:rsidRPr="00B127C5" w:rsidRDefault="007C706E" w:rsidP="00B15A4A">
            <w:pPr>
              <w:jc w:val="right"/>
              <w:rPr>
                <w:rFonts w:ascii="Arial" w:hAnsi="Arial" w:cs="Arial"/>
                <w:b/>
                <w:i/>
                <w:lang w:val="es-BO"/>
              </w:rPr>
            </w:pP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C706E" w:rsidP="007D1FE8">
            <w:pPr>
              <w:jc w:val="both"/>
              <w:rPr>
                <w:rFonts w:ascii="Arial" w:hAnsi="Arial" w:cs="Arial"/>
                <w:b/>
                <w:i/>
                <w:lang w:val="es-BO"/>
              </w:rPr>
            </w:pPr>
            <w:r w:rsidRPr="00B127C5">
              <w:rPr>
                <w:rFonts w:ascii="Arial" w:hAnsi="Arial" w:cs="Arial"/>
                <w:color w:val="000000"/>
                <w:lang w:val="es-BO" w:eastAsia="es-BO"/>
              </w:rPr>
              <w:t xml:space="preserve">El proponente adjudicado deberá constituir la garantía del cumplimiento de contrato </w:t>
            </w:r>
            <w:r w:rsidR="007D1FE8">
              <w:rPr>
                <w:rFonts w:ascii="Arial" w:hAnsi="Arial" w:cs="Arial"/>
                <w:color w:val="000000"/>
                <w:lang w:val="es-BO" w:eastAsia="es-BO"/>
              </w:rPr>
              <w:t>de acuerdo a lo establecido en el artículo 20 del D.S. 181</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A10634">
        <w:trPr>
          <w:trHeight w:val="70"/>
          <w:jc w:val="center"/>
        </w:trPr>
        <w:tc>
          <w:tcPr>
            <w:tcW w:w="2359"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bl>
    <w:p w:rsidR="007C706E" w:rsidRPr="008B5942" w:rsidRDefault="007C706E" w:rsidP="007C706E">
      <w:pPr>
        <w:rPr>
          <w:vanish/>
        </w:rPr>
      </w:pPr>
    </w:p>
    <w:tbl>
      <w:tblPr>
        <w:tblW w:w="10346" w:type="dxa"/>
        <w:jc w:val="center"/>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7C706E" w:rsidRPr="00780825" w:rsidTr="00B15A4A">
        <w:trPr>
          <w:jc w:val="center"/>
        </w:trPr>
        <w:tc>
          <w:tcPr>
            <w:tcW w:w="2373" w:type="dxa"/>
            <w:vMerge w:val="restart"/>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rPr>
            </w:pPr>
            <w:r w:rsidRPr="00B127C5">
              <w:rPr>
                <w:rFonts w:ascii="Arial"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F457FE" w:rsidP="00B15A4A">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 xml:space="preserve">Servicios Generales para la gestión </w:t>
            </w:r>
            <w:r w:rsidR="007D1FE8">
              <w:rPr>
                <w:rFonts w:ascii="Arial" w:hAnsi="Arial" w:cs="Arial"/>
              </w:rPr>
              <w:t xml:space="preserve"> </w:t>
            </w:r>
            <w:r w:rsidRPr="00B127C5">
              <w:rPr>
                <w:rFonts w:ascii="Arial" w:hAnsi="Arial" w:cs="Arial"/>
              </w:rPr>
              <w:t>en curso</w:t>
            </w:r>
          </w:p>
        </w:tc>
        <w:tc>
          <w:tcPr>
            <w:tcW w:w="273" w:type="dxa"/>
            <w:shd w:val="clear" w:color="auto" w:fill="auto"/>
          </w:tcPr>
          <w:p w:rsidR="007C706E" w:rsidRPr="00B127C5" w:rsidRDefault="007C706E" w:rsidP="00B15A4A">
            <w:pPr>
              <w:rPr>
                <w:rFonts w:ascii="Arial" w:hAnsi="Arial" w:cs="Arial"/>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rPr>
            </w:pPr>
          </w:p>
        </w:tc>
      </w:tr>
      <w:tr w:rsidR="007C706E" w:rsidRPr="00780825" w:rsidTr="00B15A4A">
        <w:trPr>
          <w:jc w:val="center"/>
        </w:trPr>
        <w:tc>
          <w:tcPr>
            <w:tcW w:w="2373" w:type="dxa"/>
            <w:vMerge/>
            <w:tcBorders>
              <w:left w:val="single" w:sz="12" w:space="0" w:color="244061"/>
            </w:tcBorders>
            <w:shd w:val="clear" w:color="auto" w:fill="auto"/>
            <w:vAlign w:val="center"/>
          </w:tcPr>
          <w:p w:rsidR="007C706E" w:rsidRPr="00B127C5" w:rsidRDefault="007C706E" w:rsidP="00B15A4A">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8"/>
                <w:szCs w:val="8"/>
              </w:rPr>
            </w:pPr>
          </w:p>
        </w:tc>
        <w:tc>
          <w:tcPr>
            <w:tcW w:w="282" w:type="dxa"/>
            <w:shd w:val="clear" w:color="auto" w:fill="auto"/>
          </w:tcPr>
          <w:p w:rsidR="007C706E" w:rsidRPr="00B127C5" w:rsidRDefault="007C706E" w:rsidP="00B15A4A">
            <w:pPr>
              <w:rPr>
                <w:rFonts w:ascii="Arial" w:hAnsi="Arial" w:cs="Arial"/>
                <w:sz w:val="8"/>
                <w:szCs w:val="8"/>
              </w:rPr>
            </w:pPr>
          </w:p>
        </w:tc>
        <w:tc>
          <w:tcPr>
            <w:tcW w:w="275" w:type="dxa"/>
            <w:shd w:val="clear" w:color="auto" w:fill="auto"/>
          </w:tcPr>
          <w:p w:rsidR="007C706E" w:rsidRPr="00B127C5" w:rsidRDefault="007C706E" w:rsidP="00B15A4A">
            <w:pPr>
              <w:rPr>
                <w:rFonts w:ascii="Arial" w:hAnsi="Arial" w:cs="Arial"/>
                <w:sz w:val="8"/>
                <w:szCs w:val="8"/>
              </w:rPr>
            </w:pPr>
          </w:p>
        </w:tc>
        <w:tc>
          <w:tcPr>
            <w:tcW w:w="280" w:type="dxa"/>
            <w:shd w:val="clear" w:color="auto" w:fill="auto"/>
          </w:tcPr>
          <w:p w:rsidR="007C706E" w:rsidRPr="00B127C5" w:rsidRDefault="007C706E" w:rsidP="00B15A4A">
            <w:pPr>
              <w:rPr>
                <w:rFonts w:ascii="Arial" w:hAnsi="Arial" w:cs="Arial"/>
                <w:sz w:val="8"/>
                <w:szCs w:val="8"/>
              </w:rPr>
            </w:pPr>
          </w:p>
        </w:tc>
        <w:tc>
          <w:tcPr>
            <w:tcW w:w="278" w:type="dxa"/>
            <w:shd w:val="clear" w:color="auto" w:fill="auto"/>
          </w:tcPr>
          <w:p w:rsidR="007C706E" w:rsidRPr="00B127C5" w:rsidRDefault="007C706E" w:rsidP="00B15A4A">
            <w:pPr>
              <w:rPr>
                <w:rFonts w:ascii="Arial" w:hAnsi="Arial" w:cs="Arial"/>
                <w:sz w:val="8"/>
                <w:szCs w:val="8"/>
              </w:rPr>
            </w:pPr>
          </w:p>
        </w:tc>
        <w:tc>
          <w:tcPr>
            <w:tcW w:w="276" w:type="dxa"/>
            <w:shd w:val="clear" w:color="auto" w:fill="auto"/>
          </w:tcPr>
          <w:p w:rsidR="007C706E" w:rsidRPr="00B127C5" w:rsidRDefault="007C706E" w:rsidP="00B15A4A">
            <w:pPr>
              <w:rPr>
                <w:rFonts w:ascii="Arial" w:hAnsi="Arial" w:cs="Arial"/>
                <w:sz w:val="8"/>
                <w:szCs w:val="8"/>
              </w:rPr>
            </w:pPr>
          </w:p>
        </w:tc>
        <w:tc>
          <w:tcPr>
            <w:tcW w:w="281" w:type="dxa"/>
            <w:shd w:val="clear" w:color="auto" w:fill="auto"/>
          </w:tcPr>
          <w:p w:rsidR="007C706E" w:rsidRPr="00B127C5" w:rsidRDefault="007C706E" w:rsidP="00B15A4A">
            <w:pPr>
              <w:rPr>
                <w:rFonts w:ascii="Arial" w:hAnsi="Arial" w:cs="Arial"/>
                <w:sz w:val="8"/>
                <w:szCs w:val="8"/>
              </w:rPr>
            </w:pPr>
          </w:p>
        </w:tc>
        <w:tc>
          <w:tcPr>
            <w:tcW w:w="277" w:type="dxa"/>
            <w:shd w:val="clear" w:color="auto" w:fill="auto"/>
          </w:tcPr>
          <w:p w:rsidR="007C706E" w:rsidRPr="00B127C5" w:rsidRDefault="007C706E" w:rsidP="00B15A4A">
            <w:pPr>
              <w:rPr>
                <w:rFonts w:ascii="Arial" w:hAnsi="Arial" w:cs="Arial"/>
                <w:sz w:val="8"/>
                <w:szCs w:val="8"/>
              </w:rPr>
            </w:pPr>
          </w:p>
        </w:tc>
        <w:tc>
          <w:tcPr>
            <w:tcW w:w="277" w:type="dxa"/>
            <w:shd w:val="clear" w:color="auto" w:fill="auto"/>
          </w:tcPr>
          <w:p w:rsidR="007C706E" w:rsidRPr="00B127C5" w:rsidRDefault="007C706E" w:rsidP="00B15A4A">
            <w:pPr>
              <w:rPr>
                <w:rFonts w:ascii="Arial" w:hAnsi="Arial" w:cs="Arial"/>
                <w:sz w:val="8"/>
                <w:szCs w:val="8"/>
              </w:rPr>
            </w:pPr>
          </w:p>
        </w:tc>
        <w:tc>
          <w:tcPr>
            <w:tcW w:w="277" w:type="dxa"/>
            <w:shd w:val="clear" w:color="auto" w:fill="auto"/>
          </w:tcPr>
          <w:p w:rsidR="007C706E" w:rsidRPr="00B127C5" w:rsidRDefault="007C706E" w:rsidP="00B15A4A">
            <w:pPr>
              <w:rPr>
                <w:rFonts w:ascii="Arial" w:hAnsi="Arial" w:cs="Arial"/>
                <w:sz w:val="8"/>
                <w:szCs w:val="8"/>
              </w:rPr>
            </w:pPr>
          </w:p>
        </w:tc>
        <w:tc>
          <w:tcPr>
            <w:tcW w:w="273" w:type="dxa"/>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shd w:val="clear" w:color="auto" w:fill="auto"/>
          </w:tcPr>
          <w:p w:rsidR="007C706E" w:rsidRPr="00B127C5" w:rsidRDefault="007C706E" w:rsidP="00B15A4A">
            <w:pPr>
              <w:rPr>
                <w:rFonts w:ascii="Arial" w:hAnsi="Arial" w:cs="Arial"/>
                <w:sz w:val="8"/>
                <w:szCs w:val="8"/>
              </w:rPr>
            </w:pPr>
          </w:p>
        </w:tc>
        <w:tc>
          <w:tcPr>
            <w:tcW w:w="273" w:type="dxa"/>
            <w:shd w:val="clear" w:color="auto" w:fill="auto"/>
          </w:tcPr>
          <w:p w:rsidR="007C706E" w:rsidRPr="00B127C5" w:rsidRDefault="007C706E" w:rsidP="00B15A4A">
            <w:pPr>
              <w:rPr>
                <w:rFonts w:ascii="Arial" w:hAnsi="Arial" w:cs="Arial"/>
                <w:sz w:val="8"/>
                <w:szCs w:val="8"/>
              </w:rPr>
            </w:pPr>
          </w:p>
        </w:tc>
        <w:tc>
          <w:tcPr>
            <w:tcW w:w="273" w:type="dxa"/>
            <w:shd w:val="clear" w:color="auto" w:fill="auto"/>
          </w:tcPr>
          <w:p w:rsidR="007C706E" w:rsidRPr="00B127C5" w:rsidRDefault="007C706E" w:rsidP="00B15A4A">
            <w:pPr>
              <w:rPr>
                <w:rFonts w:ascii="Arial" w:hAnsi="Arial" w:cs="Arial"/>
                <w:sz w:val="8"/>
                <w:szCs w:val="8"/>
              </w:rPr>
            </w:pPr>
          </w:p>
        </w:tc>
        <w:tc>
          <w:tcPr>
            <w:tcW w:w="273" w:type="dxa"/>
            <w:shd w:val="clear" w:color="auto" w:fill="auto"/>
          </w:tcPr>
          <w:p w:rsidR="007C706E" w:rsidRPr="00B127C5" w:rsidRDefault="007C706E" w:rsidP="00B15A4A">
            <w:pPr>
              <w:rPr>
                <w:rFonts w:ascii="Arial" w:hAnsi="Arial" w:cs="Arial"/>
                <w:sz w:val="8"/>
                <w:szCs w:val="8"/>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sz w:val="8"/>
                <w:szCs w:val="8"/>
              </w:rPr>
            </w:pPr>
          </w:p>
        </w:tc>
      </w:tr>
      <w:tr w:rsidR="007C706E" w:rsidRPr="00780825" w:rsidTr="00B15A4A">
        <w:trPr>
          <w:jc w:val="center"/>
        </w:trPr>
        <w:tc>
          <w:tcPr>
            <w:tcW w:w="2373"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p>
        </w:tc>
        <w:tc>
          <w:tcPr>
            <w:tcW w:w="7417" w:type="dxa"/>
            <w:gridSpan w:val="27"/>
            <w:vMerge w:val="restart"/>
            <w:tcBorders>
              <w:lef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 xml:space="preserve">Servicios Generales recurrentes para la próxima gestión </w:t>
            </w:r>
            <w:r w:rsidRPr="00B127C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7C706E" w:rsidRPr="00B127C5" w:rsidRDefault="007C706E" w:rsidP="00B15A4A">
            <w:pPr>
              <w:rPr>
                <w:rFonts w:ascii="Arial" w:hAnsi="Arial" w:cs="Arial"/>
              </w:rPr>
            </w:pPr>
          </w:p>
        </w:tc>
      </w:tr>
      <w:tr w:rsidR="007C706E" w:rsidRPr="00780825" w:rsidTr="00B15A4A">
        <w:trPr>
          <w:jc w:val="center"/>
        </w:trPr>
        <w:tc>
          <w:tcPr>
            <w:tcW w:w="2373" w:type="dxa"/>
            <w:vMerge/>
            <w:tcBorders>
              <w:left w:val="single" w:sz="12" w:space="0" w:color="244061"/>
            </w:tcBorders>
            <w:shd w:val="clear" w:color="auto" w:fill="auto"/>
            <w:vAlign w:val="center"/>
          </w:tcPr>
          <w:p w:rsidR="007C706E" w:rsidRPr="00B127C5" w:rsidRDefault="007C706E" w:rsidP="00B15A4A">
            <w:pPr>
              <w:jc w:val="right"/>
              <w:rPr>
                <w:rFonts w:ascii="Arial" w:hAnsi="Arial" w:cs="Arial"/>
                <w:b/>
              </w:rPr>
            </w:pPr>
          </w:p>
        </w:tc>
        <w:tc>
          <w:tcPr>
            <w:tcW w:w="283" w:type="dxa"/>
            <w:tcBorders>
              <w:top w:val="single" w:sz="4" w:space="0" w:color="auto"/>
            </w:tcBorders>
            <w:shd w:val="clear" w:color="auto" w:fill="auto"/>
          </w:tcPr>
          <w:p w:rsidR="007C706E" w:rsidRPr="00B127C5" w:rsidRDefault="007C706E" w:rsidP="00B15A4A">
            <w:pPr>
              <w:rPr>
                <w:rFonts w:ascii="Arial" w:hAnsi="Arial" w:cs="Arial"/>
              </w:rPr>
            </w:pPr>
          </w:p>
        </w:tc>
        <w:tc>
          <w:tcPr>
            <w:tcW w:w="7417" w:type="dxa"/>
            <w:gridSpan w:val="27"/>
            <w:vMerge/>
            <w:tcBorders>
              <w:left w:val="nil"/>
            </w:tcBorders>
            <w:shd w:val="clear" w:color="auto" w:fill="auto"/>
          </w:tcPr>
          <w:p w:rsidR="007C706E" w:rsidRPr="00B127C5" w:rsidRDefault="007C706E" w:rsidP="00B15A4A">
            <w:pPr>
              <w:rPr>
                <w:rFonts w:ascii="Arial" w:hAnsi="Arial" w:cs="Arial"/>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rPr>
            </w:pPr>
          </w:p>
        </w:tc>
      </w:tr>
    </w:tbl>
    <w:p w:rsidR="007C706E" w:rsidRPr="008B5942" w:rsidRDefault="007C706E" w:rsidP="007C706E">
      <w:pPr>
        <w:rPr>
          <w:vanish/>
        </w:rPr>
      </w:pPr>
    </w:p>
    <w:tbl>
      <w:tblPr>
        <w:tblW w:w="10346" w:type="dxa"/>
        <w:jc w:val="center"/>
        <w:tblLook w:val="04A0" w:firstRow="1" w:lastRow="0" w:firstColumn="1" w:lastColumn="0" w:noHBand="0" w:noVBand="1"/>
      </w:tblPr>
      <w:tblGrid>
        <w:gridCol w:w="532"/>
        <w:gridCol w:w="255"/>
        <w:gridCol w:w="255"/>
        <w:gridCol w:w="257"/>
        <w:gridCol w:w="40"/>
        <w:gridCol w:w="215"/>
        <w:gridCol w:w="373"/>
        <w:gridCol w:w="370"/>
        <w:gridCol w:w="416"/>
        <w:gridCol w:w="259"/>
        <w:gridCol w:w="269"/>
        <w:gridCol w:w="259"/>
        <w:gridCol w:w="256"/>
        <w:gridCol w:w="256"/>
        <w:gridCol w:w="259"/>
        <w:gridCol w:w="256"/>
        <w:gridCol w:w="256"/>
        <w:gridCol w:w="449"/>
        <w:gridCol w:w="447"/>
        <w:gridCol w:w="112"/>
        <w:gridCol w:w="212"/>
        <w:gridCol w:w="24"/>
        <w:gridCol w:w="248"/>
        <w:gridCol w:w="255"/>
        <w:gridCol w:w="232"/>
        <w:gridCol w:w="236"/>
        <w:gridCol w:w="296"/>
        <w:gridCol w:w="116"/>
        <w:gridCol w:w="138"/>
        <w:gridCol w:w="255"/>
        <w:gridCol w:w="255"/>
        <w:gridCol w:w="255"/>
        <w:gridCol w:w="255"/>
        <w:gridCol w:w="254"/>
        <w:gridCol w:w="254"/>
        <w:gridCol w:w="128"/>
        <w:gridCol w:w="126"/>
        <w:gridCol w:w="254"/>
        <w:gridCol w:w="254"/>
        <w:gridCol w:w="254"/>
        <w:gridCol w:w="254"/>
      </w:tblGrid>
      <w:tr w:rsidR="00EF125C" w:rsidRPr="00780825" w:rsidTr="00EF125C">
        <w:trPr>
          <w:jc w:val="center"/>
        </w:trPr>
        <w:tc>
          <w:tcPr>
            <w:tcW w:w="2297" w:type="dxa"/>
            <w:gridSpan w:val="8"/>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416" w:type="dxa"/>
            <w:shd w:val="clear" w:color="auto" w:fill="auto"/>
          </w:tcPr>
          <w:p w:rsidR="007C706E" w:rsidRPr="00B127C5" w:rsidRDefault="007C706E" w:rsidP="00B15A4A">
            <w:pPr>
              <w:rPr>
                <w:rFonts w:ascii="Arial" w:hAnsi="Arial" w:cs="Arial"/>
                <w:lang w:val="es-BO"/>
              </w:rPr>
            </w:pPr>
          </w:p>
        </w:tc>
        <w:tc>
          <w:tcPr>
            <w:tcW w:w="259" w:type="dxa"/>
            <w:shd w:val="clear" w:color="auto" w:fill="auto"/>
          </w:tcPr>
          <w:p w:rsidR="007C706E" w:rsidRPr="00B127C5" w:rsidRDefault="007C706E" w:rsidP="00B15A4A">
            <w:pPr>
              <w:rPr>
                <w:rFonts w:ascii="Arial" w:hAnsi="Arial" w:cs="Arial"/>
                <w:lang w:val="es-BO"/>
              </w:rPr>
            </w:pPr>
          </w:p>
        </w:tc>
        <w:tc>
          <w:tcPr>
            <w:tcW w:w="269" w:type="dxa"/>
            <w:shd w:val="clear" w:color="auto" w:fill="auto"/>
          </w:tcPr>
          <w:p w:rsidR="007C706E" w:rsidRPr="00B127C5" w:rsidRDefault="007C706E" w:rsidP="00B15A4A">
            <w:pPr>
              <w:rPr>
                <w:rFonts w:ascii="Arial" w:hAnsi="Arial" w:cs="Arial"/>
                <w:lang w:val="es-BO"/>
              </w:rPr>
            </w:pPr>
          </w:p>
        </w:tc>
        <w:tc>
          <w:tcPr>
            <w:tcW w:w="259"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259"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449" w:type="dxa"/>
            <w:shd w:val="clear" w:color="auto" w:fill="auto"/>
          </w:tcPr>
          <w:p w:rsidR="007C706E" w:rsidRPr="00B127C5" w:rsidRDefault="007C706E" w:rsidP="00B15A4A">
            <w:pPr>
              <w:rPr>
                <w:rFonts w:ascii="Arial" w:hAnsi="Arial" w:cs="Arial"/>
                <w:lang w:val="es-BO"/>
              </w:rPr>
            </w:pPr>
          </w:p>
        </w:tc>
        <w:tc>
          <w:tcPr>
            <w:tcW w:w="447" w:type="dxa"/>
            <w:shd w:val="clear" w:color="auto" w:fill="auto"/>
          </w:tcPr>
          <w:p w:rsidR="007C706E" w:rsidRPr="00B127C5" w:rsidRDefault="007C706E" w:rsidP="00B15A4A">
            <w:pPr>
              <w:rPr>
                <w:rFonts w:ascii="Arial" w:hAnsi="Arial" w:cs="Arial"/>
                <w:lang w:val="es-BO"/>
              </w:rPr>
            </w:pPr>
          </w:p>
        </w:tc>
        <w:tc>
          <w:tcPr>
            <w:tcW w:w="324" w:type="dxa"/>
            <w:gridSpan w:val="2"/>
            <w:shd w:val="clear" w:color="auto" w:fill="auto"/>
          </w:tcPr>
          <w:p w:rsidR="007C706E" w:rsidRPr="00B127C5" w:rsidRDefault="007C706E" w:rsidP="00B15A4A">
            <w:pPr>
              <w:rPr>
                <w:rFonts w:ascii="Arial" w:hAnsi="Arial" w:cs="Arial"/>
                <w:lang w:val="es-BO"/>
              </w:rPr>
            </w:pPr>
          </w:p>
        </w:tc>
        <w:tc>
          <w:tcPr>
            <w:tcW w:w="272" w:type="dxa"/>
            <w:gridSpan w:val="2"/>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32" w:type="dxa"/>
            <w:shd w:val="clear" w:color="auto" w:fill="auto"/>
          </w:tcPr>
          <w:p w:rsidR="007C706E" w:rsidRPr="00B127C5" w:rsidRDefault="007C706E" w:rsidP="00B15A4A">
            <w:pPr>
              <w:rPr>
                <w:rFonts w:ascii="Arial" w:hAnsi="Arial" w:cs="Arial"/>
                <w:lang w:val="es-BO"/>
              </w:rPr>
            </w:pPr>
          </w:p>
        </w:tc>
        <w:tc>
          <w:tcPr>
            <w:tcW w:w="236" w:type="dxa"/>
            <w:shd w:val="clear" w:color="auto" w:fill="auto"/>
          </w:tcPr>
          <w:p w:rsidR="007C706E" w:rsidRPr="00B127C5" w:rsidRDefault="007C706E" w:rsidP="00B15A4A">
            <w:pPr>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54" w:type="dxa"/>
            <w:gridSpan w:val="2"/>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gridSpan w:val="2"/>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297" w:type="dxa"/>
            <w:gridSpan w:val="8"/>
            <w:vMerge w:val="restart"/>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Organismos Financiadores</w:t>
            </w:r>
          </w:p>
        </w:tc>
        <w:tc>
          <w:tcPr>
            <w:tcW w:w="416" w:type="dxa"/>
            <w:vMerge w:val="restart"/>
            <w:shd w:val="clear" w:color="auto" w:fill="auto"/>
            <w:vAlign w:val="center"/>
          </w:tcPr>
          <w:p w:rsidR="007C706E" w:rsidRPr="00B127C5" w:rsidRDefault="007C706E" w:rsidP="00B15A4A">
            <w:pPr>
              <w:rPr>
                <w:rFonts w:ascii="Arial" w:hAnsi="Arial" w:cs="Arial"/>
                <w:lang w:val="es-BO"/>
              </w:rPr>
            </w:pPr>
            <w:r w:rsidRPr="00B127C5">
              <w:rPr>
                <w:rFonts w:ascii="Arial" w:hAnsi="Arial" w:cs="Arial"/>
                <w:sz w:val="12"/>
                <w:lang w:val="es-BO"/>
              </w:rPr>
              <w:t>#</w:t>
            </w:r>
          </w:p>
        </w:tc>
        <w:tc>
          <w:tcPr>
            <w:tcW w:w="5345" w:type="dxa"/>
            <w:gridSpan w:val="22"/>
            <w:vMerge w:val="restart"/>
            <w:shd w:val="clear" w:color="auto" w:fill="auto"/>
          </w:tcPr>
          <w:p w:rsidR="007C706E" w:rsidRPr="00B127C5" w:rsidRDefault="007C706E" w:rsidP="00B15A4A">
            <w:pPr>
              <w:jc w:val="center"/>
              <w:rPr>
                <w:rFonts w:ascii="Arial" w:hAnsi="Arial" w:cs="Arial"/>
                <w:b/>
                <w:lang w:val="es-BO"/>
              </w:rPr>
            </w:pPr>
            <w:r w:rsidRPr="00B127C5">
              <w:rPr>
                <w:rFonts w:ascii="Arial" w:hAnsi="Arial" w:cs="Arial"/>
                <w:lang w:val="es-BO"/>
              </w:rPr>
              <w:t>Nombre del Organismo Financiador</w:t>
            </w:r>
          </w:p>
          <w:p w:rsidR="007C706E" w:rsidRPr="00B127C5" w:rsidRDefault="007C706E" w:rsidP="00B15A4A">
            <w:pPr>
              <w:jc w:val="center"/>
              <w:rPr>
                <w:rFonts w:ascii="Arial" w:hAnsi="Arial" w:cs="Arial"/>
                <w:b/>
                <w:lang w:val="es-BO"/>
              </w:rPr>
            </w:pPr>
            <w:r w:rsidRPr="00B127C5">
              <w:rPr>
                <w:rFonts w:ascii="Arial" w:hAnsi="Arial" w:cs="Arial"/>
                <w:sz w:val="14"/>
                <w:lang w:val="es-BO"/>
              </w:rPr>
              <w:t>(de acuerdo al clasificador vigente)</w:t>
            </w:r>
          </w:p>
        </w:tc>
        <w:tc>
          <w:tcPr>
            <w:tcW w:w="255" w:type="dxa"/>
            <w:vMerge w:val="restart"/>
            <w:shd w:val="clear" w:color="auto" w:fill="auto"/>
          </w:tcPr>
          <w:p w:rsidR="007C706E" w:rsidRPr="00B127C5" w:rsidRDefault="007C706E" w:rsidP="00B15A4A">
            <w:pPr>
              <w:jc w:val="center"/>
              <w:rPr>
                <w:rFonts w:ascii="Arial" w:hAnsi="Arial" w:cs="Arial"/>
                <w:lang w:val="es-BO"/>
              </w:rPr>
            </w:pPr>
          </w:p>
        </w:tc>
        <w:tc>
          <w:tcPr>
            <w:tcW w:w="1779" w:type="dxa"/>
            <w:gridSpan w:val="8"/>
            <w:vMerge w:val="restart"/>
            <w:tcBorders>
              <w:left w:val="nil"/>
            </w:tcBorders>
            <w:shd w:val="clear" w:color="auto" w:fill="auto"/>
            <w:vAlign w:val="center"/>
          </w:tcPr>
          <w:p w:rsidR="007C706E" w:rsidRPr="00B127C5" w:rsidRDefault="007C706E" w:rsidP="00B15A4A">
            <w:pPr>
              <w:jc w:val="center"/>
              <w:rPr>
                <w:rFonts w:ascii="Arial" w:hAnsi="Arial" w:cs="Arial"/>
                <w:lang w:val="es-BO"/>
              </w:rPr>
            </w:pPr>
            <w:r w:rsidRPr="00B127C5">
              <w:rPr>
                <w:rFonts w:ascii="Arial" w:hAnsi="Arial" w:cs="Arial"/>
                <w:lang w:val="es-BO"/>
              </w:rPr>
              <w:t>% de Financiamiento</w:t>
            </w:r>
          </w:p>
        </w:tc>
        <w:tc>
          <w:tcPr>
            <w:tcW w:w="254"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trHeight w:val="60"/>
          <w:jc w:val="center"/>
        </w:trPr>
        <w:tc>
          <w:tcPr>
            <w:tcW w:w="2297" w:type="dxa"/>
            <w:gridSpan w:val="8"/>
            <w:vMerge/>
            <w:tcBorders>
              <w:left w:val="single" w:sz="12" w:space="0" w:color="244061"/>
            </w:tcBorders>
            <w:shd w:val="clear" w:color="auto" w:fill="auto"/>
            <w:vAlign w:val="center"/>
          </w:tcPr>
          <w:p w:rsidR="007C706E" w:rsidRPr="00B127C5" w:rsidRDefault="007C706E" w:rsidP="00B15A4A">
            <w:pPr>
              <w:jc w:val="right"/>
              <w:rPr>
                <w:rFonts w:ascii="Arial" w:hAnsi="Arial" w:cs="Arial"/>
                <w:b/>
                <w:lang w:val="es-BO"/>
              </w:rPr>
            </w:pPr>
          </w:p>
        </w:tc>
        <w:tc>
          <w:tcPr>
            <w:tcW w:w="416" w:type="dxa"/>
            <w:vMerge/>
            <w:shd w:val="clear" w:color="auto" w:fill="auto"/>
            <w:vAlign w:val="center"/>
          </w:tcPr>
          <w:p w:rsidR="007C706E" w:rsidRPr="00B127C5" w:rsidRDefault="007C706E" w:rsidP="00B15A4A">
            <w:pPr>
              <w:rPr>
                <w:rFonts w:ascii="Arial" w:hAnsi="Arial" w:cs="Arial"/>
                <w:lang w:val="es-BO"/>
              </w:rPr>
            </w:pPr>
          </w:p>
        </w:tc>
        <w:tc>
          <w:tcPr>
            <w:tcW w:w="5345" w:type="dxa"/>
            <w:gridSpan w:val="22"/>
            <w:vMerge/>
            <w:shd w:val="clear" w:color="auto" w:fill="auto"/>
          </w:tcPr>
          <w:p w:rsidR="007C706E" w:rsidRPr="00B127C5" w:rsidRDefault="007C706E" w:rsidP="00B15A4A">
            <w:pPr>
              <w:jc w:val="center"/>
              <w:rPr>
                <w:rFonts w:ascii="Arial" w:hAnsi="Arial" w:cs="Arial"/>
                <w:lang w:val="es-BO"/>
              </w:rPr>
            </w:pPr>
          </w:p>
        </w:tc>
        <w:tc>
          <w:tcPr>
            <w:tcW w:w="255" w:type="dxa"/>
            <w:vMerge/>
            <w:shd w:val="clear" w:color="auto" w:fill="auto"/>
          </w:tcPr>
          <w:p w:rsidR="007C706E" w:rsidRPr="00B127C5" w:rsidRDefault="007C706E" w:rsidP="00B15A4A">
            <w:pPr>
              <w:jc w:val="center"/>
              <w:rPr>
                <w:rFonts w:ascii="Arial" w:hAnsi="Arial" w:cs="Arial"/>
                <w:lang w:val="es-BO"/>
              </w:rPr>
            </w:pPr>
          </w:p>
        </w:tc>
        <w:tc>
          <w:tcPr>
            <w:tcW w:w="1779" w:type="dxa"/>
            <w:gridSpan w:val="8"/>
            <w:vMerge/>
            <w:tcBorders>
              <w:left w:val="nil"/>
            </w:tcBorders>
            <w:shd w:val="clear" w:color="auto" w:fill="auto"/>
          </w:tcPr>
          <w:p w:rsidR="007C706E" w:rsidRPr="00B127C5" w:rsidRDefault="007C706E" w:rsidP="00B15A4A">
            <w:pPr>
              <w:jc w:val="center"/>
              <w:rPr>
                <w:rFonts w:ascii="Arial" w:hAnsi="Arial" w:cs="Arial"/>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297" w:type="dxa"/>
            <w:gridSpan w:val="8"/>
            <w:vMerge/>
            <w:tcBorders>
              <w:left w:val="single" w:sz="12" w:space="0" w:color="244061"/>
            </w:tcBorders>
            <w:shd w:val="clear" w:color="auto" w:fill="auto"/>
            <w:vAlign w:val="center"/>
          </w:tcPr>
          <w:p w:rsidR="007C706E" w:rsidRPr="00B127C5" w:rsidRDefault="007C706E" w:rsidP="00B15A4A">
            <w:pPr>
              <w:jc w:val="right"/>
              <w:rPr>
                <w:rFonts w:ascii="Arial" w:hAnsi="Arial" w:cs="Arial"/>
                <w:b/>
                <w:lang w:val="es-BO"/>
              </w:rPr>
            </w:pPr>
          </w:p>
        </w:tc>
        <w:tc>
          <w:tcPr>
            <w:tcW w:w="416" w:type="dxa"/>
            <w:tcBorders>
              <w:right w:val="single" w:sz="4" w:space="0" w:color="auto"/>
            </w:tcBorders>
            <w:shd w:val="clear" w:color="auto" w:fill="auto"/>
            <w:vAlign w:val="center"/>
          </w:tcPr>
          <w:p w:rsidR="007C706E" w:rsidRPr="00B127C5" w:rsidRDefault="007C706E" w:rsidP="00B15A4A">
            <w:pPr>
              <w:rPr>
                <w:rFonts w:ascii="Arial" w:hAnsi="Arial" w:cs="Arial"/>
                <w:sz w:val="12"/>
                <w:lang w:val="es-BO"/>
              </w:rPr>
            </w:pPr>
            <w:r w:rsidRPr="00B127C5">
              <w:rPr>
                <w:rFonts w:ascii="Arial" w:hAnsi="Arial" w:cs="Arial"/>
                <w:sz w:val="12"/>
                <w:lang w:val="es-BO"/>
              </w:rPr>
              <w:t>1</w:t>
            </w:r>
          </w:p>
        </w:tc>
        <w:tc>
          <w:tcPr>
            <w:tcW w:w="5345" w:type="dxa"/>
            <w:gridSpan w:val="22"/>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C706E" w:rsidP="00B15A4A">
            <w:pPr>
              <w:rPr>
                <w:rFonts w:ascii="Arial" w:hAnsi="Arial" w:cs="Arial"/>
                <w:lang w:val="es-BO"/>
              </w:rPr>
            </w:pPr>
            <w:r w:rsidRPr="00B127C5">
              <w:rPr>
                <w:rFonts w:ascii="Arial" w:hAnsi="Arial" w:cs="Arial"/>
                <w:lang w:val="es-BO" w:eastAsia="es-BO"/>
              </w:rPr>
              <w:t>Recursos Propios</w:t>
            </w:r>
          </w:p>
        </w:tc>
        <w:tc>
          <w:tcPr>
            <w:tcW w:w="255"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lang w:val="es-BO"/>
              </w:rPr>
            </w:pPr>
          </w:p>
        </w:tc>
        <w:tc>
          <w:tcPr>
            <w:tcW w:w="1779" w:type="dxa"/>
            <w:gridSpan w:val="8"/>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r w:rsidRPr="00B127C5">
              <w:rPr>
                <w:rFonts w:ascii="Arial" w:hAnsi="Arial" w:cs="Arial"/>
                <w:lang w:val="es-BO"/>
              </w:rPr>
              <w:t>100</w:t>
            </w:r>
          </w:p>
        </w:tc>
        <w:tc>
          <w:tcPr>
            <w:tcW w:w="254"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EF125C" w:rsidRPr="00780825" w:rsidTr="00EF125C">
        <w:trPr>
          <w:jc w:val="center"/>
        </w:trPr>
        <w:tc>
          <w:tcPr>
            <w:tcW w:w="2297" w:type="dxa"/>
            <w:gridSpan w:val="8"/>
            <w:vMerge/>
            <w:tcBorders>
              <w:left w:val="single" w:sz="12" w:space="0" w:color="244061"/>
            </w:tcBorders>
            <w:shd w:val="clear" w:color="auto" w:fill="auto"/>
            <w:vAlign w:val="center"/>
          </w:tcPr>
          <w:p w:rsidR="007C706E" w:rsidRPr="00B127C5" w:rsidRDefault="007C706E" w:rsidP="00B15A4A">
            <w:pPr>
              <w:jc w:val="right"/>
              <w:rPr>
                <w:rFonts w:ascii="Arial" w:hAnsi="Arial" w:cs="Arial"/>
                <w:b/>
                <w:lang w:val="es-BO"/>
              </w:rPr>
            </w:pPr>
          </w:p>
        </w:tc>
        <w:tc>
          <w:tcPr>
            <w:tcW w:w="416" w:type="dxa"/>
            <w:shd w:val="clear" w:color="auto" w:fill="auto"/>
            <w:vAlign w:val="center"/>
          </w:tcPr>
          <w:p w:rsidR="007C706E" w:rsidRPr="00B127C5" w:rsidRDefault="007C706E" w:rsidP="00B15A4A">
            <w:pPr>
              <w:rPr>
                <w:rFonts w:ascii="Arial" w:hAnsi="Arial" w:cs="Arial"/>
                <w:sz w:val="2"/>
                <w:szCs w:val="2"/>
                <w:lang w:val="es-BO"/>
              </w:rPr>
            </w:pPr>
          </w:p>
        </w:tc>
        <w:tc>
          <w:tcPr>
            <w:tcW w:w="259" w:type="dxa"/>
            <w:tcBorders>
              <w:top w:val="single" w:sz="4" w:space="0" w:color="auto"/>
              <w:bottom w:val="single" w:sz="4" w:space="0" w:color="auto"/>
            </w:tcBorders>
            <w:shd w:val="clear" w:color="auto" w:fill="auto"/>
            <w:vAlign w:val="center"/>
          </w:tcPr>
          <w:p w:rsidR="007C706E" w:rsidRPr="00B127C5" w:rsidRDefault="007C706E" w:rsidP="00B15A4A">
            <w:pPr>
              <w:rPr>
                <w:rFonts w:ascii="Arial" w:hAnsi="Arial" w:cs="Arial"/>
                <w:sz w:val="2"/>
                <w:szCs w:val="2"/>
                <w:lang w:val="es-BO"/>
              </w:rPr>
            </w:pPr>
          </w:p>
        </w:tc>
        <w:tc>
          <w:tcPr>
            <w:tcW w:w="269"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9"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9"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449"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447"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324" w:type="dxa"/>
            <w:gridSpan w:val="2"/>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72" w:type="dxa"/>
            <w:gridSpan w:val="2"/>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5"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32"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3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9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gridSpan w:val="2"/>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5"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5"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5" w:type="dxa"/>
            <w:shd w:val="clear" w:color="auto" w:fill="auto"/>
          </w:tcPr>
          <w:p w:rsidR="007C706E" w:rsidRPr="00B127C5" w:rsidRDefault="007C706E" w:rsidP="00B15A4A">
            <w:pPr>
              <w:rPr>
                <w:rFonts w:ascii="Arial" w:hAnsi="Arial" w:cs="Arial"/>
                <w:sz w:val="2"/>
                <w:szCs w:val="2"/>
                <w:lang w:val="es-BO"/>
              </w:rPr>
            </w:pPr>
          </w:p>
        </w:tc>
        <w:tc>
          <w:tcPr>
            <w:tcW w:w="255"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gridSpan w:val="2"/>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sz w:val="2"/>
                <w:szCs w:val="2"/>
                <w:lang w:val="es-BO"/>
              </w:rPr>
            </w:pPr>
          </w:p>
        </w:tc>
      </w:tr>
      <w:tr w:rsidR="00EF125C" w:rsidRPr="00780825" w:rsidTr="00EF125C">
        <w:trPr>
          <w:jc w:val="center"/>
        </w:trPr>
        <w:tc>
          <w:tcPr>
            <w:tcW w:w="2297" w:type="dxa"/>
            <w:gridSpan w:val="8"/>
            <w:tcBorders>
              <w:left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416" w:type="dxa"/>
            <w:shd w:val="clear" w:color="auto" w:fill="auto"/>
            <w:vAlign w:val="center"/>
          </w:tcPr>
          <w:p w:rsidR="007C706E" w:rsidRPr="00B127C5" w:rsidRDefault="007C706E" w:rsidP="00B15A4A">
            <w:pPr>
              <w:rPr>
                <w:rFonts w:ascii="Arial" w:hAnsi="Arial" w:cs="Arial"/>
                <w:sz w:val="8"/>
                <w:szCs w:val="8"/>
                <w:lang w:val="es-BO"/>
              </w:rPr>
            </w:pPr>
          </w:p>
        </w:tc>
        <w:tc>
          <w:tcPr>
            <w:tcW w:w="259"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69"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9"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6"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6"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9"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6"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6"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449"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447"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324" w:type="dxa"/>
            <w:gridSpan w:val="2"/>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72" w:type="dxa"/>
            <w:gridSpan w:val="2"/>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5"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32"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36"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96"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4" w:type="dxa"/>
            <w:gridSpan w:val="2"/>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5"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5"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5" w:type="dxa"/>
            <w:shd w:val="clear" w:color="auto" w:fill="auto"/>
          </w:tcPr>
          <w:p w:rsidR="007C706E" w:rsidRPr="00B127C5" w:rsidRDefault="007C706E" w:rsidP="00B15A4A">
            <w:pPr>
              <w:rPr>
                <w:rFonts w:ascii="Arial" w:hAnsi="Arial" w:cs="Arial"/>
                <w:sz w:val="8"/>
                <w:szCs w:val="8"/>
                <w:lang w:val="es-BO"/>
              </w:rPr>
            </w:pPr>
          </w:p>
        </w:tc>
        <w:tc>
          <w:tcPr>
            <w:tcW w:w="255" w:type="dxa"/>
            <w:shd w:val="clear" w:color="auto" w:fill="auto"/>
          </w:tcPr>
          <w:p w:rsidR="007C706E" w:rsidRPr="00B127C5" w:rsidRDefault="007C706E" w:rsidP="00B15A4A">
            <w:pPr>
              <w:rPr>
                <w:rFonts w:ascii="Arial" w:hAnsi="Arial" w:cs="Arial"/>
                <w:sz w:val="8"/>
                <w:szCs w:val="8"/>
                <w:lang w:val="es-BO"/>
              </w:rPr>
            </w:pPr>
          </w:p>
        </w:tc>
        <w:tc>
          <w:tcPr>
            <w:tcW w:w="254" w:type="dxa"/>
            <w:shd w:val="clear" w:color="auto" w:fill="auto"/>
          </w:tcPr>
          <w:p w:rsidR="007C706E" w:rsidRPr="00B127C5" w:rsidRDefault="007C706E" w:rsidP="00B15A4A">
            <w:pPr>
              <w:rPr>
                <w:rFonts w:ascii="Arial" w:hAnsi="Arial" w:cs="Arial"/>
                <w:sz w:val="8"/>
                <w:szCs w:val="8"/>
                <w:lang w:val="es-BO"/>
              </w:rPr>
            </w:pPr>
          </w:p>
        </w:tc>
        <w:tc>
          <w:tcPr>
            <w:tcW w:w="254"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4" w:type="dxa"/>
            <w:gridSpan w:val="2"/>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4" w:type="dxa"/>
            <w:shd w:val="clear" w:color="auto" w:fill="auto"/>
          </w:tcPr>
          <w:p w:rsidR="007C706E" w:rsidRPr="00B127C5" w:rsidRDefault="007C706E" w:rsidP="00B15A4A">
            <w:pPr>
              <w:rPr>
                <w:rFonts w:ascii="Arial" w:hAnsi="Arial" w:cs="Arial"/>
                <w:sz w:val="8"/>
                <w:szCs w:val="8"/>
                <w:lang w:val="es-BO"/>
              </w:rPr>
            </w:pPr>
          </w:p>
        </w:tc>
        <w:tc>
          <w:tcPr>
            <w:tcW w:w="254" w:type="dxa"/>
            <w:shd w:val="clear" w:color="auto" w:fill="auto"/>
          </w:tcPr>
          <w:p w:rsidR="007C706E" w:rsidRPr="00B127C5" w:rsidRDefault="007C706E" w:rsidP="00B15A4A">
            <w:pPr>
              <w:rPr>
                <w:rFonts w:ascii="Arial" w:hAnsi="Arial" w:cs="Arial"/>
                <w:sz w:val="8"/>
                <w:szCs w:val="8"/>
                <w:lang w:val="es-BO"/>
              </w:rPr>
            </w:pPr>
          </w:p>
        </w:tc>
        <w:tc>
          <w:tcPr>
            <w:tcW w:w="254" w:type="dxa"/>
            <w:shd w:val="clear" w:color="auto" w:fill="auto"/>
          </w:tcPr>
          <w:p w:rsidR="007C706E" w:rsidRPr="00B127C5" w:rsidRDefault="007C706E" w:rsidP="00B15A4A">
            <w:pPr>
              <w:rPr>
                <w:rFonts w:ascii="Arial" w:hAnsi="Arial" w:cs="Arial"/>
                <w:sz w:val="8"/>
                <w:szCs w:val="8"/>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sz w:val="8"/>
                <w:szCs w:val="8"/>
                <w:lang w:val="es-BO"/>
              </w:rPr>
            </w:pPr>
          </w:p>
        </w:tc>
      </w:tr>
      <w:tr w:rsidR="007C706E" w:rsidRPr="00780825" w:rsidTr="00B15A4A">
        <w:trPr>
          <w:trHeight w:val="631"/>
          <w:jc w:val="center"/>
        </w:trPr>
        <w:tc>
          <w:tcPr>
            <w:tcW w:w="10346" w:type="dxa"/>
            <w:gridSpan w:val="41"/>
            <w:tcBorders>
              <w:left w:val="single" w:sz="12" w:space="0" w:color="244061"/>
              <w:right w:val="single" w:sz="12" w:space="0" w:color="244061"/>
            </w:tcBorders>
            <w:shd w:val="clear" w:color="auto" w:fill="244061"/>
            <w:vAlign w:val="center"/>
          </w:tcPr>
          <w:p w:rsidR="007C706E" w:rsidRPr="00B127C5" w:rsidRDefault="007C706E" w:rsidP="00AC79F4">
            <w:pPr>
              <w:pStyle w:val="Prrafodelista"/>
              <w:numPr>
                <w:ilvl w:val="0"/>
                <w:numId w:val="24"/>
              </w:numPr>
              <w:ind w:left="303" w:hanging="284"/>
              <w:contextualSpacing/>
              <w:rPr>
                <w:rFonts w:ascii="Arial" w:hAnsi="Arial" w:cs="Arial"/>
                <w:b/>
                <w:color w:val="FFFFFF"/>
                <w:sz w:val="16"/>
                <w:szCs w:val="16"/>
                <w:lang w:val="es-BO"/>
              </w:rPr>
            </w:pPr>
            <w:r w:rsidRPr="00B127C5">
              <w:rPr>
                <w:rFonts w:ascii="Arial" w:hAnsi="Arial" w:cs="Arial"/>
                <w:b/>
                <w:color w:val="FFFFFF"/>
                <w:sz w:val="18"/>
                <w:szCs w:val="16"/>
                <w:lang w:val="es-BO"/>
              </w:rPr>
              <w:t>INFORMACIÓN DEL DOCUMENTO BASE DE CONTRATACIÓN (DBC</w:t>
            </w:r>
            <w:r w:rsidRPr="00B127C5">
              <w:rPr>
                <w:rFonts w:ascii="Arial" w:hAnsi="Arial" w:cs="Arial"/>
                <w:b/>
                <w:color w:val="FFFFFF"/>
                <w:sz w:val="16"/>
                <w:szCs w:val="16"/>
                <w:lang w:val="es-BO"/>
              </w:rPr>
              <w:t xml:space="preserve">) </w:t>
            </w:r>
          </w:p>
          <w:p w:rsidR="007C706E" w:rsidRPr="00B127C5" w:rsidRDefault="007C706E" w:rsidP="00B15A4A">
            <w:pPr>
              <w:pStyle w:val="Prrafodelista"/>
              <w:ind w:left="303"/>
              <w:contextualSpacing/>
              <w:rPr>
                <w:rFonts w:ascii="Arial" w:hAnsi="Arial" w:cs="Arial"/>
                <w:b/>
                <w:sz w:val="16"/>
                <w:szCs w:val="16"/>
                <w:lang w:val="es-BO"/>
              </w:rPr>
            </w:pPr>
            <w:r w:rsidRPr="00B127C5">
              <w:rPr>
                <w:rFonts w:ascii="Arial" w:hAnsi="Arial" w:cs="Arial"/>
                <w:b/>
                <w:color w:val="FFFFFF"/>
                <w:sz w:val="14"/>
                <w:szCs w:val="16"/>
                <w:lang w:val="es-BO"/>
              </w:rPr>
              <w:t>Los interesados podrán recabar el Documento Base de Contratación (DBC) en el sitio Web del SICOES y obtener información de la entidad de acuerdo con los siguientes datos:</w:t>
            </w:r>
          </w:p>
        </w:tc>
      </w:tr>
      <w:tr w:rsidR="00EF125C" w:rsidRPr="00780825" w:rsidTr="00EF125C">
        <w:trPr>
          <w:jc w:val="center"/>
        </w:trPr>
        <w:tc>
          <w:tcPr>
            <w:tcW w:w="2297" w:type="dxa"/>
            <w:gridSpan w:val="8"/>
            <w:tcBorders>
              <w:left w:val="single" w:sz="12" w:space="0" w:color="244061"/>
            </w:tcBorders>
            <w:shd w:val="clear" w:color="auto" w:fill="auto"/>
            <w:vAlign w:val="center"/>
          </w:tcPr>
          <w:p w:rsidR="007C706E" w:rsidRPr="00B127C5" w:rsidRDefault="007C706E" w:rsidP="00B15A4A">
            <w:pPr>
              <w:jc w:val="right"/>
              <w:rPr>
                <w:rFonts w:ascii="Arial" w:hAnsi="Arial" w:cs="Arial"/>
                <w:b/>
                <w:sz w:val="8"/>
                <w:szCs w:val="2"/>
                <w:lang w:val="es-BO"/>
              </w:rPr>
            </w:pPr>
          </w:p>
        </w:tc>
        <w:tc>
          <w:tcPr>
            <w:tcW w:w="416" w:type="dxa"/>
            <w:shd w:val="clear" w:color="auto" w:fill="auto"/>
          </w:tcPr>
          <w:p w:rsidR="007C706E" w:rsidRPr="00B127C5" w:rsidRDefault="007C706E" w:rsidP="00B15A4A">
            <w:pPr>
              <w:rPr>
                <w:rFonts w:ascii="Arial" w:hAnsi="Arial" w:cs="Arial"/>
                <w:sz w:val="8"/>
                <w:szCs w:val="2"/>
                <w:lang w:val="es-BO"/>
              </w:rPr>
            </w:pPr>
          </w:p>
        </w:tc>
        <w:tc>
          <w:tcPr>
            <w:tcW w:w="259" w:type="dxa"/>
            <w:shd w:val="clear" w:color="auto" w:fill="auto"/>
          </w:tcPr>
          <w:p w:rsidR="007C706E" w:rsidRPr="00B127C5" w:rsidRDefault="007C706E" w:rsidP="00B15A4A">
            <w:pPr>
              <w:rPr>
                <w:rFonts w:ascii="Arial" w:hAnsi="Arial" w:cs="Arial"/>
                <w:sz w:val="8"/>
                <w:szCs w:val="2"/>
                <w:lang w:val="es-BO"/>
              </w:rPr>
            </w:pPr>
          </w:p>
        </w:tc>
        <w:tc>
          <w:tcPr>
            <w:tcW w:w="269" w:type="dxa"/>
            <w:shd w:val="clear" w:color="auto" w:fill="auto"/>
          </w:tcPr>
          <w:p w:rsidR="007C706E" w:rsidRPr="00B127C5" w:rsidRDefault="007C706E" w:rsidP="00B15A4A">
            <w:pPr>
              <w:rPr>
                <w:rFonts w:ascii="Arial" w:hAnsi="Arial" w:cs="Arial"/>
                <w:sz w:val="8"/>
                <w:szCs w:val="2"/>
                <w:lang w:val="es-BO"/>
              </w:rPr>
            </w:pPr>
          </w:p>
        </w:tc>
        <w:tc>
          <w:tcPr>
            <w:tcW w:w="259"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259"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449" w:type="dxa"/>
            <w:shd w:val="clear" w:color="auto" w:fill="auto"/>
          </w:tcPr>
          <w:p w:rsidR="007C706E" w:rsidRPr="00B127C5" w:rsidRDefault="007C706E" w:rsidP="00B15A4A">
            <w:pPr>
              <w:rPr>
                <w:rFonts w:ascii="Arial" w:hAnsi="Arial" w:cs="Arial"/>
                <w:sz w:val="8"/>
                <w:szCs w:val="2"/>
                <w:lang w:val="es-BO"/>
              </w:rPr>
            </w:pPr>
          </w:p>
        </w:tc>
        <w:tc>
          <w:tcPr>
            <w:tcW w:w="447" w:type="dxa"/>
            <w:shd w:val="clear" w:color="auto" w:fill="auto"/>
          </w:tcPr>
          <w:p w:rsidR="007C706E" w:rsidRPr="00B127C5" w:rsidRDefault="007C706E" w:rsidP="00B15A4A">
            <w:pPr>
              <w:rPr>
                <w:rFonts w:ascii="Arial" w:hAnsi="Arial" w:cs="Arial"/>
                <w:sz w:val="8"/>
                <w:szCs w:val="2"/>
                <w:lang w:val="es-BO"/>
              </w:rPr>
            </w:pPr>
          </w:p>
        </w:tc>
        <w:tc>
          <w:tcPr>
            <w:tcW w:w="324" w:type="dxa"/>
            <w:gridSpan w:val="2"/>
            <w:shd w:val="clear" w:color="auto" w:fill="auto"/>
          </w:tcPr>
          <w:p w:rsidR="007C706E" w:rsidRPr="00B127C5" w:rsidRDefault="007C706E" w:rsidP="00B15A4A">
            <w:pPr>
              <w:rPr>
                <w:rFonts w:ascii="Arial" w:hAnsi="Arial" w:cs="Arial"/>
                <w:sz w:val="8"/>
                <w:szCs w:val="2"/>
                <w:lang w:val="es-BO"/>
              </w:rPr>
            </w:pPr>
          </w:p>
        </w:tc>
        <w:tc>
          <w:tcPr>
            <w:tcW w:w="272" w:type="dxa"/>
            <w:gridSpan w:val="2"/>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32" w:type="dxa"/>
            <w:shd w:val="clear" w:color="auto" w:fill="auto"/>
          </w:tcPr>
          <w:p w:rsidR="007C706E" w:rsidRPr="00B127C5" w:rsidRDefault="007C706E" w:rsidP="00B15A4A">
            <w:pPr>
              <w:rPr>
                <w:rFonts w:ascii="Arial" w:hAnsi="Arial" w:cs="Arial"/>
                <w:sz w:val="8"/>
                <w:szCs w:val="2"/>
                <w:lang w:val="es-BO"/>
              </w:rPr>
            </w:pPr>
          </w:p>
        </w:tc>
        <w:tc>
          <w:tcPr>
            <w:tcW w:w="236" w:type="dxa"/>
            <w:shd w:val="clear" w:color="auto" w:fill="auto"/>
          </w:tcPr>
          <w:p w:rsidR="007C706E" w:rsidRPr="00B127C5" w:rsidRDefault="007C706E" w:rsidP="00B15A4A">
            <w:pPr>
              <w:rPr>
                <w:rFonts w:ascii="Arial" w:hAnsi="Arial" w:cs="Arial"/>
                <w:sz w:val="8"/>
                <w:szCs w:val="2"/>
                <w:lang w:val="es-BO"/>
              </w:rPr>
            </w:pPr>
          </w:p>
        </w:tc>
        <w:tc>
          <w:tcPr>
            <w:tcW w:w="296" w:type="dxa"/>
            <w:shd w:val="clear" w:color="auto" w:fill="auto"/>
          </w:tcPr>
          <w:p w:rsidR="007C706E" w:rsidRPr="00B127C5" w:rsidRDefault="007C706E" w:rsidP="00B15A4A">
            <w:pPr>
              <w:rPr>
                <w:rFonts w:ascii="Arial" w:hAnsi="Arial" w:cs="Arial"/>
                <w:sz w:val="8"/>
                <w:szCs w:val="2"/>
                <w:lang w:val="es-BO"/>
              </w:rPr>
            </w:pPr>
          </w:p>
        </w:tc>
        <w:tc>
          <w:tcPr>
            <w:tcW w:w="254" w:type="dxa"/>
            <w:gridSpan w:val="2"/>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gridSpan w:val="2"/>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sz w:val="8"/>
                <w:szCs w:val="2"/>
                <w:lang w:val="es-BO"/>
              </w:rPr>
            </w:pPr>
          </w:p>
        </w:tc>
      </w:tr>
      <w:tr w:rsidR="007C706E" w:rsidRPr="00780825" w:rsidTr="00EF125C">
        <w:trPr>
          <w:jc w:val="center"/>
        </w:trPr>
        <w:tc>
          <w:tcPr>
            <w:tcW w:w="2297" w:type="dxa"/>
            <w:gridSpan w:val="8"/>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Domicilio de la Entidad Convocante</w:t>
            </w:r>
          </w:p>
        </w:tc>
        <w:tc>
          <w:tcPr>
            <w:tcW w:w="5113" w:type="dxa"/>
            <w:gridSpan w:val="20"/>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jc w:val="center"/>
              <w:rPr>
                <w:rFonts w:ascii="Arial" w:hAnsi="Arial" w:cs="Arial"/>
                <w:lang w:val="es-BO"/>
              </w:rPr>
            </w:pPr>
            <w:r w:rsidRPr="00B127C5">
              <w:rPr>
                <w:rFonts w:ascii="Arial" w:hAnsi="Arial" w:cs="Arial"/>
                <w:lang w:val="es-BO" w:eastAsia="es-BO"/>
              </w:rPr>
              <w:t>Edificio Principal del Banco Central de Bolivia, calle Ayacucho esquina Mercado, La Paz - Bolivia</w:t>
            </w:r>
          </w:p>
        </w:tc>
        <w:tc>
          <w:tcPr>
            <w:tcW w:w="1794" w:type="dxa"/>
            <w:gridSpan w:val="8"/>
            <w:tcBorders>
              <w:left w:val="single" w:sz="4" w:space="0" w:color="auto"/>
              <w:right w:val="single" w:sz="4" w:space="0" w:color="auto"/>
            </w:tcBorders>
            <w:shd w:val="clear" w:color="auto" w:fill="auto"/>
          </w:tcPr>
          <w:p w:rsidR="007C706E" w:rsidRPr="00B127C5" w:rsidRDefault="007C706E" w:rsidP="00B15A4A">
            <w:pPr>
              <w:jc w:val="right"/>
              <w:rPr>
                <w:rFonts w:ascii="Arial" w:hAnsi="Arial" w:cs="Arial"/>
                <w:lang w:val="es-BO"/>
              </w:rPr>
            </w:pPr>
            <w:r w:rsidRPr="00B127C5">
              <w:rPr>
                <w:rFonts w:ascii="Arial" w:hAnsi="Arial" w:cs="Arial"/>
                <w:lang w:val="es-BO"/>
              </w:rPr>
              <w:t>Horario de Atención de la Entidad</w:t>
            </w:r>
          </w:p>
        </w:tc>
        <w:tc>
          <w:tcPr>
            <w:tcW w:w="888" w:type="dxa"/>
            <w:gridSpan w:val="4"/>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94290">
            <w:pPr>
              <w:rPr>
                <w:rFonts w:ascii="Arial" w:hAnsi="Arial" w:cs="Arial"/>
                <w:lang w:val="es-BO"/>
              </w:rPr>
            </w:pPr>
            <w:r w:rsidRPr="00B127C5">
              <w:rPr>
                <w:rFonts w:ascii="Arial" w:hAnsi="Arial" w:cs="Arial"/>
                <w:color w:val="000000"/>
                <w:lang w:eastAsia="es-BO"/>
              </w:rPr>
              <w:t>De 08:30 18:30</w:t>
            </w:r>
          </w:p>
        </w:tc>
        <w:tc>
          <w:tcPr>
            <w:tcW w:w="254"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EF125C" w:rsidRPr="00780825" w:rsidTr="00EF125C">
        <w:trPr>
          <w:jc w:val="center"/>
        </w:trPr>
        <w:tc>
          <w:tcPr>
            <w:tcW w:w="2297" w:type="dxa"/>
            <w:gridSpan w:val="8"/>
            <w:tcBorders>
              <w:left w:val="single" w:sz="12" w:space="0" w:color="244061"/>
            </w:tcBorders>
            <w:shd w:val="clear" w:color="auto" w:fill="auto"/>
            <w:vAlign w:val="center"/>
          </w:tcPr>
          <w:p w:rsidR="007C706E" w:rsidRPr="00B127C5" w:rsidRDefault="007C706E" w:rsidP="00B15A4A">
            <w:pPr>
              <w:jc w:val="right"/>
              <w:rPr>
                <w:rFonts w:ascii="Arial" w:hAnsi="Arial" w:cs="Arial"/>
                <w:b/>
                <w:sz w:val="8"/>
                <w:szCs w:val="2"/>
                <w:lang w:val="es-BO"/>
              </w:rPr>
            </w:pPr>
          </w:p>
        </w:tc>
        <w:tc>
          <w:tcPr>
            <w:tcW w:w="416" w:type="dxa"/>
            <w:shd w:val="clear" w:color="auto" w:fill="auto"/>
          </w:tcPr>
          <w:p w:rsidR="007C706E" w:rsidRPr="00B127C5" w:rsidRDefault="007C706E" w:rsidP="00B15A4A">
            <w:pPr>
              <w:rPr>
                <w:rFonts w:ascii="Arial" w:hAnsi="Arial" w:cs="Arial"/>
                <w:sz w:val="8"/>
                <w:szCs w:val="2"/>
                <w:lang w:val="es-BO"/>
              </w:rPr>
            </w:pPr>
          </w:p>
        </w:tc>
        <w:tc>
          <w:tcPr>
            <w:tcW w:w="259" w:type="dxa"/>
            <w:shd w:val="clear" w:color="auto" w:fill="auto"/>
          </w:tcPr>
          <w:p w:rsidR="007C706E" w:rsidRPr="00B127C5" w:rsidRDefault="007C706E" w:rsidP="00B15A4A">
            <w:pPr>
              <w:rPr>
                <w:rFonts w:ascii="Arial" w:hAnsi="Arial" w:cs="Arial"/>
                <w:sz w:val="8"/>
                <w:szCs w:val="2"/>
                <w:lang w:val="es-BO"/>
              </w:rPr>
            </w:pPr>
          </w:p>
        </w:tc>
        <w:tc>
          <w:tcPr>
            <w:tcW w:w="269" w:type="dxa"/>
            <w:shd w:val="clear" w:color="auto" w:fill="auto"/>
          </w:tcPr>
          <w:p w:rsidR="007C706E" w:rsidRPr="00B127C5" w:rsidRDefault="007C706E" w:rsidP="00B15A4A">
            <w:pPr>
              <w:rPr>
                <w:rFonts w:ascii="Arial" w:hAnsi="Arial" w:cs="Arial"/>
                <w:sz w:val="8"/>
                <w:szCs w:val="2"/>
                <w:lang w:val="es-BO"/>
              </w:rPr>
            </w:pPr>
          </w:p>
        </w:tc>
        <w:tc>
          <w:tcPr>
            <w:tcW w:w="259"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259"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449" w:type="dxa"/>
            <w:shd w:val="clear" w:color="auto" w:fill="auto"/>
          </w:tcPr>
          <w:p w:rsidR="007C706E" w:rsidRPr="00B127C5" w:rsidRDefault="007C706E" w:rsidP="00B15A4A">
            <w:pPr>
              <w:rPr>
                <w:rFonts w:ascii="Arial" w:hAnsi="Arial" w:cs="Arial"/>
                <w:sz w:val="8"/>
                <w:szCs w:val="2"/>
                <w:lang w:val="es-BO"/>
              </w:rPr>
            </w:pPr>
          </w:p>
        </w:tc>
        <w:tc>
          <w:tcPr>
            <w:tcW w:w="447" w:type="dxa"/>
            <w:shd w:val="clear" w:color="auto" w:fill="auto"/>
          </w:tcPr>
          <w:p w:rsidR="007C706E" w:rsidRPr="00B127C5" w:rsidRDefault="007C706E" w:rsidP="00B15A4A">
            <w:pPr>
              <w:rPr>
                <w:rFonts w:ascii="Arial" w:hAnsi="Arial" w:cs="Arial"/>
                <w:sz w:val="8"/>
                <w:szCs w:val="2"/>
                <w:lang w:val="es-BO"/>
              </w:rPr>
            </w:pPr>
          </w:p>
        </w:tc>
        <w:tc>
          <w:tcPr>
            <w:tcW w:w="324" w:type="dxa"/>
            <w:gridSpan w:val="2"/>
            <w:shd w:val="clear" w:color="auto" w:fill="auto"/>
          </w:tcPr>
          <w:p w:rsidR="007C706E" w:rsidRPr="00B127C5" w:rsidRDefault="007C706E" w:rsidP="00B15A4A">
            <w:pPr>
              <w:rPr>
                <w:rFonts w:ascii="Arial" w:hAnsi="Arial" w:cs="Arial"/>
                <w:sz w:val="8"/>
                <w:szCs w:val="2"/>
                <w:lang w:val="es-BO"/>
              </w:rPr>
            </w:pPr>
          </w:p>
        </w:tc>
        <w:tc>
          <w:tcPr>
            <w:tcW w:w="272" w:type="dxa"/>
            <w:gridSpan w:val="2"/>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32" w:type="dxa"/>
            <w:shd w:val="clear" w:color="auto" w:fill="auto"/>
          </w:tcPr>
          <w:p w:rsidR="007C706E" w:rsidRPr="00B127C5" w:rsidRDefault="007C706E" w:rsidP="00B15A4A">
            <w:pPr>
              <w:rPr>
                <w:rFonts w:ascii="Arial" w:hAnsi="Arial" w:cs="Arial"/>
                <w:sz w:val="8"/>
                <w:szCs w:val="2"/>
                <w:lang w:val="es-BO"/>
              </w:rPr>
            </w:pPr>
          </w:p>
        </w:tc>
        <w:tc>
          <w:tcPr>
            <w:tcW w:w="236" w:type="dxa"/>
            <w:shd w:val="clear" w:color="auto" w:fill="auto"/>
          </w:tcPr>
          <w:p w:rsidR="007C706E" w:rsidRPr="00B127C5" w:rsidRDefault="007C706E" w:rsidP="00B15A4A">
            <w:pPr>
              <w:rPr>
                <w:rFonts w:ascii="Arial" w:hAnsi="Arial" w:cs="Arial"/>
                <w:sz w:val="8"/>
                <w:szCs w:val="2"/>
                <w:lang w:val="es-BO"/>
              </w:rPr>
            </w:pPr>
          </w:p>
        </w:tc>
        <w:tc>
          <w:tcPr>
            <w:tcW w:w="296" w:type="dxa"/>
            <w:shd w:val="clear" w:color="auto" w:fill="auto"/>
          </w:tcPr>
          <w:p w:rsidR="007C706E" w:rsidRPr="00B127C5" w:rsidRDefault="007C706E" w:rsidP="00B15A4A">
            <w:pPr>
              <w:rPr>
                <w:rFonts w:ascii="Arial" w:hAnsi="Arial" w:cs="Arial"/>
                <w:sz w:val="8"/>
                <w:szCs w:val="2"/>
                <w:lang w:val="es-BO"/>
              </w:rPr>
            </w:pPr>
          </w:p>
        </w:tc>
        <w:tc>
          <w:tcPr>
            <w:tcW w:w="254" w:type="dxa"/>
            <w:gridSpan w:val="2"/>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gridSpan w:val="2"/>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sz w:val="8"/>
                <w:szCs w:val="2"/>
                <w:lang w:val="es-BO"/>
              </w:rPr>
            </w:pPr>
          </w:p>
        </w:tc>
      </w:tr>
      <w:tr w:rsidR="007C706E" w:rsidRPr="00780825" w:rsidTr="00EF125C">
        <w:trPr>
          <w:jc w:val="center"/>
        </w:trPr>
        <w:tc>
          <w:tcPr>
            <w:tcW w:w="2297" w:type="dxa"/>
            <w:gridSpan w:val="8"/>
            <w:tcBorders>
              <w:left w:val="single" w:sz="12" w:space="0" w:color="244061"/>
            </w:tcBorders>
            <w:shd w:val="clear" w:color="auto" w:fill="auto"/>
            <w:vAlign w:val="center"/>
          </w:tcPr>
          <w:p w:rsidR="007C706E" w:rsidRPr="00B127C5" w:rsidRDefault="007C706E" w:rsidP="00B15A4A">
            <w:pPr>
              <w:jc w:val="right"/>
              <w:rPr>
                <w:rFonts w:ascii="Arial" w:hAnsi="Arial" w:cs="Arial"/>
                <w:b/>
                <w:sz w:val="10"/>
                <w:szCs w:val="8"/>
                <w:lang w:val="es-BO"/>
              </w:rPr>
            </w:pPr>
          </w:p>
        </w:tc>
        <w:tc>
          <w:tcPr>
            <w:tcW w:w="416" w:type="dxa"/>
            <w:shd w:val="clear" w:color="auto" w:fill="auto"/>
          </w:tcPr>
          <w:p w:rsidR="007C706E" w:rsidRPr="00B127C5" w:rsidRDefault="007C706E" w:rsidP="00B15A4A">
            <w:pPr>
              <w:rPr>
                <w:rFonts w:ascii="Arial" w:hAnsi="Arial" w:cs="Arial"/>
                <w:sz w:val="10"/>
                <w:szCs w:val="8"/>
                <w:lang w:val="es-BO"/>
              </w:rPr>
            </w:pPr>
          </w:p>
        </w:tc>
        <w:tc>
          <w:tcPr>
            <w:tcW w:w="259" w:type="dxa"/>
            <w:shd w:val="clear" w:color="auto" w:fill="auto"/>
          </w:tcPr>
          <w:p w:rsidR="007C706E" w:rsidRPr="00B127C5" w:rsidRDefault="007C706E" w:rsidP="00B15A4A">
            <w:pPr>
              <w:rPr>
                <w:rFonts w:ascii="Arial" w:hAnsi="Arial" w:cs="Arial"/>
                <w:sz w:val="10"/>
                <w:szCs w:val="8"/>
                <w:lang w:val="es-BO"/>
              </w:rPr>
            </w:pPr>
          </w:p>
        </w:tc>
        <w:tc>
          <w:tcPr>
            <w:tcW w:w="269" w:type="dxa"/>
            <w:shd w:val="clear" w:color="auto" w:fill="auto"/>
          </w:tcPr>
          <w:p w:rsidR="007C706E" w:rsidRPr="00B127C5" w:rsidRDefault="007C706E" w:rsidP="00B15A4A">
            <w:pPr>
              <w:rPr>
                <w:rFonts w:ascii="Arial" w:hAnsi="Arial" w:cs="Arial"/>
                <w:sz w:val="10"/>
                <w:szCs w:val="8"/>
                <w:lang w:val="es-BO"/>
              </w:rPr>
            </w:pPr>
          </w:p>
        </w:tc>
        <w:tc>
          <w:tcPr>
            <w:tcW w:w="259" w:type="dxa"/>
            <w:shd w:val="clear" w:color="auto" w:fill="auto"/>
          </w:tcPr>
          <w:p w:rsidR="007C706E" w:rsidRPr="00B127C5" w:rsidRDefault="007C706E" w:rsidP="00B15A4A">
            <w:pPr>
              <w:rPr>
                <w:rFonts w:ascii="Arial" w:hAnsi="Arial" w:cs="Arial"/>
                <w:sz w:val="10"/>
                <w:szCs w:val="8"/>
                <w:lang w:val="es-BO"/>
              </w:rPr>
            </w:pPr>
          </w:p>
        </w:tc>
        <w:tc>
          <w:tcPr>
            <w:tcW w:w="2291" w:type="dxa"/>
            <w:gridSpan w:val="8"/>
            <w:tcBorders>
              <w:bottom w:val="single" w:sz="4" w:space="0" w:color="auto"/>
            </w:tcBorders>
            <w:shd w:val="clear" w:color="auto" w:fill="auto"/>
          </w:tcPr>
          <w:p w:rsidR="007C706E" w:rsidRPr="00B127C5" w:rsidRDefault="007C706E" w:rsidP="00B15A4A">
            <w:pPr>
              <w:jc w:val="center"/>
              <w:rPr>
                <w:rFonts w:ascii="Arial" w:hAnsi="Arial" w:cs="Arial"/>
                <w:i/>
                <w:sz w:val="10"/>
                <w:szCs w:val="8"/>
                <w:lang w:val="es-BO"/>
              </w:rPr>
            </w:pPr>
            <w:r w:rsidRPr="00B127C5">
              <w:rPr>
                <w:rFonts w:ascii="Arial" w:hAnsi="Arial" w:cs="Arial"/>
                <w:i/>
                <w:sz w:val="12"/>
                <w:szCs w:val="8"/>
                <w:lang w:val="es-BO"/>
              </w:rPr>
              <w:t>Nombre Completo</w:t>
            </w:r>
          </w:p>
        </w:tc>
        <w:tc>
          <w:tcPr>
            <w:tcW w:w="236" w:type="dxa"/>
            <w:gridSpan w:val="2"/>
            <w:shd w:val="clear" w:color="auto" w:fill="auto"/>
          </w:tcPr>
          <w:p w:rsidR="007C706E" w:rsidRPr="00B127C5" w:rsidRDefault="007C706E" w:rsidP="00B15A4A">
            <w:pPr>
              <w:jc w:val="center"/>
              <w:rPr>
                <w:rFonts w:ascii="Arial" w:hAnsi="Arial" w:cs="Arial"/>
                <w:sz w:val="10"/>
                <w:szCs w:val="8"/>
                <w:lang w:val="es-BO"/>
              </w:rPr>
            </w:pPr>
          </w:p>
        </w:tc>
        <w:tc>
          <w:tcPr>
            <w:tcW w:w="2286" w:type="dxa"/>
            <w:gridSpan w:val="10"/>
            <w:tcBorders>
              <w:bottom w:val="single" w:sz="4" w:space="0" w:color="auto"/>
            </w:tcBorders>
            <w:shd w:val="clear" w:color="auto" w:fill="auto"/>
          </w:tcPr>
          <w:p w:rsidR="007C706E" w:rsidRPr="00B127C5" w:rsidRDefault="007C706E" w:rsidP="00B15A4A">
            <w:pPr>
              <w:jc w:val="center"/>
              <w:rPr>
                <w:rFonts w:ascii="Arial" w:hAnsi="Arial" w:cs="Arial"/>
                <w:sz w:val="10"/>
                <w:szCs w:val="8"/>
                <w:lang w:val="es-BO"/>
              </w:rPr>
            </w:pPr>
            <w:r w:rsidRPr="00B127C5">
              <w:rPr>
                <w:i/>
                <w:sz w:val="12"/>
                <w:szCs w:val="8"/>
                <w:lang w:val="es-BO"/>
              </w:rPr>
              <w:t>Cargo</w:t>
            </w:r>
          </w:p>
        </w:tc>
        <w:tc>
          <w:tcPr>
            <w:tcW w:w="255" w:type="dxa"/>
            <w:shd w:val="clear" w:color="auto" w:fill="auto"/>
          </w:tcPr>
          <w:p w:rsidR="007C706E" w:rsidRPr="00B127C5" w:rsidRDefault="007C706E" w:rsidP="00B15A4A">
            <w:pPr>
              <w:jc w:val="center"/>
              <w:rPr>
                <w:rFonts w:ascii="Arial" w:hAnsi="Arial" w:cs="Arial"/>
                <w:sz w:val="10"/>
                <w:szCs w:val="8"/>
                <w:lang w:val="es-BO"/>
              </w:rPr>
            </w:pPr>
          </w:p>
        </w:tc>
        <w:tc>
          <w:tcPr>
            <w:tcW w:w="1524" w:type="dxa"/>
            <w:gridSpan w:val="7"/>
            <w:tcBorders>
              <w:bottom w:val="single" w:sz="4" w:space="0" w:color="auto"/>
            </w:tcBorders>
            <w:shd w:val="clear" w:color="auto" w:fill="auto"/>
          </w:tcPr>
          <w:p w:rsidR="007C706E" w:rsidRPr="00B127C5" w:rsidRDefault="007C706E" w:rsidP="00B15A4A">
            <w:pPr>
              <w:jc w:val="center"/>
              <w:rPr>
                <w:rFonts w:ascii="Arial" w:hAnsi="Arial" w:cs="Arial"/>
                <w:sz w:val="10"/>
                <w:szCs w:val="8"/>
                <w:lang w:val="es-BO"/>
              </w:rPr>
            </w:pPr>
            <w:r w:rsidRPr="00B127C5">
              <w:rPr>
                <w:i/>
                <w:sz w:val="12"/>
                <w:szCs w:val="8"/>
                <w:lang w:val="es-BO"/>
              </w:rPr>
              <w:t>Dependencia</w:t>
            </w:r>
          </w:p>
        </w:tc>
        <w:tc>
          <w:tcPr>
            <w:tcW w:w="254" w:type="dxa"/>
            <w:tcBorders>
              <w:right w:val="single" w:sz="12" w:space="0" w:color="244061"/>
            </w:tcBorders>
            <w:shd w:val="clear" w:color="auto" w:fill="auto"/>
          </w:tcPr>
          <w:p w:rsidR="007C706E" w:rsidRPr="00B127C5" w:rsidRDefault="007C706E" w:rsidP="00B15A4A">
            <w:pPr>
              <w:rPr>
                <w:rFonts w:ascii="Arial" w:hAnsi="Arial" w:cs="Arial"/>
                <w:sz w:val="10"/>
                <w:szCs w:val="8"/>
                <w:lang w:val="es-BO"/>
              </w:rPr>
            </w:pPr>
          </w:p>
        </w:tc>
      </w:tr>
      <w:tr w:rsidR="007C706E" w:rsidRPr="00780825" w:rsidTr="00EF125C">
        <w:trPr>
          <w:jc w:val="center"/>
        </w:trPr>
        <w:tc>
          <w:tcPr>
            <w:tcW w:w="3500" w:type="dxa"/>
            <w:gridSpan w:val="12"/>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Encargado de atender consultas</w:t>
            </w:r>
          </w:p>
        </w:tc>
        <w:tc>
          <w:tcPr>
            <w:tcW w:w="2291" w:type="dxa"/>
            <w:gridSpan w:val="8"/>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color w:val="0000FF"/>
                <w:szCs w:val="14"/>
              </w:rPr>
            </w:pPr>
            <w:r w:rsidRPr="00B127C5">
              <w:rPr>
                <w:rFonts w:ascii="Arial" w:hAnsi="Arial" w:cs="Arial"/>
                <w:color w:val="0000FF"/>
                <w:szCs w:val="14"/>
              </w:rPr>
              <w:t>Oscar Silva Velarde</w:t>
            </w:r>
          </w:p>
          <w:p w:rsidR="00F457FE" w:rsidRPr="00B127C5" w:rsidRDefault="00F457FE" w:rsidP="00B15A4A">
            <w:pPr>
              <w:rPr>
                <w:rFonts w:ascii="Arial" w:hAnsi="Arial" w:cs="Arial"/>
                <w:lang w:val="es-BO"/>
              </w:rPr>
            </w:pPr>
            <w:r>
              <w:rPr>
                <w:rFonts w:ascii="Arial" w:hAnsi="Arial" w:cs="Arial"/>
                <w:lang w:val="es-BO"/>
              </w:rPr>
              <w:t>Ramiro Velasco S.</w:t>
            </w:r>
          </w:p>
        </w:tc>
        <w:tc>
          <w:tcPr>
            <w:tcW w:w="236" w:type="dxa"/>
            <w:gridSpan w:val="2"/>
            <w:tcBorders>
              <w:left w:val="single" w:sz="4" w:space="0" w:color="auto"/>
              <w:right w:val="single" w:sz="4" w:space="0" w:color="auto"/>
            </w:tcBorders>
            <w:shd w:val="clear" w:color="auto" w:fill="auto"/>
          </w:tcPr>
          <w:p w:rsidR="007C706E" w:rsidRPr="00B127C5" w:rsidRDefault="007C706E" w:rsidP="00B15A4A">
            <w:pPr>
              <w:rPr>
                <w:rFonts w:ascii="Arial" w:hAnsi="Arial" w:cs="Arial"/>
                <w:lang w:val="es-BO"/>
              </w:rPr>
            </w:pPr>
          </w:p>
        </w:tc>
        <w:tc>
          <w:tcPr>
            <w:tcW w:w="2286" w:type="dxa"/>
            <w:gridSpan w:val="10"/>
            <w:tcBorders>
              <w:top w:val="single" w:sz="4" w:space="0" w:color="auto"/>
              <w:left w:val="single" w:sz="4" w:space="0" w:color="auto"/>
              <w:bottom w:val="single" w:sz="4" w:space="0" w:color="auto"/>
              <w:right w:val="single" w:sz="4" w:space="0" w:color="auto"/>
            </w:tcBorders>
            <w:shd w:val="clear" w:color="auto" w:fill="DBE5F1"/>
          </w:tcPr>
          <w:p w:rsidR="007C706E" w:rsidRDefault="00F8587B" w:rsidP="00B15A4A">
            <w:pPr>
              <w:rPr>
                <w:rFonts w:ascii="Arial" w:hAnsi="Arial" w:cs="Arial"/>
                <w:lang w:val="es-BO"/>
              </w:rPr>
            </w:pPr>
            <w:r>
              <w:rPr>
                <w:rFonts w:ascii="Arial" w:hAnsi="Arial" w:cs="Arial"/>
                <w:lang w:val="es-BO"/>
              </w:rPr>
              <w:t>Prof. Compras y Contrat</w:t>
            </w:r>
            <w:r w:rsidR="00B94290">
              <w:rPr>
                <w:rFonts w:ascii="Arial" w:hAnsi="Arial" w:cs="Arial"/>
                <w:lang w:val="es-BO"/>
              </w:rPr>
              <w:t>.</w:t>
            </w:r>
          </w:p>
          <w:p w:rsidR="00EF125C" w:rsidRPr="00B127C5" w:rsidRDefault="00F457FE" w:rsidP="00F457FE">
            <w:pPr>
              <w:rPr>
                <w:rFonts w:ascii="Arial" w:hAnsi="Arial" w:cs="Arial"/>
                <w:lang w:val="es-BO"/>
              </w:rPr>
            </w:pPr>
            <w:r>
              <w:rPr>
                <w:rFonts w:ascii="Arial" w:hAnsi="Arial" w:cs="Arial"/>
                <w:lang w:val="es-BO"/>
              </w:rPr>
              <w:t>Especialista en Gestión de Riesgos Tecnológicos a.i.</w:t>
            </w:r>
          </w:p>
        </w:tc>
        <w:tc>
          <w:tcPr>
            <w:tcW w:w="255"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lang w:val="es-BO"/>
              </w:rPr>
            </w:pPr>
          </w:p>
        </w:tc>
        <w:tc>
          <w:tcPr>
            <w:tcW w:w="1524" w:type="dxa"/>
            <w:gridSpan w:val="7"/>
            <w:tcBorders>
              <w:top w:val="single" w:sz="4" w:space="0" w:color="auto"/>
              <w:left w:val="single" w:sz="4" w:space="0" w:color="auto"/>
              <w:bottom w:val="single" w:sz="4" w:space="0" w:color="auto"/>
              <w:right w:val="single" w:sz="4" w:space="0" w:color="auto"/>
            </w:tcBorders>
            <w:shd w:val="clear" w:color="auto" w:fill="DBE5F1"/>
          </w:tcPr>
          <w:p w:rsidR="00F8587B" w:rsidRDefault="00EF125C" w:rsidP="00B15A4A">
            <w:pPr>
              <w:rPr>
                <w:rFonts w:ascii="Arial" w:hAnsi="Arial" w:cs="Arial"/>
                <w:lang w:val="es-BO"/>
              </w:rPr>
            </w:pPr>
            <w:r>
              <w:rPr>
                <w:rFonts w:ascii="Arial" w:hAnsi="Arial" w:cs="Arial"/>
                <w:lang w:val="es-BO"/>
              </w:rPr>
              <w:t>S</w:t>
            </w:r>
            <w:r w:rsidR="00F8587B">
              <w:rPr>
                <w:rFonts w:ascii="Arial" w:hAnsi="Arial" w:cs="Arial"/>
                <w:lang w:val="es-BO"/>
              </w:rPr>
              <w:t>ubgerencia de Servicios Grales.</w:t>
            </w:r>
          </w:p>
          <w:p w:rsidR="00EF125C" w:rsidRPr="00B127C5" w:rsidRDefault="00F8587B" w:rsidP="00B94290">
            <w:pPr>
              <w:rPr>
                <w:rFonts w:ascii="Arial" w:hAnsi="Arial" w:cs="Arial"/>
                <w:lang w:val="es-BO"/>
              </w:rPr>
            </w:pPr>
            <w:r>
              <w:rPr>
                <w:rFonts w:ascii="Arial" w:hAnsi="Arial" w:cs="Arial"/>
                <w:lang w:val="es-BO"/>
              </w:rPr>
              <w:t>Ger</w:t>
            </w:r>
            <w:r w:rsidR="00B94290">
              <w:rPr>
                <w:rFonts w:ascii="Arial" w:hAnsi="Arial" w:cs="Arial"/>
                <w:lang w:val="es-BO"/>
              </w:rPr>
              <w:t xml:space="preserve">. </w:t>
            </w:r>
            <w:r>
              <w:rPr>
                <w:rFonts w:ascii="Arial" w:hAnsi="Arial" w:cs="Arial"/>
                <w:lang w:val="es-BO"/>
              </w:rPr>
              <w:t>Sistemas</w:t>
            </w:r>
          </w:p>
        </w:tc>
        <w:tc>
          <w:tcPr>
            <w:tcW w:w="254"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EF125C" w:rsidRPr="00780825" w:rsidTr="00EF125C">
        <w:trPr>
          <w:jc w:val="center"/>
        </w:trPr>
        <w:tc>
          <w:tcPr>
            <w:tcW w:w="2297" w:type="dxa"/>
            <w:gridSpan w:val="8"/>
            <w:tcBorders>
              <w:left w:val="single" w:sz="12" w:space="0" w:color="244061"/>
            </w:tcBorders>
            <w:shd w:val="clear" w:color="auto" w:fill="auto"/>
            <w:vAlign w:val="center"/>
          </w:tcPr>
          <w:p w:rsidR="007C706E" w:rsidRPr="00B127C5" w:rsidRDefault="007C706E" w:rsidP="00B15A4A">
            <w:pPr>
              <w:jc w:val="right"/>
              <w:rPr>
                <w:rFonts w:ascii="Arial" w:hAnsi="Arial" w:cs="Arial"/>
                <w:b/>
                <w:lang w:val="es-BO"/>
              </w:rPr>
            </w:pPr>
          </w:p>
        </w:tc>
        <w:tc>
          <w:tcPr>
            <w:tcW w:w="416" w:type="dxa"/>
            <w:shd w:val="clear" w:color="auto" w:fill="auto"/>
          </w:tcPr>
          <w:p w:rsidR="007C706E" w:rsidRPr="00B127C5" w:rsidRDefault="007C706E" w:rsidP="00B15A4A">
            <w:pPr>
              <w:rPr>
                <w:rFonts w:ascii="Arial" w:hAnsi="Arial" w:cs="Arial"/>
                <w:lang w:val="es-BO"/>
              </w:rPr>
            </w:pPr>
          </w:p>
        </w:tc>
        <w:tc>
          <w:tcPr>
            <w:tcW w:w="259" w:type="dxa"/>
            <w:shd w:val="clear" w:color="auto" w:fill="auto"/>
          </w:tcPr>
          <w:p w:rsidR="007C706E" w:rsidRPr="00B127C5" w:rsidRDefault="007C706E" w:rsidP="00B15A4A">
            <w:pPr>
              <w:rPr>
                <w:rFonts w:ascii="Arial" w:hAnsi="Arial" w:cs="Arial"/>
                <w:lang w:val="es-BO"/>
              </w:rPr>
            </w:pPr>
          </w:p>
        </w:tc>
        <w:tc>
          <w:tcPr>
            <w:tcW w:w="269" w:type="dxa"/>
            <w:shd w:val="clear" w:color="auto" w:fill="auto"/>
          </w:tcPr>
          <w:p w:rsidR="007C706E" w:rsidRPr="00B127C5" w:rsidRDefault="007C706E" w:rsidP="00B15A4A">
            <w:pPr>
              <w:rPr>
                <w:rFonts w:ascii="Arial" w:hAnsi="Arial" w:cs="Arial"/>
                <w:lang w:val="es-BO"/>
              </w:rPr>
            </w:pPr>
          </w:p>
        </w:tc>
        <w:tc>
          <w:tcPr>
            <w:tcW w:w="259"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259"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449" w:type="dxa"/>
            <w:shd w:val="clear" w:color="auto" w:fill="auto"/>
          </w:tcPr>
          <w:p w:rsidR="007C706E" w:rsidRPr="00B127C5" w:rsidRDefault="007C706E" w:rsidP="00B15A4A">
            <w:pPr>
              <w:rPr>
                <w:rFonts w:ascii="Arial" w:hAnsi="Arial" w:cs="Arial"/>
                <w:lang w:val="es-BO"/>
              </w:rPr>
            </w:pPr>
          </w:p>
        </w:tc>
        <w:tc>
          <w:tcPr>
            <w:tcW w:w="447" w:type="dxa"/>
            <w:shd w:val="clear" w:color="auto" w:fill="auto"/>
          </w:tcPr>
          <w:p w:rsidR="007C706E" w:rsidRPr="00B127C5" w:rsidRDefault="007C706E" w:rsidP="00B15A4A">
            <w:pPr>
              <w:rPr>
                <w:rFonts w:ascii="Arial" w:hAnsi="Arial" w:cs="Arial"/>
                <w:lang w:val="es-BO"/>
              </w:rPr>
            </w:pPr>
          </w:p>
        </w:tc>
        <w:tc>
          <w:tcPr>
            <w:tcW w:w="324" w:type="dxa"/>
            <w:gridSpan w:val="2"/>
            <w:shd w:val="clear" w:color="auto" w:fill="auto"/>
          </w:tcPr>
          <w:p w:rsidR="007C706E" w:rsidRPr="00B127C5" w:rsidRDefault="007C706E" w:rsidP="00B15A4A">
            <w:pPr>
              <w:rPr>
                <w:rFonts w:ascii="Arial" w:hAnsi="Arial" w:cs="Arial"/>
                <w:lang w:val="es-BO"/>
              </w:rPr>
            </w:pPr>
          </w:p>
        </w:tc>
        <w:tc>
          <w:tcPr>
            <w:tcW w:w="272" w:type="dxa"/>
            <w:gridSpan w:val="2"/>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32" w:type="dxa"/>
            <w:shd w:val="clear" w:color="auto" w:fill="auto"/>
          </w:tcPr>
          <w:p w:rsidR="007C706E" w:rsidRPr="00B127C5" w:rsidRDefault="007C706E" w:rsidP="00B15A4A">
            <w:pPr>
              <w:rPr>
                <w:rFonts w:ascii="Arial" w:hAnsi="Arial" w:cs="Arial"/>
                <w:lang w:val="es-BO"/>
              </w:rPr>
            </w:pPr>
          </w:p>
        </w:tc>
        <w:tc>
          <w:tcPr>
            <w:tcW w:w="236" w:type="dxa"/>
            <w:shd w:val="clear" w:color="auto" w:fill="auto"/>
          </w:tcPr>
          <w:p w:rsidR="007C706E" w:rsidRPr="00B127C5" w:rsidRDefault="007C706E" w:rsidP="00B15A4A">
            <w:pPr>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54" w:type="dxa"/>
            <w:gridSpan w:val="2"/>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gridSpan w:val="2"/>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85097D">
        <w:trPr>
          <w:trHeight w:val="455"/>
          <w:jc w:val="center"/>
        </w:trPr>
        <w:tc>
          <w:tcPr>
            <w:tcW w:w="1339" w:type="dxa"/>
            <w:gridSpan w:val="5"/>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Teléfono</w:t>
            </w:r>
          </w:p>
        </w:tc>
        <w:tc>
          <w:tcPr>
            <w:tcW w:w="1374"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C706E" w:rsidP="00B15A4A">
            <w:pPr>
              <w:jc w:val="both"/>
              <w:rPr>
                <w:rFonts w:ascii="Arial" w:hAnsi="Arial" w:cs="Arial"/>
                <w:color w:val="0000FF"/>
                <w:szCs w:val="14"/>
              </w:rPr>
            </w:pPr>
            <w:r w:rsidRPr="00B127C5">
              <w:rPr>
                <w:rFonts w:ascii="Arial" w:hAnsi="Arial" w:cs="Arial"/>
                <w:color w:val="0000FF"/>
                <w:szCs w:val="14"/>
              </w:rPr>
              <w:t>2409090 Int</w:t>
            </w:r>
            <w:r w:rsidR="00B94290">
              <w:rPr>
                <w:rFonts w:ascii="Arial" w:hAnsi="Arial" w:cs="Arial"/>
                <w:color w:val="0000FF"/>
                <w:szCs w:val="14"/>
              </w:rPr>
              <w:t>.</w:t>
            </w:r>
            <w:r w:rsidRPr="00B127C5">
              <w:rPr>
                <w:rFonts w:ascii="Arial" w:hAnsi="Arial" w:cs="Arial"/>
                <w:color w:val="0000FF"/>
                <w:szCs w:val="14"/>
              </w:rPr>
              <w:t xml:space="preserve"> 4722 (Cons</w:t>
            </w:r>
            <w:r w:rsidR="00B94290">
              <w:rPr>
                <w:rFonts w:ascii="Arial" w:hAnsi="Arial" w:cs="Arial"/>
                <w:color w:val="0000FF"/>
                <w:szCs w:val="14"/>
              </w:rPr>
              <w:t>ulta</w:t>
            </w:r>
            <w:r w:rsidRPr="00B127C5">
              <w:rPr>
                <w:rFonts w:ascii="Arial" w:hAnsi="Arial" w:cs="Arial"/>
                <w:color w:val="0000FF"/>
                <w:szCs w:val="14"/>
              </w:rPr>
              <w:t xml:space="preserve"> adm)</w:t>
            </w:r>
          </w:p>
          <w:p w:rsidR="007C706E" w:rsidRPr="00B127C5" w:rsidRDefault="00F457FE" w:rsidP="00B94290">
            <w:pPr>
              <w:rPr>
                <w:rFonts w:ascii="Arial" w:hAnsi="Arial" w:cs="Arial"/>
                <w:lang w:val="es-BO"/>
              </w:rPr>
            </w:pPr>
            <w:r>
              <w:rPr>
                <w:rFonts w:ascii="Arial" w:hAnsi="Arial" w:cs="Arial"/>
                <w:color w:val="0000FF"/>
                <w:szCs w:val="14"/>
              </w:rPr>
              <w:t>Interno 1117</w:t>
            </w:r>
            <w:r w:rsidR="00B94290">
              <w:rPr>
                <w:rFonts w:ascii="Arial" w:hAnsi="Arial" w:cs="Arial"/>
                <w:color w:val="0000FF"/>
                <w:szCs w:val="14"/>
              </w:rPr>
              <w:t xml:space="preserve"> </w:t>
            </w:r>
            <w:r w:rsidR="007C706E" w:rsidRPr="00B127C5">
              <w:rPr>
                <w:rFonts w:ascii="Arial" w:hAnsi="Arial" w:cs="Arial"/>
                <w:color w:val="0000FF"/>
                <w:szCs w:val="14"/>
              </w:rPr>
              <w:t>(Consulta Técnicas)</w:t>
            </w:r>
          </w:p>
        </w:tc>
        <w:tc>
          <w:tcPr>
            <w:tcW w:w="259" w:type="dxa"/>
            <w:tcBorders>
              <w:left w:val="single" w:sz="4" w:space="0" w:color="auto"/>
            </w:tcBorders>
            <w:shd w:val="clear" w:color="auto" w:fill="auto"/>
            <w:vAlign w:val="center"/>
          </w:tcPr>
          <w:p w:rsidR="007C706E" w:rsidRPr="00B127C5" w:rsidRDefault="007C706E" w:rsidP="00B15A4A">
            <w:pPr>
              <w:rPr>
                <w:rFonts w:ascii="Arial" w:hAnsi="Arial" w:cs="Arial"/>
                <w:lang w:val="es-BO"/>
              </w:rPr>
            </w:pPr>
          </w:p>
        </w:tc>
        <w:tc>
          <w:tcPr>
            <w:tcW w:w="528" w:type="dxa"/>
            <w:gridSpan w:val="2"/>
            <w:tcBorders>
              <w:left w:val="nil"/>
              <w:right w:val="single" w:sz="4" w:space="0" w:color="auto"/>
            </w:tcBorders>
            <w:shd w:val="clear" w:color="auto" w:fill="auto"/>
          </w:tcPr>
          <w:p w:rsidR="007C706E" w:rsidRPr="00B127C5" w:rsidRDefault="007C706E" w:rsidP="00B15A4A">
            <w:pPr>
              <w:rPr>
                <w:rFonts w:ascii="Arial" w:hAnsi="Arial" w:cs="Arial"/>
                <w:lang w:val="es-BO"/>
              </w:rPr>
            </w:pPr>
            <w:r w:rsidRPr="00B127C5">
              <w:rPr>
                <w:rFonts w:ascii="Arial" w:hAnsi="Arial" w:cs="Arial"/>
                <w:lang w:val="es-BO"/>
              </w:rPr>
              <w:t>Fax</w:t>
            </w:r>
          </w:p>
        </w:tc>
        <w:tc>
          <w:tcPr>
            <w:tcW w:w="1027" w:type="dxa"/>
            <w:gridSpan w:val="4"/>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eastAsia="es-BO"/>
              </w:rPr>
            </w:pPr>
          </w:p>
          <w:p w:rsidR="007C706E" w:rsidRPr="00B127C5" w:rsidRDefault="007C706E" w:rsidP="00B15A4A">
            <w:pPr>
              <w:rPr>
                <w:rFonts w:ascii="Arial" w:hAnsi="Arial" w:cs="Arial"/>
                <w:lang w:val="es-BO" w:eastAsia="es-BO"/>
              </w:rPr>
            </w:pPr>
          </w:p>
          <w:p w:rsidR="007C706E" w:rsidRPr="00B127C5" w:rsidRDefault="007C706E" w:rsidP="00B15A4A">
            <w:pPr>
              <w:rPr>
                <w:rFonts w:ascii="Arial" w:hAnsi="Arial" w:cs="Arial"/>
                <w:lang w:val="es-BO"/>
              </w:rPr>
            </w:pPr>
            <w:r w:rsidRPr="00B127C5">
              <w:rPr>
                <w:rFonts w:ascii="Arial" w:hAnsi="Arial" w:cs="Arial"/>
                <w:lang w:val="es-BO" w:eastAsia="es-BO"/>
              </w:rPr>
              <w:t>2664790</w:t>
            </w:r>
          </w:p>
        </w:tc>
        <w:tc>
          <w:tcPr>
            <w:tcW w:w="256" w:type="dxa"/>
            <w:tcBorders>
              <w:left w:val="single" w:sz="4" w:space="0" w:color="auto"/>
            </w:tcBorders>
            <w:shd w:val="clear" w:color="auto" w:fill="auto"/>
          </w:tcPr>
          <w:p w:rsidR="007C706E" w:rsidRPr="00B127C5" w:rsidRDefault="007C706E" w:rsidP="00B15A4A">
            <w:pPr>
              <w:rPr>
                <w:rFonts w:ascii="Arial" w:hAnsi="Arial" w:cs="Arial"/>
                <w:lang w:val="es-BO"/>
              </w:rPr>
            </w:pPr>
          </w:p>
        </w:tc>
        <w:tc>
          <w:tcPr>
            <w:tcW w:w="1008" w:type="dxa"/>
            <w:gridSpan w:val="3"/>
            <w:tcBorders>
              <w:right w:val="single" w:sz="4" w:space="0" w:color="auto"/>
            </w:tcBorders>
            <w:shd w:val="clear" w:color="auto" w:fill="auto"/>
          </w:tcPr>
          <w:p w:rsidR="007C706E" w:rsidRPr="00B127C5" w:rsidRDefault="007C706E" w:rsidP="00B15A4A">
            <w:pPr>
              <w:rPr>
                <w:rFonts w:ascii="Arial" w:hAnsi="Arial" w:cs="Arial"/>
                <w:lang w:val="es-BO"/>
              </w:rPr>
            </w:pPr>
            <w:r w:rsidRPr="00B127C5">
              <w:rPr>
                <w:rFonts w:ascii="Arial" w:hAnsi="Arial" w:cs="Arial"/>
                <w:lang w:val="es-BO"/>
              </w:rPr>
              <w:t>Correo Electrónico</w:t>
            </w:r>
          </w:p>
        </w:tc>
        <w:tc>
          <w:tcPr>
            <w:tcW w:w="4047" w:type="dxa"/>
            <w:gridSpan w:val="19"/>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snapToGrid w:val="0"/>
              <w:rPr>
                <w:rFonts w:ascii="Arial" w:hAnsi="Arial" w:cs="Arial"/>
                <w:color w:val="000000"/>
                <w:lang w:eastAsia="es-BO"/>
              </w:rPr>
            </w:pPr>
            <w:r w:rsidRPr="00B127C5">
              <w:rPr>
                <w:rFonts w:ascii="Arial" w:hAnsi="Arial" w:cs="Arial"/>
                <w:color w:val="000000"/>
                <w:lang w:eastAsia="es-BO"/>
              </w:rPr>
              <w:t xml:space="preserve">osilva@bcb.gob.bo  </w:t>
            </w:r>
          </w:p>
          <w:p w:rsidR="007C706E" w:rsidRPr="00B127C5" w:rsidRDefault="007C706E" w:rsidP="00B15A4A">
            <w:pPr>
              <w:snapToGrid w:val="0"/>
              <w:rPr>
                <w:rFonts w:ascii="Arial" w:hAnsi="Arial" w:cs="Arial"/>
                <w:color w:val="000000"/>
                <w:lang w:eastAsia="es-BO"/>
              </w:rPr>
            </w:pPr>
            <w:r w:rsidRPr="00B127C5">
              <w:rPr>
                <w:rFonts w:ascii="Arial" w:hAnsi="Arial" w:cs="Arial"/>
                <w:color w:val="000000"/>
                <w:lang w:eastAsia="es-BO"/>
              </w:rPr>
              <w:t xml:space="preserve">(Consultas administrativas) </w:t>
            </w:r>
          </w:p>
          <w:p w:rsidR="007C706E" w:rsidRPr="00B127C5" w:rsidRDefault="007C706E" w:rsidP="00B15A4A">
            <w:pPr>
              <w:snapToGrid w:val="0"/>
              <w:jc w:val="center"/>
              <w:rPr>
                <w:rFonts w:ascii="Arial" w:hAnsi="Arial" w:cs="Arial"/>
                <w:color w:val="000000"/>
                <w:lang w:eastAsia="es-BO"/>
              </w:rPr>
            </w:pPr>
          </w:p>
          <w:p w:rsidR="007C706E" w:rsidRPr="00B127C5" w:rsidRDefault="00F457FE" w:rsidP="00B15A4A">
            <w:pPr>
              <w:snapToGrid w:val="0"/>
              <w:rPr>
                <w:rFonts w:ascii="Arial" w:hAnsi="Arial" w:cs="Arial"/>
                <w:color w:val="000000"/>
                <w:lang w:eastAsia="es-BO"/>
              </w:rPr>
            </w:pPr>
            <w:r>
              <w:rPr>
                <w:rFonts w:ascii="Arial" w:hAnsi="Arial" w:cs="Arial"/>
                <w:color w:val="000000"/>
                <w:lang w:eastAsia="es-BO"/>
              </w:rPr>
              <w:t>rvelasco</w:t>
            </w:r>
            <w:r w:rsidR="007C706E" w:rsidRPr="00B127C5">
              <w:rPr>
                <w:rFonts w:ascii="Arial" w:hAnsi="Arial" w:cs="Arial"/>
                <w:color w:val="000000"/>
                <w:lang w:eastAsia="es-BO"/>
              </w:rPr>
              <w:t xml:space="preserve">@bcb.gob.bo </w:t>
            </w:r>
          </w:p>
          <w:p w:rsidR="007C706E" w:rsidRPr="00B127C5" w:rsidRDefault="007C706E" w:rsidP="00B15A4A">
            <w:pPr>
              <w:rPr>
                <w:rFonts w:ascii="Arial" w:hAnsi="Arial" w:cs="Arial"/>
                <w:lang w:val="es-BO"/>
              </w:rPr>
            </w:pPr>
            <w:r w:rsidRPr="00B127C5">
              <w:rPr>
                <w:rFonts w:ascii="Arial" w:hAnsi="Arial" w:cs="Arial"/>
                <w:color w:val="000000"/>
                <w:lang w:eastAsia="es-BO"/>
              </w:rPr>
              <w:t>(Consultas técnicas)</w:t>
            </w:r>
          </w:p>
        </w:tc>
        <w:tc>
          <w:tcPr>
            <w:tcW w:w="254" w:type="dxa"/>
            <w:tcBorders>
              <w:left w:val="single" w:sz="4" w:space="0" w:color="auto"/>
            </w:tcBorders>
            <w:shd w:val="clear" w:color="auto" w:fill="auto"/>
          </w:tcPr>
          <w:p w:rsidR="007C706E" w:rsidRPr="00B127C5" w:rsidRDefault="007C706E" w:rsidP="00B15A4A">
            <w:pPr>
              <w:rPr>
                <w:rFonts w:ascii="Arial" w:hAnsi="Arial" w:cs="Arial"/>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EF125C" w:rsidRPr="00780825" w:rsidTr="00EF125C">
        <w:trPr>
          <w:jc w:val="center"/>
        </w:trPr>
        <w:tc>
          <w:tcPr>
            <w:tcW w:w="532" w:type="dxa"/>
            <w:tcBorders>
              <w:left w:val="single" w:sz="12" w:space="0" w:color="244061"/>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255" w:type="dxa"/>
            <w:tcBorders>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255" w:type="dxa"/>
            <w:tcBorders>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257" w:type="dxa"/>
            <w:tcBorders>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255" w:type="dxa"/>
            <w:gridSpan w:val="2"/>
            <w:tcBorders>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373" w:type="dxa"/>
            <w:tcBorders>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370" w:type="dxa"/>
            <w:tcBorders>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41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9"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69"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9"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9"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449"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447"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324" w:type="dxa"/>
            <w:gridSpan w:val="2"/>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72" w:type="dxa"/>
            <w:gridSpan w:val="2"/>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5"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32"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3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9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gridSpan w:val="2"/>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5"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5"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5"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5"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gridSpan w:val="2"/>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tcBorders>
              <w:bottom w:val="single" w:sz="12" w:space="0" w:color="244061"/>
              <w:right w:val="single" w:sz="12" w:space="0" w:color="244061"/>
            </w:tcBorders>
            <w:shd w:val="clear" w:color="auto" w:fill="auto"/>
          </w:tcPr>
          <w:p w:rsidR="007C706E" w:rsidRPr="00B127C5" w:rsidRDefault="007C706E" w:rsidP="00B15A4A">
            <w:pPr>
              <w:rPr>
                <w:rFonts w:ascii="Arial" w:hAnsi="Arial" w:cs="Arial"/>
                <w:sz w:val="8"/>
                <w:szCs w:val="8"/>
                <w:lang w:val="es-BO"/>
              </w:rPr>
            </w:pPr>
          </w:p>
        </w:tc>
      </w:tr>
    </w:tbl>
    <w:p w:rsidR="00EF125C" w:rsidRPr="0085097D" w:rsidRDefault="00EF125C" w:rsidP="007C706E">
      <w:pPr>
        <w:rPr>
          <w:sz w:val="4"/>
          <w:szCs w:val="4"/>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7C706E" w:rsidRPr="00780825" w:rsidTr="0085097D">
        <w:trPr>
          <w:trHeight w:val="207"/>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7C706E" w:rsidRPr="00780825" w:rsidRDefault="007C706E" w:rsidP="00B15A4A">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8B5942">
              <w:rPr>
                <w:rFonts w:ascii="Arial" w:hAnsi="Arial" w:cs="Arial"/>
                <w:b/>
                <w:color w:val="FFFFFF"/>
                <w:sz w:val="18"/>
                <w:szCs w:val="18"/>
                <w:lang w:val="es-BO"/>
              </w:rPr>
              <w:t>CRONOGRAMA</w:t>
            </w:r>
            <w:r w:rsidRPr="00780825">
              <w:rPr>
                <w:rFonts w:ascii="Arial" w:hAnsi="Arial" w:cs="Arial"/>
                <w:b/>
                <w:sz w:val="18"/>
                <w:szCs w:val="18"/>
                <w:lang w:val="es-BO"/>
              </w:rPr>
              <w:t xml:space="preserve"> </w:t>
            </w:r>
            <w:r w:rsidRPr="008B5942">
              <w:rPr>
                <w:rFonts w:ascii="Arial" w:hAnsi="Arial" w:cs="Arial"/>
                <w:b/>
                <w:color w:val="FFFFFF"/>
                <w:sz w:val="18"/>
                <w:szCs w:val="18"/>
                <w:lang w:val="es-BO"/>
              </w:rPr>
              <w:t>DE PLAZOS</w:t>
            </w:r>
          </w:p>
        </w:tc>
      </w:tr>
      <w:tr w:rsidR="007C706E" w:rsidRPr="00780825" w:rsidTr="00B15A4A">
        <w:trPr>
          <w:trHeight w:val="254"/>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7C706E" w:rsidRPr="00780825" w:rsidRDefault="007C706E" w:rsidP="00B15A4A">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7C706E" w:rsidRPr="00780825" w:rsidTr="00CB155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89"/>
        </w:trPr>
        <w:tc>
          <w:tcPr>
            <w:tcW w:w="4106"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7C706E" w:rsidRPr="00780825" w:rsidRDefault="007C706E" w:rsidP="00B15A4A">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7C706E" w:rsidRPr="00780825" w:rsidRDefault="007C706E" w:rsidP="00B15A4A">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7C706E" w:rsidRPr="00780825" w:rsidRDefault="007C706E" w:rsidP="00B15A4A">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7C706E" w:rsidRPr="00780825" w:rsidRDefault="007C706E" w:rsidP="00B15A4A">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single" w:sz="12" w:space="0" w:color="000000"/>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single" w:sz="12" w:space="0" w:color="000000"/>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single" w:sz="12" w:space="0" w:color="000000"/>
              <w:left w:val="nil"/>
              <w:bottom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F457FE" w:rsidP="00B94290">
            <w:pPr>
              <w:adjustRightInd w:val="0"/>
              <w:snapToGrid w:val="0"/>
              <w:jc w:val="center"/>
              <w:rPr>
                <w:rFonts w:ascii="Arial" w:hAnsi="Arial" w:cs="Arial"/>
                <w:lang w:val="es-BO"/>
              </w:rPr>
            </w:pPr>
            <w:r>
              <w:rPr>
                <w:rFonts w:ascii="Arial" w:hAnsi="Arial" w:cs="Arial"/>
                <w:lang w:val="es-BO"/>
              </w:rPr>
              <w:t>2</w:t>
            </w:r>
            <w:r w:rsidR="00B94290">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B15A4A" w:rsidP="00F457FE">
            <w:pPr>
              <w:adjustRightInd w:val="0"/>
              <w:snapToGrid w:val="0"/>
              <w:jc w:val="center"/>
              <w:rPr>
                <w:rFonts w:ascii="Arial" w:hAnsi="Arial" w:cs="Arial"/>
                <w:lang w:val="es-BO"/>
              </w:rPr>
            </w:pPr>
            <w:r>
              <w:rPr>
                <w:rFonts w:ascii="Arial" w:hAnsi="Arial" w:cs="Arial"/>
                <w:lang w:val="es-BO"/>
              </w:rPr>
              <w:t>1</w:t>
            </w:r>
            <w:r w:rsidR="00F457FE">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F457FE">
            <w:pPr>
              <w:adjustRightInd w:val="0"/>
              <w:snapToGrid w:val="0"/>
              <w:jc w:val="center"/>
              <w:rPr>
                <w:rFonts w:ascii="Arial" w:hAnsi="Arial" w:cs="Arial"/>
                <w:lang w:val="es-BO"/>
              </w:rPr>
            </w:pPr>
            <w:r>
              <w:rPr>
                <w:rFonts w:ascii="Arial" w:hAnsi="Arial" w:cs="Arial"/>
                <w:lang w:val="es-BO"/>
              </w:rPr>
              <w:t>201</w:t>
            </w:r>
            <w:r w:rsidR="00F457FE">
              <w:rPr>
                <w:rFonts w:ascii="Arial" w:hAnsi="Arial" w:cs="Arial"/>
                <w:lang w:val="es-BO"/>
              </w:rPr>
              <w:t>9</w:t>
            </w:r>
          </w:p>
        </w:tc>
        <w:tc>
          <w:tcPr>
            <w:tcW w:w="135"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7C706E" w:rsidRPr="00780825" w:rsidRDefault="007C706E" w:rsidP="00B15A4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Dpto. de Compras y Contrataciones – piso 7 edificio BCB</w:t>
            </w:r>
          </w:p>
        </w:tc>
        <w:tc>
          <w:tcPr>
            <w:tcW w:w="198" w:type="dxa"/>
            <w:vMerge/>
            <w:tcBorders>
              <w:top w:val="single" w:sz="4" w:space="0" w:color="auto"/>
              <w:left w:val="single" w:sz="4" w:space="0" w:color="auto"/>
              <w:bottom w:val="single" w:sz="12" w:space="0" w:color="auto"/>
              <w:right w:val="single" w:sz="12" w:space="0" w:color="000000"/>
            </w:tcBorders>
            <w:shd w:val="clear" w:color="auto" w:fill="C6D9F1"/>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C706E" w:rsidRPr="00780825" w:rsidRDefault="007C706E" w:rsidP="00B15A4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A10634" w:rsidP="00B15A4A">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A10634" w:rsidP="00B15A4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A10634" w:rsidP="00B15A4A">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C706E" w:rsidRPr="00780825" w:rsidRDefault="007C706E" w:rsidP="00B15A4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A10634" w:rsidP="00B15A4A">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A10634" w:rsidP="00B15A4A">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A10634" w:rsidP="00A10634">
            <w:pPr>
              <w:adjustRightInd w:val="0"/>
              <w:snapToGrid w:val="0"/>
              <w:jc w:val="center"/>
              <w:rPr>
                <w:rFonts w:ascii="Arial" w:hAnsi="Arial" w:cs="Arial"/>
                <w:lang w:val="es-BO"/>
              </w:rPr>
            </w:pPr>
            <w:r>
              <w:rPr>
                <w:rFonts w:ascii="Arial" w:hAnsi="Arial" w:cs="Arial"/>
                <w:lang w:val="es-BO"/>
              </w:rPr>
              <w:t>Ventanilla Unica de Correspondencia – Ed. BCB Planta Baja ó al email osilva@bcb.gob.bo</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F8587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C706E" w:rsidRPr="00780825" w:rsidRDefault="007C706E" w:rsidP="00B15A4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A10634" w:rsidP="00B15A4A">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 xml:space="preserve">Fecha límite de Presentación y Apertura de </w:t>
            </w:r>
            <w:r w:rsidR="009A6BE8">
              <w:rPr>
                <w:rFonts w:ascii="Arial" w:hAnsi="Arial" w:cs="Arial"/>
                <w:lang w:val="es-BO"/>
              </w:rPr>
              <w:t>Cotizaciones</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F457FE" w:rsidP="00B94290">
            <w:pPr>
              <w:adjustRightInd w:val="0"/>
              <w:snapToGrid w:val="0"/>
              <w:jc w:val="center"/>
              <w:rPr>
                <w:rFonts w:ascii="Arial" w:hAnsi="Arial" w:cs="Arial"/>
                <w:lang w:val="es-BO"/>
              </w:rPr>
            </w:pPr>
            <w:r>
              <w:rPr>
                <w:rFonts w:ascii="Arial" w:hAnsi="Arial" w:cs="Arial"/>
                <w:lang w:val="es-BO"/>
              </w:rPr>
              <w:t>0</w:t>
            </w:r>
            <w:r w:rsidR="00B94290">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B15A4A" w:rsidP="00F457FE">
            <w:pPr>
              <w:adjustRightInd w:val="0"/>
              <w:snapToGrid w:val="0"/>
              <w:jc w:val="center"/>
              <w:rPr>
                <w:rFonts w:ascii="Arial" w:hAnsi="Arial" w:cs="Arial"/>
                <w:lang w:val="es-BO"/>
              </w:rPr>
            </w:pPr>
            <w:r>
              <w:rPr>
                <w:rFonts w:ascii="Arial" w:hAnsi="Arial" w:cs="Arial"/>
                <w:lang w:val="es-BO"/>
              </w:rPr>
              <w:t>1</w:t>
            </w:r>
            <w:r w:rsidR="00F457FE">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F457FE">
            <w:pPr>
              <w:adjustRightInd w:val="0"/>
              <w:snapToGrid w:val="0"/>
              <w:jc w:val="center"/>
              <w:rPr>
                <w:rFonts w:ascii="Arial" w:hAnsi="Arial" w:cs="Arial"/>
                <w:lang w:val="es-BO"/>
              </w:rPr>
            </w:pPr>
            <w:r>
              <w:rPr>
                <w:rFonts w:ascii="Arial" w:hAnsi="Arial" w:cs="Arial"/>
                <w:lang w:val="es-BO"/>
              </w:rPr>
              <w:t>201</w:t>
            </w:r>
            <w:r w:rsidR="00F457FE">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C706E" w:rsidRPr="00780825" w:rsidRDefault="007C706E" w:rsidP="00B15A4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433A1B">
            <w:pPr>
              <w:adjustRightInd w:val="0"/>
              <w:snapToGrid w:val="0"/>
              <w:jc w:val="center"/>
              <w:rPr>
                <w:rFonts w:ascii="Arial" w:hAnsi="Arial" w:cs="Arial"/>
                <w:lang w:val="es-BO"/>
              </w:rPr>
            </w:pPr>
            <w:r>
              <w:rPr>
                <w:rFonts w:ascii="Arial" w:hAnsi="Arial" w:cs="Arial"/>
                <w:lang w:val="es-BO"/>
              </w:rPr>
              <w:t>1</w:t>
            </w:r>
            <w:r w:rsidR="00433A1B">
              <w:rPr>
                <w:rFonts w:ascii="Arial" w:hAnsi="Arial" w:cs="Arial"/>
                <w:lang w:val="es-BO"/>
              </w:rPr>
              <w:t>7</w:t>
            </w:r>
          </w:p>
        </w:tc>
        <w:tc>
          <w:tcPr>
            <w:tcW w:w="252"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6E6486" w:rsidP="006E6486">
            <w:pPr>
              <w:adjustRightInd w:val="0"/>
              <w:snapToGrid w:val="0"/>
              <w:jc w:val="center"/>
              <w:rPr>
                <w:rFonts w:ascii="Arial" w:hAnsi="Arial" w:cs="Arial"/>
                <w:lang w:val="es-BO"/>
              </w:rPr>
            </w:pPr>
            <w:r>
              <w:rPr>
                <w:rFonts w:ascii="Arial" w:hAnsi="Arial" w:cs="Arial"/>
                <w:lang w:val="es-BO"/>
              </w:rPr>
              <w:t>0</w:t>
            </w:r>
            <w:r w:rsidR="007C706E">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Default="00C067E8" w:rsidP="00B15A4A">
            <w:pPr>
              <w:adjustRightInd w:val="0"/>
              <w:snapToGrid w:val="0"/>
              <w:jc w:val="center"/>
              <w:rPr>
                <w:rFonts w:ascii="Arial" w:hAnsi="Arial" w:cs="Arial"/>
                <w:lang w:val="es-BO"/>
              </w:rPr>
            </w:pPr>
            <w:r>
              <w:rPr>
                <w:rFonts w:ascii="Arial" w:hAnsi="Arial" w:cs="Arial"/>
                <w:u w:val="single"/>
                <w:lang w:val="es-BO"/>
              </w:rPr>
              <w:t>Presentación Cotizaciones</w:t>
            </w:r>
            <w:r w:rsidR="00F8587B" w:rsidRPr="00F8587B">
              <w:rPr>
                <w:rFonts w:ascii="Arial" w:hAnsi="Arial" w:cs="Arial"/>
                <w:u w:val="single"/>
                <w:lang w:val="es-BO"/>
              </w:rPr>
              <w:t>:</w:t>
            </w:r>
            <w:r w:rsidR="00F8587B">
              <w:rPr>
                <w:rFonts w:ascii="Arial" w:hAnsi="Arial" w:cs="Arial"/>
                <w:lang w:val="es-BO"/>
              </w:rPr>
              <w:t xml:space="preserve"> </w:t>
            </w:r>
            <w:r w:rsidR="007C706E">
              <w:rPr>
                <w:rFonts w:ascii="Arial" w:hAnsi="Arial" w:cs="Arial"/>
                <w:lang w:val="es-BO"/>
              </w:rPr>
              <w:t>Ventanilla Unica de Correspondencia – Ed. BCB Planta Baja, La Paz</w:t>
            </w:r>
          </w:p>
          <w:p w:rsidR="00F8587B" w:rsidRPr="00F8587B" w:rsidRDefault="00F8587B" w:rsidP="00B15A4A">
            <w:pPr>
              <w:adjustRightInd w:val="0"/>
              <w:snapToGrid w:val="0"/>
              <w:jc w:val="center"/>
              <w:rPr>
                <w:rFonts w:ascii="Arial" w:hAnsi="Arial" w:cs="Arial"/>
                <w:u w:val="single"/>
                <w:lang w:val="es-BO"/>
              </w:rPr>
            </w:pPr>
            <w:r w:rsidRPr="00F8587B">
              <w:rPr>
                <w:rFonts w:ascii="Arial" w:hAnsi="Arial" w:cs="Arial"/>
                <w:u w:val="single"/>
                <w:lang w:val="es-BO"/>
              </w:rPr>
              <w:t>Apertura de Sobres:</w:t>
            </w:r>
          </w:p>
          <w:p w:rsidR="00F8587B" w:rsidRPr="00780825" w:rsidRDefault="00F8587B" w:rsidP="00B15A4A">
            <w:pPr>
              <w:adjustRightInd w:val="0"/>
              <w:snapToGrid w:val="0"/>
              <w:jc w:val="center"/>
              <w:rPr>
                <w:rFonts w:ascii="Arial" w:hAnsi="Arial" w:cs="Arial"/>
                <w:lang w:val="es-BO"/>
              </w:rPr>
            </w:pPr>
            <w:r>
              <w:rPr>
                <w:rFonts w:ascii="Arial" w:hAnsi="Arial" w:cs="Arial"/>
                <w:lang w:val="es-BO"/>
              </w:rPr>
              <w:t>Piso 7 – Edif. BCB, La Paz</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B15A4A" w:rsidP="00F457FE">
            <w:pPr>
              <w:adjustRightInd w:val="0"/>
              <w:snapToGrid w:val="0"/>
              <w:jc w:val="center"/>
              <w:rPr>
                <w:rFonts w:ascii="Arial" w:hAnsi="Arial" w:cs="Arial"/>
                <w:lang w:val="es-BO"/>
              </w:rPr>
            </w:pPr>
            <w:r>
              <w:rPr>
                <w:rFonts w:ascii="Arial" w:hAnsi="Arial" w:cs="Arial"/>
                <w:lang w:val="es-BO"/>
              </w:rPr>
              <w:t>1</w:t>
            </w:r>
            <w:r w:rsidR="00F457FE">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F457FE" w:rsidP="00F457F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F5315F">
            <w:pPr>
              <w:adjustRightInd w:val="0"/>
              <w:snapToGrid w:val="0"/>
              <w:jc w:val="center"/>
              <w:rPr>
                <w:rFonts w:ascii="Arial" w:hAnsi="Arial" w:cs="Arial"/>
                <w:lang w:val="es-BO"/>
              </w:rPr>
            </w:pPr>
            <w:r>
              <w:rPr>
                <w:rFonts w:ascii="Arial" w:hAnsi="Arial" w:cs="Arial"/>
                <w:lang w:val="es-BO"/>
              </w:rPr>
              <w:t>201</w:t>
            </w:r>
            <w:r w:rsidR="00F5315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7C706E" w:rsidRPr="00780825" w:rsidRDefault="007C706E" w:rsidP="00B15A4A">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F5315F" w:rsidP="00F457FE">
            <w:pPr>
              <w:adjustRightInd w:val="0"/>
              <w:snapToGrid w:val="0"/>
              <w:jc w:val="center"/>
              <w:rPr>
                <w:rFonts w:ascii="Arial" w:hAnsi="Arial" w:cs="Arial"/>
                <w:lang w:val="es-BO"/>
              </w:rPr>
            </w:pPr>
            <w:r>
              <w:rPr>
                <w:rFonts w:ascii="Arial" w:hAnsi="Arial" w:cs="Arial"/>
                <w:lang w:val="es-BO"/>
              </w:rPr>
              <w:t>1</w:t>
            </w:r>
            <w:r w:rsidR="00F457FE">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F457FE" w:rsidP="00F457F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F5315F">
            <w:pPr>
              <w:adjustRightInd w:val="0"/>
              <w:snapToGrid w:val="0"/>
              <w:jc w:val="center"/>
              <w:rPr>
                <w:rFonts w:ascii="Arial" w:hAnsi="Arial" w:cs="Arial"/>
                <w:lang w:val="es-BO"/>
              </w:rPr>
            </w:pPr>
            <w:r>
              <w:rPr>
                <w:rFonts w:ascii="Arial" w:hAnsi="Arial" w:cs="Arial"/>
                <w:lang w:val="es-BO"/>
              </w:rPr>
              <w:t>201</w:t>
            </w:r>
            <w:r w:rsidR="00F5315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EF125C" w:rsidP="00F457FE">
            <w:pPr>
              <w:adjustRightInd w:val="0"/>
              <w:snapToGrid w:val="0"/>
              <w:jc w:val="center"/>
              <w:rPr>
                <w:rFonts w:ascii="Arial" w:hAnsi="Arial" w:cs="Arial"/>
                <w:lang w:val="es-BO"/>
              </w:rPr>
            </w:pPr>
            <w:r>
              <w:rPr>
                <w:rFonts w:ascii="Arial" w:hAnsi="Arial" w:cs="Arial"/>
                <w:lang w:val="es-BO"/>
              </w:rPr>
              <w:t>2</w:t>
            </w:r>
            <w:r w:rsidR="00F457FE">
              <w:rPr>
                <w:rFonts w:ascii="Arial" w:hAnsi="Arial" w:cs="Arial"/>
                <w:lang w:val="es-BO"/>
              </w:rPr>
              <w:t>0</w:t>
            </w:r>
          </w:p>
        </w:tc>
        <w:tc>
          <w:tcPr>
            <w:tcW w:w="134" w:type="dxa"/>
            <w:vMerge w:val="restart"/>
            <w:tcBorders>
              <w:top w:val="nil"/>
              <w:left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F457FE" w:rsidP="00F457FE">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201</w:t>
            </w:r>
            <w:r w:rsidR="00F5315F">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7C706E" w:rsidRPr="00780825" w:rsidRDefault="007C706E" w:rsidP="00B15A4A">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7C706E" w:rsidRPr="00780825" w:rsidRDefault="007C706E" w:rsidP="00B15A4A">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F457FE" w:rsidP="00F457FE">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F457FE" w:rsidP="00F457F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F5315F">
            <w:pPr>
              <w:adjustRightInd w:val="0"/>
              <w:snapToGrid w:val="0"/>
              <w:jc w:val="center"/>
              <w:rPr>
                <w:rFonts w:ascii="Arial" w:hAnsi="Arial" w:cs="Arial"/>
                <w:lang w:val="es-BO"/>
              </w:rPr>
            </w:pPr>
            <w:r>
              <w:rPr>
                <w:rFonts w:ascii="Arial" w:hAnsi="Arial" w:cs="Arial"/>
                <w:lang w:val="es-BO"/>
              </w:rPr>
              <w:t>201</w:t>
            </w:r>
            <w:r w:rsidR="00F5315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7C706E" w:rsidRPr="00780825" w:rsidRDefault="007C706E" w:rsidP="00B15A4A">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F457FE" w:rsidP="00F457FE">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F457FE" w:rsidP="00F457FE">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F457FE">
            <w:pPr>
              <w:adjustRightInd w:val="0"/>
              <w:snapToGrid w:val="0"/>
              <w:jc w:val="center"/>
              <w:rPr>
                <w:rFonts w:ascii="Arial" w:hAnsi="Arial" w:cs="Arial"/>
                <w:lang w:val="es-BO"/>
              </w:rPr>
            </w:pPr>
            <w:r>
              <w:rPr>
                <w:rFonts w:ascii="Arial" w:hAnsi="Arial" w:cs="Arial"/>
                <w:lang w:val="es-BO"/>
              </w:rPr>
              <w:t>20</w:t>
            </w:r>
            <w:r w:rsidR="00F457FE">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C706E" w:rsidRPr="00780825" w:rsidRDefault="007C706E" w:rsidP="00B15A4A">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7C706E" w:rsidRPr="00780825" w:rsidRDefault="007C706E" w:rsidP="00B15A4A">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7C706E" w:rsidRPr="00780825" w:rsidRDefault="007C706E" w:rsidP="00B15A4A">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bl>
    <w:p w:rsidR="00B15A4A" w:rsidRDefault="00B15A4A">
      <w:pPr>
        <w:rPr>
          <w:rFonts w:cs="Arial"/>
          <w:b/>
          <w:bCs/>
          <w:kern w:val="28"/>
          <w:sz w:val="18"/>
          <w:szCs w:val="32"/>
          <w:lang w:val="es-BO"/>
        </w:rPr>
      </w:pPr>
      <w:r>
        <w:rPr>
          <w:sz w:val="18"/>
        </w:rPr>
        <w:br w:type="page"/>
      </w:r>
    </w:p>
    <w:p w:rsidR="007C706E" w:rsidRPr="00CF37DA" w:rsidRDefault="007C706E" w:rsidP="00AC79F4">
      <w:pPr>
        <w:pStyle w:val="Ttulo"/>
        <w:numPr>
          <w:ilvl w:val="0"/>
          <w:numId w:val="16"/>
        </w:numPr>
        <w:spacing w:before="0" w:after="0"/>
        <w:jc w:val="both"/>
        <w:rPr>
          <w:rFonts w:ascii="Verdana" w:hAnsi="Verdana"/>
          <w:sz w:val="18"/>
        </w:rPr>
      </w:pPr>
      <w:bookmarkStart w:id="106" w:name="_Toc347135331"/>
      <w:bookmarkStart w:id="107" w:name="_Toc526963055"/>
      <w:r>
        <w:rPr>
          <w:rFonts w:ascii="Verdana" w:hAnsi="Verdana"/>
          <w:sz w:val="18"/>
        </w:rPr>
        <w:lastRenderedPageBreak/>
        <w:t xml:space="preserve">ESPECIFICACIONES TÉCNICAS Y </w:t>
      </w:r>
      <w:r w:rsidRPr="00CF37DA">
        <w:rPr>
          <w:rFonts w:ascii="Verdana" w:hAnsi="Verdana"/>
          <w:sz w:val="18"/>
        </w:rPr>
        <w:t>CONDICIONES REQUERIDAS PARA EL SERVICIO GENERAL</w:t>
      </w:r>
      <w:bookmarkEnd w:id="106"/>
      <w:bookmarkEnd w:id="107"/>
    </w:p>
    <w:p w:rsidR="007C706E" w:rsidRPr="00672ED8" w:rsidRDefault="007C706E" w:rsidP="007C706E">
      <w:pPr>
        <w:ind w:left="709"/>
        <w:jc w:val="both"/>
        <w:rPr>
          <w:rFonts w:cs="Arial"/>
          <w:b/>
          <w:sz w:val="10"/>
          <w:szCs w:val="10"/>
          <w:lang w:val="es-BO"/>
        </w:rPr>
      </w:pPr>
    </w:p>
    <w:p w:rsidR="00207342" w:rsidRDefault="007C706E" w:rsidP="00207342">
      <w:pPr>
        <w:pStyle w:val="Ttulo"/>
        <w:spacing w:before="0" w:after="0"/>
        <w:ind w:left="1416" w:hanging="1416"/>
      </w:pPr>
      <w:r>
        <w:rPr>
          <w:b w:val="0"/>
          <w:sz w:val="18"/>
          <w:szCs w:val="18"/>
        </w:rPr>
        <w:t>FORMULARIO C-1</w:t>
      </w:r>
      <w:r w:rsidR="00207342" w:rsidRPr="00207342">
        <w:t xml:space="preserve"> </w:t>
      </w:r>
    </w:p>
    <w:p w:rsidR="00C03291" w:rsidRPr="00D627D1" w:rsidRDefault="00C03291" w:rsidP="00C03291">
      <w:pPr>
        <w:shd w:val="clear" w:color="auto" w:fill="E0E0E0"/>
        <w:ind w:left="-360" w:right="13"/>
        <w:jc w:val="center"/>
        <w:rPr>
          <w:rFonts w:ascii="Arial" w:hAnsi="Arial" w:cs="Arial"/>
          <w:b/>
          <w:bCs/>
        </w:rPr>
      </w:pPr>
      <w:r w:rsidRPr="00D627D1">
        <w:rPr>
          <w:rFonts w:ascii="Arial" w:hAnsi="Arial" w:cs="Arial"/>
          <w:b/>
          <w:bCs/>
        </w:rPr>
        <w:t>ESPECIFICACIONES TÉCNICAS</w:t>
      </w:r>
    </w:p>
    <w:p w:rsidR="00C03291" w:rsidRPr="00D627D1" w:rsidRDefault="00C03291" w:rsidP="00C03291">
      <w:pPr>
        <w:shd w:val="clear" w:color="auto" w:fill="E0E0E0"/>
        <w:ind w:left="-360" w:right="13"/>
        <w:jc w:val="center"/>
        <w:rPr>
          <w:rFonts w:ascii="Arial" w:hAnsi="Arial" w:cs="Arial"/>
          <w:b/>
          <w:bCs/>
        </w:rPr>
      </w:pPr>
      <w:r>
        <w:rPr>
          <w:rFonts w:ascii="Arial" w:hAnsi="Arial" w:cs="Arial"/>
          <w:b/>
          <w:bCs/>
        </w:rPr>
        <w:t>“SERVICIO WAF PARA LA PROTECCION DE APLICACIONES WEB</w:t>
      </w:r>
      <w:r w:rsidRPr="00D627D1">
        <w:rPr>
          <w:rFonts w:ascii="Arial" w:hAnsi="Arial" w:cs="Arial"/>
          <w:b/>
          <w:bCs/>
        </w:rPr>
        <w:t>”</w:t>
      </w:r>
    </w:p>
    <w:p w:rsidR="00C03291" w:rsidRPr="001E5069" w:rsidRDefault="00C03291" w:rsidP="00C03291">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540"/>
        <w:gridCol w:w="540"/>
        <w:gridCol w:w="1440"/>
      </w:tblGrid>
      <w:tr w:rsidR="00C03291" w:rsidRPr="00D627D1" w:rsidTr="00D85E4E">
        <w:trPr>
          <w:cantSplit/>
          <w:trHeight w:val="477"/>
          <w:tblHeader/>
        </w:trPr>
        <w:tc>
          <w:tcPr>
            <w:tcW w:w="5760" w:type="dxa"/>
            <w:vMerge w:val="restart"/>
            <w:shd w:val="clear" w:color="auto" w:fill="D9D9D9"/>
            <w:vAlign w:val="center"/>
          </w:tcPr>
          <w:p w:rsidR="00C03291" w:rsidRPr="00D627D1" w:rsidRDefault="00C03291" w:rsidP="00D85E4E">
            <w:pPr>
              <w:pStyle w:val="Textoindependiente3"/>
              <w:ind w:left="-70"/>
              <w:jc w:val="center"/>
              <w:rPr>
                <w:b/>
                <w:bCs/>
              </w:rPr>
            </w:pPr>
            <w:r w:rsidRPr="00D627D1">
              <w:rPr>
                <w:b/>
                <w:bCs/>
              </w:rPr>
              <w:t>REQUISITOS NECESARIOS DE</w:t>
            </w:r>
            <w:r>
              <w:rPr>
                <w:b/>
                <w:bCs/>
              </w:rPr>
              <w:t xml:space="preserve">L SERVICIO </w:t>
            </w:r>
            <w:r w:rsidRPr="00D627D1">
              <w:rPr>
                <w:b/>
                <w:bCs/>
              </w:rPr>
              <w:t>Y LAS CONDICIONES COMPLEMENTARIAS</w:t>
            </w:r>
          </w:p>
        </w:tc>
        <w:tc>
          <w:tcPr>
            <w:tcW w:w="2340" w:type="dxa"/>
            <w:tcBorders>
              <w:bottom w:val="single" w:sz="4" w:space="0" w:color="auto"/>
            </w:tcBorders>
            <w:shd w:val="clear" w:color="auto" w:fill="D9D9D9"/>
            <w:vAlign w:val="center"/>
          </w:tcPr>
          <w:p w:rsidR="00C03291" w:rsidRPr="00D627D1"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D627D1">
              <w:rPr>
                <w:rFonts w:ascii="Arial" w:hAnsi="Arial" w:cs="Arial"/>
              </w:rPr>
              <w:t>Para ser llenado por el proponente</w:t>
            </w:r>
          </w:p>
        </w:tc>
        <w:tc>
          <w:tcPr>
            <w:tcW w:w="2520" w:type="dxa"/>
            <w:gridSpan w:val="3"/>
            <w:shd w:val="clear" w:color="auto" w:fill="D9D9D9"/>
            <w:vAlign w:val="center"/>
          </w:tcPr>
          <w:p w:rsidR="00C03291" w:rsidRPr="00D627D1"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D627D1">
              <w:rPr>
                <w:rFonts w:ascii="Arial" w:hAnsi="Arial" w:cs="Arial"/>
              </w:rPr>
              <w:t>Para la calificación de la entidad</w:t>
            </w:r>
          </w:p>
        </w:tc>
      </w:tr>
      <w:tr w:rsidR="00C03291" w:rsidRPr="00D627D1" w:rsidTr="00D85E4E">
        <w:trPr>
          <w:cantSplit/>
          <w:trHeight w:val="247"/>
          <w:tblHeader/>
        </w:trPr>
        <w:tc>
          <w:tcPr>
            <w:tcW w:w="5760" w:type="dxa"/>
            <w:vMerge/>
            <w:shd w:val="clear" w:color="auto" w:fill="D9D9D9"/>
            <w:vAlign w:val="center"/>
          </w:tcPr>
          <w:p w:rsidR="00C03291" w:rsidRPr="00D627D1" w:rsidRDefault="00C03291" w:rsidP="00D85E4E">
            <w:pPr>
              <w:pStyle w:val="xl29"/>
              <w:rPr>
                <w:b/>
                <w:bCs/>
                <w:sz w:val="16"/>
                <w:szCs w:val="16"/>
              </w:rPr>
            </w:pPr>
          </w:p>
        </w:tc>
        <w:tc>
          <w:tcPr>
            <w:tcW w:w="2340" w:type="dxa"/>
            <w:vMerge w:val="restart"/>
            <w:shd w:val="clear" w:color="auto" w:fill="D9D9D9"/>
            <w:vAlign w:val="center"/>
          </w:tcPr>
          <w:p w:rsidR="00C03291" w:rsidRPr="00D627D1" w:rsidRDefault="00C03291" w:rsidP="00D85E4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D627D1">
              <w:rPr>
                <w:rFonts w:ascii="Arial" w:hAnsi="Arial" w:cs="Arial"/>
                <w:b/>
                <w:bCs/>
                <w:iCs/>
                <w:lang w:val="es-ES_tradnl"/>
              </w:rPr>
              <w:t xml:space="preserve">CARACTERÍSTICAS DE </w:t>
            </w:r>
            <w:smartTag w:uri="urn:schemas-microsoft-com:office:smarttags" w:element="PersonName">
              <w:smartTagPr>
                <w:attr w:name="ProductID" w:val="LA PROPUESTA"/>
              </w:smartTagPr>
              <w:r w:rsidRPr="00D627D1">
                <w:rPr>
                  <w:rFonts w:ascii="Arial" w:hAnsi="Arial" w:cs="Arial"/>
                  <w:b/>
                  <w:bCs/>
                  <w:iCs/>
                  <w:lang w:val="es-ES_tradnl"/>
                </w:rPr>
                <w:t>LA PROPUESTA</w:t>
              </w:r>
            </w:smartTag>
          </w:p>
          <w:p w:rsidR="00C03291" w:rsidRPr="00D627D1" w:rsidRDefault="00C03291" w:rsidP="001774E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D627D1">
              <w:rPr>
                <w:rFonts w:ascii="Arial" w:hAnsi="Arial" w:cs="Arial"/>
              </w:rPr>
              <w:t>(Manifestar aceptación, especificar y adjuntar lo requerido</w:t>
            </w:r>
            <w:r>
              <w:rPr>
                <w:rFonts w:ascii="Arial" w:hAnsi="Arial" w:cs="Arial"/>
              </w:rPr>
              <w:t xml:space="preserve"> según </w:t>
            </w:r>
            <w:r w:rsidR="001774ED">
              <w:rPr>
                <w:rFonts w:ascii="Arial" w:hAnsi="Arial" w:cs="Arial"/>
              </w:rPr>
              <w:t>el instructivo de cada requisito</w:t>
            </w:r>
            <w:r w:rsidRPr="00D627D1">
              <w:rPr>
                <w:rFonts w:ascii="Arial" w:hAnsi="Arial" w:cs="Arial"/>
              </w:rPr>
              <w:t>)</w:t>
            </w:r>
          </w:p>
        </w:tc>
        <w:tc>
          <w:tcPr>
            <w:tcW w:w="1080" w:type="dxa"/>
            <w:gridSpan w:val="2"/>
            <w:shd w:val="clear" w:color="auto" w:fill="D9D9D9"/>
            <w:vAlign w:val="center"/>
          </w:tcPr>
          <w:p w:rsidR="00C03291" w:rsidRPr="00D627D1" w:rsidRDefault="00C03291" w:rsidP="00D85E4E">
            <w:pPr>
              <w:jc w:val="center"/>
              <w:rPr>
                <w:rFonts w:ascii="Arial" w:hAnsi="Arial" w:cs="Arial"/>
                <w:b/>
                <w:bCs/>
              </w:rPr>
            </w:pPr>
            <w:r w:rsidRPr="00D627D1">
              <w:rPr>
                <w:rFonts w:ascii="Arial" w:hAnsi="Arial" w:cs="Arial"/>
                <w:b/>
                <w:bCs/>
              </w:rPr>
              <w:t>CUMPLE</w:t>
            </w:r>
          </w:p>
        </w:tc>
        <w:tc>
          <w:tcPr>
            <w:tcW w:w="1440" w:type="dxa"/>
            <w:vMerge w:val="restart"/>
            <w:shd w:val="clear" w:color="auto" w:fill="D9D9D9"/>
            <w:vAlign w:val="center"/>
          </w:tcPr>
          <w:p w:rsidR="00C03291" w:rsidRPr="00D627D1" w:rsidRDefault="00C03291" w:rsidP="00D85E4E">
            <w:pPr>
              <w:jc w:val="center"/>
              <w:rPr>
                <w:rFonts w:ascii="Arial" w:hAnsi="Arial" w:cs="Arial"/>
                <w:bCs/>
              </w:rPr>
            </w:pPr>
            <w:r w:rsidRPr="00D627D1">
              <w:rPr>
                <w:rFonts w:ascii="Arial" w:hAnsi="Arial" w:cs="Arial"/>
                <w:b/>
                <w:bCs/>
              </w:rPr>
              <w:t>Observaciones</w:t>
            </w:r>
            <w:r w:rsidRPr="00D627D1">
              <w:rPr>
                <w:rFonts w:ascii="Arial" w:hAnsi="Arial" w:cs="Arial"/>
                <w:bCs/>
              </w:rPr>
              <w:t xml:space="preserve"> (especificar el porqué no cumple)</w:t>
            </w:r>
          </w:p>
        </w:tc>
      </w:tr>
      <w:tr w:rsidR="00C03291" w:rsidRPr="00D627D1" w:rsidTr="00D85E4E">
        <w:trPr>
          <w:cantSplit/>
          <w:trHeight w:val="953"/>
          <w:tblHeader/>
        </w:trPr>
        <w:tc>
          <w:tcPr>
            <w:tcW w:w="5760" w:type="dxa"/>
            <w:vMerge/>
            <w:tcBorders>
              <w:bottom w:val="single" w:sz="4" w:space="0" w:color="auto"/>
            </w:tcBorders>
            <w:shd w:val="clear" w:color="auto" w:fill="D9D9D9"/>
            <w:vAlign w:val="center"/>
          </w:tcPr>
          <w:p w:rsidR="00C03291" w:rsidRPr="00D627D1" w:rsidRDefault="00C03291" w:rsidP="00D85E4E">
            <w:pPr>
              <w:pStyle w:val="Textoindependiente3"/>
              <w:rPr>
                <w:b/>
                <w:bCs/>
              </w:rPr>
            </w:pPr>
          </w:p>
        </w:tc>
        <w:tc>
          <w:tcPr>
            <w:tcW w:w="2340" w:type="dxa"/>
            <w:vMerge/>
            <w:tcBorders>
              <w:bottom w:val="single" w:sz="4" w:space="0" w:color="auto"/>
            </w:tcBorders>
            <w:shd w:val="clear" w:color="auto" w:fill="D9D9D9"/>
            <w:vAlign w:val="center"/>
          </w:tcPr>
          <w:p w:rsidR="00C03291" w:rsidRPr="00D627D1"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c>
          <w:tcPr>
            <w:tcW w:w="540" w:type="dxa"/>
            <w:tcBorders>
              <w:bottom w:val="single" w:sz="4" w:space="0" w:color="auto"/>
            </w:tcBorders>
            <w:shd w:val="clear" w:color="auto" w:fill="D9D9D9"/>
            <w:vAlign w:val="center"/>
          </w:tcPr>
          <w:p w:rsidR="00C03291" w:rsidRPr="00D627D1" w:rsidRDefault="00C03291" w:rsidP="00D85E4E">
            <w:pPr>
              <w:jc w:val="center"/>
              <w:rPr>
                <w:rFonts w:ascii="Arial" w:hAnsi="Arial" w:cs="Arial"/>
                <w:b/>
                <w:bCs/>
              </w:rPr>
            </w:pPr>
            <w:r w:rsidRPr="00D627D1">
              <w:rPr>
                <w:rFonts w:ascii="Arial" w:hAnsi="Arial" w:cs="Arial"/>
                <w:b/>
              </w:rPr>
              <w:t>SI</w:t>
            </w:r>
          </w:p>
        </w:tc>
        <w:tc>
          <w:tcPr>
            <w:tcW w:w="540" w:type="dxa"/>
            <w:tcBorders>
              <w:bottom w:val="single" w:sz="4" w:space="0" w:color="auto"/>
            </w:tcBorders>
            <w:shd w:val="clear" w:color="auto" w:fill="D9D9D9"/>
            <w:vAlign w:val="center"/>
          </w:tcPr>
          <w:p w:rsidR="00C03291" w:rsidRPr="00D627D1" w:rsidRDefault="00C03291" w:rsidP="00D85E4E">
            <w:pPr>
              <w:jc w:val="center"/>
              <w:rPr>
                <w:rFonts w:ascii="Arial" w:hAnsi="Arial" w:cs="Arial"/>
                <w:b/>
                <w:bCs/>
              </w:rPr>
            </w:pPr>
            <w:r w:rsidRPr="00D627D1">
              <w:rPr>
                <w:rFonts w:ascii="Arial" w:hAnsi="Arial" w:cs="Arial"/>
                <w:b/>
              </w:rPr>
              <w:t>NO</w:t>
            </w:r>
          </w:p>
        </w:tc>
        <w:tc>
          <w:tcPr>
            <w:tcW w:w="1440" w:type="dxa"/>
            <w:vMerge/>
            <w:tcBorders>
              <w:bottom w:val="single" w:sz="4" w:space="0" w:color="auto"/>
            </w:tcBorders>
            <w:shd w:val="clear" w:color="auto" w:fill="D9D9D9"/>
            <w:vAlign w:val="center"/>
          </w:tcPr>
          <w:p w:rsidR="00C03291" w:rsidRPr="00D627D1"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lang w:val="es-ES_tradnl"/>
              </w:rPr>
            </w:pPr>
          </w:p>
        </w:tc>
      </w:tr>
      <w:tr w:rsidR="00C03291" w:rsidRPr="003A4148" w:rsidTr="00F85445">
        <w:trPr>
          <w:cantSplit/>
          <w:trHeight w:val="287"/>
        </w:trPr>
        <w:tc>
          <w:tcPr>
            <w:tcW w:w="5760" w:type="dxa"/>
            <w:shd w:val="clear" w:color="auto" w:fill="339966"/>
            <w:vAlign w:val="center"/>
          </w:tcPr>
          <w:p w:rsidR="00C03291" w:rsidRPr="003A4148" w:rsidRDefault="00C03291" w:rsidP="00D85E4E">
            <w:pPr>
              <w:pStyle w:val="Textoindependiente3"/>
              <w:ind w:left="290" w:hanging="290"/>
              <w:rPr>
                <w:b/>
                <w:bCs/>
                <w:iCs/>
                <w:color w:val="FFFFFF"/>
              </w:rPr>
            </w:pPr>
            <w:r w:rsidRPr="003A4148">
              <w:rPr>
                <w:b/>
                <w:bCs/>
                <w:color w:val="FFFFFF"/>
              </w:rPr>
              <w:t xml:space="preserve">I. </w:t>
            </w:r>
            <w:r>
              <w:rPr>
                <w:b/>
                <w:bCs/>
                <w:color w:val="FFFFFF"/>
              </w:rPr>
              <w:t>OBJETO  Y CAUSA</w:t>
            </w:r>
          </w:p>
        </w:tc>
        <w:tc>
          <w:tcPr>
            <w:tcW w:w="2340" w:type="dxa"/>
            <w:tcBorders>
              <w:bottom w:val="single" w:sz="4" w:space="0" w:color="auto"/>
            </w:tcBorders>
            <w:shd w:val="clear" w:color="auto" w:fill="339966"/>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tcBorders>
              <w:bottom w:val="single" w:sz="4" w:space="0" w:color="auto"/>
            </w:tcBorders>
            <w:shd w:val="clear" w:color="auto" w:fill="339966"/>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tcBorders>
              <w:bottom w:val="single" w:sz="4" w:space="0" w:color="auto"/>
            </w:tcBorders>
            <w:shd w:val="clear" w:color="auto" w:fill="339966"/>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tcBorders>
              <w:bottom w:val="single" w:sz="4" w:space="0" w:color="auto"/>
            </w:tcBorders>
            <w:shd w:val="clear" w:color="auto" w:fill="339966"/>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C03291" w:rsidRPr="003A4148" w:rsidTr="00D85E4E">
        <w:trPr>
          <w:cantSplit/>
          <w:trHeight w:val="519"/>
        </w:trPr>
        <w:tc>
          <w:tcPr>
            <w:tcW w:w="5760" w:type="dxa"/>
            <w:vAlign w:val="center"/>
          </w:tcPr>
          <w:p w:rsidR="00C03291" w:rsidRPr="00F85445" w:rsidRDefault="00C03291" w:rsidP="00F85445">
            <w:pPr>
              <w:pStyle w:val="Textoindependiente3"/>
              <w:spacing w:after="0"/>
              <w:rPr>
                <w:rFonts w:ascii="Arial" w:hAnsi="Arial" w:cs="Arial"/>
                <w:b/>
                <w:bCs/>
                <w:iCs/>
                <w:caps/>
                <w:sz w:val="18"/>
                <w:szCs w:val="18"/>
              </w:rPr>
            </w:pPr>
            <w:r w:rsidRPr="00F85445">
              <w:rPr>
                <w:rFonts w:ascii="Arial" w:hAnsi="Arial" w:cs="Arial"/>
                <w:b/>
                <w:bCs/>
                <w:iCs/>
                <w:caps/>
                <w:sz w:val="18"/>
                <w:szCs w:val="18"/>
              </w:rPr>
              <w:t>servicio de PROTECCION PARA LAS APLICACIONES WEB, MEDIANTE   LA SOLUCION DE FIREWALL APLICACIONES WEB (waf) EN EL BANCO CENTRAL DE BOLIVIA. PARA PREVENIR ATAQUES INFORMATICOS EN LAS APLICACIONES WEB DEL BCB</w:t>
            </w:r>
          </w:p>
        </w:tc>
        <w:tc>
          <w:tcPr>
            <w:tcW w:w="2340" w:type="dxa"/>
            <w:shd w:val="clear" w:color="auto" w:fill="339966"/>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rPr>
            </w:pPr>
          </w:p>
        </w:tc>
        <w:tc>
          <w:tcPr>
            <w:tcW w:w="540" w:type="dxa"/>
            <w:shd w:val="clear" w:color="auto" w:fill="339966"/>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shd w:val="clear" w:color="auto" w:fill="339966"/>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shd w:val="clear" w:color="auto" w:fill="339966"/>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C03291" w:rsidRPr="003A4148" w:rsidTr="00F85445">
        <w:trPr>
          <w:cantSplit/>
          <w:trHeight w:val="207"/>
        </w:trPr>
        <w:tc>
          <w:tcPr>
            <w:tcW w:w="5760" w:type="dxa"/>
            <w:shd w:val="clear" w:color="auto" w:fill="339966"/>
            <w:vAlign w:val="center"/>
          </w:tcPr>
          <w:p w:rsidR="00C03291" w:rsidRPr="00F85445" w:rsidRDefault="00C03291" w:rsidP="00F85445">
            <w:pPr>
              <w:pStyle w:val="Textoindependiente3"/>
              <w:spacing w:after="0"/>
              <w:ind w:left="290" w:hanging="290"/>
              <w:rPr>
                <w:rFonts w:ascii="Arial" w:hAnsi="Arial" w:cs="Arial"/>
                <w:b/>
                <w:bCs/>
                <w:color w:val="FFFFFF"/>
                <w:sz w:val="18"/>
                <w:szCs w:val="18"/>
              </w:rPr>
            </w:pPr>
            <w:r w:rsidRPr="00F85445">
              <w:rPr>
                <w:rFonts w:ascii="Arial" w:hAnsi="Arial" w:cs="Arial"/>
                <w:b/>
                <w:bCs/>
                <w:color w:val="FFFFFF"/>
                <w:sz w:val="18"/>
                <w:szCs w:val="18"/>
              </w:rPr>
              <w:t>II. CARACTERÍSTICAS GENERALES DEL SERVICIO</w:t>
            </w:r>
          </w:p>
        </w:tc>
        <w:tc>
          <w:tcPr>
            <w:tcW w:w="2340" w:type="dxa"/>
            <w:shd w:val="clear" w:color="auto" w:fill="339966"/>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shd w:val="clear" w:color="auto" w:fill="339966"/>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shd w:val="clear" w:color="auto" w:fill="339966"/>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shd w:val="clear" w:color="auto" w:fill="339966"/>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C03291" w:rsidRPr="003A4148" w:rsidTr="00F85445">
        <w:trPr>
          <w:cantSplit/>
          <w:trHeight w:val="253"/>
        </w:trPr>
        <w:tc>
          <w:tcPr>
            <w:tcW w:w="5760" w:type="dxa"/>
            <w:tcBorders>
              <w:bottom w:val="single" w:sz="4" w:space="0" w:color="auto"/>
            </w:tcBorders>
            <w:shd w:val="clear" w:color="auto" w:fill="CCFFCC"/>
            <w:vAlign w:val="center"/>
          </w:tcPr>
          <w:p w:rsidR="00C03291" w:rsidRPr="00F85445" w:rsidRDefault="00C03291" w:rsidP="00F85445">
            <w:pPr>
              <w:pStyle w:val="Textoindependiente3"/>
              <w:spacing w:after="0"/>
              <w:ind w:left="290" w:hanging="290"/>
              <w:rPr>
                <w:rFonts w:ascii="Arial" w:hAnsi="Arial" w:cs="Arial"/>
                <w:bCs/>
                <w:iCs/>
                <w:sz w:val="18"/>
                <w:szCs w:val="18"/>
              </w:rPr>
            </w:pPr>
            <w:r w:rsidRPr="00F85445">
              <w:rPr>
                <w:rFonts w:ascii="Arial" w:hAnsi="Arial" w:cs="Arial"/>
                <w:b/>
                <w:bCs/>
                <w:sz w:val="18"/>
                <w:szCs w:val="18"/>
              </w:rPr>
              <w:t>A. REQUISITOS DEL  SERVICIO</w:t>
            </w:r>
          </w:p>
        </w:tc>
        <w:tc>
          <w:tcPr>
            <w:tcW w:w="2340" w:type="dxa"/>
            <w:tcBorders>
              <w:bottom w:val="single" w:sz="4" w:space="0" w:color="auto"/>
            </w:tcBorders>
            <w:shd w:val="clear" w:color="auto" w:fill="CCFFCC"/>
            <w:vAlign w:val="center"/>
          </w:tcPr>
          <w:p w:rsidR="00C03291" w:rsidRPr="00223562"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c>
          <w:tcPr>
            <w:tcW w:w="540" w:type="dxa"/>
            <w:tcBorders>
              <w:bottom w:val="single" w:sz="4" w:space="0" w:color="auto"/>
            </w:tcBorders>
            <w:shd w:val="clear" w:color="auto" w:fill="CCFFCC"/>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clear" w:color="auto" w:fill="CCFFCC"/>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clear" w:color="auto" w:fill="CCFFCC"/>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03291" w:rsidRPr="003A4148" w:rsidTr="00D85E4E">
        <w:trPr>
          <w:cantSplit/>
          <w:trHeight w:val="397"/>
        </w:trPr>
        <w:tc>
          <w:tcPr>
            <w:tcW w:w="5760" w:type="dxa"/>
            <w:shd w:val="clear" w:color="auto" w:fill="auto"/>
            <w:vAlign w:val="center"/>
          </w:tcPr>
          <w:p w:rsidR="00C03291" w:rsidRPr="00C03291" w:rsidRDefault="00C03291" w:rsidP="007577FD">
            <w:pPr>
              <w:pStyle w:val="Textoindependiente3"/>
              <w:numPr>
                <w:ilvl w:val="0"/>
                <w:numId w:val="56"/>
              </w:numPr>
              <w:spacing w:after="0"/>
              <w:jc w:val="both"/>
              <w:rPr>
                <w:rFonts w:ascii="Arial" w:hAnsi="Arial" w:cs="Arial"/>
                <w:bCs/>
                <w:sz w:val="18"/>
                <w:szCs w:val="18"/>
              </w:rPr>
            </w:pPr>
            <w:r w:rsidRPr="00C03291">
              <w:rPr>
                <w:rFonts w:ascii="Arial" w:hAnsi="Arial" w:cs="Arial"/>
                <w:b/>
                <w:bCs/>
                <w:sz w:val="18"/>
                <w:szCs w:val="18"/>
              </w:rPr>
              <w:t>Detalle del Servicio:</w:t>
            </w:r>
            <w:r w:rsidRPr="00C03291">
              <w:rPr>
                <w:rFonts w:ascii="Arial" w:hAnsi="Arial" w:cs="Arial"/>
                <w:sz w:val="18"/>
                <w:szCs w:val="18"/>
              </w:rPr>
              <w:t xml:space="preserve"> Una (1) suscripción del servicio de protección para las Aplicaciones WEB mediante la solución </w:t>
            </w:r>
            <w:r w:rsidRPr="00C03291">
              <w:rPr>
                <w:rFonts w:ascii="Arial" w:hAnsi="Arial" w:cs="Arial"/>
                <w:b/>
                <w:sz w:val="18"/>
                <w:szCs w:val="18"/>
              </w:rPr>
              <w:t>WAF IMPERVA</w:t>
            </w:r>
            <w:r w:rsidRPr="00C03291">
              <w:rPr>
                <w:rFonts w:ascii="Arial" w:hAnsi="Arial" w:cs="Arial"/>
                <w:sz w:val="18"/>
                <w:szCs w:val="18"/>
              </w:rPr>
              <w:t xml:space="preserve"> </w:t>
            </w:r>
            <w:r w:rsidRPr="00C03291">
              <w:rPr>
                <w:rFonts w:ascii="Arial" w:hAnsi="Arial" w:cs="Arial"/>
                <w:bCs/>
                <w:sz w:val="18"/>
                <w:szCs w:val="18"/>
                <w:lang w:val="es-BO"/>
              </w:rPr>
              <w:t xml:space="preserve">para las aplicaciones web del BCB, que incluya el servicio de Soporte Técnico. </w:t>
            </w:r>
          </w:p>
          <w:p w:rsidR="00C03291" w:rsidRPr="00C03291" w:rsidRDefault="00C03291" w:rsidP="00C03291">
            <w:pPr>
              <w:pStyle w:val="Textoindependiente3"/>
              <w:spacing w:after="0"/>
              <w:ind w:left="360"/>
              <w:rPr>
                <w:rFonts w:ascii="Arial" w:hAnsi="Arial" w:cs="Arial"/>
                <w:sz w:val="10"/>
                <w:szCs w:val="10"/>
              </w:rPr>
            </w:pPr>
          </w:p>
          <w:p w:rsidR="00C03291" w:rsidRPr="00C03291" w:rsidRDefault="00C03291" w:rsidP="00C03291">
            <w:pPr>
              <w:pStyle w:val="Textoindependiente3"/>
              <w:spacing w:after="0"/>
              <w:ind w:left="360"/>
              <w:rPr>
                <w:rFonts w:ascii="Arial" w:hAnsi="Arial" w:cs="Arial"/>
                <w:sz w:val="18"/>
                <w:szCs w:val="18"/>
              </w:rPr>
            </w:pPr>
            <w:r w:rsidRPr="00C03291">
              <w:rPr>
                <w:rFonts w:ascii="Arial" w:hAnsi="Arial" w:cs="Arial"/>
                <w:sz w:val="18"/>
                <w:szCs w:val="18"/>
              </w:rPr>
              <w:t>El servicio de suscripción debe estar a nombre del Banco Central de Bolivia y debe incluir:</w:t>
            </w:r>
          </w:p>
          <w:p w:rsidR="00C03291" w:rsidRPr="00C03291" w:rsidRDefault="00C03291" w:rsidP="007577FD">
            <w:pPr>
              <w:pStyle w:val="Textoindependiente3"/>
              <w:numPr>
                <w:ilvl w:val="0"/>
                <w:numId w:val="66"/>
              </w:numPr>
              <w:spacing w:after="0"/>
              <w:jc w:val="both"/>
              <w:rPr>
                <w:rFonts w:ascii="Arial" w:hAnsi="Arial" w:cs="Arial"/>
                <w:bCs/>
                <w:sz w:val="18"/>
                <w:szCs w:val="18"/>
              </w:rPr>
            </w:pPr>
            <w:r w:rsidRPr="00C03291">
              <w:rPr>
                <w:rFonts w:ascii="Arial" w:hAnsi="Arial" w:cs="Arial"/>
                <w:sz w:val="18"/>
                <w:szCs w:val="18"/>
              </w:rPr>
              <w:t>Soporte anual de tipo Premium para el appliance WEB Application Firewall  IMPERVA X2510 Primario</w:t>
            </w:r>
          </w:p>
          <w:p w:rsidR="00C03291" w:rsidRPr="00C03291" w:rsidRDefault="00C03291" w:rsidP="007577FD">
            <w:pPr>
              <w:pStyle w:val="Textoindependiente3"/>
              <w:numPr>
                <w:ilvl w:val="0"/>
                <w:numId w:val="66"/>
              </w:numPr>
              <w:spacing w:after="0"/>
              <w:jc w:val="both"/>
              <w:rPr>
                <w:rFonts w:ascii="Arial" w:hAnsi="Arial" w:cs="Arial"/>
                <w:bCs/>
                <w:sz w:val="18"/>
                <w:szCs w:val="18"/>
              </w:rPr>
            </w:pPr>
            <w:r w:rsidRPr="00C03291">
              <w:rPr>
                <w:rFonts w:ascii="Arial" w:hAnsi="Arial" w:cs="Arial"/>
                <w:sz w:val="18"/>
                <w:szCs w:val="18"/>
              </w:rPr>
              <w:t>Soporte  para el administrador de Virtual Appliance</w:t>
            </w:r>
          </w:p>
          <w:p w:rsidR="00C03291" w:rsidRPr="00C03291" w:rsidRDefault="00C03291" w:rsidP="007577FD">
            <w:pPr>
              <w:pStyle w:val="Textoindependiente3"/>
              <w:numPr>
                <w:ilvl w:val="0"/>
                <w:numId w:val="66"/>
              </w:numPr>
              <w:spacing w:after="0"/>
              <w:jc w:val="both"/>
              <w:rPr>
                <w:rFonts w:ascii="Arial" w:hAnsi="Arial" w:cs="Arial"/>
                <w:bCs/>
                <w:sz w:val="18"/>
                <w:szCs w:val="18"/>
              </w:rPr>
            </w:pPr>
            <w:r w:rsidRPr="00C03291">
              <w:rPr>
                <w:rFonts w:ascii="Arial" w:hAnsi="Arial" w:cs="Arial"/>
                <w:sz w:val="18"/>
                <w:szCs w:val="18"/>
              </w:rPr>
              <w:t xml:space="preserve">Soporte de tipo Premium para las tarjetas aceleradoras de SSL de los appliances IMPERVA X2510 </w:t>
            </w:r>
          </w:p>
          <w:p w:rsidR="00C03291" w:rsidRPr="00C03291" w:rsidRDefault="00C03291" w:rsidP="007577FD">
            <w:pPr>
              <w:pStyle w:val="Textoindependiente3"/>
              <w:numPr>
                <w:ilvl w:val="0"/>
                <w:numId w:val="66"/>
              </w:numPr>
              <w:spacing w:after="0"/>
              <w:jc w:val="both"/>
              <w:rPr>
                <w:rFonts w:ascii="Arial" w:hAnsi="Arial" w:cs="Arial"/>
                <w:bCs/>
                <w:sz w:val="18"/>
                <w:szCs w:val="18"/>
              </w:rPr>
            </w:pPr>
            <w:r w:rsidRPr="00C03291">
              <w:rPr>
                <w:rFonts w:ascii="Arial" w:hAnsi="Arial" w:cs="Arial"/>
                <w:sz w:val="18"/>
                <w:szCs w:val="18"/>
              </w:rPr>
              <w:t>Soporte anual de tipo Premium para el appliance WEB Application Firewall  IMPERVA X2510 Passive HA / Test environment (Secundario alta disponibilidad)</w:t>
            </w:r>
          </w:p>
          <w:p w:rsidR="00C03291" w:rsidRPr="00C03291" w:rsidRDefault="00C03291" w:rsidP="007577FD">
            <w:pPr>
              <w:pStyle w:val="Textoindependiente3"/>
              <w:numPr>
                <w:ilvl w:val="0"/>
                <w:numId w:val="66"/>
              </w:numPr>
              <w:spacing w:after="0"/>
              <w:jc w:val="both"/>
              <w:rPr>
                <w:rFonts w:ascii="Arial" w:hAnsi="Arial" w:cs="Arial"/>
                <w:bCs/>
                <w:sz w:val="18"/>
                <w:szCs w:val="18"/>
              </w:rPr>
            </w:pPr>
            <w:r w:rsidRPr="00C03291">
              <w:rPr>
                <w:rFonts w:ascii="Arial" w:hAnsi="Arial" w:cs="Arial"/>
                <w:bCs/>
                <w:sz w:val="18"/>
                <w:szCs w:val="18"/>
              </w:rPr>
              <w:t xml:space="preserve">Susbcripcion  al Servicio Threat Radar Reputation Services </w:t>
            </w:r>
          </w:p>
          <w:p w:rsidR="00C03291" w:rsidRPr="00C03291" w:rsidRDefault="00C03291" w:rsidP="00C03291">
            <w:pPr>
              <w:pStyle w:val="Textoindependiente3"/>
              <w:spacing w:after="0"/>
              <w:rPr>
                <w:rFonts w:ascii="Arial" w:hAnsi="Arial" w:cs="Arial"/>
                <w:b/>
                <w:bCs/>
                <w:i/>
                <w:sz w:val="18"/>
                <w:szCs w:val="18"/>
              </w:rPr>
            </w:pPr>
            <w:r w:rsidRPr="00C03291">
              <w:rPr>
                <w:rFonts w:ascii="Arial" w:hAnsi="Arial" w:cs="Arial"/>
                <w:b/>
                <w:bCs/>
                <w:i/>
                <w:sz w:val="18"/>
                <w:szCs w:val="18"/>
                <w:lang w:val="es-BO"/>
              </w:rPr>
              <w:t>(Manifestar aceptación)</w:t>
            </w:r>
          </w:p>
        </w:tc>
        <w:tc>
          <w:tcPr>
            <w:tcW w:w="2340" w:type="dxa"/>
            <w:shd w:val="clear" w:color="auto" w:fill="auto"/>
            <w:vAlign w:val="center"/>
          </w:tcPr>
          <w:p w:rsidR="00C03291" w:rsidRPr="00F97257" w:rsidRDefault="00C03291" w:rsidP="00D85E4E">
            <w:pPr>
              <w:pStyle w:val="Textoindependiente3"/>
              <w:ind w:left="360"/>
              <w:rPr>
                <w:iCs/>
              </w:rPr>
            </w:pPr>
          </w:p>
        </w:tc>
        <w:tc>
          <w:tcPr>
            <w:tcW w:w="540" w:type="dxa"/>
            <w:shd w:val="clear" w:color="auto" w:fill="auto"/>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clear" w:color="auto" w:fill="auto"/>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clear" w:color="auto" w:fill="auto"/>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03291" w:rsidRPr="003A4148" w:rsidTr="00B94290">
        <w:trPr>
          <w:cantSplit/>
          <w:trHeight w:val="724"/>
        </w:trPr>
        <w:tc>
          <w:tcPr>
            <w:tcW w:w="5760" w:type="dxa"/>
            <w:shd w:val="clear" w:color="auto" w:fill="auto"/>
            <w:vAlign w:val="center"/>
          </w:tcPr>
          <w:p w:rsidR="00C03291" w:rsidRPr="00B94290" w:rsidRDefault="00C03291" w:rsidP="00B94290">
            <w:pPr>
              <w:pStyle w:val="Prrafodelista"/>
              <w:numPr>
                <w:ilvl w:val="0"/>
                <w:numId w:val="56"/>
              </w:numPr>
              <w:jc w:val="both"/>
              <w:rPr>
                <w:rFonts w:ascii="Arial" w:hAnsi="Arial" w:cs="Arial"/>
                <w:bCs/>
                <w:sz w:val="18"/>
                <w:szCs w:val="18"/>
                <w:highlight w:val="yellow"/>
              </w:rPr>
            </w:pPr>
            <w:r w:rsidRPr="00B94290">
              <w:rPr>
                <w:rFonts w:ascii="Arial" w:hAnsi="Arial" w:cs="Arial"/>
                <w:b/>
                <w:sz w:val="18"/>
                <w:szCs w:val="18"/>
              </w:rPr>
              <w:t xml:space="preserve">Plazo del servicio: </w:t>
            </w:r>
            <w:r w:rsidRPr="00B94290">
              <w:rPr>
                <w:rFonts w:ascii="Arial" w:hAnsi="Arial" w:cs="Arial"/>
                <w:bCs/>
                <w:sz w:val="18"/>
                <w:szCs w:val="18"/>
              </w:rPr>
              <w:t>Al menos</w:t>
            </w:r>
            <w:r w:rsidR="00B94290">
              <w:rPr>
                <w:rFonts w:ascii="Arial" w:hAnsi="Arial" w:cs="Arial"/>
                <w:bCs/>
                <w:sz w:val="18"/>
                <w:szCs w:val="18"/>
              </w:rPr>
              <w:t xml:space="preserve"> un</w:t>
            </w:r>
            <w:r w:rsidRPr="00B94290">
              <w:rPr>
                <w:rFonts w:ascii="Arial" w:hAnsi="Arial" w:cs="Arial"/>
                <w:bCs/>
                <w:sz w:val="18"/>
                <w:szCs w:val="18"/>
              </w:rPr>
              <w:t xml:space="preserve"> (1) año calendario, computable a partir de la fecha</w:t>
            </w:r>
            <w:r w:rsidR="00B94290">
              <w:rPr>
                <w:rFonts w:ascii="Arial" w:hAnsi="Arial" w:cs="Arial"/>
                <w:bCs/>
                <w:sz w:val="18"/>
                <w:szCs w:val="18"/>
              </w:rPr>
              <w:t xml:space="preserve"> establecida</w:t>
            </w:r>
            <w:r w:rsidRPr="00B94290">
              <w:rPr>
                <w:rFonts w:ascii="Arial" w:hAnsi="Arial" w:cs="Arial"/>
                <w:bCs/>
                <w:sz w:val="18"/>
                <w:szCs w:val="18"/>
              </w:rPr>
              <w:t xml:space="preserve"> en la </w:t>
            </w:r>
            <w:r w:rsidR="00572DF9" w:rsidRPr="00B94290">
              <w:rPr>
                <w:rFonts w:ascii="Arial" w:hAnsi="Arial" w:cs="Arial"/>
                <w:bCs/>
                <w:sz w:val="18"/>
                <w:szCs w:val="18"/>
              </w:rPr>
              <w:t>O</w:t>
            </w:r>
            <w:r w:rsidRPr="00B94290">
              <w:rPr>
                <w:rFonts w:ascii="Arial" w:hAnsi="Arial" w:cs="Arial"/>
                <w:bCs/>
                <w:sz w:val="18"/>
                <w:szCs w:val="18"/>
              </w:rPr>
              <w:t xml:space="preserve">rden de </w:t>
            </w:r>
            <w:r w:rsidR="00572DF9" w:rsidRPr="00B94290">
              <w:rPr>
                <w:rFonts w:ascii="Arial" w:hAnsi="Arial" w:cs="Arial"/>
                <w:bCs/>
                <w:sz w:val="18"/>
                <w:szCs w:val="18"/>
              </w:rPr>
              <w:t>P</w:t>
            </w:r>
            <w:r w:rsidRPr="00B94290">
              <w:rPr>
                <w:rFonts w:ascii="Arial" w:hAnsi="Arial" w:cs="Arial"/>
                <w:bCs/>
                <w:sz w:val="18"/>
                <w:szCs w:val="18"/>
              </w:rPr>
              <w:t xml:space="preserve">roceder. </w:t>
            </w:r>
          </w:p>
          <w:p w:rsidR="00C03291" w:rsidRPr="00C03291" w:rsidRDefault="00C03291" w:rsidP="00F85445">
            <w:pPr>
              <w:pStyle w:val="Textoindependiente3"/>
              <w:spacing w:after="0"/>
              <w:ind w:left="360" w:hanging="360"/>
              <w:rPr>
                <w:rFonts w:ascii="Arial" w:hAnsi="Arial" w:cs="Arial"/>
                <w:b/>
                <w:iCs/>
                <w:sz w:val="18"/>
                <w:szCs w:val="18"/>
              </w:rPr>
            </w:pPr>
            <w:r w:rsidRPr="00C03291">
              <w:rPr>
                <w:rFonts w:ascii="Arial" w:hAnsi="Arial" w:cs="Arial"/>
                <w:b/>
                <w:sz w:val="18"/>
                <w:szCs w:val="18"/>
              </w:rPr>
              <w:t>(</w:t>
            </w:r>
            <w:r w:rsidRPr="00C03291">
              <w:rPr>
                <w:rFonts w:ascii="Arial" w:hAnsi="Arial" w:cs="Arial"/>
                <w:b/>
                <w:i/>
                <w:sz w:val="18"/>
                <w:szCs w:val="18"/>
              </w:rPr>
              <w:t>Manifestar aceptación)</w:t>
            </w:r>
          </w:p>
        </w:tc>
        <w:tc>
          <w:tcPr>
            <w:tcW w:w="2340" w:type="dxa"/>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03291" w:rsidRPr="003A4148" w:rsidTr="00D8008F">
        <w:tc>
          <w:tcPr>
            <w:tcW w:w="5760" w:type="dxa"/>
            <w:vAlign w:val="center"/>
          </w:tcPr>
          <w:p w:rsidR="00C03291" w:rsidRPr="00C03291" w:rsidRDefault="00C03291" w:rsidP="007577FD">
            <w:pPr>
              <w:pStyle w:val="Textoindependiente3"/>
              <w:numPr>
                <w:ilvl w:val="0"/>
                <w:numId w:val="56"/>
              </w:numPr>
              <w:spacing w:after="0"/>
              <w:jc w:val="both"/>
              <w:rPr>
                <w:rFonts w:ascii="Arial" w:hAnsi="Arial" w:cs="Arial"/>
                <w:sz w:val="18"/>
                <w:szCs w:val="18"/>
              </w:rPr>
            </w:pPr>
            <w:r w:rsidRPr="00C03291">
              <w:rPr>
                <w:rFonts w:ascii="Arial" w:hAnsi="Arial" w:cs="Arial"/>
                <w:b/>
                <w:sz w:val="18"/>
                <w:szCs w:val="18"/>
              </w:rPr>
              <w:t xml:space="preserve">Activación: </w:t>
            </w:r>
            <w:r w:rsidRPr="00C03291">
              <w:rPr>
                <w:rFonts w:ascii="Arial" w:hAnsi="Arial" w:cs="Arial"/>
                <w:sz w:val="18"/>
                <w:szCs w:val="18"/>
              </w:rPr>
              <w:t>El proveedor deberá entregar, si es necesario el archivo,  la clave requerida  o cualquier otro medio que permita al Departamento de Seguridad y Continuidad Informática verificar la activación del servicio por el tiempo solicitado.</w:t>
            </w:r>
            <w:r w:rsidRPr="00C03291">
              <w:rPr>
                <w:rFonts w:ascii="Arial" w:hAnsi="Arial" w:cs="Arial"/>
                <w:b/>
                <w:sz w:val="18"/>
                <w:szCs w:val="18"/>
              </w:rPr>
              <w:t xml:space="preserve"> </w:t>
            </w:r>
          </w:p>
          <w:p w:rsidR="00C03291" w:rsidRPr="00C03291" w:rsidRDefault="00C03291" w:rsidP="00F85445">
            <w:pPr>
              <w:pStyle w:val="Textoindependiente3"/>
              <w:spacing w:after="0"/>
              <w:ind w:left="360"/>
              <w:rPr>
                <w:rFonts w:ascii="Arial" w:hAnsi="Arial" w:cs="Arial"/>
                <w:sz w:val="18"/>
                <w:szCs w:val="18"/>
              </w:rPr>
            </w:pPr>
            <w:r w:rsidRPr="00C03291">
              <w:rPr>
                <w:rFonts w:ascii="Arial" w:hAnsi="Arial" w:cs="Arial"/>
                <w:sz w:val="18"/>
                <w:szCs w:val="18"/>
              </w:rPr>
              <w:t>Cualquier elemento inherente a la activación del servicio  y su puesta en funcionamiento deberá ser provisto por el ofertante sin costo adicional para el BCB.</w:t>
            </w:r>
          </w:p>
          <w:p w:rsidR="00C03291" w:rsidRPr="00C03291" w:rsidRDefault="00C03291" w:rsidP="00D8008F">
            <w:pPr>
              <w:pStyle w:val="Textoindependiente3"/>
              <w:spacing w:after="0" w:line="276" w:lineRule="auto"/>
              <w:rPr>
                <w:rFonts w:ascii="Arial" w:hAnsi="Arial" w:cs="Arial"/>
                <w:b/>
                <w:i/>
                <w:sz w:val="18"/>
                <w:szCs w:val="18"/>
              </w:rPr>
            </w:pPr>
            <w:r w:rsidRPr="00C03291">
              <w:rPr>
                <w:rFonts w:ascii="Arial" w:hAnsi="Arial" w:cs="Arial"/>
                <w:b/>
                <w:i/>
                <w:sz w:val="18"/>
                <w:szCs w:val="18"/>
              </w:rPr>
              <w:t>(Manifestar aceptación)</w:t>
            </w:r>
          </w:p>
        </w:tc>
        <w:tc>
          <w:tcPr>
            <w:tcW w:w="2340" w:type="dxa"/>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03291" w:rsidRPr="003A4148" w:rsidTr="00F85445">
        <w:trPr>
          <w:cantSplit/>
          <w:trHeight w:val="309"/>
        </w:trPr>
        <w:tc>
          <w:tcPr>
            <w:tcW w:w="5760" w:type="dxa"/>
            <w:tcBorders>
              <w:bottom w:val="single" w:sz="4" w:space="0" w:color="auto"/>
            </w:tcBorders>
            <w:shd w:val="clear" w:color="auto" w:fill="CCFFCC"/>
            <w:vAlign w:val="center"/>
          </w:tcPr>
          <w:p w:rsidR="00C03291" w:rsidRPr="00C03291" w:rsidRDefault="00C03291" w:rsidP="00F85445">
            <w:pPr>
              <w:pStyle w:val="Textoindependiente3"/>
              <w:spacing w:after="0"/>
              <w:ind w:left="290" w:hanging="290"/>
              <w:rPr>
                <w:rFonts w:ascii="Arial" w:hAnsi="Arial" w:cs="Arial"/>
                <w:b/>
                <w:bCs/>
                <w:sz w:val="18"/>
                <w:szCs w:val="18"/>
              </w:rPr>
            </w:pPr>
            <w:r w:rsidRPr="00C03291">
              <w:rPr>
                <w:rFonts w:ascii="Arial" w:hAnsi="Arial" w:cs="Arial"/>
                <w:b/>
                <w:bCs/>
                <w:sz w:val="18"/>
                <w:szCs w:val="18"/>
              </w:rPr>
              <w:t>B. SOPORTE TÉCNICO</w:t>
            </w:r>
          </w:p>
        </w:tc>
        <w:tc>
          <w:tcPr>
            <w:tcW w:w="23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14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r>
      <w:tr w:rsidR="00C03291" w:rsidRPr="003A4148" w:rsidTr="00C03291">
        <w:tc>
          <w:tcPr>
            <w:tcW w:w="5760" w:type="dxa"/>
            <w:tcBorders>
              <w:bottom w:val="single" w:sz="4" w:space="0" w:color="auto"/>
            </w:tcBorders>
            <w:shd w:val="clear" w:color="auto" w:fill="auto"/>
            <w:vAlign w:val="center"/>
          </w:tcPr>
          <w:p w:rsidR="00C03291" w:rsidRPr="00C03291" w:rsidRDefault="00C03291" w:rsidP="00D85E4E">
            <w:pPr>
              <w:pStyle w:val="Textoindependiente3"/>
              <w:spacing w:line="276" w:lineRule="auto"/>
              <w:rPr>
                <w:rFonts w:ascii="Arial" w:hAnsi="Arial" w:cs="Arial"/>
                <w:sz w:val="18"/>
                <w:szCs w:val="18"/>
              </w:rPr>
            </w:pPr>
            <w:r w:rsidRPr="00C03291">
              <w:rPr>
                <w:rFonts w:ascii="Arial" w:hAnsi="Arial" w:cs="Arial"/>
                <w:sz w:val="18"/>
                <w:szCs w:val="18"/>
              </w:rPr>
              <w:t xml:space="preserve">El proveedor debe incluir en su propuesta, y sin costo adicional para  </w:t>
            </w:r>
            <w:r w:rsidRPr="00C03291">
              <w:rPr>
                <w:rFonts w:ascii="Arial" w:hAnsi="Arial" w:cs="Arial"/>
                <w:sz w:val="18"/>
                <w:szCs w:val="18"/>
              </w:rPr>
              <w:lastRenderedPageBreak/>
              <w:t xml:space="preserve">el BCB, los servicios de soporte técnico que incluye lo siguiente: </w:t>
            </w:r>
          </w:p>
          <w:p w:rsidR="00C03291" w:rsidRPr="00C03291" w:rsidRDefault="00C03291" w:rsidP="007577FD">
            <w:pPr>
              <w:pStyle w:val="Textoindependiente3"/>
              <w:numPr>
                <w:ilvl w:val="0"/>
                <w:numId w:val="57"/>
              </w:numPr>
              <w:spacing w:after="0" w:line="276" w:lineRule="auto"/>
              <w:jc w:val="both"/>
              <w:rPr>
                <w:rFonts w:ascii="Arial" w:hAnsi="Arial" w:cs="Arial"/>
                <w:sz w:val="18"/>
                <w:szCs w:val="18"/>
              </w:rPr>
            </w:pPr>
            <w:r w:rsidRPr="00C03291">
              <w:rPr>
                <w:rFonts w:ascii="Arial" w:hAnsi="Arial" w:cs="Arial"/>
                <w:sz w:val="18"/>
                <w:szCs w:val="18"/>
              </w:rPr>
              <w:t>Mantenimiento preventivo y correctivo de  la solución WAF IMPERVA Implementada en el BCB.</w:t>
            </w:r>
          </w:p>
          <w:p w:rsidR="00C03291" w:rsidRPr="00C03291" w:rsidRDefault="00C03291" w:rsidP="007577FD">
            <w:pPr>
              <w:pStyle w:val="Textoindependiente3"/>
              <w:numPr>
                <w:ilvl w:val="0"/>
                <w:numId w:val="57"/>
              </w:numPr>
              <w:spacing w:after="0" w:line="276" w:lineRule="auto"/>
              <w:jc w:val="both"/>
              <w:rPr>
                <w:rFonts w:ascii="Arial" w:hAnsi="Arial" w:cs="Arial"/>
                <w:sz w:val="18"/>
                <w:szCs w:val="18"/>
              </w:rPr>
            </w:pPr>
            <w:r w:rsidRPr="00C03291">
              <w:rPr>
                <w:rFonts w:ascii="Arial" w:hAnsi="Arial" w:cs="Arial"/>
                <w:sz w:val="18"/>
                <w:szCs w:val="18"/>
              </w:rPr>
              <w:t>Apertura de casos de asistencia técnica con soporte de fábrica.</w:t>
            </w:r>
          </w:p>
          <w:p w:rsidR="00C03291" w:rsidRPr="00D8008F" w:rsidRDefault="00C03291" w:rsidP="007577FD">
            <w:pPr>
              <w:pStyle w:val="Textoindependiente3"/>
              <w:numPr>
                <w:ilvl w:val="0"/>
                <w:numId w:val="57"/>
              </w:numPr>
              <w:spacing w:after="0"/>
              <w:jc w:val="both"/>
              <w:rPr>
                <w:rFonts w:ascii="Arial" w:hAnsi="Arial" w:cs="Arial"/>
                <w:b/>
                <w:bCs/>
                <w:sz w:val="18"/>
                <w:szCs w:val="18"/>
              </w:rPr>
            </w:pPr>
            <w:r w:rsidRPr="00C03291">
              <w:rPr>
                <w:rFonts w:ascii="Arial" w:hAnsi="Arial" w:cs="Arial"/>
                <w:bCs/>
                <w:sz w:val="18"/>
                <w:szCs w:val="18"/>
              </w:rPr>
              <w:t>Mantenimiento preventivo</w:t>
            </w:r>
            <w:r w:rsidRPr="00C03291">
              <w:rPr>
                <w:rFonts w:ascii="Arial" w:hAnsi="Arial" w:cs="Arial"/>
                <w:b/>
                <w:bCs/>
                <w:sz w:val="18"/>
                <w:szCs w:val="18"/>
              </w:rPr>
              <w:t xml:space="preserve">: </w:t>
            </w:r>
            <w:r w:rsidRPr="00C03291">
              <w:rPr>
                <w:rFonts w:ascii="Arial" w:hAnsi="Arial" w:cs="Arial"/>
                <w:bCs/>
                <w:sz w:val="18"/>
                <w:szCs w:val="18"/>
              </w:rPr>
              <w:t>El proveedor debe realizar como mínimo cuatro (4) veces el mantenimiento preventivo de la solución,  mientras dure el periodo del servicio (1 año), de acuerdo a un cronograma previamente coordinado con el Fiscal de Servicio. Las tareas técnicas de acuerdo a las recomendaciones del fabricante  incluirán:</w:t>
            </w:r>
          </w:p>
          <w:p w:rsidR="00D8008F" w:rsidRPr="00D8008F" w:rsidRDefault="00D8008F" w:rsidP="00D8008F">
            <w:pPr>
              <w:pStyle w:val="Textoindependiente3"/>
              <w:spacing w:after="0"/>
              <w:ind w:left="720"/>
              <w:jc w:val="both"/>
              <w:rPr>
                <w:rFonts w:ascii="Arial" w:hAnsi="Arial" w:cs="Arial"/>
                <w:b/>
                <w:bCs/>
                <w:sz w:val="10"/>
                <w:szCs w:val="10"/>
              </w:rPr>
            </w:pPr>
          </w:p>
          <w:p w:rsidR="00C03291" w:rsidRPr="00C03291" w:rsidRDefault="00C03291" w:rsidP="007577FD">
            <w:pPr>
              <w:pStyle w:val="Textoindependiente3"/>
              <w:numPr>
                <w:ilvl w:val="0"/>
                <w:numId w:val="58"/>
              </w:numPr>
              <w:spacing w:after="0"/>
              <w:jc w:val="both"/>
              <w:rPr>
                <w:rFonts w:ascii="Arial" w:hAnsi="Arial" w:cs="Arial"/>
                <w:b/>
                <w:bCs/>
                <w:sz w:val="18"/>
                <w:szCs w:val="18"/>
              </w:rPr>
            </w:pPr>
            <w:r w:rsidRPr="00C03291">
              <w:rPr>
                <w:rFonts w:ascii="Arial" w:hAnsi="Arial" w:cs="Arial"/>
                <w:bCs/>
                <w:sz w:val="18"/>
                <w:szCs w:val="18"/>
              </w:rPr>
              <w:t>El diagnóstico del estado de funcionamiento del servicio y sus componentes, incluyendo la actualización de las versiones de software de los mismos, si corresponde.</w:t>
            </w:r>
          </w:p>
          <w:p w:rsidR="00C03291" w:rsidRPr="00C03291" w:rsidRDefault="00C03291" w:rsidP="007577FD">
            <w:pPr>
              <w:pStyle w:val="Textoindependiente3"/>
              <w:numPr>
                <w:ilvl w:val="0"/>
                <w:numId w:val="58"/>
              </w:numPr>
              <w:spacing w:after="0" w:line="276" w:lineRule="auto"/>
              <w:jc w:val="both"/>
              <w:rPr>
                <w:rFonts w:ascii="Arial" w:hAnsi="Arial" w:cs="Arial"/>
                <w:sz w:val="18"/>
                <w:szCs w:val="18"/>
              </w:rPr>
            </w:pPr>
            <w:r w:rsidRPr="00C03291">
              <w:rPr>
                <w:rFonts w:ascii="Arial" w:hAnsi="Arial" w:cs="Arial"/>
                <w:bCs/>
                <w:sz w:val="18"/>
                <w:szCs w:val="18"/>
              </w:rPr>
              <w:t>Elaboración de un informe técnico con los resultados obtenidos y recomendaciones luego de cada mantenimiento preventivo.</w:t>
            </w:r>
          </w:p>
          <w:p w:rsidR="00D8008F" w:rsidRPr="00D8008F" w:rsidRDefault="00D8008F" w:rsidP="00D8008F">
            <w:pPr>
              <w:ind w:left="720"/>
              <w:jc w:val="both"/>
              <w:rPr>
                <w:rFonts w:ascii="Arial" w:hAnsi="Arial" w:cs="Arial"/>
                <w:bCs/>
                <w:iCs/>
                <w:sz w:val="10"/>
                <w:szCs w:val="10"/>
              </w:rPr>
            </w:pPr>
          </w:p>
          <w:p w:rsidR="00C03291" w:rsidRPr="00C03291" w:rsidRDefault="00C03291" w:rsidP="007577FD">
            <w:pPr>
              <w:numPr>
                <w:ilvl w:val="0"/>
                <w:numId w:val="58"/>
              </w:numPr>
              <w:ind w:left="720"/>
              <w:jc w:val="both"/>
              <w:rPr>
                <w:rFonts w:ascii="Arial" w:hAnsi="Arial" w:cs="Arial"/>
                <w:bCs/>
                <w:iCs/>
                <w:sz w:val="18"/>
                <w:szCs w:val="18"/>
              </w:rPr>
            </w:pPr>
            <w:r w:rsidRPr="00C03291">
              <w:rPr>
                <w:rFonts w:ascii="Arial" w:hAnsi="Arial" w:cs="Arial"/>
                <w:bCs/>
                <w:sz w:val="18"/>
                <w:szCs w:val="18"/>
              </w:rPr>
              <w:t>Mantenimiento correctivo:</w:t>
            </w:r>
            <w:r w:rsidRPr="00C03291">
              <w:rPr>
                <w:rFonts w:ascii="Arial" w:hAnsi="Arial" w:cs="Arial"/>
                <w:b/>
                <w:bCs/>
                <w:sz w:val="18"/>
                <w:szCs w:val="18"/>
              </w:rPr>
              <w:t xml:space="preserve"> </w:t>
            </w:r>
            <w:r w:rsidRPr="00C03291">
              <w:rPr>
                <w:rFonts w:ascii="Arial" w:hAnsi="Arial" w:cs="Arial"/>
                <w:bCs/>
                <w:sz w:val="18"/>
                <w:szCs w:val="18"/>
              </w:rPr>
              <w:t>El</w:t>
            </w:r>
            <w:r w:rsidRPr="00C03291">
              <w:rPr>
                <w:rFonts w:ascii="Arial" w:hAnsi="Arial" w:cs="Arial"/>
                <w:bCs/>
                <w:iCs/>
                <w:sz w:val="18"/>
                <w:szCs w:val="18"/>
              </w:rPr>
              <w:t xml:space="preserve"> proveedor lo realizará bajo la siguiente modalidad:</w:t>
            </w:r>
          </w:p>
          <w:p w:rsidR="00C03291" w:rsidRPr="00D8008F" w:rsidRDefault="00C03291" w:rsidP="00D85E4E">
            <w:pPr>
              <w:ind w:left="720"/>
              <w:jc w:val="both"/>
              <w:rPr>
                <w:rFonts w:ascii="Arial" w:hAnsi="Arial" w:cs="Arial"/>
                <w:bCs/>
                <w:iCs/>
                <w:sz w:val="10"/>
                <w:szCs w:val="10"/>
              </w:rPr>
            </w:pPr>
            <w:r w:rsidRPr="00C03291">
              <w:rPr>
                <w:rFonts w:ascii="Arial" w:hAnsi="Arial" w:cs="Arial"/>
                <w:bCs/>
                <w:iCs/>
                <w:sz w:val="18"/>
                <w:szCs w:val="18"/>
              </w:rPr>
              <w:t xml:space="preserve"> </w:t>
            </w:r>
          </w:p>
          <w:p w:rsidR="00C03291" w:rsidRPr="00C03291" w:rsidRDefault="00C03291" w:rsidP="007577FD">
            <w:pPr>
              <w:pStyle w:val="Textoindependiente3"/>
              <w:numPr>
                <w:ilvl w:val="0"/>
                <w:numId w:val="58"/>
              </w:numPr>
              <w:spacing w:after="0"/>
              <w:jc w:val="both"/>
              <w:rPr>
                <w:rFonts w:ascii="Arial" w:hAnsi="Arial" w:cs="Arial"/>
                <w:sz w:val="18"/>
                <w:szCs w:val="18"/>
              </w:rPr>
            </w:pPr>
            <w:r w:rsidRPr="00C03291">
              <w:rPr>
                <w:rFonts w:ascii="Arial" w:hAnsi="Arial" w:cs="Arial"/>
                <w:sz w:val="18"/>
                <w:szCs w:val="18"/>
              </w:rPr>
              <w:t>Por demanda y sin límite de casos en modalidad 6x12.</w:t>
            </w:r>
          </w:p>
          <w:p w:rsidR="00C03291" w:rsidRPr="00C03291" w:rsidRDefault="00C03291" w:rsidP="007577FD">
            <w:pPr>
              <w:pStyle w:val="Textoindependiente3"/>
              <w:numPr>
                <w:ilvl w:val="0"/>
                <w:numId w:val="58"/>
              </w:numPr>
              <w:spacing w:after="0"/>
              <w:jc w:val="both"/>
              <w:rPr>
                <w:rFonts w:ascii="Arial" w:hAnsi="Arial" w:cs="Arial"/>
                <w:sz w:val="18"/>
                <w:szCs w:val="18"/>
              </w:rPr>
            </w:pPr>
            <w:r w:rsidRPr="00C03291">
              <w:rPr>
                <w:rFonts w:ascii="Arial" w:hAnsi="Arial" w:cs="Arial"/>
                <w:sz w:val="18"/>
                <w:szCs w:val="18"/>
              </w:rPr>
              <w:t xml:space="preserve">El personal técnico designado por </w:t>
            </w:r>
            <w:smartTag w:uri="urn:schemas-microsoft-com:office:smarttags" w:element="PersonName">
              <w:smartTagPr>
                <w:attr w:name="ProductID" w:val="la Gerencia"/>
              </w:smartTagPr>
              <w:r w:rsidRPr="00C03291">
                <w:rPr>
                  <w:rFonts w:ascii="Arial" w:hAnsi="Arial" w:cs="Arial"/>
                  <w:sz w:val="18"/>
                  <w:szCs w:val="18"/>
                </w:rPr>
                <w:t>la Gerencia</w:t>
              </w:r>
            </w:smartTag>
            <w:r w:rsidRPr="00C03291">
              <w:rPr>
                <w:rFonts w:ascii="Arial" w:hAnsi="Arial" w:cs="Arial"/>
                <w:sz w:val="18"/>
                <w:szCs w:val="18"/>
              </w:rPr>
              <w:t xml:space="preserve"> de Sistemas notificará el incidente presentado vía teléfono, fax, u otro medio y correo electrónico.</w:t>
            </w:r>
          </w:p>
          <w:p w:rsidR="00C03291" w:rsidRPr="00C03291" w:rsidRDefault="00C03291" w:rsidP="007577FD">
            <w:pPr>
              <w:pStyle w:val="Textoindependiente3"/>
              <w:numPr>
                <w:ilvl w:val="0"/>
                <w:numId w:val="58"/>
              </w:numPr>
              <w:spacing w:after="0"/>
              <w:jc w:val="both"/>
              <w:rPr>
                <w:rFonts w:ascii="Arial" w:hAnsi="Arial" w:cs="Arial"/>
                <w:sz w:val="18"/>
                <w:szCs w:val="18"/>
              </w:rPr>
            </w:pPr>
            <w:r w:rsidRPr="00C03291">
              <w:rPr>
                <w:rFonts w:ascii="Arial" w:hAnsi="Arial" w:cs="Arial"/>
                <w:sz w:val="18"/>
                <w:szCs w:val="18"/>
              </w:rPr>
              <w:t>Un técnico del proveedor debe atender las solicitudes en oficinas del BCB en un tiempo máximo de veinticuatro (24) horas a partir de la notificación.</w:t>
            </w:r>
          </w:p>
          <w:p w:rsidR="00C03291" w:rsidRPr="00C03291" w:rsidRDefault="00C03291" w:rsidP="007577FD">
            <w:pPr>
              <w:pStyle w:val="Textoindependiente3"/>
              <w:numPr>
                <w:ilvl w:val="0"/>
                <w:numId w:val="58"/>
              </w:numPr>
              <w:spacing w:after="0"/>
              <w:jc w:val="both"/>
              <w:rPr>
                <w:rFonts w:ascii="Arial" w:hAnsi="Arial" w:cs="Arial"/>
                <w:sz w:val="18"/>
                <w:szCs w:val="18"/>
              </w:rPr>
            </w:pPr>
            <w:r w:rsidRPr="00C03291">
              <w:rPr>
                <w:rFonts w:ascii="Arial" w:hAnsi="Arial" w:cs="Arial"/>
                <w:sz w:val="18"/>
                <w:szCs w:val="18"/>
              </w:rPr>
              <w:t>Los incidentes lógicos reportados deben ser solucionados o diagnosticados definitivamente en un tiempo máximo de ocho (8) horas a partir de la atención a la solicitud.</w:t>
            </w:r>
          </w:p>
          <w:p w:rsidR="00C03291" w:rsidRPr="00C03291" w:rsidRDefault="00C03291" w:rsidP="007577FD">
            <w:pPr>
              <w:pStyle w:val="Textoindependiente3"/>
              <w:numPr>
                <w:ilvl w:val="0"/>
                <w:numId w:val="58"/>
              </w:numPr>
              <w:spacing w:after="0"/>
              <w:jc w:val="both"/>
              <w:rPr>
                <w:rFonts w:ascii="Arial" w:hAnsi="Arial" w:cs="Arial"/>
                <w:sz w:val="18"/>
                <w:szCs w:val="18"/>
              </w:rPr>
            </w:pPr>
            <w:r w:rsidRPr="00C03291">
              <w:rPr>
                <w:rFonts w:ascii="Arial" w:hAnsi="Arial" w:cs="Arial"/>
                <w:sz w:val="18"/>
                <w:szCs w:val="18"/>
              </w:rPr>
              <w:t xml:space="preserve">En caso que el incidente reportado sea atribuible al  servicio </w:t>
            </w:r>
          </w:p>
          <w:p w:rsidR="00C03291" w:rsidRPr="00C03291" w:rsidRDefault="00C03291" w:rsidP="00D85E4E">
            <w:pPr>
              <w:pStyle w:val="Textoindependiente3"/>
              <w:ind w:left="1068"/>
              <w:rPr>
                <w:rFonts w:ascii="Arial" w:hAnsi="Arial" w:cs="Arial"/>
                <w:sz w:val="18"/>
                <w:szCs w:val="18"/>
              </w:rPr>
            </w:pPr>
            <w:r w:rsidRPr="00C03291">
              <w:rPr>
                <w:rFonts w:ascii="Arial" w:hAnsi="Arial" w:cs="Arial"/>
                <w:sz w:val="18"/>
                <w:szCs w:val="18"/>
              </w:rPr>
              <w:t>y no pueda ser resuelto en la asistencia técnica local, el proveedor debe solucionar definitivamente el problema en un tiempo máximo de cinco (5) días hábiles.</w:t>
            </w:r>
          </w:p>
          <w:p w:rsidR="00C03291" w:rsidRPr="00C03291" w:rsidRDefault="00C03291" w:rsidP="007577FD">
            <w:pPr>
              <w:numPr>
                <w:ilvl w:val="0"/>
                <w:numId w:val="58"/>
              </w:numPr>
              <w:ind w:left="720"/>
              <w:jc w:val="both"/>
              <w:rPr>
                <w:rFonts w:ascii="Arial" w:hAnsi="Arial" w:cs="Arial"/>
                <w:bCs/>
                <w:sz w:val="18"/>
                <w:szCs w:val="18"/>
              </w:rPr>
            </w:pPr>
            <w:r w:rsidRPr="00C03291">
              <w:rPr>
                <w:rFonts w:ascii="Arial" w:hAnsi="Arial" w:cs="Arial"/>
                <w:bCs/>
                <w:sz w:val="18"/>
                <w:szCs w:val="18"/>
              </w:rPr>
              <w:t>Reposición de equipo dañado: El proveedor realizara el reemplazo de cualquiera de los dos equipos WAF de propiedad del BCB bajo la siguiente modalidad.</w:t>
            </w:r>
          </w:p>
          <w:p w:rsidR="00C03291" w:rsidRPr="00C03291" w:rsidRDefault="00C03291" w:rsidP="007577FD">
            <w:pPr>
              <w:pStyle w:val="Textoindependiente3"/>
              <w:numPr>
                <w:ilvl w:val="0"/>
                <w:numId w:val="58"/>
              </w:numPr>
              <w:spacing w:after="0"/>
              <w:jc w:val="both"/>
              <w:rPr>
                <w:rFonts w:ascii="Arial" w:hAnsi="Arial" w:cs="Arial"/>
                <w:sz w:val="18"/>
                <w:szCs w:val="18"/>
              </w:rPr>
            </w:pPr>
            <w:r w:rsidRPr="00C03291">
              <w:rPr>
                <w:rFonts w:ascii="Arial" w:hAnsi="Arial" w:cs="Arial"/>
                <w:sz w:val="18"/>
                <w:szCs w:val="18"/>
              </w:rPr>
              <w:t xml:space="preserve">Si cualquiera de los equipos sufren daños físicos que merezcan una reparación de los mismos, el proponente realizara la reposición con un equipo de iguales o mejores características en un tiempo no mayor a seis (6) horas desde la notificación efectuada por el fiscal del servicio. La reparación y entrega de cualquiera de los equipos originales, no debe exceder los 90 días </w:t>
            </w:r>
            <w:r w:rsidRPr="00C03291">
              <w:rPr>
                <w:rFonts w:ascii="Arial" w:hAnsi="Arial" w:cs="Arial"/>
                <w:sz w:val="18"/>
                <w:szCs w:val="18"/>
              </w:rPr>
              <w:lastRenderedPageBreak/>
              <w:t>calendario.</w:t>
            </w:r>
          </w:p>
          <w:p w:rsidR="00C03291" w:rsidRPr="00C03291" w:rsidRDefault="00C03291" w:rsidP="007577FD">
            <w:pPr>
              <w:pStyle w:val="Textoindependiente3"/>
              <w:numPr>
                <w:ilvl w:val="0"/>
                <w:numId w:val="58"/>
              </w:numPr>
              <w:spacing w:after="0"/>
              <w:jc w:val="both"/>
              <w:rPr>
                <w:rFonts w:ascii="Arial" w:hAnsi="Arial" w:cs="Arial"/>
                <w:sz w:val="18"/>
                <w:szCs w:val="18"/>
              </w:rPr>
            </w:pPr>
            <w:r w:rsidRPr="00C03291">
              <w:rPr>
                <w:rFonts w:ascii="Arial" w:hAnsi="Arial" w:cs="Arial"/>
                <w:sz w:val="18"/>
                <w:szCs w:val="18"/>
              </w:rPr>
              <w:t xml:space="preserve">Una vez que el equipo original dañado, se encuentre en normal funcionamiento, el equipo de repuesto será devuelto al proveedor. </w:t>
            </w:r>
          </w:p>
          <w:p w:rsidR="00C03291" w:rsidRPr="00C03291" w:rsidRDefault="00C03291" w:rsidP="007577FD">
            <w:pPr>
              <w:pStyle w:val="Textoindependiente3"/>
              <w:numPr>
                <w:ilvl w:val="0"/>
                <w:numId w:val="58"/>
              </w:numPr>
              <w:spacing w:after="0"/>
              <w:jc w:val="both"/>
              <w:rPr>
                <w:rFonts w:ascii="Arial" w:hAnsi="Arial" w:cs="Arial"/>
                <w:sz w:val="18"/>
                <w:szCs w:val="18"/>
              </w:rPr>
            </w:pPr>
            <w:r w:rsidRPr="00C03291">
              <w:rPr>
                <w:rFonts w:ascii="Arial" w:hAnsi="Arial" w:cs="Arial"/>
                <w:sz w:val="18"/>
                <w:szCs w:val="18"/>
              </w:rPr>
              <w:t>Si el equipo dañado no es entregado al BCB dentro de los 90 días calendario, el proveedor deberá reponer hasta el primer día hábil concluido el plazo señalado  un equipo nuevo de iguales o mejores características que el equipo dañado.</w:t>
            </w:r>
          </w:p>
          <w:p w:rsidR="00C03291" w:rsidRPr="00C03291" w:rsidRDefault="00C03291" w:rsidP="00D85E4E">
            <w:pPr>
              <w:pStyle w:val="Textoindependiente3"/>
              <w:rPr>
                <w:rFonts w:ascii="Arial" w:hAnsi="Arial" w:cs="Arial"/>
                <w:sz w:val="18"/>
                <w:szCs w:val="18"/>
              </w:rPr>
            </w:pPr>
            <w:r w:rsidRPr="00C03291">
              <w:rPr>
                <w:rFonts w:ascii="Arial" w:hAnsi="Arial" w:cs="Arial"/>
                <w:sz w:val="18"/>
                <w:szCs w:val="18"/>
              </w:rPr>
              <w:t>El Fiscal de Servicio será el responsable de realizar el seguimiento al servicio de soporte técnico.</w:t>
            </w:r>
          </w:p>
          <w:p w:rsidR="00C03291" w:rsidRPr="00C03291" w:rsidRDefault="00C03291" w:rsidP="00D8008F">
            <w:pPr>
              <w:pStyle w:val="Textoindependiente3"/>
              <w:spacing w:after="0"/>
              <w:ind w:left="290" w:hanging="290"/>
              <w:rPr>
                <w:rFonts w:ascii="Arial" w:hAnsi="Arial" w:cs="Arial"/>
                <w:b/>
                <w:bCs/>
                <w:sz w:val="18"/>
                <w:szCs w:val="18"/>
              </w:rPr>
            </w:pPr>
            <w:r w:rsidRPr="00C03291">
              <w:rPr>
                <w:rFonts w:ascii="Arial" w:hAnsi="Arial" w:cs="Arial"/>
                <w:b/>
                <w:i/>
                <w:sz w:val="18"/>
                <w:szCs w:val="18"/>
              </w:rPr>
              <w:t>(Manifestar aceptación)</w:t>
            </w:r>
          </w:p>
        </w:tc>
        <w:tc>
          <w:tcPr>
            <w:tcW w:w="23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14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r>
      <w:tr w:rsidR="00C03291" w:rsidRPr="003A4148" w:rsidTr="00F85445">
        <w:trPr>
          <w:cantSplit/>
          <w:trHeight w:val="151"/>
        </w:trPr>
        <w:tc>
          <w:tcPr>
            <w:tcW w:w="5760" w:type="dxa"/>
            <w:tcBorders>
              <w:bottom w:val="single" w:sz="4" w:space="0" w:color="auto"/>
            </w:tcBorders>
            <w:shd w:val="clear" w:color="auto" w:fill="339966"/>
            <w:vAlign w:val="center"/>
          </w:tcPr>
          <w:p w:rsidR="00C03291" w:rsidRPr="00C03291" w:rsidRDefault="00C03291" w:rsidP="00F85445">
            <w:pPr>
              <w:pStyle w:val="Textoindependiente3"/>
              <w:spacing w:after="0"/>
              <w:ind w:left="290" w:hanging="290"/>
              <w:rPr>
                <w:rFonts w:ascii="Arial" w:hAnsi="Arial" w:cs="Arial"/>
                <w:b/>
                <w:bCs/>
                <w:color w:val="FFFFFF"/>
                <w:sz w:val="18"/>
                <w:szCs w:val="18"/>
              </w:rPr>
            </w:pPr>
            <w:r w:rsidRPr="00C03291">
              <w:rPr>
                <w:rFonts w:ascii="Arial" w:hAnsi="Arial" w:cs="Arial"/>
                <w:b/>
                <w:bCs/>
                <w:color w:val="FFFFFF"/>
                <w:sz w:val="18"/>
                <w:szCs w:val="18"/>
              </w:rPr>
              <w:lastRenderedPageBreak/>
              <w:t>III. CONDICIONES COMPLEMENTARIAS</w:t>
            </w:r>
          </w:p>
        </w:tc>
        <w:tc>
          <w:tcPr>
            <w:tcW w:w="2340" w:type="dxa"/>
            <w:tcBorders>
              <w:bottom w:val="single" w:sz="4" w:space="0" w:color="auto"/>
            </w:tcBorders>
            <w:shd w:val="clear" w:color="auto" w:fill="339966"/>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tcBorders>
              <w:bottom w:val="single" w:sz="4" w:space="0" w:color="auto"/>
            </w:tcBorders>
            <w:shd w:val="clear" w:color="auto" w:fill="339966"/>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tcBorders>
              <w:bottom w:val="single" w:sz="4" w:space="0" w:color="auto"/>
            </w:tcBorders>
            <w:shd w:val="clear" w:color="auto" w:fill="339966"/>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tcBorders>
              <w:bottom w:val="single" w:sz="4" w:space="0" w:color="auto"/>
            </w:tcBorders>
            <w:shd w:val="clear" w:color="auto" w:fill="339966"/>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C03291" w:rsidRPr="003A4148" w:rsidTr="00F85445">
        <w:trPr>
          <w:cantSplit/>
          <w:trHeight w:val="179"/>
        </w:trPr>
        <w:tc>
          <w:tcPr>
            <w:tcW w:w="5760" w:type="dxa"/>
            <w:tcBorders>
              <w:bottom w:val="single" w:sz="4" w:space="0" w:color="auto"/>
            </w:tcBorders>
            <w:shd w:val="clear" w:color="auto" w:fill="CCFFCC"/>
            <w:vAlign w:val="center"/>
          </w:tcPr>
          <w:p w:rsidR="00C03291" w:rsidRPr="00C03291" w:rsidRDefault="00C03291" w:rsidP="007577FD">
            <w:pPr>
              <w:pStyle w:val="Textoindependiente3"/>
              <w:numPr>
                <w:ilvl w:val="0"/>
                <w:numId w:val="59"/>
              </w:numPr>
              <w:spacing w:after="0"/>
              <w:jc w:val="both"/>
              <w:rPr>
                <w:rFonts w:ascii="Arial" w:hAnsi="Arial" w:cs="Arial"/>
                <w:b/>
                <w:bCs/>
                <w:sz w:val="18"/>
                <w:szCs w:val="18"/>
              </w:rPr>
            </w:pPr>
            <w:r w:rsidRPr="00C03291">
              <w:rPr>
                <w:rFonts w:ascii="Arial" w:hAnsi="Arial" w:cs="Arial"/>
                <w:b/>
                <w:bCs/>
                <w:sz w:val="18"/>
                <w:szCs w:val="18"/>
              </w:rPr>
              <w:t>GARANTÍAS</w:t>
            </w:r>
          </w:p>
        </w:tc>
        <w:tc>
          <w:tcPr>
            <w:tcW w:w="23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14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r>
      <w:tr w:rsidR="00C03291" w:rsidRPr="003A4148" w:rsidTr="00D85E4E">
        <w:trPr>
          <w:cantSplit/>
          <w:trHeight w:val="413"/>
        </w:trPr>
        <w:tc>
          <w:tcPr>
            <w:tcW w:w="5760" w:type="dxa"/>
            <w:tcBorders>
              <w:bottom w:val="single" w:sz="4" w:space="0" w:color="auto"/>
            </w:tcBorders>
            <w:vAlign w:val="center"/>
          </w:tcPr>
          <w:p w:rsidR="00C03291" w:rsidRDefault="00C03291" w:rsidP="007577FD">
            <w:pPr>
              <w:pStyle w:val="Textoindependiente3"/>
              <w:numPr>
                <w:ilvl w:val="0"/>
                <w:numId w:val="52"/>
              </w:numPr>
              <w:spacing w:after="0"/>
              <w:jc w:val="both"/>
              <w:rPr>
                <w:rFonts w:ascii="Arial" w:hAnsi="Arial" w:cs="Arial"/>
                <w:bCs/>
                <w:iCs/>
                <w:sz w:val="18"/>
                <w:szCs w:val="18"/>
              </w:rPr>
            </w:pPr>
            <w:r w:rsidRPr="00C03291">
              <w:rPr>
                <w:rFonts w:ascii="Arial" w:hAnsi="Arial" w:cs="Arial"/>
                <w:b/>
                <w:bCs/>
                <w:sz w:val="18"/>
                <w:szCs w:val="18"/>
                <w:lang w:val="es-ES_tradnl"/>
              </w:rPr>
              <w:t>Garantía de cumplimiento de contrato:</w:t>
            </w:r>
            <w:r w:rsidRPr="00C03291">
              <w:rPr>
                <w:rFonts w:ascii="Arial" w:hAnsi="Arial" w:cs="Arial"/>
                <w:sz w:val="18"/>
                <w:szCs w:val="18"/>
                <w:lang w:val="es-ES_tradnl"/>
              </w:rPr>
              <w:t xml:space="preserve"> </w:t>
            </w:r>
            <w:r w:rsidRPr="00C03291">
              <w:rPr>
                <w:rFonts w:ascii="Arial" w:hAnsi="Arial" w:cs="Arial"/>
                <w:sz w:val="18"/>
                <w:szCs w:val="18"/>
              </w:rPr>
              <w:t>E</w:t>
            </w:r>
            <w:r w:rsidRPr="00C03291">
              <w:rPr>
                <w:rFonts w:ascii="Arial" w:hAnsi="Arial" w:cs="Arial"/>
                <w:bCs/>
                <w:iCs/>
                <w:sz w:val="18"/>
                <w:szCs w:val="18"/>
              </w:rPr>
              <w:t xml:space="preserve">l proponente adjudicado debe presentar la Garantía de cumplimiento de contrato por el siete por ciento (7%) del monto total del contrato, de acuerdo </w:t>
            </w:r>
            <w:r w:rsidRPr="00C03291">
              <w:rPr>
                <w:rFonts w:ascii="Arial" w:hAnsi="Arial" w:cs="Arial"/>
                <w:sz w:val="18"/>
                <w:szCs w:val="18"/>
              </w:rPr>
              <w:t xml:space="preserve">con el Articulo (20) Tipos de garantía del  D.S. N° 181, por el mismo período de vigencia del servicio. El proveedor podrá elegir el tipo de garantía </w:t>
            </w:r>
            <w:r w:rsidRPr="00C03291">
              <w:rPr>
                <w:rFonts w:ascii="Arial" w:hAnsi="Arial" w:cs="Arial"/>
                <w:bCs/>
                <w:iCs/>
                <w:sz w:val="18"/>
                <w:szCs w:val="18"/>
              </w:rPr>
              <w:t xml:space="preserve">entre las siguientes modalidades: </w:t>
            </w:r>
          </w:p>
          <w:p w:rsidR="00572DF9" w:rsidRPr="00572DF9" w:rsidRDefault="00572DF9" w:rsidP="00572DF9">
            <w:pPr>
              <w:pStyle w:val="Textoindependiente3"/>
              <w:spacing w:after="0"/>
              <w:ind w:left="360"/>
              <w:jc w:val="both"/>
              <w:rPr>
                <w:rFonts w:ascii="Arial" w:hAnsi="Arial" w:cs="Arial"/>
                <w:bCs/>
                <w:iCs/>
                <w:sz w:val="10"/>
                <w:szCs w:val="10"/>
              </w:rPr>
            </w:pPr>
          </w:p>
          <w:p w:rsidR="00C03291" w:rsidRPr="00C03291" w:rsidRDefault="00C03291" w:rsidP="007577FD">
            <w:pPr>
              <w:pStyle w:val="Textoindependiente3"/>
              <w:numPr>
                <w:ilvl w:val="0"/>
                <w:numId w:val="51"/>
              </w:numPr>
              <w:tabs>
                <w:tab w:val="num" w:pos="650"/>
              </w:tabs>
              <w:spacing w:after="0"/>
              <w:ind w:left="650" w:hanging="322"/>
              <w:jc w:val="both"/>
              <w:rPr>
                <w:rFonts w:ascii="Arial" w:hAnsi="Arial" w:cs="Arial"/>
                <w:sz w:val="18"/>
                <w:szCs w:val="18"/>
              </w:rPr>
            </w:pPr>
            <w:r w:rsidRPr="00C03291">
              <w:rPr>
                <w:rFonts w:ascii="Arial" w:hAnsi="Arial" w:cs="Arial"/>
                <w:sz w:val="18"/>
                <w:szCs w:val="18"/>
              </w:rPr>
              <w:t>Boleta de garantía</w:t>
            </w:r>
          </w:p>
          <w:p w:rsidR="00C03291" w:rsidRPr="00C03291" w:rsidRDefault="00C03291" w:rsidP="007577FD">
            <w:pPr>
              <w:pStyle w:val="Textoindependiente3"/>
              <w:numPr>
                <w:ilvl w:val="0"/>
                <w:numId w:val="51"/>
              </w:numPr>
              <w:tabs>
                <w:tab w:val="num" w:pos="650"/>
              </w:tabs>
              <w:spacing w:after="0"/>
              <w:ind w:left="650" w:hanging="322"/>
              <w:jc w:val="both"/>
              <w:rPr>
                <w:rFonts w:ascii="Arial" w:hAnsi="Arial" w:cs="Arial"/>
                <w:sz w:val="18"/>
                <w:szCs w:val="18"/>
              </w:rPr>
            </w:pPr>
            <w:r w:rsidRPr="00C03291">
              <w:rPr>
                <w:rFonts w:ascii="Arial" w:hAnsi="Arial" w:cs="Arial"/>
                <w:sz w:val="18"/>
                <w:szCs w:val="18"/>
              </w:rPr>
              <w:t>Garantía a primer requerimiento.</w:t>
            </w:r>
          </w:p>
          <w:p w:rsidR="00C03291" w:rsidRPr="00C03291" w:rsidRDefault="00C03291" w:rsidP="007577FD">
            <w:pPr>
              <w:pStyle w:val="Textoindependiente3"/>
              <w:numPr>
                <w:ilvl w:val="0"/>
                <w:numId w:val="51"/>
              </w:numPr>
              <w:tabs>
                <w:tab w:val="num" w:pos="650"/>
              </w:tabs>
              <w:spacing w:after="0"/>
              <w:ind w:left="650" w:hanging="322"/>
              <w:jc w:val="both"/>
              <w:rPr>
                <w:rFonts w:ascii="Arial" w:hAnsi="Arial" w:cs="Arial"/>
                <w:sz w:val="18"/>
                <w:szCs w:val="18"/>
              </w:rPr>
            </w:pPr>
            <w:r w:rsidRPr="00C03291">
              <w:rPr>
                <w:rFonts w:ascii="Arial" w:hAnsi="Arial" w:cs="Arial"/>
                <w:sz w:val="18"/>
                <w:szCs w:val="18"/>
              </w:rPr>
              <w:t>Póliza de  seguro de caución a primer requerimiento.</w:t>
            </w:r>
          </w:p>
          <w:p w:rsidR="00C03291" w:rsidRPr="00D8008F" w:rsidRDefault="00C03291" w:rsidP="00D85E4E">
            <w:pPr>
              <w:widowControl w:val="0"/>
              <w:autoSpaceDE w:val="0"/>
              <w:autoSpaceDN w:val="0"/>
              <w:adjustRightInd w:val="0"/>
              <w:jc w:val="both"/>
              <w:rPr>
                <w:rFonts w:ascii="Arial" w:hAnsi="Arial" w:cs="Arial"/>
                <w:b/>
                <w:iCs/>
                <w:sz w:val="10"/>
                <w:szCs w:val="10"/>
              </w:rPr>
            </w:pPr>
          </w:p>
          <w:p w:rsidR="00C03291" w:rsidRPr="00C03291" w:rsidRDefault="00C03291" w:rsidP="00D85E4E">
            <w:pPr>
              <w:widowControl w:val="0"/>
              <w:autoSpaceDE w:val="0"/>
              <w:autoSpaceDN w:val="0"/>
              <w:adjustRightInd w:val="0"/>
              <w:ind w:left="328"/>
              <w:jc w:val="both"/>
              <w:rPr>
                <w:rFonts w:ascii="Arial" w:hAnsi="Arial" w:cs="Arial"/>
                <w:iCs/>
                <w:sz w:val="18"/>
                <w:szCs w:val="18"/>
              </w:rPr>
            </w:pPr>
            <w:r w:rsidRPr="00C03291">
              <w:rPr>
                <w:rFonts w:ascii="Arial" w:hAnsi="Arial" w:cs="Arial"/>
                <w:iCs/>
                <w:sz w:val="18"/>
                <w:szCs w:val="18"/>
              </w:rPr>
              <w:t>El importe de dicha garantía, en caso de cualquier incumplimiento contractual incurrido por el proveedor, será consolidado a favor del BCB sin necesidad de ningún trámite o acción judicial.</w:t>
            </w:r>
          </w:p>
          <w:p w:rsidR="00C03291" w:rsidRPr="00C03291" w:rsidRDefault="00C03291" w:rsidP="00D85E4E">
            <w:pPr>
              <w:widowControl w:val="0"/>
              <w:autoSpaceDE w:val="0"/>
              <w:autoSpaceDN w:val="0"/>
              <w:adjustRightInd w:val="0"/>
              <w:ind w:left="328"/>
              <w:jc w:val="both"/>
              <w:rPr>
                <w:rFonts w:ascii="Arial" w:hAnsi="Arial" w:cs="Arial"/>
                <w:iCs/>
                <w:sz w:val="18"/>
                <w:szCs w:val="18"/>
              </w:rPr>
            </w:pPr>
            <w:r w:rsidRPr="00C03291">
              <w:rPr>
                <w:rFonts w:ascii="Arial" w:hAnsi="Arial" w:cs="Arial"/>
                <w:iCs/>
                <w:sz w:val="18"/>
                <w:szCs w:val="18"/>
              </w:rPr>
              <w:t>La garantía de cumplimiento de contrato será devuelta luego de la emisión del Informe de  Conformidad Final por parte del  fiscal de servicio, y del cierre del contrato documentada por el certificado de Cumplimiento de Contrato emitido por la Gerencia de Administración del BCB.</w:t>
            </w:r>
          </w:p>
          <w:p w:rsidR="00C03291" w:rsidRPr="00C03291" w:rsidRDefault="00C03291" w:rsidP="00D8008F">
            <w:pPr>
              <w:pStyle w:val="Textoindependiente3"/>
              <w:spacing w:after="0"/>
              <w:rPr>
                <w:rFonts w:ascii="Arial" w:hAnsi="Arial" w:cs="Arial"/>
                <w:b/>
                <w:iCs/>
                <w:sz w:val="18"/>
                <w:szCs w:val="18"/>
              </w:rPr>
            </w:pPr>
            <w:r w:rsidRPr="00C03291">
              <w:rPr>
                <w:rFonts w:ascii="Arial" w:hAnsi="Arial" w:cs="Arial"/>
                <w:b/>
                <w:i/>
                <w:iCs/>
                <w:sz w:val="18"/>
                <w:szCs w:val="18"/>
              </w:rPr>
              <w:t>(Manifestar aceptación)</w:t>
            </w:r>
          </w:p>
        </w:tc>
        <w:tc>
          <w:tcPr>
            <w:tcW w:w="23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03291" w:rsidRPr="003A4148" w:rsidTr="00D8008F">
        <w:trPr>
          <w:cantSplit/>
          <w:trHeight w:val="245"/>
        </w:trPr>
        <w:tc>
          <w:tcPr>
            <w:tcW w:w="5760" w:type="dxa"/>
            <w:tcBorders>
              <w:bottom w:val="single" w:sz="4" w:space="0" w:color="auto"/>
            </w:tcBorders>
            <w:shd w:val="clear" w:color="auto" w:fill="CCFFCC"/>
            <w:vAlign w:val="center"/>
          </w:tcPr>
          <w:p w:rsidR="00C03291" w:rsidRPr="00C03291" w:rsidRDefault="00C03291" w:rsidP="00D8008F">
            <w:pPr>
              <w:pStyle w:val="Textoindependiente3"/>
              <w:spacing w:after="0"/>
              <w:ind w:left="290" w:hanging="290"/>
              <w:rPr>
                <w:rFonts w:ascii="Arial" w:hAnsi="Arial" w:cs="Arial"/>
                <w:b/>
                <w:bCs/>
                <w:sz w:val="18"/>
                <w:szCs w:val="18"/>
              </w:rPr>
            </w:pPr>
            <w:r w:rsidRPr="00C03291">
              <w:rPr>
                <w:rFonts w:ascii="Arial" w:hAnsi="Arial" w:cs="Arial"/>
                <w:b/>
                <w:bCs/>
                <w:sz w:val="18"/>
                <w:szCs w:val="18"/>
              </w:rPr>
              <w:t>B.  EXPERIENCIA DEL PROPONENTE</w:t>
            </w:r>
          </w:p>
        </w:tc>
        <w:tc>
          <w:tcPr>
            <w:tcW w:w="23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14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r>
      <w:tr w:rsidR="00C03291" w:rsidRPr="003A4148" w:rsidTr="00D8008F">
        <w:tc>
          <w:tcPr>
            <w:tcW w:w="5760" w:type="dxa"/>
            <w:tcBorders>
              <w:bottom w:val="single" w:sz="4" w:space="0" w:color="auto"/>
            </w:tcBorders>
            <w:vAlign w:val="center"/>
          </w:tcPr>
          <w:p w:rsidR="00C03291" w:rsidRPr="00C03291" w:rsidRDefault="00C03291" w:rsidP="007577FD">
            <w:pPr>
              <w:pStyle w:val="Textoindependiente3"/>
              <w:numPr>
                <w:ilvl w:val="0"/>
                <w:numId w:val="53"/>
              </w:numPr>
              <w:spacing w:after="0"/>
              <w:jc w:val="both"/>
              <w:rPr>
                <w:rFonts w:ascii="Arial" w:hAnsi="Arial" w:cs="Arial"/>
                <w:b/>
                <w:iCs/>
                <w:sz w:val="18"/>
                <w:szCs w:val="18"/>
              </w:rPr>
            </w:pPr>
            <w:r w:rsidRPr="00C03291">
              <w:rPr>
                <w:rFonts w:ascii="Arial" w:hAnsi="Arial" w:cs="Arial"/>
                <w:b/>
                <w:sz w:val="18"/>
                <w:szCs w:val="18"/>
              </w:rPr>
              <w:t xml:space="preserve">Características del proponente: </w:t>
            </w:r>
            <w:r w:rsidRPr="00C03291">
              <w:rPr>
                <w:rFonts w:ascii="Arial" w:hAnsi="Arial" w:cs="Arial"/>
                <w:sz w:val="18"/>
                <w:szCs w:val="18"/>
              </w:rPr>
              <w:t>Debe tener certificación emitida por el fabricante en el último año,  que demuestre ser canal autorizado o partner  para la venta y soporte de productos IMPERVA, con una experiencia mínima de 2 años en el mercado. Para el efecto, deberá presentar la documentación requerida en original o fotocopia simple o señalar la dirección  URL del sitio web que permita  verificar al BCB la documentación requerida.</w:t>
            </w:r>
          </w:p>
          <w:p w:rsidR="00C03291" w:rsidRPr="00C03291" w:rsidRDefault="00C03291" w:rsidP="00D85E4E">
            <w:pPr>
              <w:pStyle w:val="Textoindependiente3"/>
              <w:rPr>
                <w:rFonts w:ascii="Arial" w:hAnsi="Arial" w:cs="Arial"/>
                <w:b/>
                <w:sz w:val="18"/>
                <w:szCs w:val="18"/>
                <w:highlight w:val="yellow"/>
              </w:rPr>
            </w:pPr>
            <w:r w:rsidRPr="00C03291">
              <w:rPr>
                <w:rFonts w:ascii="Arial" w:hAnsi="Arial" w:cs="Arial"/>
                <w:b/>
                <w:i/>
                <w:iCs/>
                <w:sz w:val="18"/>
                <w:szCs w:val="18"/>
              </w:rPr>
              <w:t>(Manifestar aceptación y  adjuntar lo requerido o señalar las direcciones de URL)</w:t>
            </w:r>
          </w:p>
        </w:tc>
        <w:tc>
          <w:tcPr>
            <w:tcW w:w="23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03291" w:rsidRPr="003A4148" w:rsidTr="00D85E4E">
        <w:trPr>
          <w:cantSplit/>
          <w:trHeight w:val="413"/>
        </w:trPr>
        <w:tc>
          <w:tcPr>
            <w:tcW w:w="5760" w:type="dxa"/>
            <w:tcBorders>
              <w:bottom w:val="single" w:sz="4" w:space="0" w:color="auto"/>
            </w:tcBorders>
            <w:vAlign w:val="center"/>
          </w:tcPr>
          <w:p w:rsidR="00C03291" w:rsidRPr="00C03291" w:rsidRDefault="00C03291" w:rsidP="007577FD">
            <w:pPr>
              <w:pStyle w:val="Textoindependiente3"/>
              <w:numPr>
                <w:ilvl w:val="0"/>
                <w:numId w:val="53"/>
              </w:numPr>
              <w:spacing w:after="0"/>
              <w:jc w:val="both"/>
              <w:rPr>
                <w:rFonts w:ascii="Arial" w:hAnsi="Arial" w:cs="Arial"/>
                <w:b/>
                <w:iCs/>
                <w:sz w:val="18"/>
                <w:szCs w:val="18"/>
              </w:rPr>
            </w:pPr>
            <w:r w:rsidRPr="00C03291">
              <w:rPr>
                <w:rFonts w:ascii="Arial" w:hAnsi="Arial" w:cs="Arial"/>
                <w:b/>
                <w:sz w:val="18"/>
                <w:szCs w:val="18"/>
              </w:rPr>
              <w:lastRenderedPageBreak/>
              <w:t>Experiencia del personal del proponente:</w:t>
            </w:r>
            <w:r w:rsidRPr="00C03291">
              <w:rPr>
                <w:rFonts w:ascii="Arial" w:hAnsi="Arial" w:cs="Arial"/>
                <w:sz w:val="18"/>
                <w:szCs w:val="18"/>
              </w:rPr>
              <w:t xml:space="preserve"> El proponente debe tener entre su personal técnico al menos una (1) persona certificada por IMPERVA en “Seguridad WEB”. Para el efecto, deberá presentar la documentación que acredite la certificación en original o fotocopia simple.</w:t>
            </w:r>
          </w:p>
          <w:p w:rsidR="00C03291" w:rsidRPr="00C03291" w:rsidRDefault="00C03291" w:rsidP="00F85445">
            <w:pPr>
              <w:pStyle w:val="Textoindependiente3"/>
              <w:spacing w:after="0"/>
              <w:rPr>
                <w:rFonts w:ascii="Arial" w:hAnsi="Arial" w:cs="Arial"/>
                <w:b/>
                <w:i/>
                <w:iCs/>
                <w:sz w:val="18"/>
                <w:szCs w:val="18"/>
              </w:rPr>
            </w:pPr>
            <w:r w:rsidRPr="00C03291">
              <w:rPr>
                <w:rFonts w:ascii="Arial" w:hAnsi="Arial" w:cs="Arial"/>
                <w:b/>
                <w:i/>
                <w:iCs/>
                <w:sz w:val="18"/>
                <w:szCs w:val="18"/>
              </w:rPr>
              <w:t>(Manifestar aceptación y  adjuntar lo requerido o señalar las direcciones URL)</w:t>
            </w:r>
          </w:p>
        </w:tc>
        <w:tc>
          <w:tcPr>
            <w:tcW w:w="23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03291" w:rsidRPr="003A4148" w:rsidTr="00D8008F">
        <w:trPr>
          <w:cantSplit/>
          <w:trHeight w:val="297"/>
        </w:trPr>
        <w:tc>
          <w:tcPr>
            <w:tcW w:w="5760" w:type="dxa"/>
            <w:tcBorders>
              <w:bottom w:val="single" w:sz="4" w:space="0" w:color="auto"/>
            </w:tcBorders>
            <w:shd w:val="clear" w:color="auto" w:fill="CCFFCC"/>
            <w:vAlign w:val="center"/>
          </w:tcPr>
          <w:p w:rsidR="00C03291" w:rsidRPr="00C03291" w:rsidRDefault="00C03291" w:rsidP="00D8008F">
            <w:pPr>
              <w:pStyle w:val="Textoindependiente3"/>
              <w:spacing w:after="0"/>
              <w:ind w:left="290" w:hanging="290"/>
              <w:rPr>
                <w:rFonts w:ascii="Arial" w:hAnsi="Arial" w:cs="Arial"/>
                <w:b/>
                <w:bCs/>
                <w:sz w:val="18"/>
                <w:szCs w:val="18"/>
              </w:rPr>
            </w:pPr>
            <w:r w:rsidRPr="00C03291">
              <w:rPr>
                <w:rFonts w:ascii="Arial" w:hAnsi="Arial" w:cs="Arial"/>
                <w:b/>
                <w:bCs/>
                <w:sz w:val="18"/>
                <w:szCs w:val="18"/>
              </w:rPr>
              <w:t>C.  OTRAS CONDICIONES COMPLEMENTARIAS</w:t>
            </w:r>
          </w:p>
        </w:tc>
        <w:tc>
          <w:tcPr>
            <w:tcW w:w="23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14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r>
      <w:tr w:rsidR="00C03291" w:rsidRPr="003A4148" w:rsidTr="00D85E4E">
        <w:trPr>
          <w:cantSplit/>
          <w:trHeight w:val="397"/>
        </w:trPr>
        <w:tc>
          <w:tcPr>
            <w:tcW w:w="5760" w:type="dxa"/>
            <w:tcBorders>
              <w:bottom w:val="single" w:sz="4" w:space="0" w:color="auto"/>
            </w:tcBorders>
            <w:shd w:val="clear" w:color="auto" w:fill="auto"/>
            <w:vAlign w:val="center"/>
          </w:tcPr>
          <w:p w:rsidR="00C03291" w:rsidRPr="00C03291" w:rsidRDefault="00C03291" w:rsidP="007577FD">
            <w:pPr>
              <w:pStyle w:val="Textoindependiente3"/>
              <w:numPr>
                <w:ilvl w:val="0"/>
                <w:numId w:val="65"/>
              </w:numPr>
              <w:spacing w:after="0"/>
              <w:jc w:val="both"/>
              <w:rPr>
                <w:rFonts w:ascii="Arial" w:hAnsi="Arial" w:cs="Arial"/>
                <w:sz w:val="18"/>
                <w:szCs w:val="18"/>
              </w:rPr>
            </w:pPr>
            <w:r w:rsidRPr="00C03291">
              <w:rPr>
                <w:rFonts w:ascii="Arial" w:hAnsi="Arial" w:cs="Arial"/>
                <w:b/>
                <w:sz w:val="18"/>
                <w:szCs w:val="18"/>
              </w:rPr>
              <w:t xml:space="preserve">Entrega del Certificado de suscripción del servicio: </w:t>
            </w:r>
            <w:r w:rsidRPr="00C03291">
              <w:rPr>
                <w:rFonts w:ascii="Arial" w:hAnsi="Arial" w:cs="Arial"/>
                <w:sz w:val="18"/>
                <w:szCs w:val="18"/>
              </w:rPr>
              <w:t xml:space="preserve">El proponente adjudicado tiene diez (10) días hábiles computables a partir del siguiente día hábil de la emisión de la orden de proceder para entregar el certificado emitido por IMPERVA que avale el servicio de soporte. </w:t>
            </w:r>
          </w:p>
          <w:p w:rsidR="00C03291" w:rsidRPr="00C03291" w:rsidRDefault="00C03291" w:rsidP="00D8008F">
            <w:pPr>
              <w:pStyle w:val="Textoindependiente3"/>
              <w:spacing w:after="0"/>
              <w:ind w:left="360"/>
              <w:rPr>
                <w:rFonts w:ascii="Arial" w:hAnsi="Arial" w:cs="Arial"/>
                <w:sz w:val="18"/>
                <w:szCs w:val="18"/>
              </w:rPr>
            </w:pPr>
            <w:r w:rsidRPr="00C03291">
              <w:rPr>
                <w:rFonts w:ascii="Arial" w:hAnsi="Arial" w:cs="Arial"/>
                <w:sz w:val="18"/>
                <w:szCs w:val="18"/>
              </w:rPr>
              <w:t>La entrega se la puede realizar por correo electrónico.</w:t>
            </w:r>
          </w:p>
          <w:p w:rsidR="00C03291" w:rsidRPr="00C03291" w:rsidRDefault="00C03291" w:rsidP="00D8008F">
            <w:pPr>
              <w:pStyle w:val="Textoindependiente3"/>
              <w:spacing w:after="0"/>
              <w:rPr>
                <w:rFonts w:ascii="Arial" w:hAnsi="Arial" w:cs="Arial"/>
                <w:b/>
                <w:bCs/>
                <w:i/>
                <w:sz w:val="18"/>
                <w:szCs w:val="18"/>
              </w:rPr>
            </w:pPr>
            <w:r w:rsidRPr="00C03291">
              <w:rPr>
                <w:rFonts w:ascii="Arial" w:hAnsi="Arial" w:cs="Arial"/>
                <w:b/>
                <w:bCs/>
                <w:i/>
                <w:sz w:val="18"/>
                <w:szCs w:val="18"/>
              </w:rPr>
              <w:t>(Manifestar aceptación)</w:t>
            </w:r>
          </w:p>
        </w:tc>
        <w:tc>
          <w:tcPr>
            <w:tcW w:w="2340" w:type="dxa"/>
            <w:tcBorders>
              <w:bottom w:val="single" w:sz="4" w:space="0" w:color="auto"/>
            </w:tcBorders>
            <w:shd w:val="clear" w:color="auto" w:fill="auto"/>
            <w:vAlign w:val="center"/>
          </w:tcPr>
          <w:p w:rsidR="00C03291" w:rsidRPr="004F08A8" w:rsidRDefault="00C03291" w:rsidP="00D85E4E">
            <w:pPr>
              <w:pStyle w:val="Textoindependiente3"/>
              <w:rPr>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14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r>
      <w:tr w:rsidR="00C03291" w:rsidRPr="003A4148" w:rsidTr="00D85E4E">
        <w:trPr>
          <w:cantSplit/>
          <w:trHeight w:val="397"/>
        </w:trPr>
        <w:tc>
          <w:tcPr>
            <w:tcW w:w="5760" w:type="dxa"/>
            <w:tcBorders>
              <w:bottom w:val="single" w:sz="4" w:space="0" w:color="auto"/>
            </w:tcBorders>
            <w:shd w:val="clear" w:color="auto" w:fill="auto"/>
            <w:vAlign w:val="center"/>
          </w:tcPr>
          <w:p w:rsidR="00C03291" w:rsidRPr="00C03291" w:rsidRDefault="00C03291" w:rsidP="007577FD">
            <w:pPr>
              <w:pStyle w:val="Textoindependiente3"/>
              <w:numPr>
                <w:ilvl w:val="0"/>
                <w:numId w:val="65"/>
              </w:numPr>
              <w:spacing w:after="0"/>
              <w:jc w:val="both"/>
              <w:rPr>
                <w:rFonts w:ascii="Arial" w:hAnsi="Arial" w:cs="Arial"/>
                <w:b/>
                <w:sz w:val="18"/>
                <w:szCs w:val="18"/>
              </w:rPr>
            </w:pPr>
            <w:r w:rsidRPr="00C03291">
              <w:rPr>
                <w:rFonts w:ascii="Arial" w:hAnsi="Arial" w:cs="Arial"/>
                <w:b/>
                <w:sz w:val="18"/>
                <w:szCs w:val="18"/>
              </w:rPr>
              <w:t xml:space="preserve">Soporte Técnico: </w:t>
            </w:r>
            <w:r w:rsidRPr="00C03291">
              <w:rPr>
                <w:rFonts w:ascii="Arial" w:hAnsi="Arial" w:cs="Arial"/>
                <w:sz w:val="18"/>
                <w:szCs w:val="18"/>
              </w:rPr>
              <w:t>Mientras dure la vigencia del servicio.</w:t>
            </w:r>
          </w:p>
          <w:p w:rsidR="00C03291" w:rsidRPr="00C03291" w:rsidRDefault="00C03291" w:rsidP="00D8008F">
            <w:pPr>
              <w:pStyle w:val="Textoindependiente3"/>
              <w:spacing w:after="0"/>
              <w:rPr>
                <w:rFonts w:ascii="Arial" w:hAnsi="Arial" w:cs="Arial"/>
                <w:b/>
                <w:sz w:val="18"/>
                <w:szCs w:val="18"/>
              </w:rPr>
            </w:pPr>
            <w:r w:rsidRPr="00C03291">
              <w:rPr>
                <w:rFonts w:ascii="Arial" w:hAnsi="Arial" w:cs="Arial"/>
                <w:b/>
                <w:i/>
                <w:sz w:val="18"/>
                <w:szCs w:val="18"/>
              </w:rPr>
              <w:t>(Manifestar aceptación)</w:t>
            </w:r>
          </w:p>
        </w:tc>
        <w:tc>
          <w:tcPr>
            <w:tcW w:w="23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14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r>
      <w:tr w:rsidR="00C03291" w:rsidRPr="003A4148" w:rsidTr="00D85E4E">
        <w:trPr>
          <w:cantSplit/>
          <w:trHeight w:val="397"/>
        </w:trPr>
        <w:tc>
          <w:tcPr>
            <w:tcW w:w="5760" w:type="dxa"/>
            <w:tcBorders>
              <w:bottom w:val="single" w:sz="4" w:space="0" w:color="auto"/>
            </w:tcBorders>
            <w:shd w:val="clear" w:color="auto" w:fill="auto"/>
            <w:vAlign w:val="center"/>
          </w:tcPr>
          <w:p w:rsidR="00C03291" w:rsidRPr="00C03291" w:rsidRDefault="00C03291" w:rsidP="007577FD">
            <w:pPr>
              <w:pStyle w:val="Textoindependiente3"/>
              <w:numPr>
                <w:ilvl w:val="0"/>
                <w:numId w:val="65"/>
              </w:numPr>
              <w:spacing w:after="0"/>
              <w:jc w:val="both"/>
              <w:rPr>
                <w:rFonts w:ascii="Arial" w:hAnsi="Arial" w:cs="Arial"/>
                <w:b/>
                <w:bCs/>
                <w:iCs/>
                <w:sz w:val="18"/>
                <w:szCs w:val="18"/>
              </w:rPr>
            </w:pPr>
            <w:r w:rsidRPr="00C03291">
              <w:rPr>
                <w:rFonts w:ascii="Arial" w:hAnsi="Arial" w:cs="Arial"/>
                <w:b/>
                <w:bCs/>
                <w:sz w:val="18"/>
                <w:szCs w:val="18"/>
              </w:rPr>
              <w:t xml:space="preserve">Multas por retraso en la entrega del certificado: </w:t>
            </w:r>
            <w:r w:rsidRPr="00C03291">
              <w:rPr>
                <w:rFonts w:ascii="Arial" w:hAnsi="Arial" w:cs="Arial"/>
                <w:sz w:val="18"/>
                <w:szCs w:val="18"/>
              </w:rPr>
              <w:t>Será sancionado con una multa equivalente al uno por ciento (1%) del monto total de contrato, por cada día hábil de retraso.</w:t>
            </w:r>
          </w:p>
          <w:p w:rsidR="00C03291" w:rsidRPr="00C03291" w:rsidRDefault="00C03291" w:rsidP="00F85445">
            <w:pPr>
              <w:pStyle w:val="Textoindependiente3"/>
              <w:spacing w:after="0"/>
              <w:rPr>
                <w:rFonts w:ascii="Arial" w:hAnsi="Arial" w:cs="Arial"/>
                <w:b/>
                <w:bCs/>
                <w:i/>
                <w:sz w:val="18"/>
                <w:szCs w:val="18"/>
              </w:rPr>
            </w:pPr>
            <w:r w:rsidRPr="00C03291">
              <w:rPr>
                <w:rFonts w:ascii="Arial" w:hAnsi="Arial" w:cs="Arial"/>
                <w:b/>
                <w:bCs/>
                <w:i/>
                <w:sz w:val="18"/>
                <w:szCs w:val="18"/>
              </w:rPr>
              <w:t>(Manifestar aceptación)</w:t>
            </w:r>
          </w:p>
        </w:tc>
        <w:tc>
          <w:tcPr>
            <w:tcW w:w="2340" w:type="dxa"/>
            <w:tcBorders>
              <w:bottom w:val="single" w:sz="4" w:space="0" w:color="auto"/>
            </w:tcBorders>
            <w:shd w:val="clear" w:color="auto" w:fill="auto"/>
            <w:vAlign w:val="center"/>
          </w:tcPr>
          <w:p w:rsidR="00C03291" w:rsidRPr="003A4148" w:rsidRDefault="00C03291" w:rsidP="00D85E4E">
            <w:pPr>
              <w:pStyle w:val="Textoindependiente3"/>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14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r>
      <w:tr w:rsidR="00C03291" w:rsidRPr="003A4148" w:rsidTr="00D85E4E">
        <w:trPr>
          <w:cantSplit/>
          <w:trHeight w:val="397"/>
        </w:trPr>
        <w:tc>
          <w:tcPr>
            <w:tcW w:w="5760" w:type="dxa"/>
            <w:tcBorders>
              <w:bottom w:val="single" w:sz="4" w:space="0" w:color="auto"/>
            </w:tcBorders>
            <w:shd w:val="clear" w:color="auto" w:fill="auto"/>
            <w:vAlign w:val="center"/>
          </w:tcPr>
          <w:p w:rsidR="00C03291" w:rsidRPr="00C03291" w:rsidRDefault="00C03291" w:rsidP="007577FD">
            <w:pPr>
              <w:pStyle w:val="Textoindependiente3"/>
              <w:numPr>
                <w:ilvl w:val="0"/>
                <w:numId w:val="65"/>
              </w:numPr>
              <w:spacing w:after="0"/>
              <w:jc w:val="both"/>
              <w:rPr>
                <w:rFonts w:ascii="Arial" w:hAnsi="Arial" w:cs="Arial"/>
                <w:sz w:val="18"/>
                <w:szCs w:val="18"/>
              </w:rPr>
            </w:pPr>
            <w:r w:rsidRPr="00C03291">
              <w:rPr>
                <w:rFonts w:ascii="Arial" w:hAnsi="Arial" w:cs="Arial"/>
                <w:b/>
                <w:iCs/>
                <w:sz w:val="18"/>
                <w:szCs w:val="18"/>
              </w:rPr>
              <w:t xml:space="preserve">Activación del servicio: </w:t>
            </w:r>
            <w:r w:rsidRPr="00C03291">
              <w:rPr>
                <w:rFonts w:ascii="Arial" w:hAnsi="Arial" w:cs="Arial"/>
                <w:iCs/>
                <w:sz w:val="18"/>
                <w:szCs w:val="18"/>
              </w:rPr>
              <w:t xml:space="preserve">El proponente en coordinación con la Gerencia de Sistemas deberá realizar la activación del servicio de suscripción  en los siguientes tres (3) días hábiles computables a partir del siguiente día hábil de la fecha de </w:t>
            </w:r>
            <w:r w:rsidRPr="00C03291">
              <w:rPr>
                <w:rFonts w:ascii="Arial" w:hAnsi="Arial" w:cs="Arial"/>
                <w:b/>
                <w:iCs/>
                <w:sz w:val="18"/>
                <w:szCs w:val="18"/>
              </w:rPr>
              <w:t xml:space="preserve">Entrega </w:t>
            </w:r>
            <w:r w:rsidRPr="00C03291">
              <w:rPr>
                <w:rFonts w:ascii="Arial" w:hAnsi="Arial" w:cs="Arial"/>
                <w:iCs/>
                <w:sz w:val="18"/>
                <w:szCs w:val="18"/>
              </w:rPr>
              <w:t xml:space="preserve">del certificado de suscripción del servicio. </w:t>
            </w:r>
          </w:p>
          <w:p w:rsidR="00C03291" w:rsidRPr="00C03291" w:rsidRDefault="00C03291" w:rsidP="00D8008F">
            <w:pPr>
              <w:pStyle w:val="Textoindependiente3"/>
              <w:spacing w:after="0"/>
              <w:rPr>
                <w:rFonts w:ascii="Arial" w:hAnsi="Arial" w:cs="Arial"/>
                <w:b/>
                <w:bCs/>
                <w:sz w:val="18"/>
                <w:szCs w:val="18"/>
              </w:rPr>
            </w:pPr>
            <w:r w:rsidRPr="00C03291">
              <w:rPr>
                <w:rFonts w:ascii="Arial" w:hAnsi="Arial" w:cs="Arial"/>
                <w:b/>
                <w:i/>
                <w:iCs/>
                <w:sz w:val="18"/>
                <w:szCs w:val="18"/>
              </w:rPr>
              <w:t xml:space="preserve"> (Manifestar aceptación)</w:t>
            </w:r>
          </w:p>
        </w:tc>
        <w:tc>
          <w:tcPr>
            <w:tcW w:w="23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14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r>
      <w:tr w:rsidR="00C03291" w:rsidRPr="003A4148" w:rsidTr="00D85E4E">
        <w:trPr>
          <w:cantSplit/>
          <w:trHeight w:val="397"/>
        </w:trPr>
        <w:tc>
          <w:tcPr>
            <w:tcW w:w="5760" w:type="dxa"/>
            <w:tcBorders>
              <w:bottom w:val="single" w:sz="4" w:space="0" w:color="auto"/>
            </w:tcBorders>
            <w:shd w:val="clear" w:color="auto" w:fill="auto"/>
            <w:vAlign w:val="center"/>
          </w:tcPr>
          <w:p w:rsidR="00C03291" w:rsidRPr="00D8008F" w:rsidRDefault="00C03291" w:rsidP="007577FD">
            <w:pPr>
              <w:pStyle w:val="Textoindependiente3"/>
              <w:numPr>
                <w:ilvl w:val="0"/>
                <w:numId w:val="65"/>
              </w:numPr>
              <w:spacing w:after="0"/>
              <w:jc w:val="both"/>
              <w:rPr>
                <w:rFonts w:ascii="Arial" w:hAnsi="Arial" w:cs="Arial"/>
                <w:b/>
                <w:iCs/>
                <w:sz w:val="18"/>
                <w:szCs w:val="18"/>
              </w:rPr>
            </w:pPr>
            <w:r w:rsidRPr="00C03291">
              <w:rPr>
                <w:rFonts w:ascii="Arial" w:hAnsi="Arial" w:cs="Arial"/>
                <w:b/>
                <w:iCs/>
                <w:sz w:val="18"/>
                <w:szCs w:val="18"/>
              </w:rPr>
              <w:t xml:space="preserve">Verificación del servicio de suscripción.   </w:t>
            </w:r>
            <w:r w:rsidRPr="00C03291">
              <w:rPr>
                <w:rFonts w:ascii="Arial" w:hAnsi="Arial" w:cs="Arial"/>
                <w:iCs/>
                <w:sz w:val="18"/>
                <w:szCs w:val="18"/>
              </w:rPr>
              <w:t>La</w:t>
            </w:r>
            <w:r w:rsidRPr="00C03291">
              <w:rPr>
                <w:rFonts w:ascii="Arial" w:eastAsia="Arial Unicode MS" w:hAnsi="Arial" w:cs="Arial"/>
                <w:bCs/>
                <w:color w:val="000000"/>
                <w:sz w:val="18"/>
                <w:szCs w:val="18"/>
              </w:rPr>
              <w:t xml:space="preserve"> Gerencia de Sistemas a través del personal técnico designado realizará la verificación de la Activación del servicio en los siguientes cinco (5)  días hábiles una vez concluida la etapa de </w:t>
            </w:r>
            <w:r w:rsidRPr="00C03291">
              <w:rPr>
                <w:rFonts w:ascii="Arial" w:eastAsia="Arial Unicode MS" w:hAnsi="Arial" w:cs="Arial"/>
                <w:b/>
                <w:bCs/>
                <w:color w:val="000000"/>
                <w:sz w:val="18"/>
                <w:szCs w:val="18"/>
              </w:rPr>
              <w:t>Activación del servicio.</w:t>
            </w:r>
          </w:p>
          <w:p w:rsidR="00D8008F" w:rsidRPr="00D8008F" w:rsidRDefault="00D8008F" w:rsidP="00D8008F">
            <w:pPr>
              <w:pStyle w:val="Textoindependiente3"/>
              <w:spacing w:after="0"/>
              <w:ind w:left="360"/>
              <w:jc w:val="both"/>
              <w:rPr>
                <w:rFonts w:ascii="Arial" w:hAnsi="Arial" w:cs="Arial"/>
                <w:b/>
                <w:iCs/>
                <w:sz w:val="10"/>
                <w:szCs w:val="10"/>
              </w:rPr>
            </w:pPr>
          </w:p>
          <w:p w:rsidR="00C03291" w:rsidRPr="00C03291" w:rsidRDefault="00C03291" w:rsidP="00D8008F">
            <w:pPr>
              <w:pStyle w:val="Textoindependiente3"/>
              <w:spacing w:after="0"/>
              <w:ind w:left="360"/>
              <w:rPr>
                <w:rFonts w:ascii="Arial" w:hAnsi="Arial" w:cs="Arial"/>
                <w:iCs/>
                <w:sz w:val="18"/>
                <w:szCs w:val="18"/>
              </w:rPr>
            </w:pPr>
            <w:r w:rsidRPr="00C03291">
              <w:rPr>
                <w:rFonts w:ascii="Arial" w:hAnsi="Arial" w:cs="Arial"/>
                <w:iCs/>
                <w:sz w:val="18"/>
                <w:szCs w:val="18"/>
              </w:rPr>
              <w:t>Cualquier observación que surja durante este periodo de verificación de la activación deberá ser subsanada por el proveedor en un plazo de hasta diez (10) día hábiles a partir de recibida la notificación.</w:t>
            </w:r>
          </w:p>
          <w:p w:rsidR="00C03291" w:rsidRPr="00C03291" w:rsidRDefault="00C03291" w:rsidP="00D8008F">
            <w:pPr>
              <w:pStyle w:val="Textoindependiente3"/>
              <w:spacing w:after="0"/>
              <w:rPr>
                <w:rFonts w:ascii="Arial" w:hAnsi="Arial" w:cs="Arial"/>
                <w:b/>
                <w:i/>
                <w:iCs/>
                <w:sz w:val="18"/>
                <w:szCs w:val="18"/>
              </w:rPr>
            </w:pPr>
            <w:r w:rsidRPr="00C03291">
              <w:rPr>
                <w:rFonts w:ascii="Arial" w:hAnsi="Arial" w:cs="Arial"/>
                <w:b/>
                <w:i/>
                <w:iCs/>
                <w:sz w:val="18"/>
                <w:szCs w:val="18"/>
              </w:rPr>
              <w:t xml:space="preserve">(Manifestar aceptación) </w:t>
            </w:r>
          </w:p>
        </w:tc>
        <w:tc>
          <w:tcPr>
            <w:tcW w:w="2340" w:type="dxa"/>
            <w:tcBorders>
              <w:bottom w:val="single" w:sz="4" w:space="0" w:color="auto"/>
            </w:tcBorders>
            <w:shd w:val="clear" w:color="auto" w:fill="auto"/>
            <w:vAlign w:val="center"/>
          </w:tcPr>
          <w:p w:rsidR="00C03291"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14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r>
      <w:tr w:rsidR="00C03291" w:rsidRPr="003A4148" w:rsidTr="00D85E4E">
        <w:trPr>
          <w:cantSplit/>
          <w:trHeight w:val="397"/>
        </w:trPr>
        <w:tc>
          <w:tcPr>
            <w:tcW w:w="5760" w:type="dxa"/>
            <w:tcBorders>
              <w:bottom w:val="single" w:sz="4" w:space="0" w:color="auto"/>
            </w:tcBorders>
            <w:shd w:val="clear" w:color="auto" w:fill="auto"/>
            <w:vAlign w:val="center"/>
          </w:tcPr>
          <w:p w:rsidR="00C03291" w:rsidRPr="00C03291" w:rsidRDefault="00C03291" w:rsidP="007577FD">
            <w:pPr>
              <w:pStyle w:val="Textoindependiente3"/>
              <w:numPr>
                <w:ilvl w:val="0"/>
                <w:numId w:val="65"/>
              </w:numPr>
              <w:spacing w:after="0"/>
              <w:jc w:val="both"/>
              <w:rPr>
                <w:rFonts w:ascii="Arial" w:hAnsi="Arial" w:cs="Arial"/>
                <w:b/>
                <w:iCs/>
                <w:sz w:val="18"/>
                <w:szCs w:val="18"/>
              </w:rPr>
            </w:pPr>
            <w:r w:rsidRPr="00C03291">
              <w:rPr>
                <w:rFonts w:ascii="Arial" w:hAnsi="Arial" w:cs="Arial"/>
                <w:b/>
                <w:iCs/>
                <w:sz w:val="18"/>
                <w:szCs w:val="18"/>
              </w:rPr>
              <w:t xml:space="preserve">Informe de Conformidad Parcial: </w:t>
            </w:r>
            <w:r w:rsidRPr="00C03291">
              <w:rPr>
                <w:rFonts w:ascii="Arial" w:hAnsi="Arial" w:cs="Arial"/>
                <w:iCs/>
                <w:sz w:val="18"/>
                <w:szCs w:val="18"/>
              </w:rPr>
              <w:t>El Fiscal de Servicio elaborará en un plazo de dos (2) días hábiles el Informe de Conformidad Parcial, una vez finalizada la etapa de verificación o subsanadas las observaciones si hubiesen.</w:t>
            </w:r>
          </w:p>
          <w:p w:rsidR="00C03291" w:rsidRPr="00C03291" w:rsidRDefault="00C03291" w:rsidP="00D8008F">
            <w:pPr>
              <w:pStyle w:val="Textoindependiente3"/>
              <w:spacing w:after="0"/>
              <w:rPr>
                <w:rFonts w:ascii="Arial" w:hAnsi="Arial" w:cs="Arial"/>
                <w:b/>
                <w:i/>
                <w:iCs/>
                <w:sz w:val="18"/>
                <w:szCs w:val="18"/>
              </w:rPr>
            </w:pPr>
            <w:r w:rsidRPr="00C03291">
              <w:rPr>
                <w:rFonts w:ascii="Arial" w:hAnsi="Arial" w:cs="Arial"/>
                <w:b/>
                <w:i/>
                <w:iCs/>
                <w:sz w:val="18"/>
                <w:szCs w:val="18"/>
              </w:rPr>
              <w:t>(Manifestar aceptación)</w:t>
            </w:r>
          </w:p>
        </w:tc>
        <w:tc>
          <w:tcPr>
            <w:tcW w:w="2340" w:type="dxa"/>
            <w:tcBorders>
              <w:bottom w:val="single" w:sz="4" w:space="0" w:color="auto"/>
            </w:tcBorders>
            <w:shd w:val="clear" w:color="auto" w:fill="auto"/>
            <w:vAlign w:val="center"/>
          </w:tcPr>
          <w:p w:rsidR="00C03291"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14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r>
      <w:tr w:rsidR="00C03291" w:rsidRPr="003A4148" w:rsidTr="00F85445">
        <w:tc>
          <w:tcPr>
            <w:tcW w:w="5760" w:type="dxa"/>
            <w:tcBorders>
              <w:bottom w:val="single" w:sz="4" w:space="0" w:color="auto"/>
            </w:tcBorders>
            <w:vAlign w:val="center"/>
          </w:tcPr>
          <w:p w:rsidR="00C03291" w:rsidRPr="00C03291" w:rsidRDefault="00C03291" w:rsidP="007577FD">
            <w:pPr>
              <w:pStyle w:val="Textoindependiente3"/>
              <w:numPr>
                <w:ilvl w:val="0"/>
                <w:numId w:val="65"/>
              </w:numPr>
              <w:spacing w:before="80" w:after="80"/>
              <w:jc w:val="both"/>
              <w:rPr>
                <w:rFonts w:ascii="Arial" w:hAnsi="Arial" w:cs="Arial"/>
                <w:sz w:val="18"/>
                <w:szCs w:val="18"/>
              </w:rPr>
            </w:pPr>
            <w:r w:rsidRPr="00C03291">
              <w:rPr>
                <w:rFonts w:ascii="Arial" w:eastAsia="Arial Unicode MS" w:hAnsi="Arial" w:cs="Arial"/>
                <w:b/>
                <w:bCs/>
                <w:color w:val="000000"/>
                <w:sz w:val="18"/>
                <w:szCs w:val="18"/>
              </w:rPr>
              <w:t>Resolución de contrato:</w:t>
            </w:r>
            <w:r w:rsidRPr="00C03291">
              <w:rPr>
                <w:rFonts w:ascii="Arial" w:eastAsia="Arial Unicode MS" w:hAnsi="Arial" w:cs="Arial"/>
                <w:color w:val="000000"/>
                <w:sz w:val="18"/>
                <w:szCs w:val="18"/>
              </w:rPr>
              <w:t xml:space="preserve"> Cuando el proveedor incumpla con el servicio técnico solicitado sin justificación de acuerdo a las siguientes situaciones:</w:t>
            </w:r>
          </w:p>
          <w:p w:rsidR="00C03291" w:rsidRPr="00C03291" w:rsidRDefault="00C03291" w:rsidP="007577FD">
            <w:pPr>
              <w:numPr>
                <w:ilvl w:val="0"/>
                <w:numId w:val="55"/>
              </w:numPr>
              <w:ind w:left="714" w:hanging="357"/>
              <w:jc w:val="both"/>
              <w:rPr>
                <w:rFonts w:ascii="Arial" w:hAnsi="Arial" w:cs="Arial"/>
                <w:bCs/>
                <w:iCs/>
                <w:sz w:val="18"/>
                <w:szCs w:val="18"/>
              </w:rPr>
            </w:pPr>
            <w:r w:rsidRPr="00C03291">
              <w:rPr>
                <w:rFonts w:ascii="Arial" w:hAnsi="Arial" w:cs="Arial"/>
                <w:bCs/>
                <w:iCs/>
                <w:sz w:val="18"/>
                <w:szCs w:val="18"/>
              </w:rPr>
              <w:t xml:space="preserve">Cuando la acumulación de la multa aplicada a la  </w:t>
            </w:r>
            <w:r w:rsidRPr="00C03291">
              <w:rPr>
                <w:rFonts w:ascii="Arial" w:hAnsi="Arial" w:cs="Arial"/>
                <w:b/>
                <w:sz w:val="18"/>
                <w:szCs w:val="18"/>
              </w:rPr>
              <w:t>Entrega del Certificado de suscripción del servicio</w:t>
            </w:r>
            <w:r w:rsidRPr="00C03291">
              <w:rPr>
                <w:rFonts w:ascii="Arial" w:hAnsi="Arial" w:cs="Arial"/>
                <w:bCs/>
                <w:iCs/>
                <w:sz w:val="18"/>
                <w:szCs w:val="18"/>
              </w:rPr>
              <w:t xml:space="preserve">  exceda un </w:t>
            </w:r>
            <w:r w:rsidRPr="00C03291">
              <w:rPr>
                <w:rFonts w:ascii="Arial" w:hAnsi="Arial" w:cs="Arial"/>
                <w:bCs/>
                <w:iCs/>
                <w:sz w:val="18"/>
                <w:szCs w:val="18"/>
              </w:rPr>
              <w:lastRenderedPageBreak/>
              <w:t>monto equivalente al veinte por ciento (20%) del importe total  contratado.</w:t>
            </w:r>
          </w:p>
          <w:p w:rsidR="00C03291" w:rsidRPr="00C03291" w:rsidRDefault="00C03291" w:rsidP="007577FD">
            <w:pPr>
              <w:numPr>
                <w:ilvl w:val="0"/>
                <w:numId w:val="55"/>
              </w:numPr>
              <w:ind w:left="714" w:hanging="357"/>
              <w:jc w:val="both"/>
              <w:rPr>
                <w:rFonts w:ascii="Arial" w:hAnsi="Arial" w:cs="Arial"/>
                <w:bCs/>
                <w:iCs/>
                <w:sz w:val="18"/>
                <w:szCs w:val="18"/>
              </w:rPr>
            </w:pPr>
            <w:r w:rsidRPr="00C03291">
              <w:rPr>
                <w:rFonts w:ascii="Arial" w:hAnsi="Arial" w:cs="Arial"/>
                <w:bCs/>
                <w:iCs/>
                <w:sz w:val="18"/>
                <w:szCs w:val="18"/>
              </w:rPr>
              <w:t>Si en el mantenimiento correctivo existe un retraso en la atención  a la solicitud del BCB mayor a 48 horas una vez realizada la notificación.</w:t>
            </w:r>
          </w:p>
          <w:p w:rsidR="00C03291" w:rsidRPr="00C03291" w:rsidRDefault="00C03291" w:rsidP="007577FD">
            <w:pPr>
              <w:numPr>
                <w:ilvl w:val="0"/>
                <w:numId w:val="55"/>
              </w:numPr>
              <w:ind w:left="714" w:hanging="357"/>
              <w:jc w:val="both"/>
              <w:rPr>
                <w:rFonts w:ascii="Arial" w:hAnsi="Arial" w:cs="Arial"/>
                <w:bCs/>
                <w:iCs/>
                <w:sz w:val="18"/>
                <w:szCs w:val="18"/>
              </w:rPr>
            </w:pPr>
            <w:r w:rsidRPr="00C03291">
              <w:rPr>
                <w:rFonts w:ascii="Arial" w:hAnsi="Arial" w:cs="Arial"/>
                <w:bCs/>
                <w:iCs/>
                <w:sz w:val="18"/>
                <w:szCs w:val="18"/>
              </w:rPr>
              <w:t>Si existe un retraso en el diagnóstico definitivo del problema en la asistencia técnica local, mayor a 96 horas una vez realizada la atención al problema.</w:t>
            </w:r>
          </w:p>
          <w:p w:rsidR="00C03291" w:rsidRPr="00C03291" w:rsidRDefault="00C03291" w:rsidP="007577FD">
            <w:pPr>
              <w:numPr>
                <w:ilvl w:val="0"/>
                <w:numId w:val="55"/>
              </w:numPr>
              <w:ind w:left="714" w:hanging="357"/>
              <w:jc w:val="both"/>
              <w:rPr>
                <w:rFonts w:ascii="Arial" w:hAnsi="Arial" w:cs="Arial"/>
                <w:bCs/>
                <w:iCs/>
                <w:sz w:val="18"/>
                <w:szCs w:val="18"/>
              </w:rPr>
            </w:pPr>
            <w:r w:rsidRPr="00C03291">
              <w:rPr>
                <w:rFonts w:ascii="Arial" w:hAnsi="Arial" w:cs="Arial"/>
                <w:bCs/>
                <w:iCs/>
                <w:sz w:val="18"/>
                <w:szCs w:val="18"/>
              </w:rPr>
              <w:t>Retraso en la solución definitiva del problema en la asistencia técnica de fábrica: mayor o igual a 10 días hábiles.</w:t>
            </w:r>
          </w:p>
          <w:p w:rsidR="00C03291" w:rsidRPr="00C03291" w:rsidRDefault="00C03291" w:rsidP="007577FD">
            <w:pPr>
              <w:numPr>
                <w:ilvl w:val="0"/>
                <w:numId w:val="55"/>
              </w:numPr>
              <w:ind w:left="714" w:hanging="357"/>
              <w:jc w:val="both"/>
              <w:rPr>
                <w:rFonts w:ascii="Arial" w:hAnsi="Arial" w:cs="Arial"/>
                <w:bCs/>
                <w:iCs/>
                <w:sz w:val="18"/>
                <w:szCs w:val="18"/>
              </w:rPr>
            </w:pPr>
            <w:r w:rsidRPr="00C03291">
              <w:rPr>
                <w:rFonts w:ascii="Arial" w:hAnsi="Arial" w:cs="Arial"/>
                <w:bCs/>
                <w:iCs/>
                <w:sz w:val="18"/>
                <w:szCs w:val="18"/>
              </w:rPr>
              <w:t>Retraso en el inicio del mantenimiento preventivo: mayor o igual a 5 días hábiles.</w:t>
            </w:r>
          </w:p>
          <w:p w:rsidR="00C03291" w:rsidRPr="00C03291" w:rsidRDefault="00C03291" w:rsidP="007577FD">
            <w:pPr>
              <w:numPr>
                <w:ilvl w:val="0"/>
                <w:numId w:val="55"/>
              </w:numPr>
              <w:ind w:left="714" w:hanging="357"/>
              <w:jc w:val="both"/>
              <w:rPr>
                <w:rFonts w:ascii="Arial" w:hAnsi="Arial" w:cs="Arial"/>
                <w:bCs/>
                <w:iCs/>
                <w:sz w:val="18"/>
                <w:szCs w:val="18"/>
              </w:rPr>
            </w:pPr>
            <w:r w:rsidRPr="00C03291">
              <w:rPr>
                <w:rFonts w:ascii="Arial" w:hAnsi="Arial" w:cs="Arial"/>
                <w:bCs/>
                <w:iCs/>
                <w:sz w:val="18"/>
                <w:szCs w:val="18"/>
              </w:rPr>
              <w:t>En caso que la observación en la etapa de verificación no sea subsanada por el proveedor en el plazo establecido.</w:t>
            </w:r>
          </w:p>
          <w:p w:rsidR="00C03291" w:rsidRPr="00C03291" w:rsidRDefault="00C03291" w:rsidP="007577FD">
            <w:pPr>
              <w:numPr>
                <w:ilvl w:val="0"/>
                <w:numId w:val="55"/>
              </w:numPr>
              <w:ind w:left="714" w:hanging="357"/>
              <w:jc w:val="both"/>
              <w:rPr>
                <w:rFonts w:ascii="Arial" w:hAnsi="Arial" w:cs="Arial"/>
                <w:bCs/>
                <w:iCs/>
                <w:sz w:val="18"/>
                <w:szCs w:val="18"/>
              </w:rPr>
            </w:pPr>
            <w:r w:rsidRPr="00C03291">
              <w:rPr>
                <w:rFonts w:ascii="Arial" w:hAnsi="Arial" w:cs="Arial"/>
                <w:bCs/>
                <w:iCs/>
                <w:sz w:val="18"/>
                <w:szCs w:val="18"/>
              </w:rPr>
              <w:t xml:space="preserve">Por suspensión de la prestación del  </w:t>
            </w:r>
            <w:r w:rsidRPr="00C03291">
              <w:rPr>
                <w:rFonts w:ascii="Arial" w:hAnsi="Arial" w:cs="Arial"/>
                <w:b/>
                <w:bCs/>
                <w:iCs/>
                <w:sz w:val="18"/>
                <w:szCs w:val="18"/>
              </w:rPr>
              <w:t>SERVICIO</w:t>
            </w:r>
            <w:r w:rsidRPr="00C03291">
              <w:rPr>
                <w:rFonts w:ascii="Arial" w:hAnsi="Arial" w:cs="Arial"/>
                <w:bCs/>
                <w:iCs/>
                <w:sz w:val="18"/>
                <w:szCs w:val="18"/>
              </w:rPr>
              <w:t xml:space="preserve"> sin justificación, por el lapso de cinco (5) días calendario continuos, sin autorización escrita de la </w:t>
            </w:r>
            <w:r w:rsidRPr="00C03291">
              <w:rPr>
                <w:rFonts w:ascii="Arial" w:hAnsi="Arial" w:cs="Arial"/>
                <w:b/>
                <w:bCs/>
                <w:iCs/>
                <w:sz w:val="18"/>
                <w:szCs w:val="18"/>
              </w:rPr>
              <w:t>ENTIDAD.</w:t>
            </w:r>
            <w:r w:rsidRPr="00C03291">
              <w:rPr>
                <w:rFonts w:ascii="Arial" w:hAnsi="Arial" w:cs="Arial"/>
                <w:bCs/>
                <w:iCs/>
                <w:sz w:val="18"/>
                <w:szCs w:val="18"/>
              </w:rPr>
              <w:t xml:space="preserve"> </w:t>
            </w:r>
          </w:p>
          <w:p w:rsidR="00C03291" w:rsidRPr="00C03291" w:rsidRDefault="00C03291" w:rsidP="00D85E4E">
            <w:pPr>
              <w:ind w:left="290"/>
              <w:jc w:val="both"/>
              <w:rPr>
                <w:rFonts w:ascii="Arial" w:eastAsia="Arial Unicode MS" w:hAnsi="Arial" w:cs="Arial"/>
                <w:color w:val="000000"/>
                <w:sz w:val="18"/>
                <w:szCs w:val="18"/>
              </w:rPr>
            </w:pPr>
            <w:r w:rsidRPr="00C03291">
              <w:rPr>
                <w:rFonts w:ascii="Arial" w:eastAsia="Arial Unicode MS" w:hAnsi="Arial" w:cs="Arial"/>
                <w:color w:val="000000"/>
                <w:sz w:val="18"/>
                <w:szCs w:val="18"/>
              </w:rPr>
              <w:t>El BCB podrá ejecutar la garantía de cumplimiento de contrato, sin necesidad de ningún trámite o acción judicial, a su solo requerimiento.</w:t>
            </w:r>
          </w:p>
          <w:p w:rsidR="00C03291" w:rsidRPr="00C03291" w:rsidRDefault="00C03291" w:rsidP="00F85445">
            <w:pPr>
              <w:pStyle w:val="Textoindependiente3"/>
              <w:spacing w:after="0"/>
              <w:ind w:left="290" w:hanging="290"/>
              <w:rPr>
                <w:rFonts w:ascii="Arial" w:hAnsi="Arial" w:cs="Arial"/>
                <w:i/>
                <w:sz w:val="18"/>
                <w:szCs w:val="18"/>
              </w:rPr>
            </w:pPr>
            <w:r w:rsidRPr="00C03291">
              <w:rPr>
                <w:rFonts w:ascii="Arial" w:hAnsi="Arial" w:cs="Arial"/>
                <w:b/>
                <w:i/>
                <w:iCs/>
                <w:sz w:val="18"/>
                <w:szCs w:val="18"/>
              </w:rPr>
              <w:t>(Manifestar aceptación)</w:t>
            </w:r>
          </w:p>
        </w:tc>
        <w:tc>
          <w:tcPr>
            <w:tcW w:w="23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03291" w:rsidRPr="003A4148" w:rsidTr="00D8008F">
        <w:trPr>
          <w:cantSplit/>
          <w:trHeight w:val="195"/>
        </w:trPr>
        <w:tc>
          <w:tcPr>
            <w:tcW w:w="5760" w:type="dxa"/>
            <w:tcBorders>
              <w:bottom w:val="single" w:sz="4" w:space="0" w:color="auto"/>
            </w:tcBorders>
            <w:shd w:val="clear" w:color="auto" w:fill="CCFFCC"/>
            <w:vAlign w:val="center"/>
          </w:tcPr>
          <w:p w:rsidR="00C03291" w:rsidRPr="00C03291" w:rsidRDefault="00C03291" w:rsidP="00F85445">
            <w:pPr>
              <w:pStyle w:val="Textoindependiente3"/>
              <w:spacing w:after="0"/>
              <w:ind w:left="290" w:hanging="290"/>
              <w:rPr>
                <w:rFonts w:ascii="Arial" w:hAnsi="Arial" w:cs="Arial"/>
                <w:b/>
                <w:bCs/>
                <w:sz w:val="18"/>
                <w:szCs w:val="18"/>
              </w:rPr>
            </w:pPr>
            <w:r w:rsidRPr="00C03291">
              <w:rPr>
                <w:rFonts w:ascii="Arial" w:hAnsi="Arial" w:cs="Arial"/>
                <w:b/>
                <w:bCs/>
                <w:sz w:val="18"/>
                <w:szCs w:val="18"/>
              </w:rPr>
              <w:lastRenderedPageBreak/>
              <w:t>D. LUGAR DONDE SE EJECUTARA EL SERVICIO</w:t>
            </w:r>
          </w:p>
        </w:tc>
        <w:tc>
          <w:tcPr>
            <w:tcW w:w="23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14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r>
      <w:tr w:rsidR="00C03291" w:rsidRPr="003A4148" w:rsidTr="00D85E4E">
        <w:trPr>
          <w:cantSplit/>
          <w:trHeight w:val="397"/>
        </w:trPr>
        <w:tc>
          <w:tcPr>
            <w:tcW w:w="5760" w:type="dxa"/>
            <w:tcBorders>
              <w:bottom w:val="single" w:sz="4" w:space="0" w:color="auto"/>
            </w:tcBorders>
            <w:shd w:val="clear" w:color="auto" w:fill="auto"/>
            <w:vAlign w:val="center"/>
          </w:tcPr>
          <w:p w:rsidR="00C03291" w:rsidRPr="00C03291" w:rsidRDefault="00C03291" w:rsidP="007577FD">
            <w:pPr>
              <w:pStyle w:val="Textoindependiente3"/>
              <w:numPr>
                <w:ilvl w:val="0"/>
                <w:numId w:val="60"/>
              </w:numPr>
              <w:spacing w:after="0"/>
              <w:jc w:val="both"/>
              <w:rPr>
                <w:rFonts w:ascii="Arial" w:hAnsi="Arial" w:cs="Arial"/>
                <w:b/>
                <w:bCs/>
                <w:sz w:val="18"/>
                <w:szCs w:val="18"/>
              </w:rPr>
            </w:pPr>
            <w:r w:rsidRPr="00C03291">
              <w:rPr>
                <w:rFonts w:ascii="Arial" w:hAnsi="Arial" w:cs="Arial"/>
                <w:bCs/>
                <w:sz w:val="18"/>
                <w:szCs w:val="18"/>
              </w:rPr>
              <w:t>El servicio se realizara en la ciudad de La Paz, en las instalaciones del Banco  Central de Bolivia.</w:t>
            </w:r>
          </w:p>
          <w:p w:rsidR="00C03291" w:rsidRPr="00C03291" w:rsidRDefault="00C03291" w:rsidP="00D85E4E">
            <w:pPr>
              <w:pStyle w:val="Textoindependiente3"/>
              <w:ind w:left="290" w:hanging="290"/>
              <w:rPr>
                <w:rFonts w:ascii="Arial" w:hAnsi="Arial" w:cs="Arial"/>
                <w:b/>
                <w:bCs/>
                <w:i/>
                <w:sz w:val="18"/>
                <w:szCs w:val="18"/>
              </w:rPr>
            </w:pPr>
            <w:r w:rsidRPr="00C03291">
              <w:rPr>
                <w:rFonts w:ascii="Arial" w:hAnsi="Arial" w:cs="Arial"/>
                <w:b/>
                <w:bCs/>
                <w:i/>
                <w:sz w:val="18"/>
                <w:szCs w:val="18"/>
              </w:rPr>
              <w:t>(Manifestar Aceptación)</w:t>
            </w:r>
          </w:p>
        </w:tc>
        <w:tc>
          <w:tcPr>
            <w:tcW w:w="23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14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r>
      <w:tr w:rsidR="00C03291" w:rsidRPr="003A4148" w:rsidTr="00F85445">
        <w:trPr>
          <w:cantSplit/>
          <w:trHeight w:val="70"/>
        </w:trPr>
        <w:tc>
          <w:tcPr>
            <w:tcW w:w="5760" w:type="dxa"/>
            <w:tcBorders>
              <w:bottom w:val="single" w:sz="4" w:space="0" w:color="auto"/>
            </w:tcBorders>
            <w:shd w:val="clear" w:color="auto" w:fill="CCFFCC"/>
            <w:vAlign w:val="center"/>
          </w:tcPr>
          <w:p w:rsidR="00C03291" w:rsidRPr="00C03291" w:rsidRDefault="00B94290" w:rsidP="00F85445">
            <w:pPr>
              <w:pStyle w:val="Textoindependiente3"/>
              <w:spacing w:after="0"/>
              <w:ind w:left="290" w:hanging="290"/>
              <w:rPr>
                <w:rFonts w:ascii="Arial" w:hAnsi="Arial" w:cs="Arial"/>
                <w:b/>
                <w:bCs/>
                <w:sz w:val="18"/>
                <w:szCs w:val="18"/>
              </w:rPr>
            </w:pPr>
            <w:r>
              <w:rPr>
                <w:rFonts w:ascii="Arial" w:hAnsi="Arial" w:cs="Arial"/>
                <w:b/>
                <w:bCs/>
                <w:sz w:val="18"/>
                <w:szCs w:val="18"/>
              </w:rPr>
              <w:t xml:space="preserve">E. </w:t>
            </w:r>
            <w:r w:rsidR="00C03291" w:rsidRPr="00C03291">
              <w:rPr>
                <w:rFonts w:ascii="Arial" w:hAnsi="Arial" w:cs="Arial"/>
                <w:b/>
                <w:bCs/>
                <w:sz w:val="18"/>
                <w:szCs w:val="18"/>
              </w:rPr>
              <w:t xml:space="preserve">FISCAL </w:t>
            </w:r>
            <w:r>
              <w:rPr>
                <w:rFonts w:ascii="Arial" w:hAnsi="Arial" w:cs="Arial"/>
                <w:b/>
                <w:bCs/>
                <w:sz w:val="18"/>
                <w:szCs w:val="18"/>
              </w:rPr>
              <w:t xml:space="preserve">Y AGENTE </w:t>
            </w:r>
            <w:r w:rsidR="00C03291" w:rsidRPr="00C03291">
              <w:rPr>
                <w:rFonts w:ascii="Arial" w:hAnsi="Arial" w:cs="Arial"/>
                <w:b/>
                <w:bCs/>
                <w:sz w:val="18"/>
                <w:szCs w:val="18"/>
              </w:rPr>
              <w:t>DE SERVICIO</w:t>
            </w:r>
          </w:p>
        </w:tc>
        <w:tc>
          <w:tcPr>
            <w:tcW w:w="23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14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r>
      <w:tr w:rsidR="00C03291" w:rsidRPr="003A4148" w:rsidTr="00D8008F">
        <w:tc>
          <w:tcPr>
            <w:tcW w:w="5760" w:type="dxa"/>
            <w:tcBorders>
              <w:bottom w:val="single" w:sz="4" w:space="0" w:color="auto"/>
            </w:tcBorders>
            <w:shd w:val="clear" w:color="auto" w:fill="auto"/>
            <w:vAlign w:val="center"/>
          </w:tcPr>
          <w:p w:rsidR="00C03291" w:rsidRPr="00C03291" w:rsidRDefault="00C03291" w:rsidP="007577FD">
            <w:pPr>
              <w:pStyle w:val="Textoindependiente3"/>
              <w:numPr>
                <w:ilvl w:val="0"/>
                <w:numId w:val="63"/>
              </w:numPr>
              <w:spacing w:after="0"/>
              <w:jc w:val="both"/>
              <w:rPr>
                <w:rFonts w:ascii="Arial" w:hAnsi="Arial" w:cs="Arial"/>
                <w:iCs/>
                <w:color w:val="000000"/>
                <w:sz w:val="18"/>
                <w:szCs w:val="18"/>
                <w:lang w:val="es-ES_tradnl"/>
              </w:rPr>
            </w:pPr>
            <w:r w:rsidRPr="00C03291">
              <w:rPr>
                <w:rFonts w:ascii="Arial" w:hAnsi="Arial" w:cs="Arial"/>
                <w:b/>
                <w:bCs/>
                <w:sz w:val="18"/>
                <w:szCs w:val="18"/>
              </w:rPr>
              <w:t>Fiscal de Servicio.</w:t>
            </w:r>
            <w:r w:rsidRPr="00C03291">
              <w:rPr>
                <w:rFonts w:ascii="Arial" w:hAnsi="Arial" w:cs="Arial"/>
                <w:iCs/>
                <w:color w:val="000000"/>
                <w:sz w:val="18"/>
                <w:szCs w:val="18"/>
                <w:lang w:val="es-ES_tradnl"/>
              </w:rPr>
              <w:t xml:space="preserve"> El Administrador de Seguridad Informatica será el fiscal del servicio y realizará el seguimiento del servicio y coordinará en lo que corresponda con el proveedor.</w:t>
            </w:r>
          </w:p>
          <w:p w:rsidR="00C03291" w:rsidRPr="00C03291" w:rsidRDefault="00C03291" w:rsidP="00D85E4E">
            <w:pPr>
              <w:pStyle w:val="Textoindependiente3"/>
              <w:ind w:left="360"/>
              <w:rPr>
                <w:rFonts w:ascii="Arial" w:hAnsi="Arial" w:cs="Arial"/>
                <w:iCs/>
                <w:color w:val="000000"/>
                <w:sz w:val="18"/>
                <w:szCs w:val="18"/>
                <w:lang w:val="es-ES_tradnl"/>
              </w:rPr>
            </w:pPr>
            <w:r w:rsidRPr="00C03291">
              <w:rPr>
                <w:rFonts w:ascii="Arial" w:hAnsi="Arial" w:cs="Arial"/>
                <w:iCs/>
                <w:color w:val="000000"/>
                <w:sz w:val="18"/>
                <w:szCs w:val="18"/>
                <w:lang w:val="es-ES_tradnl"/>
              </w:rPr>
              <w:t>Adicionalmente el fiscal del servicio realizará la siguientes funciones:</w:t>
            </w:r>
          </w:p>
          <w:p w:rsidR="00C03291" w:rsidRPr="00C03291" w:rsidRDefault="00C03291" w:rsidP="007577FD">
            <w:pPr>
              <w:pStyle w:val="Textoindependiente3"/>
              <w:numPr>
                <w:ilvl w:val="0"/>
                <w:numId w:val="62"/>
              </w:numPr>
              <w:spacing w:after="0"/>
              <w:jc w:val="both"/>
              <w:rPr>
                <w:rFonts w:ascii="Arial" w:hAnsi="Arial" w:cs="Arial"/>
                <w:iCs/>
                <w:color w:val="000000"/>
                <w:sz w:val="18"/>
                <w:szCs w:val="18"/>
                <w:lang w:val="es-ES_tradnl"/>
              </w:rPr>
            </w:pPr>
            <w:r w:rsidRPr="00C03291">
              <w:rPr>
                <w:rFonts w:ascii="Arial" w:hAnsi="Arial" w:cs="Arial"/>
                <w:iCs/>
                <w:color w:val="000000"/>
                <w:sz w:val="18"/>
                <w:szCs w:val="18"/>
                <w:lang w:val="es-ES_tradnl"/>
              </w:rPr>
              <w:t>Coordinar y realizar el seguimiento de las tareas de mantenimiento correctivo.</w:t>
            </w:r>
          </w:p>
          <w:p w:rsidR="00C03291" w:rsidRPr="00C03291" w:rsidRDefault="00C03291" w:rsidP="007577FD">
            <w:pPr>
              <w:pStyle w:val="Textoindependiente3"/>
              <w:numPr>
                <w:ilvl w:val="0"/>
                <w:numId w:val="62"/>
              </w:numPr>
              <w:spacing w:after="0"/>
              <w:jc w:val="both"/>
              <w:rPr>
                <w:rFonts w:ascii="Arial" w:hAnsi="Arial" w:cs="Arial"/>
                <w:sz w:val="18"/>
                <w:szCs w:val="18"/>
              </w:rPr>
            </w:pPr>
            <w:r w:rsidRPr="00C03291">
              <w:rPr>
                <w:rFonts w:ascii="Arial" w:hAnsi="Arial" w:cs="Arial"/>
                <w:iCs/>
                <w:color w:val="000000"/>
                <w:sz w:val="18"/>
                <w:szCs w:val="18"/>
                <w:lang w:val="es-ES_tradnl"/>
              </w:rPr>
              <w:t>Coordinar y realizar el seguimiento de los cuatro (4) mantenimientos preventivos.</w:t>
            </w:r>
          </w:p>
          <w:p w:rsidR="00C03291" w:rsidRPr="00C03291" w:rsidRDefault="00C03291" w:rsidP="007577FD">
            <w:pPr>
              <w:pStyle w:val="Textoindependiente3"/>
              <w:numPr>
                <w:ilvl w:val="0"/>
                <w:numId w:val="62"/>
              </w:numPr>
              <w:spacing w:after="0"/>
              <w:jc w:val="both"/>
              <w:rPr>
                <w:rFonts w:ascii="Arial" w:hAnsi="Arial" w:cs="Arial"/>
                <w:bCs/>
                <w:sz w:val="18"/>
                <w:szCs w:val="18"/>
              </w:rPr>
            </w:pPr>
            <w:r w:rsidRPr="00C03291">
              <w:rPr>
                <w:rFonts w:ascii="Arial" w:hAnsi="Arial" w:cs="Arial"/>
                <w:bCs/>
                <w:sz w:val="18"/>
                <w:szCs w:val="18"/>
              </w:rPr>
              <w:t>Efectuar el control y seguimiento del cumplimiento de todos los términos del contrato.</w:t>
            </w:r>
          </w:p>
          <w:p w:rsidR="00C03291" w:rsidRPr="00C03291" w:rsidRDefault="00C03291" w:rsidP="007577FD">
            <w:pPr>
              <w:pStyle w:val="Textoindependiente3"/>
              <w:numPr>
                <w:ilvl w:val="0"/>
                <w:numId w:val="62"/>
              </w:numPr>
              <w:spacing w:after="0"/>
              <w:jc w:val="both"/>
              <w:rPr>
                <w:rFonts w:ascii="Arial" w:hAnsi="Arial" w:cs="Arial"/>
                <w:bCs/>
                <w:sz w:val="18"/>
                <w:szCs w:val="18"/>
                <w:lang w:val="es-BO"/>
              </w:rPr>
            </w:pPr>
            <w:r w:rsidRPr="00C03291">
              <w:rPr>
                <w:rFonts w:ascii="Arial" w:hAnsi="Arial" w:cs="Arial"/>
                <w:bCs/>
                <w:sz w:val="18"/>
                <w:szCs w:val="18"/>
              </w:rPr>
              <w:t>Emitir el informe de conformidad parcial</w:t>
            </w:r>
            <w:r w:rsidRPr="00C03291">
              <w:rPr>
                <w:rFonts w:ascii="Arial" w:hAnsi="Arial" w:cs="Arial"/>
                <w:bCs/>
                <w:sz w:val="18"/>
                <w:szCs w:val="18"/>
                <w:lang w:val="es-BO"/>
              </w:rPr>
              <w:t xml:space="preserve"> y final.</w:t>
            </w:r>
          </w:p>
          <w:p w:rsidR="00C03291" w:rsidRPr="00C03291" w:rsidRDefault="00C03291" w:rsidP="007577FD">
            <w:pPr>
              <w:pStyle w:val="Textoindependiente3"/>
              <w:numPr>
                <w:ilvl w:val="0"/>
                <w:numId w:val="62"/>
              </w:numPr>
              <w:spacing w:after="0"/>
              <w:jc w:val="both"/>
              <w:rPr>
                <w:rFonts w:ascii="Arial" w:hAnsi="Arial" w:cs="Arial"/>
                <w:bCs/>
                <w:sz w:val="18"/>
                <w:szCs w:val="18"/>
                <w:lang w:val="es-BO"/>
              </w:rPr>
            </w:pPr>
            <w:r w:rsidRPr="00C03291">
              <w:rPr>
                <w:rFonts w:ascii="Arial" w:hAnsi="Arial" w:cs="Arial"/>
                <w:bCs/>
                <w:sz w:val="18"/>
                <w:szCs w:val="18"/>
                <w:lang w:val="es-BO"/>
              </w:rPr>
              <w:t>Recibir y aprobar la planilla de computo de servicios y  el certificado de liquidación final, emitido por el proveedor</w:t>
            </w:r>
          </w:p>
          <w:p w:rsidR="00C03291" w:rsidRPr="00C03291" w:rsidRDefault="00C03291" w:rsidP="00D8008F">
            <w:pPr>
              <w:pStyle w:val="Textoindependiente3"/>
              <w:spacing w:after="0"/>
              <w:rPr>
                <w:rFonts w:ascii="Arial" w:hAnsi="Arial" w:cs="Arial"/>
                <w:b/>
                <w:bCs/>
                <w:i/>
                <w:sz w:val="18"/>
                <w:szCs w:val="18"/>
              </w:rPr>
            </w:pPr>
            <w:r w:rsidRPr="00C03291">
              <w:rPr>
                <w:rFonts w:ascii="Arial" w:hAnsi="Arial" w:cs="Arial"/>
                <w:b/>
                <w:i/>
                <w:iCs/>
                <w:sz w:val="18"/>
                <w:szCs w:val="18"/>
              </w:rPr>
              <w:t>(Manifestar aceptación)</w:t>
            </w:r>
          </w:p>
        </w:tc>
        <w:tc>
          <w:tcPr>
            <w:tcW w:w="23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14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r>
      <w:tr w:rsidR="00C03291" w:rsidRPr="003A4148" w:rsidTr="00D85E4E">
        <w:trPr>
          <w:cantSplit/>
          <w:trHeight w:val="397"/>
        </w:trPr>
        <w:tc>
          <w:tcPr>
            <w:tcW w:w="5760" w:type="dxa"/>
            <w:tcBorders>
              <w:bottom w:val="single" w:sz="4" w:space="0" w:color="auto"/>
            </w:tcBorders>
            <w:shd w:val="clear" w:color="auto" w:fill="auto"/>
            <w:vAlign w:val="center"/>
          </w:tcPr>
          <w:p w:rsidR="00C03291" w:rsidRPr="00F85445" w:rsidRDefault="00C03291" w:rsidP="007577FD">
            <w:pPr>
              <w:pStyle w:val="Textoindependiente3"/>
              <w:numPr>
                <w:ilvl w:val="0"/>
                <w:numId w:val="63"/>
              </w:numPr>
              <w:spacing w:after="0"/>
              <w:jc w:val="both"/>
              <w:rPr>
                <w:rFonts w:ascii="Arial" w:hAnsi="Arial" w:cs="Arial"/>
                <w:iCs/>
                <w:color w:val="000000"/>
                <w:sz w:val="18"/>
                <w:szCs w:val="18"/>
                <w:lang w:val="es-ES_tradnl"/>
              </w:rPr>
            </w:pPr>
            <w:r w:rsidRPr="00F85445">
              <w:rPr>
                <w:rFonts w:ascii="Arial" w:hAnsi="Arial" w:cs="Arial"/>
                <w:b/>
                <w:bCs/>
                <w:sz w:val="18"/>
                <w:szCs w:val="18"/>
              </w:rPr>
              <w:lastRenderedPageBreak/>
              <w:t xml:space="preserve">Agente de Servicio. </w:t>
            </w:r>
            <w:r w:rsidRPr="00F85445">
              <w:rPr>
                <w:rFonts w:ascii="Arial" w:hAnsi="Arial" w:cs="Arial"/>
                <w:iCs/>
                <w:color w:val="000000"/>
                <w:sz w:val="18"/>
                <w:szCs w:val="18"/>
                <w:lang w:val="es-ES_tradnl"/>
              </w:rPr>
              <w:t>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rsidR="00C03291" w:rsidRPr="00C03291" w:rsidRDefault="00C03291" w:rsidP="007577FD">
            <w:pPr>
              <w:pStyle w:val="Textoindependiente3"/>
              <w:numPr>
                <w:ilvl w:val="0"/>
                <w:numId w:val="64"/>
              </w:numPr>
              <w:spacing w:after="0"/>
              <w:jc w:val="both"/>
              <w:rPr>
                <w:rFonts w:ascii="Arial" w:hAnsi="Arial" w:cs="Arial"/>
                <w:iCs/>
                <w:color w:val="000000"/>
                <w:sz w:val="18"/>
                <w:szCs w:val="18"/>
                <w:lang w:val="es-ES_tradnl"/>
              </w:rPr>
            </w:pPr>
            <w:r w:rsidRPr="00C03291">
              <w:rPr>
                <w:rFonts w:ascii="Arial" w:hAnsi="Arial" w:cs="Arial"/>
                <w:iCs/>
                <w:color w:val="000000"/>
                <w:sz w:val="18"/>
                <w:szCs w:val="18"/>
                <w:lang w:val="es-ES_tradnl"/>
              </w:rPr>
              <w:t>Coordinar todo lo inherente al mantenimiento correctivo y preventivo.</w:t>
            </w:r>
          </w:p>
          <w:p w:rsidR="00C03291" w:rsidRPr="00C03291" w:rsidRDefault="00C03291" w:rsidP="007577FD">
            <w:pPr>
              <w:numPr>
                <w:ilvl w:val="0"/>
                <w:numId w:val="64"/>
              </w:numPr>
              <w:rPr>
                <w:rFonts w:ascii="Arial" w:hAnsi="Arial" w:cs="Arial"/>
                <w:iCs/>
                <w:color w:val="000000"/>
                <w:sz w:val="18"/>
                <w:szCs w:val="18"/>
                <w:lang w:val="es-ES_tradnl" w:eastAsia="x-none"/>
              </w:rPr>
            </w:pPr>
            <w:r w:rsidRPr="00C03291">
              <w:rPr>
                <w:rFonts w:ascii="Arial" w:hAnsi="Arial" w:cs="Arial"/>
                <w:iCs/>
                <w:color w:val="000000"/>
                <w:sz w:val="18"/>
                <w:szCs w:val="18"/>
                <w:lang w:val="es-ES_tradnl" w:eastAsia="x-none"/>
              </w:rPr>
              <w:t>Elaborar y presentar al fiscal de servicio la planilla de cómputo de servicios prestados y el certificado de liquidación final.</w:t>
            </w:r>
          </w:p>
          <w:p w:rsidR="00C03291" w:rsidRPr="00C03291" w:rsidRDefault="00C03291" w:rsidP="00D8008F">
            <w:pPr>
              <w:pStyle w:val="Textoindependiente3"/>
              <w:spacing w:after="0"/>
              <w:rPr>
                <w:rFonts w:ascii="Arial" w:hAnsi="Arial" w:cs="Arial"/>
                <w:b/>
                <w:bCs/>
                <w:i/>
                <w:sz w:val="18"/>
                <w:szCs w:val="18"/>
              </w:rPr>
            </w:pPr>
            <w:r w:rsidRPr="00C03291">
              <w:rPr>
                <w:rFonts w:ascii="Arial" w:hAnsi="Arial" w:cs="Arial"/>
                <w:b/>
                <w:bCs/>
                <w:i/>
                <w:sz w:val="18"/>
                <w:szCs w:val="18"/>
              </w:rPr>
              <w:t>(Manifestar aceptación)</w:t>
            </w:r>
          </w:p>
        </w:tc>
        <w:tc>
          <w:tcPr>
            <w:tcW w:w="23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14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r>
      <w:tr w:rsidR="00C03291" w:rsidRPr="003A4148" w:rsidTr="00D8008F">
        <w:trPr>
          <w:cantSplit/>
          <w:trHeight w:val="191"/>
        </w:trPr>
        <w:tc>
          <w:tcPr>
            <w:tcW w:w="5760" w:type="dxa"/>
            <w:tcBorders>
              <w:bottom w:val="single" w:sz="4" w:space="0" w:color="auto"/>
            </w:tcBorders>
            <w:shd w:val="clear" w:color="auto" w:fill="CCFFCC"/>
            <w:vAlign w:val="center"/>
          </w:tcPr>
          <w:p w:rsidR="00C03291" w:rsidRPr="00C03291" w:rsidRDefault="00C03291" w:rsidP="00D8008F">
            <w:pPr>
              <w:pStyle w:val="Textoindependiente3"/>
              <w:spacing w:after="0"/>
              <w:ind w:left="290" w:hanging="290"/>
              <w:rPr>
                <w:rFonts w:ascii="Arial" w:hAnsi="Arial" w:cs="Arial"/>
                <w:b/>
                <w:bCs/>
                <w:sz w:val="18"/>
                <w:szCs w:val="18"/>
              </w:rPr>
            </w:pPr>
            <w:r w:rsidRPr="00C03291">
              <w:rPr>
                <w:rFonts w:ascii="Arial" w:hAnsi="Arial" w:cs="Arial"/>
                <w:b/>
                <w:bCs/>
                <w:sz w:val="18"/>
                <w:szCs w:val="18"/>
              </w:rPr>
              <w:t>F. ROPA DE TRABAJO</w:t>
            </w:r>
          </w:p>
        </w:tc>
        <w:tc>
          <w:tcPr>
            <w:tcW w:w="23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14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r>
      <w:tr w:rsidR="00C03291" w:rsidRPr="003A4148" w:rsidTr="00D85E4E">
        <w:trPr>
          <w:cantSplit/>
          <w:trHeight w:val="397"/>
        </w:trPr>
        <w:tc>
          <w:tcPr>
            <w:tcW w:w="5760" w:type="dxa"/>
            <w:tcBorders>
              <w:bottom w:val="single" w:sz="4" w:space="0" w:color="auto"/>
            </w:tcBorders>
            <w:shd w:val="clear" w:color="auto" w:fill="auto"/>
            <w:vAlign w:val="center"/>
          </w:tcPr>
          <w:p w:rsidR="00C03291" w:rsidRPr="00C03291" w:rsidRDefault="00C03291" w:rsidP="007577FD">
            <w:pPr>
              <w:pStyle w:val="Textoindependiente3"/>
              <w:numPr>
                <w:ilvl w:val="0"/>
                <w:numId w:val="61"/>
              </w:numPr>
              <w:spacing w:after="0"/>
              <w:jc w:val="both"/>
              <w:rPr>
                <w:rFonts w:ascii="Arial" w:hAnsi="Arial" w:cs="Arial"/>
                <w:b/>
                <w:bCs/>
                <w:sz w:val="18"/>
                <w:szCs w:val="18"/>
              </w:rPr>
            </w:pPr>
            <w:r w:rsidRPr="00C03291">
              <w:rPr>
                <w:rFonts w:ascii="Arial" w:hAnsi="Arial" w:cs="Arial"/>
                <w:sz w:val="18"/>
                <w:szCs w:val="18"/>
              </w:rPr>
              <w:t xml:space="preserve">De acuerdo a lo establecido en el Decreto Supremo N° 108 de 1° de mayo del 2009, el proveedor se obliga a proveer a sus trabajadores de ropa de trabajo y equipo de protección personal, para prevenir riego ocupacional si el caso corresponde. </w:t>
            </w:r>
          </w:p>
          <w:p w:rsidR="00C03291" w:rsidRPr="00C03291" w:rsidRDefault="00C03291" w:rsidP="00D8008F">
            <w:pPr>
              <w:pStyle w:val="Textoindependiente3"/>
              <w:spacing w:after="0"/>
              <w:ind w:left="290" w:hanging="290"/>
              <w:rPr>
                <w:rFonts w:ascii="Arial" w:hAnsi="Arial" w:cs="Arial"/>
                <w:b/>
                <w:bCs/>
                <w:sz w:val="18"/>
                <w:szCs w:val="18"/>
              </w:rPr>
            </w:pPr>
            <w:r w:rsidRPr="00C03291">
              <w:rPr>
                <w:rFonts w:ascii="Arial" w:hAnsi="Arial" w:cs="Arial"/>
                <w:b/>
                <w:i/>
                <w:sz w:val="18"/>
                <w:szCs w:val="18"/>
              </w:rPr>
              <w:t>(Manifestar aceptación)</w:t>
            </w:r>
          </w:p>
        </w:tc>
        <w:tc>
          <w:tcPr>
            <w:tcW w:w="23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c>
          <w:tcPr>
            <w:tcW w:w="1440" w:type="dxa"/>
            <w:tcBorders>
              <w:bottom w:val="single" w:sz="4" w:space="0" w:color="auto"/>
            </w:tcBorders>
            <w:shd w:val="clear" w:color="auto" w:fill="auto"/>
            <w:vAlign w:val="center"/>
          </w:tcPr>
          <w:p w:rsidR="00C03291" w:rsidRPr="003A4148" w:rsidRDefault="00C03291" w:rsidP="00D85E4E">
            <w:pPr>
              <w:pStyle w:val="Textoindependiente3"/>
              <w:ind w:left="290" w:hanging="290"/>
              <w:rPr>
                <w:b/>
                <w:bCs/>
              </w:rPr>
            </w:pPr>
          </w:p>
        </w:tc>
      </w:tr>
      <w:tr w:rsidR="00C03291" w:rsidRPr="003A4148" w:rsidTr="00D8008F">
        <w:trPr>
          <w:cantSplit/>
          <w:trHeight w:val="253"/>
        </w:trPr>
        <w:tc>
          <w:tcPr>
            <w:tcW w:w="5760" w:type="dxa"/>
            <w:tcBorders>
              <w:bottom w:val="single" w:sz="4" w:space="0" w:color="auto"/>
            </w:tcBorders>
            <w:shd w:val="clear" w:color="auto" w:fill="CCFFCC"/>
            <w:vAlign w:val="center"/>
          </w:tcPr>
          <w:p w:rsidR="00C03291" w:rsidRPr="00C03291" w:rsidRDefault="00C03291" w:rsidP="00D8008F">
            <w:pPr>
              <w:pStyle w:val="Textoindependiente3"/>
              <w:spacing w:after="0"/>
              <w:ind w:left="290" w:hanging="290"/>
              <w:rPr>
                <w:rFonts w:ascii="Arial" w:hAnsi="Arial" w:cs="Arial"/>
                <w:b/>
                <w:sz w:val="18"/>
                <w:szCs w:val="18"/>
              </w:rPr>
            </w:pPr>
            <w:r w:rsidRPr="00C03291">
              <w:rPr>
                <w:rFonts w:ascii="Arial" w:hAnsi="Arial" w:cs="Arial"/>
                <w:b/>
                <w:sz w:val="18"/>
                <w:szCs w:val="18"/>
              </w:rPr>
              <w:t>G. FORMA DE PAGO</w:t>
            </w:r>
          </w:p>
        </w:tc>
        <w:tc>
          <w:tcPr>
            <w:tcW w:w="23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5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c>
          <w:tcPr>
            <w:tcW w:w="1440" w:type="dxa"/>
            <w:tcBorders>
              <w:bottom w:val="single" w:sz="4" w:space="0" w:color="auto"/>
            </w:tcBorders>
            <w:shd w:val="clear" w:color="auto" w:fill="CCFFCC"/>
            <w:vAlign w:val="center"/>
          </w:tcPr>
          <w:p w:rsidR="00C03291" w:rsidRPr="003A4148" w:rsidRDefault="00C03291" w:rsidP="00D85E4E">
            <w:pPr>
              <w:pStyle w:val="Textoindependiente3"/>
              <w:ind w:left="290" w:hanging="290"/>
              <w:rPr>
                <w:b/>
                <w:bCs/>
              </w:rPr>
            </w:pPr>
          </w:p>
        </w:tc>
      </w:tr>
      <w:tr w:rsidR="00C03291" w:rsidRPr="003A4148" w:rsidTr="00D85E4E">
        <w:trPr>
          <w:cantSplit/>
          <w:trHeight w:val="413"/>
        </w:trPr>
        <w:tc>
          <w:tcPr>
            <w:tcW w:w="5760" w:type="dxa"/>
            <w:vAlign w:val="center"/>
          </w:tcPr>
          <w:p w:rsidR="00C03291" w:rsidRPr="00C03291" w:rsidRDefault="00C03291" w:rsidP="007577FD">
            <w:pPr>
              <w:pStyle w:val="Textoindependiente3"/>
              <w:numPr>
                <w:ilvl w:val="0"/>
                <w:numId w:val="54"/>
              </w:numPr>
              <w:spacing w:after="0"/>
              <w:jc w:val="both"/>
              <w:rPr>
                <w:rFonts w:ascii="Arial" w:hAnsi="Arial" w:cs="Arial"/>
                <w:i/>
                <w:sz w:val="18"/>
                <w:szCs w:val="18"/>
              </w:rPr>
            </w:pPr>
            <w:r w:rsidRPr="00C03291">
              <w:rPr>
                <w:rFonts w:ascii="Arial" w:hAnsi="Arial" w:cs="Arial"/>
                <w:b/>
                <w:iCs/>
                <w:color w:val="000000"/>
                <w:sz w:val="18"/>
                <w:szCs w:val="18"/>
                <w:lang w:val="es-ES_tradnl"/>
              </w:rPr>
              <w:t>Pago.</w:t>
            </w:r>
            <w:r w:rsidRPr="00C03291">
              <w:rPr>
                <w:rFonts w:ascii="Arial" w:hAnsi="Arial" w:cs="Arial"/>
                <w:iCs/>
                <w:color w:val="000000"/>
                <w:sz w:val="18"/>
                <w:szCs w:val="18"/>
                <w:lang w:val="es-ES_tradnl"/>
              </w:rPr>
              <w:t xml:space="preserve"> El pago total se efectuará una vez emitido el Informe de Conformidad parcial. </w:t>
            </w:r>
          </w:p>
          <w:p w:rsidR="00C03291" w:rsidRPr="00C03291" w:rsidRDefault="00C03291" w:rsidP="00D8008F">
            <w:pPr>
              <w:pStyle w:val="Textoindependiente3"/>
              <w:spacing w:after="0"/>
              <w:ind w:left="28"/>
              <w:rPr>
                <w:rFonts w:ascii="Arial" w:hAnsi="Arial" w:cs="Arial"/>
                <w:iCs/>
                <w:sz w:val="18"/>
                <w:szCs w:val="18"/>
              </w:rPr>
            </w:pPr>
            <w:r w:rsidRPr="00C03291">
              <w:rPr>
                <w:rFonts w:ascii="Arial" w:hAnsi="Arial" w:cs="Arial"/>
                <w:b/>
                <w:i/>
                <w:iCs/>
                <w:sz w:val="18"/>
                <w:szCs w:val="18"/>
              </w:rPr>
              <w:t>(Manifestar aceptación)</w:t>
            </w:r>
          </w:p>
        </w:tc>
        <w:tc>
          <w:tcPr>
            <w:tcW w:w="2340" w:type="dxa"/>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C03291" w:rsidRPr="003A4148" w:rsidTr="00D85E4E">
        <w:trPr>
          <w:cantSplit/>
          <w:trHeight w:val="413"/>
        </w:trPr>
        <w:tc>
          <w:tcPr>
            <w:tcW w:w="5760" w:type="dxa"/>
            <w:tcBorders>
              <w:bottom w:val="single" w:sz="4" w:space="0" w:color="auto"/>
            </w:tcBorders>
            <w:vAlign w:val="center"/>
          </w:tcPr>
          <w:p w:rsidR="00C03291" w:rsidRPr="00C03291" w:rsidRDefault="00C03291" w:rsidP="007577FD">
            <w:pPr>
              <w:pStyle w:val="Textoindependiente3"/>
              <w:numPr>
                <w:ilvl w:val="0"/>
                <w:numId w:val="54"/>
              </w:numPr>
              <w:spacing w:after="0"/>
              <w:jc w:val="both"/>
              <w:rPr>
                <w:rFonts w:ascii="Arial" w:hAnsi="Arial" w:cs="Arial"/>
                <w:iCs/>
                <w:color w:val="000000"/>
                <w:sz w:val="18"/>
                <w:szCs w:val="18"/>
                <w:lang w:val="es-ES_tradnl"/>
              </w:rPr>
            </w:pPr>
            <w:r w:rsidRPr="00C03291">
              <w:rPr>
                <w:rFonts w:ascii="Arial" w:hAnsi="Arial" w:cs="Arial"/>
                <w:b/>
                <w:iCs/>
                <w:color w:val="000000"/>
                <w:sz w:val="18"/>
                <w:szCs w:val="18"/>
                <w:lang w:val="es-ES_tradnl"/>
              </w:rPr>
              <w:t>Anticipo</w:t>
            </w:r>
            <w:r w:rsidRPr="00C03291">
              <w:rPr>
                <w:rFonts w:ascii="Arial" w:hAnsi="Arial" w:cs="Arial"/>
                <w:iCs/>
                <w:color w:val="000000"/>
                <w:sz w:val="18"/>
                <w:szCs w:val="18"/>
                <w:lang w:val="es-ES_tradnl"/>
              </w:rPr>
              <w:t>. NO se otorgaran ningún tipo de anticipo en ninguna etapa del proceso.</w:t>
            </w:r>
          </w:p>
          <w:p w:rsidR="00C03291" w:rsidRPr="00C03291" w:rsidRDefault="00C03291" w:rsidP="00D85E4E">
            <w:pPr>
              <w:pStyle w:val="Textoindependiente3"/>
              <w:rPr>
                <w:rFonts w:ascii="Arial" w:hAnsi="Arial" w:cs="Arial"/>
                <w:iCs/>
                <w:color w:val="000000"/>
                <w:sz w:val="18"/>
                <w:szCs w:val="18"/>
                <w:lang w:val="es-ES_tradnl"/>
              </w:rPr>
            </w:pPr>
            <w:r w:rsidRPr="00C03291">
              <w:rPr>
                <w:rFonts w:ascii="Arial" w:hAnsi="Arial" w:cs="Arial"/>
                <w:b/>
                <w:i/>
                <w:iCs/>
                <w:sz w:val="18"/>
                <w:szCs w:val="18"/>
              </w:rPr>
              <w:t>(Manifestar aceptación)</w:t>
            </w:r>
          </w:p>
        </w:tc>
        <w:tc>
          <w:tcPr>
            <w:tcW w:w="23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vAlign w:val="center"/>
          </w:tcPr>
          <w:p w:rsidR="00C03291" w:rsidRPr="003A4148" w:rsidRDefault="00C03291" w:rsidP="00D85E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p w:rsidR="00C03291" w:rsidRPr="003A4148" w:rsidRDefault="00C03291" w:rsidP="00C03291">
      <w:pPr>
        <w:jc w:val="both"/>
        <w:rPr>
          <w:lang w:val="es-ES_tradnl"/>
        </w:rPr>
      </w:pPr>
    </w:p>
    <w:p w:rsidR="002F3570" w:rsidRDefault="002F3570" w:rsidP="002F3570">
      <w:pPr>
        <w:jc w:val="both"/>
        <w:rPr>
          <w:sz w:val="12"/>
          <w:szCs w:val="12"/>
          <w:lang w:val="es-ES_tradnl"/>
        </w:rPr>
      </w:pPr>
    </w:p>
    <w:p w:rsidR="00CB1552" w:rsidRPr="005400D5" w:rsidRDefault="00CB1552" w:rsidP="00CB1552">
      <w:pPr>
        <w:pBdr>
          <w:top w:val="single" w:sz="4" w:space="1" w:color="auto"/>
          <w:left w:val="single" w:sz="4" w:space="4" w:color="auto"/>
          <w:bottom w:val="single" w:sz="4" w:space="1" w:color="auto"/>
          <w:right w:val="single" w:sz="4" w:space="4" w:color="auto"/>
        </w:pBdr>
        <w:shd w:val="clear" w:color="auto" w:fill="EEECE1"/>
        <w:ind w:left="142" w:hanging="142"/>
        <w:rPr>
          <w:rFonts w:cs="Arial"/>
          <w:b/>
          <w:color w:val="0000FF"/>
          <w:sz w:val="20"/>
        </w:rPr>
      </w:pPr>
      <w:r w:rsidRPr="005400D5">
        <w:rPr>
          <w:rFonts w:cs="Arial"/>
          <w:b/>
          <w:color w:val="0000FF"/>
          <w:sz w:val="20"/>
        </w:rPr>
        <w:t>NOTA:</w:t>
      </w:r>
    </w:p>
    <w:p w:rsidR="00CB1552" w:rsidRDefault="00CB1552" w:rsidP="00CB1552">
      <w:pPr>
        <w:pBdr>
          <w:top w:val="single" w:sz="4" w:space="1" w:color="auto"/>
          <w:left w:val="single" w:sz="4" w:space="4" w:color="auto"/>
          <w:bottom w:val="single" w:sz="4" w:space="1" w:color="auto"/>
          <w:right w:val="single" w:sz="4" w:space="4" w:color="auto"/>
        </w:pBdr>
        <w:shd w:val="clear" w:color="auto" w:fill="EEECE1"/>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servicios </w:t>
      </w:r>
      <w:r>
        <w:rPr>
          <w:rFonts w:cs="Arial"/>
          <w:sz w:val="18"/>
          <w:szCs w:val="18"/>
        </w:rPr>
        <w:t>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servicio</w:t>
      </w:r>
      <w:r w:rsidRPr="002F6776">
        <w:rPr>
          <w:rFonts w:cs="Arial"/>
          <w:sz w:val="18"/>
          <w:szCs w:val="18"/>
        </w:rPr>
        <w:t>.</w:t>
      </w:r>
    </w:p>
    <w:p w:rsidR="008B3CF6" w:rsidRDefault="008B3CF6" w:rsidP="00CB1552">
      <w:pPr>
        <w:rPr>
          <w:rFonts w:cs="Arial"/>
          <w:b/>
          <w:sz w:val="18"/>
          <w:szCs w:val="18"/>
        </w:rPr>
      </w:pPr>
      <w:r>
        <w:rPr>
          <w:rFonts w:cs="Arial"/>
          <w:b/>
          <w:sz w:val="18"/>
          <w:szCs w:val="18"/>
        </w:rPr>
        <w:br w:type="page"/>
      </w:r>
    </w:p>
    <w:p w:rsidR="003E03E6" w:rsidRPr="0052444A" w:rsidRDefault="003E03E6" w:rsidP="003E03E6">
      <w:pPr>
        <w:ind w:left="-360"/>
        <w:jc w:val="center"/>
        <w:rPr>
          <w:rFonts w:cs="Arial"/>
          <w:b/>
          <w:sz w:val="18"/>
          <w:szCs w:val="18"/>
        </w:rPr>
      </w:pPr>
      <w:r w:rsidRPr="0052444A">
        <w:rPr>
          <w:rFonts w:cs="Arial"/>
          <w:b/>
          <w:sz w:val="18"/>
          <w:szCs w:val="18"/>
        </w:rPr>
        <w:lastRenderedPageBreak/>
        <w:t>PARTE III</w:t>
      </w:r>
    </w:p>
    <w:p w:rsidR="003E03E6" w:rsidRDefault="003E03E6" w:rsidP="003E03E6">
      <w:pPr>
        <w:jc w:val="center"/>
        <w:rPr>
          <w:rFonts w:cs="Arial"/>
          <w:b/>
          <w:sz w:val="18"/>
          <w:szCs w:val="18"/>
        </w:rPr>
      </w:pPr>
      <w:r w:rsidRPr="0051505A">
        <w:rPr>
          <w:rFonts w:cs="Arial"/>
          <w:b/>
          <w:sz w:val="18"/>
          <w:szCs w:val="18"/>
        </w:rPr>
        <w:t>ANEXO 1</w:t>
      </w:r>
    </w:p>
    <w:p w:rsidR="003E03E6" w:rsidRPr="00505384" w:rsidRDefault="003E03E6" w:rsidP="003E03E6">
      <w:pPr>
        <w:jc w:val="center"/>
        <w:rPr>
          <w:rFonts w:cs="Arial"/>
          <w:b/>
          <w:sz w:val="18"/>
          <w:szCs w:val="18"/>
        </w:rPr>
      </w:pPr>
      <w:r w:rsidRPr="00505384">
        <w:rPr>
          <w:rFonts w:cs="Arial"/>
          <w:b/>
          <w:sz w:val="18"/>
          <w:szCs w:val="18"/>
        </w:rPr>
        <w:t>FORMULARIO A-1</w:t>
      </w:r>
    </w:p>
    <w:p w:rsidR="003E03E6" w:rsidRPr="00505384" w:rsidRDefault="003E03E6" w:rsidP="003E03E6">
      <w:pPr>
        <w:jc w:val="center"/>
        <w:rPr>
          <w:rFonts w:cs="Arial"/>
          <w:b/>
          <w:color w:val="FF0000"/>
          <w:sz w:val="18"/>
          <w:szCs w:val="18"/>
        </w:rPr>
      </w:pPr>
      <w:r w:rsidRPr="00505384">
        <w:rPr>
          <w:rFonts w:cs="Arial"/>
          <w:b/>
          <w:sz w:val="18"/>
          <w:szCs w:val="18"/>
        </w:rPr>
        <w:t xml:space="preserve">PRESENTACIÓN DE </w:t>
      </w:r>
      <w:r>
        <w:rPr>
          <w:rFonts w:cs="Arial"/>
          <w:b/>
          <w:sz w:val="18"/>
          <w:szCs w:val="18"/>
        </w:rPr>
        <w:t>COTIZACIÓN</w:t>
      </w:r>
    </w:p>
    <w:p w:rsidR="003E03E6" w:rsidRDefault="003E03E6" w:rsidP="003E03E6">
      <w:pPr>
        <w:jc w:val="center"/>
        <w:rPr>
          <w:rFonts w:cs="Arial"/>
          <w:sz w:val="18"/>
          <w:szCs w:val="18"/>
        </w:rPr>
      </w:pPr>
      <w:r w:rsidRPr="00505384">
        <w:rPr>
          <w:rFonts w:cs="Arial"/>
          <w:sz w:val="18"/>
          <w:szCs w:val="18"/>
        </w:rPr>
        <w:t>(Para Personas Naturales, Empresas o Asociaciones Accidentales)</w:t>
      </w:r>
    </w:p>
    <w:tbl>
      <w:tblPr>
        <w:tblW w:w="9694" w:type="dxa"/>
        <w:jc w:val="center"/>
        <w:tblInd w:w="93" w:type="dxa"/>
        <w:tblLook w:val="04A0" w:firstRow="1" w:lastRow="0" w:firstColumn="1" w:lastColumn="0" w:noHBand="0" w:noVBand="1"/>
      </w:tblPr>
      <w:tblGrid>
        <w:gridCol w:w="280"/>
        <w:gridCol w:w="1334"/>
        <w:gridCol w:w="301"/>
        <w:gridCol w:w="323"/>
        <w:gridCol w:w="134"/>
        <w:gridCol w:w="244"/>
        <w:gridCol w:w="213"/>
        <w:gridCol w:w="97"/>
        <w:gridCol w:w="200"/>
        <w:gridCol w:w="123"/>
        <w:gridCol w:w="17"/>
        <w:gridCol w:w="88"/>
        <w:gridCol w:w="12"/>
        <w:gridCol w:w="172"/>
        <w:gridCol w:w="22"/>
        <w:gridCol w:w="330"/>
        <w:gridCol w:w="17"/>
        <w:gridCol w:w="240"/>
        <w:gridCol w:w="133"/>
        <w:gridCol w:w="232"/>
        <w:gridCol w:w="73"/>
        <w:gridCol w:w="225"/>
        <w:gridCol w:w="13"/>
        <w:gridCol w:w="128"/>
        <w:gridCol w:w="155"/>
        <w:gridCol w:w="55"/>
        <w:gridCol w:w="63"/>
        <w:gridCol w:w="202"/>
        <w:gridCol w:w="227"/>
        <w:gridCol w:w="28"/>
        <w:gridCol w:w="283"/>
        <w:gridCol w:w="67"/>
        <w:gridCol w:w="212"/>
        <w:gridCol w:w="103"/>
        <w:gridCol w:w="181"/>
        <w:gridCol w:w="124"/>
        <w:gridCol w:w="143"/>
        <w:gridCol w:w="238"/>
        <w:gridCol w:w="15"/>
        <w:gridCol w:w="296"/>
        <w:gridCol w:w="128"/>
        <w:gridCol w:w="177"/>
        <w:gridCol w:w="127"/>
        <w:gridCol w:w="178"/>
        <w:gridCol w:w="305"/>
        <w:gridCol w:w="276"/>
        <w:gridCol w:w="306"/>
        <w:gridCol w:w="276"/>
        <w:gridCol w:w="312"/>
        <w:gridCol w:w="266"/>
      </w:tblGrid>
      <w:tr w:rsidR="003E03E6" w:rsidRPr="001961C1" w:rsidTr="00CB1552">
        <w:trPr>
          <w:trHeight w:val="103"/>
          <w:jc w:val="center"/>
        </w:trPr>
        <w:tc>
          <w:tcPr>
            <w:tcW w:w="9694" w:type="dxa"/>
            <w:gridSpan w:val="50"/>
            <w:tcBorders>
              <w:top w:val="single" w:sz="12" w:space="0" w:color="auto"/>
              <w:left w:val="single" w:sz="12" w:space="0" w:color="auto"/>
              <w:bottom w:val="single" w:sz="8" w:space="0" w:color="auto"/>
              <w:right w:val="single" w:sz="12" w:space="0" w:color="auto"/>
            </w:tcBorders>
            <w:shd w:val="clear" w:color="000000" w:fill="0F253F"/>
            <w:vAlign w:val="bottom"/>
            <w:hideMark/>
          </w:tcPr>
          <w:p w:rsidR="003E03E6" w:rsidRPr="001961C1" w:rsidRDefault="003E03E6" w:rsidP="00B15A4A">
            <w:pPr>
              <w:rPr>
                <w:rFonts w:ascii="Arial" w:hAnsi="Arial" w:cs="Arial"/>
                <w:b/>
                <w:bCs/>
                <w:color w:val="FFFFFF"/>
              </w:rPr>
            </w:pPr>
            <w:r w:rsidRPr="001961C1">
              <w:rPr>
                <w:rFonts w:ascii="Arial" w:hAnsi="Arial" w:cs="Arial"/>
                <w:b/>
                <w:bCs/>
                <w:color w:val="FFFFFF"/>
              </w:rPr>
              <w:t>1.</w:t>
            </w:r>
            <w:r>
              <w:rPr>
                <w:rFonts w:ascii="Arial" w:hAnsi="Arial" w:cs="Arial"/>
                <w:b/>
                <w:bCs/>
                <w:color w:val="FFFFFF"/>
              </w:rPr>
              <w:t xml:space="preserve"> </w:t>
            </w:r>
            <w:r w:rsidRPr="001961C1">
              <w:rPr>
                <w:rFonts w:ascii="Arial" w:hAnsi="Arial" w:cs="Arial"/>
                <w:b/>
                <w:bCs/>
                <w:color w:val="FFFFFF"/>
              </w:rPr>
              <w:t>DATOS DEL OBJETO DE LA CONTRATACIÓN</w:t>
            </w:r>
          </w:p>
        </w:tc>
      </w:tr>
      <w:tr w:rsidR="00B85BDD" w:rsidRPr="004B51EE" w:rsidTr="00B15A4A">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r w:rsidRPr="001961C1">
              <w:rPr>
                <w:rFonts w:ascii="Calibri" w:hAnsi="Calibri" w:cs="Calibri"/>
                <w:color w:val="000000"/>
                <w:sz w:val="2"/>
                <w:szCs w:val="2"/>
              </w:rPr>
              <w:t> </w:t>
            </w:r>
          </w:p>
        </w:tc>
        <w:tc>
          <w:tcPr>
            <w:tcW w:w="323" w:type="dxa"/>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r w:rsidRPr="001961C1">
              <w:rPr>
                <w:rFonts w:ascii="Calibri" w:hAnsi="Calibri" w:cs="Calibri"/>
                <w:color w:val="000000"/>
                <w:sz w:val="2"/>
                <w:szCs w:val="2"/>
              </w:rPr>
              <w:t> </w:t>
            </w:r>
          </w:p>
        </w:tc>
        <w:tc>
          <w:tcPr>
            <w:tcW w:w="378" w:type="dxa"/>
            <w:gridSpan w:val="2"/>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r w:rsidRPr="001961C1">
              <w:rPr>
                <w:rFonts w:ascii="Calibri" w:hAnsi="Calibri" w:cs="Calibri"/>
                <w:color w:val="000000"/>
                <w:sz w:val="2"/>
                <w:szCs w:val="2"/>
              </w:rPr>
              <w:t> </w:t>
            </w:r>
          </w:p>
        </w:tc>
        <w:tc>
          <w:tcPr>
            <w:tcW w:w="1531" w:type="dxa"/>
            <w:gridSpan w:val="12"/>
            <w:tcBorders>
              <w:top w:val="single" w:sz="8" w:space="0" w:color="auto"/>
              <w:left w:val="nil"/>
              <w:bottom w:val="nil"/>
              <w:right w:val="nil"/>
            </w:tcBorders>
            <w:shd w:val="clear" w:color="auto" w:fill="auto"/>
            <w:vAlign w:val="center"/>
            <w:hideMark/>
          </w:tcPr>
          <w:p w:rsidR="003E03E6" w:rsidRPr="001961C1" w:rsidRDefault="003E03E6" w:rsidP="00B15A4A">
            <w:pPr>
              <w:jc w:val="right"/>
              <w:rPr>
                <w:rFonts w:ascii="Arial" w:hAnsi="Arial" w:cs="Arial"/>
                <w:color w:val="000000"/>
                <w:sz w:val="2"/>
                <w:szCs w:val="2"/>
              </w:rPr>
            </w:pPr>
            <w:r w:rsidRPr="001961C1">
              <w:rPr>
                <w:rFonts w:ascii="Arial" w:hAnsi="Arial" w:cs="Arial"/>
                <w:color w:val="000000"/>
                <w:sz w:val="2"/>
                <w:szCs w:val="2"/>
              </w:rPr>
              <w:t> </w:t>
            </w:r>
          </w:p>
        </w:tc>
        <w:tc>
          <w:tcPr>
            <w:tcW w:w="365" w:type="dxa"/>
            <w:gridSpan w:val="2"/>
            <w:tcBorders>
              <w:top w:val="nil"/>
              <w:left w:val="nil"/>
              <w:bottom w:val="single" w:sz="8" w:space="0" w:color="auto"/>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98"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351" w:type="dxa"/>
            <w:gridSpan w:val="4"/>
            <w:tcBorders>
              <w:left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520" w:type="dxa"/>
            <w:gridSpan w:val="4"/>
            <w:tcBorders>
              <w:left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562" w:type="dxa"/>
            <w:gridSpan w:val="3"/>
            <w:tcBorders>
              <w:top w:val="single" w:sz="8" w:space="0" w:color="auto"/>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551" w:type="dxa"/>
            <w:gridSpan w:val="4"/>
            <w:tcBorders>
              <w:top w:val="single" w:sz="8" w:space="0" w:color="auto"/>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854" w:type="dxa"/>
            <w:gridSpan w:val="5"/>
            <w:tcBorders>
              <w:top w:val="single" w:sz="8" w:space="0" w:color="auto"/>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610" w:type="dxa"/>
            <w:gridSpan w:val="3"/>
            <w:tcBorders>
              <w:top w:val="single" w:sz="8" w:space="0" w:color="auto"/>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76"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582" w:type="dxa"/>
            <w:gridSpan w:val="2"/>
            <w:tcBorders>
              <w:top w:val="single" w:sz="8" w:space="0" w:color="auto"/>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578" w:type="dxa"/>
            <w:gridSpan w:val="2"/>
            <w:tcBorders>
              <w:top w:val="single" w:sz="8" w:space="0" w:color="auto"/>
              <w:left w:val="nil"/>
              <w:bottom w:val="nil"/>
              <w:right w:val="single" w:sz="12" w:space="0" w:color="auto"/>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r>
      <w:tr w:rsidR="00B85BDD" w:rsidRPr="004B51EE" w:rsidTr="00B15A4A">
        <w:trPr>
          <w:trHeight w:val="298"/>
          <w:jc w:val="center"/>
        </w:trPr>
        <w:tc>
          <w:tcPr>
            <w:tcW w:w="2372" w:type="dxa"/>
            <w:gridSpan w:val="5"/>
            <w:tcBorders>
              <w:top w:val="nil"/>
              <w:left w:val="single" w:sz="12" w:space="0" w:color="auto"/>
              <w:bottom w:val="nil"/>
              <w:right w:val="single" w:sz="8" w:space="0" w:color="000000"/>
            </w:tcBorders>
            <w:shd w:val="clear" w:color="auto" w:fill="auto"/>
            <w:vAlign w:val="center"/>
            <w:hideMark/>
          </w:tcPr>
          <w:p w:rsidR="003E03E6" w:rsidRPr="001961C1" w:rsidRDefault="003E03E6" w:rsidP="00B15A4A">
            <w:pPr>
              <w:jc w:val="center"/>
              <w:rPr>
                <w:rFonts w:ascii="Arial" w:hAnsi="Arial" w:cs="Arial"/>
                <w:b/>
                <w:bCs/>
                <w:color w:val="000000"/>
              </w:rPr>
            </w:pPr>
            <w:r w:rsidRPr="001961C1">
              <w:rPr>
                <w:rFonts w:ascii="Arial" w:hAnsi="Arial" w:cs="Arial"/>
                <w:b/>
                <w:bCs/>
                <w:color w:val="000000"/>
              </w:rPr>
              <w:t>CUCE:</w:t>
            </w:r>
          </w:p>
        </w:tc>
        <w:tc>
          <w:tcPr>
            <w:tcW w:w="457" w:type="dxa"/>
            <w:gridSpan w:val="2"/>
            <w:tcBorders>
              <w:top w:val="single" w:sz="8" w:space="0" w:color="auto"/>
              <w:left w:val="nil"/>
              <w:bottom w:val="single" w:sz="8" w:space="0" w:color="auto"/>
              <w:right w:val="single" w:sz="8" w:space="0" w:color="auto"/>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1</w:t>
            </w:r>
          </w:p>
        </w:tc>
        <w:tc>
          <w:tcPr>
            <w:tcW w:w="437" w:type="dxa"/>
            <w:gridSpan w:val="4"/>
            <w:tcBorders>
              <w:top w:val="single" w:sz="8" w:space="0" w:color="auto"/>
              <w:left w:val="nil"/>
              <w:bottom w:val="single" w:sz="8" w:space="0" w:color="auto"/>
              <w:right w:val="single" w:sz="8" w:space="0" w:color="auto"/>
            </w:tcBorders>
            <w:shd w:val="clear" w:color="000000" w:fill="DBE5F1"/>
            <w:vAlign w:val="center"/>
            <w:hideMark/>
          </w:tcPr>
          <w:p w:rsidR="003E03E6" w:rsidRPr="001961C1" w:rsidRDefault="00B85BDD" w:rsidP="00B85BDD">
            <w:pPr>
              <w:jc w:val="center"/>
              <w:rPr>
                <w:rFonts w:ascii="Arial" w:hAnsi="Arial" w:cs="Arial"/>
                <w:color w:val="000000"/>
              </w:rPr>
            </w:pPr>
            <w:r>
              <w:rPr>
                <w:rFonts w:ascii="Arial" w:hAnsi="Arial" w:cs="Arial"/>
                <w:color w:val="000000"/>
              </w:rPr>
              <w:t>9</w:t>
            </w:r>
            <w:r w:rsidR="003E03E6" w:rsidRPr="001961C1">
              <w:rPr>
                <w:rFonts w:ascii="Arial" w:hAnsi="Arial" w:cs="Arial"/>
                <w:color w:val="000000"/>
              </w:rPr>
              <w:t> </w:t>
            </w:r>
          </w:p>
        </w:tc>
        <w:tc>
          <w:tcPr>
            <w:tcW w:w="272" w:type="dxa"/>
            <w:gridSpan w:val="3"/>
            <w:tcBorders>
              <w:top w:val="nil"/>
              <w:left w:val="nil"/>
              <w:bottom w:val="nil"/>
              <w:right w:val="single" w:sz="8" w:space="0" w:color="auto"/>
            </w:tcBorders>
            <w:shd w:val="clear" w:color="auto" w:fill="auto"/>
            <w:vAlign w:val="center"/>
            <w:hideMark/>
          </w:tcPr>
          <w:p w:rsidR="003E03E6" w:rsidRPr="001961C1" w:rsidRDefault="003E03E6" w:rsidP="00B15A4A">
            <w:pPr>
              <w:jc w:val="center"/>
              <w:rPr>
                <w:rFonts w:ascii="Arial" w:hAnsi="Arial" w:cs="Arial"/>
                <w:color w:val="000000"/>
              </w:rPr>
            </w:pPr>
            <w:r w:rsidRPr="001961C1">
              <w:rPr>
                <w:rFonts w:ascii="Arial" w:hAnsi="Arial" w:cs="Arial"/>
                <w:color w:val="000000"/>
              </w:rPr>
              <w:t>-</w:t>
            </w:r>
          </w:p>
        </w:tc>
        <w:tc>
          <w:tcPr>
            <w:tcW w:w="369" w:type="dxa"/>
            <w:gridSpan w:val="3"/>
            <w:tcBorders>
              <w:top w:val="single" w:sz="8" w:space="0" w:color="auto"/>
              <w:left w:val="nil"/>
              <w:bottom w:val="single" w:sz="8" w:space="0" w:color="auto"/>
              <w:right w:val="nil"/>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0</w:t>
            </w:r>
          </w:p>
        </w:tc>
        <w:tc>
          <w:tcPr>
            <w:tcW w:w="373" w:type="dxa"/>
            <w:gridSpan w:val="2"/>
            <w:tcBorders>
              <w:top w:val="single" w:sz="8" w:space="0" w:color="auto"/>
              <w:left w:val="single" w:sz="8" w:space="0" w:color="auto"/>
              <w:bottom w:val="single" w:sz="8" w:space="0" w:color="auto"/>
              <w:right w:val="nil"/>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9</w:t>
            </w:r>
          </w:p>
        </w:tc>
        <w:tc>
          <w:tcPr>
            <w:tcW w:w="30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5</w:t>
            </w:r>
          </w:p>
        </w:tc>
        <w:tc>
          <w:tcPr>
            <w:tcW w:w="366"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1</w:t>
            </w:r>
          </w:p>
        </w:tc>
        <w:tc>
          <w:tcPr>
            <w:tcW w:w="273" w:type="dxa"/>
            <w:gridSpan w:val="3"/>
            <w:tcBorders>
              <w:left w:val="single" w:sz="8" w:space="0" w:color="auto"/>
              <w:right w:val="single" w:sz="8" w:space="0" w:color="auto"/>
            </w:tcBorders>
            <w:shd w:val="clear" w:color="auto" w:fill="auto"/>
            <w:vAlign w:val="center"/>
            <w:hideMark/>
          </w:tcPr>
          <w:p w:rsidR="003E03E6" w:rsidRPr="001961C1" w:rsidRDefault="003E03E6" w:rsidP="00B15A4A">
            <w:pPr>
              <w:jc w:val="center"/>
              <w:rPr>
                <w:rFonts w:ascii="Arial" w:hAnsi="Arial" w:cs="Arial"/>
                <w:color w:val="000000"/>
              </w:rPr>
            </w:pPr>
            <w:r w:rsidRPr="001961C1">
              <w:rPr>
                <w:rFonts w:ascii="Arial" w:hAnsi="Arial" w:cs="Arial"/>
                <w:color w:val="000000"/>
              </w:rPr>
              <w:t>-</w:t>
            </w:r>
          </w:p>
        </w:tc>
        <w:tc>
          <w:tcPr>
            <w:tcW w:w="429" w:type="dxa"/>
            <w:gridSpan w:val="2"/>
            <w:tcBorders>
              <w:top w:val="single" w:sz="8" w:space="0" w:color="auto"/>
              <w:left w:val="single" w:sz="8" w:space="0" w:color="auto"/>
              <w:bottom w:val="single" w:sz="8" w:space="0" w:color="auto"/>
              <w:right w:val="nil"/>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0</w:t>
            </w:r>
          </w:p>
        </w:tc>
        <w:tc>
          <w:tcPr>
            <w:tcW w:w="378"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0</w:t>
            </w:r>
          </w:p>
        </w:tc>
        <w:tc>
          <w:tcPr>
            <w:tcW w:w="315" w:type="dxa"/>
            <w:gridSpan w:val="2"/>
            <w:tcBorders>
              <w:top w:val="nil"/>
              <w:left w:val="nil"/>
              <w:bottom w:val="nil"/>
              <w:right w:val="single" w:sz="8" w:space="0" w:color="auto"/>
            </w:tcBorders>
            <w:shd w:val="clear" w:color="auto" w:fill="auto"/>
            <w:vAlign w:val="center"/>
            <w:hideMark/>
          </w:tcPr>
          <w:p w:rsidR="003E03E6" w:rsidRPr="001961C1" w:rsidRDefault="003E03E6" w:rsidP="00B15A4A">
            <w:pPr>
              <w:jc w:val="center"/>
              <w:rPr>
                <w:rFonts w:ascii="Arial" w:hAnsi="Arial" w:cs="Arial"/>
                <w:color w:val="000000"/>
              </w:rPr>
            </w:pPr>
            <w:r w:rsidRPr="001961C1">
              <w:rPr>
                <w:rFonts w:ascii="Arial" w:hAnsi="Arial" w:cs="Arial"/>
                <w:color w:val="000000"/>
              </w:rPr>
              <w:t>-</w:t>
            </w:r>
          </w:p>
        </w:tc>
        <w:tc>
          <w:tcPr>
            <w:tcW w:w="305" w:type="dxa"/>
            <w:gridSpan w:val="2"/>
            <w:tcBorders>
              <w:top w:val="single" w:sz="8" w:space="0" w:color="auto"/>
              <w:left w:val="nil"/>
              <w:bottom w:val="single" w:sz="8" w:space="0" w:color="auto"/>
              <w:right w:val="nil"/>
            </w:tcBorders>
            <w:shd w:val="clear" w:color="000000" w:fill="DBE5F1"/>
            <w:vAlign w:val="center"/>
          </w:tcPr>
          <w:p w:rsidR="003E03E6" w:rsidRPr="001961C1" w:rsidRDefault="006D6780" w:rsidP="006D6780">
            <w:pPr>
              <w:jc w:val="center"/>
              <w:rPr>
                <w:rFonts w:ascii="Arial" w:hAnsi="Arial" w:cs="Arial"/>
                <w:color w:val="000000"/>
              </w:rPr>
            </w:pPr>
            <w:r>
              <w:rPr>
                <w:rFonts w:ascii="Arial" w:hAnsi="Arial" w:cs="Arial"/>
                <w:color w:val="000000"/>
              </w:rPr>
              <w:t>9</w:t>
            </w:r>
          </w:p>
        </w:tc>
        <w:tc>
          <w:tcPr>
            <w:tcW w:w="381" w:type="dxa"/>
            <w:gridSpan w:val="2"/>
            <w:tcBorders>
              <w:top w:val="single" w:sz="8" w:space="0" w:color="auto"/>
              <w:left w:val="single" w:sz="8" w:space="0" w:color="auto"/>
              <w:bottom w:val="single" w:sz="8" w:space="0" w:color="auto"/>
              <w:right w:val="nil"/>
            </w:tcBorders>
            <w:shd w:val="clear" w:color="000000" w:fill="DBE5F1"/>
            <w:vAlign w:val="center"/>
          </w:tcPr>
          <w:p w:rsidR="003E03E6" w:rsidRPr="001961C1" w:rsidRDefault="00B85BDD" w:rsidP="00B85BDD">
            <w:pPr>
              <w:jc w:val="center"/>
              <w:rPr>
                <w:rFonts w:ascii="Arial" w:hAnsi="Arial" w:cs="Arial"/>
                <w:color w:val="000000"/>
              </w:rPr>
            </w:pPr>
            <w:r>
              <w:rPr>
                <w:rFonts w:ascii="Arial" w:hAnsi="Arial" w:cs="Arial"/>
                <w:color w:val="000000"/>
              </w:rPr>
              <w:t>9</w:t>
            </w:r>
          </w:p>
        </w:tc>
        <w:tc>
          <w:tcPr>
            <w:tcW w:w="311" w:type="dxa"/>
            <w:gridSpan w:val="2"/>
            <w:tcBorders>
              <w:top w:val="single" w:sz="8" w:space="0" w:color="auto"/>
              <w:left w:val="single" w:sz="8" w:space="0" w:color="auto"/>
              <w:bottom w:val="single" w:sz="8" w:space="0" w:color="auto"/>
              <w:right w:val="nil"/>
            </w:tcBorders>
            <w:shd w:val="clear" w:color="000000" w:fill="DBE5F1"/>
            <w:vAlign w:val="center"/>
          </w:tcPr>
          <w:p w:rsidR="003E03E6" w:rsidRPr="001961C1" w:rsidRDefault="00B85BDD" w:rsidP="00B85BDD">
            <w:pPr>
              <w:jc w:val="center"/>
              <w:rPr>
                <w:rFonts w:ascii="Arial" w:hAnsi="Arial" w:cs="Arial"/>
                <w:color w:val="000000"/>
              </w:rPr>
            </w:pPr>
            <w:r>
              <w:rPr>
                <w:rFonts w:ascii="Arial" w:hAnsi="Arial" w:cs="Arial"/>
                <w:color w:val="000000"/>
              </w:rPr>
              <w:t>5</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tcPr>
          <w:p w:rsidR="003E03E6" w:rsidRPr="001961C1" w:rsidRDefault="00B85BDD" w:rsidP="00B85BDD">
            <w:pPr>
              <w:jc w:val="center"/>
              <w:rPr>
                <w:rFonts w:ascii="Arial" w:hAnsi="Arial" w:cs="Arial"/>
                <w:color w:val="000000"/>
              </w:rPr>
            </w:pPr>
            <w:r>
              <w:rPr>
                <w:rFonts w:ascii="Arial" w:hAnsi="Arial" w:cs="Arial"/>
                <w:color w:val="000000"/>
              </w:rPr>
              <w:t>2</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tcPr>
          <w:p w:rsidR="003E03E6" w:rsidRPr="001961C1" w:rsidRDefault="00B85BDD" w:rsidP="00B85BDD">
            <w:pPr>
              <w:jc w:val="center"/>
              <w:rPr>
                <w:rFonts w:ascii="Arial" w:hAnsi="Arial" w:cs="Arial"/>
                <w:color w:val="000000"/>
              </w:rPr>
            </w:pPr>
            <w:r>
              <w:rPr>
                <w:rFonts w:ascii="Arial" w:hAnsi="Arial" w:cs="Arial"/>
                <w:color w:val="000000"/>
              </w:rPr>
              <w:t>8</w:t>
            </w:r>
          </w:p>
        </w:tc>
        <w:tc>
          <w:tcPr>
            <w:tcW w:w="305" w:type="dxa"/>
            <w:tcBorders>
              <w:top w:val="single" w:sz="8" w:space="0" w:color="auto"/>
              <w:left w:val="single" w:sz="8" w:space="0" w:color="auto"/>
              <w:bottom w:val="single" w:sz="8" w:space="0" w:color="auto"/>
              <w:right w:val="single" w:sz="8" w:space="0" w:color="auto"/>
            </w:tcBorders>
            <w:shd w:val="clear" w:color="000000" w:fill="DBE5F1"/>
            <w:vAlign w:val="center"/>
          </w:tcPr>
          <w:p w:rsidR="003E03E6" w:rsidRPr="001961C1" w:rsidRDefault="00B85BDD" w:rsidP="00B85BDD">
            <w:pPr>
              <w:jc w:val="center"/>
              <w:rPr>
                <w:rFonts w:ascii="Arial" w:hAnsi="Arial" w:cs="Arial"/>
                <w:color w:val="000000"/>
              </w:rPr>
            </w:pPr>
            <w:r>
              <w:rPr>
                <w:rFonts w:ascii="Arial" w:hAnsi="Arial" w:cs="Arial"/>
                <w:color w:val="000000"/>
              </w:rPr>
              <w:t>3</w:t>
            </w:r>
          </w:p>
        </w:tc>
        <w:tc>
          <w:tcPr>
            <w:tcW w:w="276" w:type="dxa"/>
            <w:tcBorders>
              <w:top w:val="nil"/>
              <w:left w:val="nil"/>
              <w:bottom w:val="nil"/>
              <w:right w:val="single" w:sz="8" w:space="0" w:color="auto"/>
            </w:tcBorders>
            <w:shd w:val="clear" w:color="auto" w:fill="auto"/>
            <w:vAlign w:val="center"/>
            <w:hideMark/>
          </w:tcPr>
          <w:p w:rsidR="003E03E6" w:rsidRPr="001961C1" w:rsidRDefault="003E03E6" w:rsidP="00B15A4A">
            <w:pPr>
              <w:jc w:val="center"/>
              <w:rPr>
                <w:rFonts w:ascii="Arial" w:hAnsi="Arial" w:cs="Arial"/>
                <w:color w:val="000000"/>
              </w:rPr>
            </w:pPr>
            <w:r w:rsidRPr="001961C1">
              <w:rPr>
                <w:rFonts w:ascii="Arial" w:hAnsi="Arial" w:cs="Arial"/>
                <w:color w:val="000000"/>
              </w:rPr>
              <w:t>-</w:t>
            </w:r>
          </w:p>
        </w:tc>
        <w:tc>
          <w:tcPr>
            <w:tcW w:w="306" w:type="dxa"/>
            <w:tcBorders>
              <w:top w:val="single" w:sz="8" w:space="0" w:color="auto"/>
              <w:left w:val="nil"/>
              <w:bottom w:val="single" w:sz="8" w:space="0" w:color="auto"/>
              <w:right w:val="single" w:sz="8" w:space="0" w:color="auto"/>
            </w:tcBorders>
            <w:shd w:val="clear" w:color="000000" w:fill="DBE5F1"/>
            <w:vAlign w:val="center"/>
          </w:tcPr>
          <w:p w:rsidR="003E03E6" w:rsidRPr="001961C1" w:rsidRDefault="00C54137" w:rsidP="00B15A4A">
            <w:pPr>
              <w:jc w:val="center"/>
              <w:rPr>
                <w:rFonts w:ascii="Arial" w:hAnsi="Arial" w:cs="Arial"/>
                <w:color w:val="000000"/>
              </w:rPr>
            </w:pPr>
            <w:r>
              <w:rPr>
                <w:rFonts w:ascii="Arial" w:hAnsi="Arial" w:cs="Arial"/>
                <w:color w:val="000000"/>
              </w:rPr>
              <w:t>1</w:t>
            </w:r>
          </w:p>
        </w:tc>
        <w:tc>
          <w:tcPr>
            <w:tcW w:w="276" w:type="dxa"/>
            <w:tcBorders>
              <w:top w:val="nil"/>
              <w:left w:val="nil"/>
              <w:bottom w:val="nil"/>
              <w:right w:val="single" w:sz="8" w:space="0" w:color="auto"/>
            </w:tcBorders>
            <w:shd w:val="clear" w:color="auto" w:fill="auto"/>
            <w:vAlign w:val="center"/>
            <w:hideMark/>
          </w:tcPr>
          <w:p w:rsidR="003E03E6" w:rsidRPr="001961C1" w:rsidRDefault="003E03E6" w:rsidP="00B15A4A">
            <w:pPr>
              <w:jc w:val="center"/>
              <w:rPr>
                <w:rFonts w:ascii="Arial" w:hAnsi="Arial" w:cs="Arial"/>
                <w:color w:val="000000"/>
              </w:rPr>
            </w:pPr>
            <w:r w:rsidRPr="001961C1">
              <w:rPr>
                <w:rFonts w:ascii="Arial" w:hAnsi="Arial" w:cs="Arial"/>
                <w:color w:val="000000"/>
              </w:rPr>
              <w:t>-</w:t>
            </w:r>
          </w:p>
        </w:tc>
        <w:tc>
          <w:tcPr>
            <w:tcW w:w="312" w:type="dxa"/>
            <w:tcBorders>
              <w:top w:val="single" w:sz="8" w:space="0" w:color="auto"/>
              <w:left w:val="nil"/>
              <w:bottom w:val="single" w:sz="8" w:space="0" w:color="auto"/>
              <w:right w:val="single" w:sz="8" w:space="0" w:color="auto"/>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1</w:t>
            </w:r>
          </w:p>
        </w:tc>
        <w:tc>
          <w:tcPr>
            <w:tcW w:w="266" w:type="dxa"/>
            <w:tcBorders>
              <w:top w:val="nil"/>
              <w:left w:val="nil"/>
              <w:bottom w:val="nil"/>
              <w:right w:val="single" w:sz="12" w:space="0" w:color="auto"/>
            </w:tcBorders>
            <w:shd w:val="clear" w:color="auto" w:fill="auto"/>
            <w:vAlign w:val="center"/>
            <w:hideMark/>
          </w:tcPr>
          <w:p w:rsidR="003E03E6" w:rsidRPr="001961C1" w:rsidRDefault="003E03E6" w:rsidP="00B15A4A">
            <w:pPr>
              <w:rPr>
                <w:rFonts w:ascii="Arial" w:hAnsi="Arial" w:cs="Arial"/>
                <w:color w:val="000000"/>
              </w:rPr>
            </w:pPr>
            <w:r w:rsidRPr="001961C1">
              <w:rPr>
                <w:rFonts w:ascii="Arial" w:hAnsi="Arial" w:cs="Arial"/>
                <w:color w:val="000000"/>
              </w:rPr>
              <w:t> </w:t>
            </w:r>
          </w:p>
        </w:tc>
      </w:tr>
      <w:tr w:rsidR="00B85BDD" w:rsidRPr="004B51EE" w:rsidTr="00B15A4A">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p>
        </w:tc>
        <w:tc>
          <w:tcPr>
            <w:tcW w:w="1531" w:type="dxa"/>
            <w:gridSpan w:val="12"/>
            <w:tcBorders>
              <w:top w:val="nil"/>
              <w:left w:val="nil"/>
              <w:bottom w:val="nil"/>
              <w:right w:val="nil"/>
            </w:tcBorders>
            <w:shd w:val="clear" w:color="auto" w:fill="auto"/>
            <w:vAlign w:val="center"/>
            <w:hideMark/>
          </w:tcPr>
          <w:p w:rsidR="003E03E6" w:rsidRPr="001961C1" w:rsidRDefault="003E03E6" w:rsidP="00B15A4A">
            <w:pPr>
              <w:jc w:val="right"/>
              <w:rPr>
                <w:rFonts w:ascii="Arial" w:hAnsi="Arial" w:cs="Arial"/>
                <w:color w:val="000000"/>
                <w:sz w:val="2"/>
                <w:szCs w:val="2"/>
              </w:rPr>
            </w:pPr>
          </w:p>
        </w:tc>
        <w:tc>
          <w:tcPr>
            <w:tcW w:w="365"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98"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351" w:type="dxa"/>
            <w:gridSpan w:val="4"/>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65"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255"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283"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79"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84"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267"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253"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96"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305"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76"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306"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276"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312"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r>
      <w:tr w:rsidR="003E03E6" w:rsidRPr="001961C1" w:rsidTr="00B15A4A">
        <w:trPr>
          <w:trHeight w:val="262"/>
          <w:jc w:val="center"/>
        </w:trPr>
        <w:tc>
          <w:tcPr>
            <w:tcW w:w="3354" w:type="dxa"/>
            <w:gridSpan w:val="12"/>
            <w:tcBorders>
              <w:top w:val="nil"/>
              <w:left w:val="single" w:sz="12" w:space="0" w:color="auto"/>
              <w:bottom w:val="nil"/>
              <w:right w:val="single" w:sz="8" w:space="0" w:color="000000"/>
            </w:tcBorders>
            <w:shd w:val="clear" w:color="auto" w:fill="auto"/>
            <w:vAlign w:val="center"/>
            <w:hideMark/>
          </w:tcPr>
          <w:p w:rsidR="003E03E6" w:rsidRPr="001961C1" w:rsidRDefault="003E03E6" w:rsidP="00B15A4A">
            <w:pPr>
              <w:jc w:val="right"/>
              <w:rPr>
                <w:rFonts w:ascii="Arial" w:hAnsi="Arial" w:cs="Arial"/>
                <w:b/>
                <w:bCs/>
                <w:color w:val="000000"/>
              </w:rPr>
            </w:pPr>
            <w:r w:rsidRPr="001961C1">
              <w:rPr>
                <w:rFonts w:ascii="Arial" w:hAnsi="Arial" w:cs="Arial"/>
                <w:b/>
                <w:bCs/>
                <w:color w:val="000000"/>
              </w:rPr>
              <w:t>Señalar el objeto de la Contratación:</w:t>
            </w:r>
          </w:p>
        </w:tc>
        <w:tc>
          <w:tcPr>
            <w:tcW w:w="6074" w:type="dxa"/>
            <w:gridSpan w:val="37"/>
            <w:tcBorders>
              <w:top w:val="single" w:sz="8" w:space="0" w:color="auto"/>
              <w:left w:val="nil"/>
              <w:bottom w:val="single" w:sz="8" w:space="0" w:color="auto"/>
              <w:right w:val="single" w:sz="8" w:space="0" w:color="000000"/>
            </w:tcBorders>
            <w:shd w:val="clear" w:color="000000" w:fill="DBE5F1"/>
            <w:vAlign w:val="center"/>
            <w:hideMark/>
          </w:tcPr>
          <w:p w:rsidR="003E03E6" w:rsidRPr="001961C1" w:rsidRDefault="003E03E6" w:rsidP="00B15A4A">
            <w:pPr>
              <w:jc w:val="cente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3E03E6" w:rsidRPr="001961C1" w:rsidRDefault="003E03E6" w:rsidP="00B15A4A">
            <w:pPr>
              <w:rPr>
                <w:rFonts w:ascii="Arial" w:hAnsi="Arial" w:cs="Arial"/>
                <w:b/>
                <w:bCs/>
                <w:color w:val="000000"/>
              </w:rPr>
            </w:pPr>
            <w:r w:rsidRPr="001961C1">
              <w:rPr>
                <w:rFonts w:ascii="Arial" w:hAnsi="Arial" w:cs="Arial"/>
                <w:b/>
                <w:bCs/>
                <w:color w:val="000000"/>
              </w:rPr>
              <w:t> </w:t>
            </w:r>
          </w:p>
        </w:tc>
      </w:tr>
      <w:tr w:rsidR="00B85BDD" w:rsidRPr="004B51EE" w:rsidTr="00CB1552">
        <w:trPr>
          <w:trHeight w:val="60"/>
          <w:jc w:val="center"/>
        </w:trPr>
        <w:tc>
          <w:tcPr>
            <w:tcW w:w="1614" w:type="dxa"/>
            <w:gridSpan w:val="2"/>
            <w:tcBorders>
              <w:top w:val="nil"/>
              <w:left w:val="single" w:sz="12" w:space="0" w:color="auto"/>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p>
        </w:tc>
        <w:tc>
          <w:tcPr>
            <w:tcW w:w="1531" w:type="dxa"/>
            <w:gridSpan w:val="12"/>
            <w:tcBorders>
              <w:top w:val="nil"/>
              <w:left w:val="nil"/>
              <w:bottom w:val="nil"/>
              <w:right w:val="nil"/>
            </w:tcBorders>
            <w:shd w:val="clear" w:color="auto" w:fill="auto"/>
            <w:vAlign w:val="center"/>
            <w:hideMark/>
          </w:tcPr>
          <w:p w:rsidR="003E03E6" w:rsidRPr="001961C1" w:rsidRDefault="003E03E6" w:rsidP="00B15A4A">
            <w:pPr>
              <w:jc w:val="right"/>
              <w:rPr>
                <w:rFonts w:ascii="Arial" w:hAnsi="Arial" w:cs="Arial"/>
                <w:b/>
                <w:bCs/>
                <w:color w:val="000000"/>
                <w:sz w:val="2"/>
                <w:szCs w:val="2"/>
              </w:rPr>
            </w:pPr>
          </w:p>
        </w:tc>
        <w:tc>
          <w:tcPr>
            <w:tcW w:w="365" w:type="dxa"/>
            <w:gridSpan w:val="2"/>
            <w:tcBorders>
              <w:top w:val="nil"/>
              <w:left w:val="nil"/>
              <w:bottom w:val="nil"/>
              <w:right w:val="nil"/>
            </w:tcBorders>
            <w:shd w:val="clear" w:color="auto" w:fill="auto"/>
            <w:vAlign w:val="center"/>
            <w:hideMark/>
          </w:tcPr>
          <w:p w:rsidR="003E03E6" w:rsidRPr="001961C1" w:rsidRDefault="003E03E6" w:rsidP="00B15A4A">
            <w:pPr>
              <w:jc w:val="center"/>
              <w:rPr>
                <w:rFonts w:ascii="Arial" w:hAnsi="Arial" w:cs="Arial"/>
                <w:b/>
                <w:bCs/>
                <w:color w:val="000000"/>
                <w:sz w:val="2"/>
                <w:szCs w:val="2"/>
              </w:rPr>
            </w:pPr>
          </w:p>
        </w:tc>
        <w:tc>
          <w:tcPr>
            <w:tcW w:w="298"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351" w:type="dxa"/>
            <w:gridSpan w:val="4"/>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65"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55"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83"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79"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84"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67"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53"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96"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306"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312"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3E03E6" w:rsidRPr="001961C1" w:rsidRDefault="003E03E6" w:rsidP="00B15A4A">
            <w:pPr>
              <w:rPr>
                <w:rFonts w:ascii="Arial" w:hAnsi="Arial" w:cs="Arial"/>
                <w:color w:val="000000"/>
                <w:sz w:val="2"/>
                <w:szCs w:val="2"/>
              </w:rPr>
            </w:pPr>
            <w:r w:rsidRPr="001961C1">
              <w:rPr>
                <w:rFonts w:ascii="Arial" w:hAnsi="Arial" w:cs="Arial"/>
                <w:color w:val="000000"/>
                <w:sz w:val="2"/>
                <w:szCs w:val="2"/>
              </w:rPr>
              <w:t> </w:t>
            </w:r>
          </w:p>
        </w:tc>
      </w:tr>
      <w:tr w:rsidR="003E03E6" w:rsidRPr="001961C1" w:rsidTr="00CB1552">
        <w:trPr>
          <w:trHeight w:val="217"/>
          <w:jc w:val="center"/>
        </w:trPr>
        <w:tc>
          <w:tcPr>
            <w:tcW w:w="9694" w:type="dxa"/>
            <w:gridSpan w:val="50"/>
            <w:tcBorders>
              <w:top w:val="single" w:sz="8" w:space="0" w:color="auto"/>
              <w:left w:val="single" w:sz="12" w:space="0" w:color="auto"/>
              <w:bottom w:val="single" w:sz="8" w:space="0" w:color="auto"/>
              <w:right w:val="single" w:sz="12" w:space="0" w:color="auto"/>
            </w:tcBorders>
            <w:shd w:val="clear" w:color="000000" w:fill="0F253F"/>
            <w:vAlign w:val="center"/>
            <w:hideMark/>
          </w:tcPr>
          <w:p w:rsidR="003E03E6" w:rsidRPr="001961C1" w:rsidRDefault="003E03E6" w:rsidP="00B15A4A">
            <w:pPr>
              <w:rPr>
                <w:rFonts w:ascii="Arial" w:hAnsi="Arial" w:cs="Arial"/>
                <w:b/>
                <w:bCs/>
                <w:color w:val="FFFFFF"/>
              </w:rPr>
            </w:pPr>
            <w:r w:rsidRPr="001961C1">
              <w:rPr>
                <w:rFonts w:ascii="Arial" w:hAnsi="Arial" w:cs="Arial"/>
                <w:b/>
                <w:bCs/>
                <w:color w:val="FFFFFF"/>
              </w:rPr>
              <w:t>2.</w:t>
            </w:r>
            <w:r>
              <w:rPr>
                <w:rFonts w:ascii="Arial" w:hAnsi="Arial" w:cs="Arial"/>
                <w:b/>
                <w:bCs/>
                <w:color w:val="FFFFFF"/>
              </w:rPr>
              <w:t xml:space="preserve"> </w:t>
            </w:r>
            <w:r w:rsidRPr="001961C1">
              <w:rPr>
                <w:rFonts w:ascii="Arial" w:hAnsi="Arial" w:cs="Arial"/>
                <w:b/>
                <w:bCs/>
                <w:color w:val="FFFFFF"/>
              </w:rPr>
              <w:t xml:space="preserve">MONTO Y PLAZO DE VALIDEZ DE LA </w:t>
            </w:r>
            <w:r w:rsidR="009A6BE8">
              <w:rPr>
                <w:rFonts w:ascii="Arial" w:hAnsi="Arial" w:cs="Arial"/>
                <w:b/>
                <w:bCs/>
                <w:color w:val="FFFFFF"/>
              </w:rPr>
              <w:t>COTIZACIÓN</w:t>
            </w:r>
            <w:r w:rsidRPr="001961C1">
              <w:rPr>
                <w:rFonts w:ascii="Arial" w:hAnsi="Arial" w:cs="Arial"/>
                <w:b/>
                <w:bCs/>
                <w:color w:val="FFFFFF"/>
              </w:rPr>
              <w:t xml:space="preserve"> (en días calendario)</w:t>
            </w:r>
          </w:p>
        </w:tc>
      </w:tr>
      <w:tr w:rsidR="003E03E6" w:rsidRPr="001961C1" w:rsidTr="00B15A4A">
        <w:trPr>
          <w:trHeight w:val="298"/>
          <w:jc w:val="center"/>
        </w:trPr>
        <w:tc>
          <w:tcPr>
            <w:tcW w:w="9694" w:type="dxa"/>
            <w:gridSpan w:val="50"/>
            <w:tcBorders>
              <w:top w:val="nil"/>
              <w:left w:val="single" w:sz="12" w:space="0" w:color="auto"/>
              <w:bottom w:val="nil"/>
              <w:right w:val="single" w:sz="12" w:space="0" w:color="auto"/>
            </w:tcBorders>
            <w:shd w:val="clear" w:color="auto" w:fill="auto"/>
            <w:vAlign w:val="center"/>
            <w:hideMark/>
          </w:tcPr>
          <w:p w:rsidR="003E03E6" w:rsidRPr="001961C1" w:rsidRDefault="003E03E6" w:rsidP="00B15A4A">
            <w:pPr>
              <w:rPr>
                <w:rFonts w:ascii="Arial" w:hAnsi="Arial" w:cs="Arial"/>
                <w:color w:val="000000"/>
              </w:rPr>
            </w:pPr>
            <w:r w:rsidRPr="001961C1">
              <w:rPr>
                <w:rFonts w:ascii="Arial" w:hAnsi="Arial" w:cs="Arial"/>
                <w:color w:val="000000"/>
              </w:rPr>
              <w:t>El proponente debe registrar el monto total que ofrece por la prestación de</w:t>
            </w:r>
            <w:r>
              <w:rPr>
                <w:rFonts w:ascii="Arial" w:hAnsi="Arial" w:cs="Arial"/>
                <w:color w:val="000000"/>
              </w:rPr>
              <w:t>l servicio</w:t>
            </w:r>
          </w:p>
        </w:tc>
      </w:tr>
      <w:tr w:rsidR="003E03E6" w:rsidRPr="004B51EE" w:rsidTr="00CB1552">
        <w:trPr>
          <w:trHeight w:val="967"/>
          <w:jc w:val="center"/>
        </w:trPr>
        <w:tc>
          <w:tcPr>
            <w:tcW w:w="280" w:type="dxa"/>
            <w:tcBorders>
              <w:top w:val="nil"/>
              <w:left w:val="single" w:sz="12" w:space="0" w:color="auto"/>
              <w:bottom w:val="nil"/>
              <w:right w:val="nil"/>
            </w:tcBorders>
            <w:shd w:val="clear" w:color="auto" w:fill="auto"/>
            <w:noWrap/>
            <w:vAlign w:val="center"/>
            <w:hideMark/>
          </w:tcPr>
          <w:p w:rsidR="003E03E6" w:rsidRPr="00C452B0" w:rsidRDefault="003E03E6" w:rsidP="00B15A4A">
            <w:pPr>
              <w:ind w:left="36"/>
              <w:rPr>
                <w:rFonts w:ascii="Calibri" w:hAnsi="Calibri" w:cs="Calibri"/>
                <w:color w:val="000000"/>
                <w:sz w:val="4"/>
              </w:rPr>
            </w:pPr>
            <w:r w:rsidRPr="00C452B0">
              <w:rPr>
                <w:rFonts w:ascii="Calibri" w:hAnsi="Calibri" w:cs="Calibri"/>
                <w:color w:val="000000"/>
                <w:sz w:val="4"/>
              </w:rPr>
              <w:t> </w:t>
            </w:r>
          </w:p>
        </w:tc>
        <w:tc>
          <w:tcPr>
            <w:tcW w:w="2846" w:type="dxa"/>
            <w:gridSpan w:val="8"/>
            <w:tcBorders>
              <w:top w:val="single" w:sz="8" w:space="0" w:color="auto"/>
              <w:left w:val="single" w:sz="8" w:space="0" w:color="auto"/>
              <w:bottom w:val="single" w:sz="8" w:space="0" w:color="auto"/>
              <w:right w:val="single" w:sz="8" w:space="0" w:color="000000"/>
            </w:tcBorders>
            <w:shd w:val="clear" w:color="000000" w:fill="254061"/>
            <w:vAlign w:val="center"/>
            <w:hideMark/>
          </w:tcPr>
          <w:p w:rsidR="003E03E6" w:rsidRPr="00C452B0" w:rsidRDefault="003E03E6" w:rsidP="00B15A4A">
            <w:pPr>
              <w:jc w:val="center"/>
              <w:rPr>
                <w:rFonts w:ascii="Arial" w:hAnsi="Arial" w:cs="Arial"/>
                <w:b/>
                <w:bCs/>
                <w:color w:val="FFFFFF"/>
                <w:sz w:val="12"/>
              </w:rPr>
            </w:pPr>
            <w:r w:rsidRPr="001961C1">
              <w:rPr>
                <w:rFonts w:ascii="Arial" w:hAnsi="Arial" w:cs="Arial"/>
                <w:b/>
                <w:bCs/>
                <w:color w:val="FFFFFF"/>
              </w:rPr>
              <w:t>DESCRIPCIÓN</w:t>
            </w:r>
          </w:p>
        </w:tc>
        <w:tc>
          <w:tcPr>
            <w:tcW w:w="240" w:type="dxa"/>
            <w:gridSpan w:val="4"/>
            <w:tcBorders>
              <w:top w:val="nil"/>
              <w:left w:val="nil"/>
              <w:bottom w:val="nil"/>
              <w:right w:val="nil"/>
            </w:tcBorders>
            <w:shd w:val="clear" w:color="auto" w:fill="auto"/>
            <w:vAlign w:val="center"/>
            <w:hideMark/>
          </w:tcPr>
          <w:p w:rsidR="003E03E6" w:rsidRPr="001961C1" w:rsidRDefault="003E03E6" w:rsidP="00B15A4A">
            <w:pPr>
              <w:jc w:val="center"/>
              <w:rPr>
                <w:rFonts w:ascii="Arial" w:hAnsi="Arial" w:cs="Arial"/>
                <w:b/>
                <w:bCs/>
                <w:color w:val="000000"/>
              </w:rPr>
            </w:pPr>
          </w:p>
        </w:tc>
        <w:tc>
          <w:tcPr>
            <w:tcW w:w="1457" w:type="dxa"/>
            <w:gridSpan w:val="10"/>
            <w:tcBorders>
              <w:top w:val="single" w:sz="8" w:space="0" w:color="auto"/>
              <w:left w:val="single" w:sz="8" w:space="0" w:color="auto"/>
              <w:bottom w:val="nil"/>
              <w:right w:val="single" w:sz="8" w:space="0" w:color="000000"/>
            </w:tcBorders>
            <w:shd w:val="clear" w:color="000000" w:fill="254061"/>
            <w:vAlign w:val="center"/>
            <w:hideMark/>
          </w:tcPr>
          <w:p w:rsidR="003E03E6" w:rsidRDefault="003E03E6" w:rsidP="00B15A4A">
            <w:pPr>
              <w:jc w:val="center"/>
              <w:rPr>
                <w:rFonts w:ascii="Arial" w:hAnsi="Arial" w:cs="Arial"/>
                <w:b/>
                <w:bCs/>
                <w:color w:val="FFFFFF"/>
              </w:rPr>
            </w:pPr>
            <w:r w:rsidRPr="001961C1">
              <w:rPr>
                <w:rFonts w:ascii="Arial" w:hAnsi="Arial" w:cs="Arial"/>
                <w:b/>
                <w:bCs/>
                <w:color w:val="FFFFFF"/>
              </w:rPr>
              <w:t>MONTO NUMERAL (Bs.)</w:t>
            </w:r>
          </w:p>
          <w:p w:rsidR="003E03E6" w:rsidRPr="001961C1" w:rsidRDefault="003E03E6" w:rsidP="00B85BDD">
            <w:pPr>
              <w:jc w:val="center"/>
              <w:rPr>
                <w:rFonts w:ascii="Arial" w:hAnsi="Arial" w:cs="Arial"/>
                <w:b/>
                <w:bCs/>
                <w:color w:val="FFFFFF"/>
              </w:rPr>
            </w:pPr>
            <w:r>
              <w:rPr>
                <w:rFonts w:ascii="Arial" w:hAnsi="Arial" w:cs="Arial"/>
                <w:b/>
                <w:bCs/>
                <w:color w:val="FFFFFF"/>
              </w:rPr>
              <w:t xml:space="preserve">(Por la prestación del servicio </w:t>
            </w:r>
            <w:r w:rsidR="00C54137">
              <w:rPr>
                <w:rFonts w:ascii="Arial" w:hAnsi="Arial" w:cs="Arial"/>
                <w:b/>
                <w:bCs/>
                <w:color w:val="FFFFFF"/>
              </w:rPr>
              <w:t xml:space="preserve">por </w:t>
            </w:r>
            <w:r w:rsidR="00B85BDD">
              <w:rPr>
                <w:rFonts w:ascii="Arial" w:hAnsi="Arial" w:cs="Arial"/>
                <w:b/>
                <w:bCs/>
                <w:color w:val="FFFFFF"/>
              </w:rPr>
              <w:t>1</w:t>
            </w:r>
            <w:r w:rsidR="00173E88">
              <w:rPr>
                <w:rFonts w:ascii="Arial" w:hAnsi="Arial" w:cs="Arial"/>
                <w:b/>
                <w:bCs/>
                <w:color w:val="FFFFFF"/>
              </w:rPr>
              <w:t xml:space="preserve"> </w:t>
            </w:r>
            <w:r w:rsidR="00C54137">
              <w:rPr>
                <w:rFonts w:ascii="Arial" w:hAnsi="Arial" w:cs="Arial"/>
                <w:b/>
                <w:bCs/>
                <w:color w:val="FFFFFF"/>
              </w:rPr>
              <w:t>año</w:t>
            </w:r>
            <w:r>
              <w:rPr>
                <w:rFonts w:ascii="Arial" w:hAnsi="Arial" w:cs="Arial"/>
                <w:b/>
                <w:bCs/>
                <w:color w:val="FFFFFF"/>
              </w:rPr>
              <w:t>)</w:t>
            </w:r>
          </w:p>
        </w:tc>
        <w:tc>
          <w:tcPr>
            <w:tcW w:w="283"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b/>
                <w:bCs/>
                <w:color w:val="FFFFFF"/>
              </w:rPr>
            </w:pPr>
          </w:p>
        </w:tc>
        <w:tc>
          <w:tcPr>
            <w:tcW w:w="2365" w:type="dxa"/>
            <w:gridSpan w:val="16"/>
            <w:tcBorders>
              <w:top w:val="single" w:sz="8" w:space="0" w:color="auto"/>
              <w:left w:val="single" w:sz="8" w:space="0" w:color="auto"/>
              <w:bottom w:val="single" w:sz="8" w:space="0" w:color="auto"/>
              <w:right w:val="single" w:sz="8" w:space="0" w:color="000000"/>
            </w:tcBorders>
            <w:shd w:val="clear" w:color="000000" w:fill="254061"/>
            <w:vAlign w:val="center"/>
            <w:hideMark/>
          </w:tcPr>
          <w:p w:rsidR="003E03E6" w:rsidRDefault="003E03E6" w:rsidP="00B15A4A">
            <w:pPr>
              <w:jc w:val="center"/>
              <w:rPr>
                <w:rFonts w:ascii="Arial" w:hAnsi="Arial" w:cs="Arial"/>
                <w:b/>
                <w:bCs/>
                <w:color w:val="FFFFFF"/>
              </w:rPr>
            </w:pPr>
            <w:r w:rsidRPr="001961C1">
              <w:rPr>
                <w:rFonts w:ascii="Arial" w:hAnsi="Arial" w:cs="Arial"/>
                <w:b/>
                <w:bCs/>
                <w:color w:val="FFFFFF"/>
              </w:rPr>
              <w:t>MONTO LITERAL</w:t>
            </w:r>
            <w:r>
              <w:rPr>
                <w:rFonts w:ascii="Arial" w:hAnsi="Arial" w:cs="Arial"/>
                <w:b/>
                <w:bCs/>
                <w:color w:val="FFFFFF"/>
              </w:rPr>
              <w:t xml:space="preserve"> </w:t>
            </w:r>
          </w:p>
          <w:p w:rsidR="003E03E6" w:rsidRPr="001961C1" w:rsidRDefault="003E03E6" w:rsidP="00B85BDD">
            <w:pPr>
              <w:jc w:val="center"/>
              <w:rPr>
                <w:rFonts w:ascii="Arial" w:hAnsi="Arial" w:cs="Arial"/>
                <w:b/>
                <w:bCs/>
                <w:color w:val="FFFFFF"/>
              </w:rPr>
            </w:pPr>
            <w:r>
              <w:rPr>
                <w:rFonts w:ascii="Arial" w:hAnsi="Arial" w:cs="Arial"/>
                <w:b/>
                <w:bCs/>
                <w:color w:val="FFFFFF"/>
              </w:rPr>
              <w:t xml:space="preserve">(Por la prestación del servicio </w:t>
            </w:r>
            <w:r w:rsidR="00C54137">
              <w:rPr>
                <w:rFonts w:ascii="Arial" w:hAnsi="Arial" w:cs="Arial"/>
                <w:b/>
                <w:bCs/>
                <w:color w:val="FFFFFF"/>
              </w:rPr>
              <w:t xml:space="preserve">por el lapso de </w:t>
            </w:r>
            <w:r w:rsidR="00B85BDD">
              <w:rPr>
                <w:rFonts w:ascii="Arial" w:hAnsi="Arial" w:cs="Arial"/>
                <w:b/>
                <w:bCs/>
                <w:color w:val="FFFFFF"/>
              </w:rPr>
              <w:t>1</w:t>
            </w:r>
            <w:r w:rsidR="00173E88">
              <w:rPr>
                <w:rFonts w:ascii="Arial" w:hAnsi="Arial" w:cs="Arial"/>
                <w:b/>
                <w:bCs/>
                <w:color w:val="FFFFFF"/>
              </w:rPr>
              <w:t xml:space="preserve"> </w:t>
            </w:r>
            <w:r w:rsidR="00C54137">
              <w:rPr>
                <w:rFonts w:ascii="Arial" w:hAnsi="Arial" w:cs="Arial"/>
                <w:b/>
                <w:bCs/>
                <w:color w:val="FFFFFF"/>
              </w:rPr>
              <w:t>año</w:t>
            </w:r>
            <w:r>
              <w:rPr>
                <w:rFonts w:ascii="Arial" w:hAnsi="Arial" w:cs="Arial"/>
                <w:b/>
                <w:bCs/>
                <w:color w:val="FFFFFF"/>
              </w:rPr>
              <w:t>)</w:t>
            </w:r>
          </w:p>
        </w:tc>
        <w:tc>
          <w:tcPr>
            <w:tcW w:w="304"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b/>
                <w:bCs/>
                <w:color w:val="FFFFFF"/>
              </w:rPr>
            </w:pPr>
          </w:p>
        </w:tc>
        <w:tc>
          <w:tcPr>
            <w:tcW w:w="1653"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3E03E6" w:rsidRDefault="003E03E6" w:rsidP="00B15A4A">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w:t>
            </w:r>
          </w:p>
          <w:p w:rsidR="003E03E6" w:rsidRPr="001961C1" w:rsidRDefault="003E03E6" w:rsidP="00B15A4A">
            <w:pPr>
              <w:jc w:val="center"/>
              <w:rPr>
                <w:rFonts w:ascii="Calibri" w:hAnsi="Calibri" w:cs="Calibri"/>
                <w:color w:val="000000"/>
              </w:rPr>
            </w:pPr>
            <w:r>
              <w:rPr>
                <w:rFonts w:ascii="Arial" w:hAnsi="Arial" w:cs="Arial"/>
                <w:b/>
                <w:bCs/>
                <w:color w:val="FFFFFF"/>
              </w:rPr>
              <w:t xml:space="preserve">Mínimo 60 </w:t>
            </w:r>
            <w:r w:rsidRPr="001961C1">
              <w:rPr>
                <w:rFonts w:ascii="Arial" w:hAnsi="Arial" w:cs="Arial"/>
                <w:b/>
                <w:bCs/>
                <w:color w:val="FFFFFF"/>
              </w:rPr>
              <w:t>días calendario</w:t>
            </w:r>
          </w:p>
        </w:tc>
        <w:tc>
          <w:tcPr>
            <w:tcW w:w="266" w:type="dxa"/>
            <w:tcBorders>
              <w:top w:val="nil"/>
              <w:left w:val="nil"/>
              <w:bottom w:val="nil"/>
              <w:right w:val="single" w:sz="12" w:space="0" w:color="auto"/>
            </w:tcBorders>
            <w:shd w:val="clear" w:color="auto" w:fill="auto"/>
            <w:noWrap/>
            <w:vAlign w:val="center"/>
            <w:hideMark/>
          </w:tcPr>
          <w:p w:rsidR="003E03E6" w:rsidRPr="001961C1" w:rsidRDefault="003E03E6" w:rsidP="00B15A4A">
            <w:pPr>
              <w:rPr>
                <w:rFonts w:ascii="Calibri" w:hAnsi="Calibri" w:cs="Calibri"/>
                <w:color w:val="000000"/>
              </w:rPr>
            </w:pPr>
            <w:r w:rsidRPr="001961C1">
              <w:rPr>
                <w:rFonts w:ascii="Calibri" w:hAnsi="Calibri" w:cs="Calibri"/>
                <w:color w:val="000000"/>
              </w:rPr>
              <w:t> </w:t>
            </w:r>
          </w:p>
        </w:tc>
      </w:tr>
      <w:tr w:rsidR="003E03E6" w:rsidRPr="004B51EE" w:rsidTr="00B15A4A">
        <w:trPr>
          <w:trHeight w:val="216"/>
          <w:jc w:val="center"/>
        </w:trPr>
        <w:tc>
          <w:tcPr>
            <w:tcW w:w="280" w:type="dxa"/>
            <w:tcBorders>
              <w:top w:val="nil"/>
              <w:left w:val="single" w:sz="12" w:space="0" w:color="auto"/>
              <w:bottom w:val="nil"/>
              <w:right w:val="nil"/>
            </w:tcBorders>
            <w:shd w:val="clear" w:color="auto" w:fill="auto"/>
            <w:noWrap/>
            <w:vAlign w:val="center"/>
            <w:hideMark/>
          </w:tcPr>
          <w:p w:rsidR="003E03E6" w:rsidRPr="00C452B0" w:rsidRDefault="003E03E6" w:rsidP="00B15A4A">
            <w:pPr>
              <w:ind w:left="36"/>
              <w:rPr>
                <w:rFonts w:ascii="Calibri" w:hAnsi="Calibri" w:cs="Calibri"/>
                <w:color w:val="000000"/>
                <w:sz w:val="4"/>
              </w:rPr>
            </w:pPr>
            <w:r w:rsidRPr="00C452B0">
              <w:rPr>
                <w:rFonts w:ascii="Calibri" w:hAnsi="Calibri" w:cs="Calibri"/>
                <w:color w:val="000000"/>
                <w:sz w:val="4"/>
              </w:rPr>
              <w:t> </w:t>
            </w:r>
          </w:p>
        </w:tc>
        <w:tc>
          <w:tcPr>
            <w:tcW w:w="2846"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3E03E6" w:rsidRPr="00D85364" w:rsidRDefault="003E03E6" w:rsidP="00B85BDD">
            <w:pPr>
              <w:jc w:val="center"/>
              <w:rPr>
                <w:rFonts w:ascii="Arial" w:hAnsi="Arial" w:cs="Arial"/>
                <w:b/>
                <w:snapToGrid w:val="0"/>
                <w:color w:val="0000FF"/>
                <w:lang w:val="es-ES_tradnl"/>
              </w:rPr>
            </w:pPr>
            <w:r>
              <w:rPr>
                <w:rFonts w:ascii="Arial" w:hAnsi="Arial" w:cs="Arial"/>
                <w:b/>
                <w:snapToGrid w:val="0"/>
                <w:color w:val="0000FF"/>
                <w:lang w:val="es-ES_tradnl"/>
              </w:rPr>
              <w:t xml:space="preserve">SERVICIO </w:t>
            </w:r>
            <w:r w:rsidR="00B85BDD">
              <w:rPr>
                <w:rFonts w:ascii="Arial" w:hAnsi="Arial" w:cs="Arial"/>
                <w:b/>
                <w:snapToGrid w:val="0"/>
                <w:color w:val="0000FF"/>
                <w:lang w:val="es-ES_tradnl"/>
              </w:rPr>
              <w:t>WAF PARA LA PROTECCIÓN DE APLICACIONES WEB</w:t>
            </w:r>
            <w:r w:rsidRPr="001961C1">
              <w:rPr>
                <w:rFonts w:ascii="Arial" w:hAnsi="Arial" w:cs="Arial"/>
                <w:b/>
                <w:bCs/>
                <w:color w:val="000000"/>
              </w:rPr>
              <w:t> </w:t>
            </w:r>
          </w:p>
        </w:tc>
        <w:tc>
          <w:tcPr>
            <w:tcW w:w="240" w:type="dxa"/>
            <w:gridSpan w:val="4"/>
            <w:tcBorders>
              <w:top w:val="nil"/>
              <w:left w:val="nil"/>
              <w:bottom w:val="nil"/>
              <w:right w:val="nil"/>
            </w:tcBorders>
            <w:shd w:val="clear" w:color="auto" w:fill="auto"/>
            <w:vAlign w:val="center"/>
            <w:hideMark/>
          </w:tcPr>
          <w:p w:rsidR="003E03E6" w:rsidRPr="001961C1" w:rsidRDefault="003E03E6" w:rsidP="00B15A4A">
            <w:pPr>
              <w:rPr>
                <w:rFonts w:ascii="Arial" w:hAnsi="Arial" w:cs="Arial"/>
                <w:b/>
                <w:bCs/>
                <w:color w:val="000000"/>
              </w:rPr>
            </w:pPr>
          </w:p>
        </w:tc>
        <w:tc>
          <w:tcPr>
            <w:tcW w:w="1457"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3E03E6" w:rsidRPr="001961C1" w:rsidRDefault="003E03E6" w:rsidP="00B15A4A">
            <w:pPr>
              <w:jc w:val="center"/>
              <w:rPr>
                <w:rFonts w:ascii="Arial" w:hAnsi="Arial" w:cs="Arial"/>
                <w:b/>
                <w:bCs/>
                <w:color w:val="000000"/>
              </w:rPr>
            </w:pPr>
            <w:r w:rsidRPr="001961C1">
              <w:rPr>
                <w:rFonts w:ascii="Arial" w:hAnsi="Arial" w:cs="Arial"/>
                <w:b/>
                <w:bCs/>
                <w:color w:val="000000"/>
              </w:rPr>
              <w:t> </w:t>
            </w:r>
          </w:p>
        </w:tc>
        <w:tc>
          <w:tcPr>
            <w:tcW w:w="283"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b/>
                <w:bCs/>
                <w:color w:val="000000"/>
              </w:rPr>
            </w:pPr>
          </w:p>
        </w:tc>
        <w:tc>
          <w:tcPr>
            <w:tcW w:w="2365" w:type="dxa"/>
            <w:gridSpan w:val="1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3E03E6" w:rsidRPr="001961C1" w:rsidRDefault="003E03E6" w:rsidP="00B15A4A">
            <w:pPr>
              <w:jc w:val="center"/>
              <w:rPr>
                <w:rFonts w:ascii="Arial" w:hAnsi="Arial" w:cs="Arial"/>
                <w:b/>
                <w:bCs/>
                <w:color w:val="000000"/>
              </w:rPr>
            </w:pPr>
            <w:r w:rsidRPr="001961C1">
              <w:rPr>
                <w:rFonts w:ascii="Arial" w:hAnsi="Arial" w:cs="Arial"/>
                <w:b/>
                <w:bCs/>
                <w:color w:val="000000"/>
              </w:rPr>
              <w:t> </w:t>
            </w:r>
          </w:p>
        </w:tc>
        <w:tc>
          <w:tcPr>
            <w:tcW w:w="304"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b/>
                <w:bCs/>
                <w:color w:val="000000"/>
              </w:rPr>
            </w:pPr>
          </w:p>
        </w:tc>
        <w:tc>
          <w:tcPr>
            <w:tcW w:w="1653"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3E03E6" w:rsidRPr="001961C1" w:rsidRDefault="003E03E6" w:rsidP="00B15A4A">
            <w:pPr>
              <w:rPr>
                <w:rFonts w:ascii="Calibri" w:hAnsi="Calibri" w:cs="Calibri"/>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noWrap/>
            <w:vAlign w:val="center"/>
            <w:hideMark/>
          </w:tcPr>
          <w:p w:rsidR="003E03E6" w:rsidRPr="001961C1" w:rsidRDefault="003E03E6" w:rsidP="00B15A4A">
            <w:pPr>
              <w:rPr>
                <w:rFonts w:ascii="Calibri" w:hAnsi="Calibri" w:cs="Calibri"/>
                <w:color w:val="000000"/>
              </w:rPr>
            </w:pPr>
            <w:r w:rsidRPr="001961C1">
              <w:rPr>
                <w:rFonts w:ascii="Calibri" w:hAnsi="Calibri" w:cs="Calibri"/>
                <w:color w:val="000000"/>
              </w:rPr>
              <w:t> </w:t>
            </w:r>
          </w:p>
        </w:tc>
      </w:tr>
      <w:tr w:rsidR="003E03E6" w:rsidRPr="004B51EE" w:rsidTr="00B15A4A">
        <w:trPr>
          <w:trHeight w:val="361"/>
          <w:jc w:val="center"/>
        </w:trPr>
        <w:tc>
          <w:tcPr>
            <w:tcW w:w="280" w:type="dxa"/>
            <w:tcBorders>
              <w:top w:val="nil"/>
              <w:left w:val="single" w:sz="12" w:space="0" w:color="auto"/>
              <w:bottom w:val="nil"/>
            </w:tcBorders>
            <w:shd w:val="clear" w:color="auto" w:fill="auto"/>
            <w:noWrap/>
            <w:vAlign w:val="center"/>
          </w:tcPr>
          <w:p w:rsidR="003E03E6" w:rsidRPr="00C452B0" w:rsidRDefault="003E03E6" w:rsidP="00B15A4A">
            <w:pPr>
              <w:ind w:left="36"/>
              <w:rPr>
                <w:rFonts w:ascii="Calibri" w:hAnsi="Calibri" w:cs="Calibri"/>
                <w:color w:val="000000"/>
                <w:sz w:val="4"/>
              </w:rPr>
            </w:pPr>
          </w:p>
        </w:tc>
        <w:tc>
          <w:tcPr>
            <w:tcW w:w="9148" w:type="dxa"/>
            <w:gridSpan w:val="48"/>
            <w:shd w:val="clear" w:color="000000" w:fill="auto"/>
            <w:vAlign w:val="center"/>
          </w:tcPr>
          <w:p w:rsidR="003E03E6" w:rsidRPr="001961C1" w:rsidRDefault="003E03E6" w:rsidP="00B15A4A">
            <w:pPr>
              <w:rPr>
                <w:rFonts w:ascii="Arial" w:hAnsi="Arial" w:cs="Arial"/>
                <w:b/>
                <w:bCs/>
                <w:color w:val="000000"/>
              </w:rPr>
            </w:pPr>
            <w:r>
              <w:rPr>
                <w:rFonts w:ascii="Arial" w:hAnsi="Arial" w:cs="Arial"/>
                <w:i/>
                <w:sz w:val="14"/>
                <w:szCs w:val="14"/>
              </w:rPr>
              <w:t>(*)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w:t>
            </w:r>
            <w:r w:rsidR="00934ACD">
              <w:rPr>
                <w:rFonts w:ascii="Arial" w:hAnsi="Arial" w:cs="Arial"/>
                <w:i/>
                <w:sz w:val="14"/>
                <w:szCs w:val="14"/>
              </w:rPr>
              <w:t>ferior al requerido su cotización</w:t>
            </w:r>
            <w:r>
              <w:rPr>
                <w:rFonts w:ascii="Arial" w:hAnsi="Arial" w:cs="Arial"/>
                <w:i/>
                <w:sz w:val="14"/>
                <w:szCs w:val="14"/>
              </w:rPr>
              <w:t xml:space="preserve"> será descalificada</w:t>
            </w:r>
          </w:p>
        </w:tc>
        <w:tc>
          <w:tcPr>
            <w:tcW w:w="266" w:type="dxa"/>
            <w:tcBorders>
              <w:top w:val="nil"/>
              <w:left w:val="nil"/>
              <w:bottom w:val="nil"/>
              <w:right w:val="single" w:sz="12" w:space="0" w:color="auto"/>
            </w:tcBorders>
            <w:shd w:val="clear" w:color="auto" w:fill="auto"/>
            <w:noWrap/>
            <w:vAlign w:val="center"/>
          </w:tcPr>
          <w:p w:rsidR="003E03E6" w:rsidRPr="001961C1" w:rsidRDefault="003E03E6" w:rsidP="00B15A4A">
            <w:pPr>
              <w:rPr>
                <w:rFonts w:ascii="Calibri" w:hAnsi="Calibri" w:cs="Calibri"/>
                <w:color w:val="000000"/>
              </w:rPr>
            </w:pPr>
          </w:p>
        </w:tc>
      </w:tr>
      <w:tr w:rsidR="00B85BDD" w:rsidRPr="004B51EE" w:rsidTr="00B15A4A">
        <w:trPr>
          <w:trHeight w:val="114"/>
          <w:jc w:val="center"/>
        </w:trPr>
        <w:tc>
          <w:tcPr>
            <w:tcW w:w="1614" w:type="dxa"/>
            <w:gridSpan w:val="2"/>
            <w:tcBorders>
              <w:top w:val="nil"/>
              <w:left w:val="single" w:sz="12" w:space="0" w:color="auto"/>
              <w:bottom w:val="single" w:sz="12" w:space="0" w:color="auto"/>
              <w:right w:val="nil"/>
            </w:tcBorders>
            <w:shd w:val="clear" w:color="auto" w:fill="auto"/>
            <w:noWrap/>
            <w:vAlign w:val="center"/>
          </w:tcPr>
          <w:p w:rsidR="003E03E6" w:rsidRPr="001961C1" w:rsidRDefault="003E03E6" w:rsidP="00B15A4A">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tcPr>
          <w:p w:rsidR="003E03E6" w:rsidRPr="001961C1" w:rsidRDefault="003E03E6" w:rsidP="00B15A4A">
            <w:pPr>
              <w:rPr>
                <w:rFonts w:ascii="Calibri" w:hAnsi="Calibri" w:cs="Calibri"/>
                <w:color w:val="000000"/>
                <w:sz w:val="2"/>
                <w:szCs w:val="2"/>
              </w:rPr>
            </w:pPr>
          </w:p>
        </w:tc>
        <w:tc>
          <w:tcPr>
            <w:tcW w:w="323" w:type="dxa"/>
            <w:tcBorders>
              <w:top w:val="nil"/>
              <w:left w:val="nil"/>
              <w:bottom w:val="single" w:sz="12" w:space="0" w:color="auto"/>
              <w:right w:val="nil"/>
            </w:tcBorders>
            <w:shd w:val="clear" w:color="auto" w:fill="auto"/>
            <w:noWrap/>
            <w:vAlign w:val="center"/>
          </w:tcPr>
          <w:p w:rsidR="003E03E6" w:rsidRPr="001961C1" w:rsidRDefault="003E03E6" w:rsidP="00B15A4A">
            <w:pPr>
              <w:rPr>
                <w:rFonts w:ascii="Calibri" w:hAnsi="Calibri" w:cs="Calibri"/>
                <w:color w:val="000000"/>
                <w:sz w:val="2"/>
                <w:szCs w:val="2"/>
              </w:rPr>
            </w:pPr>
          </w:p>
        </w:tc>
        <w:tc>
          <w:tcPr>
            <w:tcW w:w="378" w:type="dxa"/>
            <w:gridSpan w:val="2"/>
            <w:tcBorders>
              <w:top w:val="nil"/>
              <w:left w:val="nil"/>
              <w:bottom w:val="single" w:sz="12" w:space="0" w:color="auto"/>
              <w:right w:val="nil"/>
            </w:tcBorders>
            <w:shd w:val="clear" w:color="auto" w:fill="auto"/>
            <w:noWrap/>
            <w:vAlign w:val="center"/>
          </w:tcPr>
          <w:p w:rsidR="003E03E6" w:rsidRPr="001961C1" w:rsidRDefault="003E03E6" w:rsidP="00B15A4A">
            <w:pPr>
              <w:rPr>
                <w:rFonts w:ascii="Calibri" w:hAnsi="Calibri" w:cs="Calibri"/>
                <w:color w:val="000000"/>
                <w:sz w:val="2"/>
                <w:szCs w:val="2"/>
              </w:rPr>
            </w:pPr>
          </w:p>
        </w:tc>
        <w:tc>
          <w:tcPr>
            <w:tcW w:w="310" w:type="dxa"/>
            <w:gridSpan w:val="2"/>
            <w:tcBorders>
              <w:top w:val="nil"/>
              <w:left w:val="nil"/>
              <w:bottom w:val="single" w:sz="12" w:space="0" w:color="auto"/>
              <w:right w:val="nil"/>
            </w:tcBorders>
            <w:shd w:val="clear" w:color="auto" w:fill="auto"/>
            <w:noWrap/>
            <w:vAlign w:val="center"/>
          </w:tcPr>
          <w:p w:rsidR="003E03E6" w:rsidRPr="001961C1" w:rsidRDefault="003E03E6" w:rsidP="00B15A4A">
            <w:pPr>
              <w:rPr>
                <w:rFonts w:ascii="Arial" w:hAnsi="Arial" w:cs="Arial"/>
                <w:b/>
                <w:bCs/>
                <w:color w:val="000000"/>
                <w:sz w:val="2"/>
                <w:szCs w:val="2"/>
              </w:rPr>
            </w:pPr>
          </w:p>
        </w:tc>
        <w:tc>
          <w:tcPr>
            <w:tcW w:w="323"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11" w:type="dxa"/>
            <w:gridSpan w:val="5"/>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30"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57"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65"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98"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51" w:type="dxa"/>
            <w:gridSpan w:val="4"/>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65"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55"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83"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79"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84"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67"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53"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96"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05"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05"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05"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76"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06"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76"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12"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tcPr>
          <w:p w:rsidR="003E03E6" w:rsidRPr="001961C1" w:rsidRDefault="003E03E6" w:rsidP="00B15A4A">
            <w:pPr>
              <w:rPr>
                <w:rFonts w:ascii="Arial" w:hAnsi="Arial" w:cs="Arial"/>
                <w:b/>
                <w:bCs/>
                <w:color w:val="000000"/>
                <w:sz w:val="2"/>
                <w:szCs w:val="2"/>
              </w:rPr>
            </w:pPr>
          </w:p>
        </w:tc>
      </w:tr>
    </w:tbl>
    <w:p w:rsidR="003E03E6" w:rsidRPr="00DB32CC" w:rsidRDefault="003E03E6" w:rsidP="003E03E6">
      <w:pPr>
        <w:suppressAutoHyphens/>
        <w:jc w:val="both"/>
        <w:rPr>
          <w:rFonts w:cs="Arial"/>
          <w:b/>
          <w:sz w:val="10"/>
          <w:szCs w:val="10"/>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w:t>
      </w:r>
      <w:r w:rsidR="009A6BE8">
        <w:rPr>
          <w:rFonts w:cs="Arial"/>
          <w:sz w:val="18"/>
          <w:lang w:val="es-BO"/>
        </w:rPr>
        <w:t>cotización</w:t>
      </w:r>
      <w:r w:rsidRPr="00780825">
        <w:rPr>
          <w:rFonts w:cs="Arial"/>
          <w:sz w:val="18"/>
          <w:lang w:val="es-BO"/>
        </w:rPr>
        <w:t>, declarando expresamente mi conformidad y compromiso de cumplimiento conforme con los siguientes puntos:</w:t>
      </w:r>
    </w:p>
    <w:p w:rsidR="00034706" w:rsidRPr="006C3A0C"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875E1B" w:rsidRPr="00D85364" w:rsidRDefault="00875E1B" w:rsidP="00875E1B">
      <w:pPr>
        <w:suppressAutoHyphens/>
        <w:ind w:left="360"/>
        <w:jc w:val="both"/>
        <w:rPr>
          <w:rFonts w:cs="Arial"/>
          <w:b/>
          <w:sz w:val="10"/>
          <w:szCs w:val="10"/>
          <w:lang w:val="es-BO"/>
        </w:rPr>
      </w:pPr>
    </w:p>
    <w:p w:rsidR="00F93CB8" w:rsidRPr="00780825" w:rsidRDefault="00F93CB8" w:rsidP="00AC79F4">
      <w:pPr>
        <w:numPr>
          <w:ilvl w:val="0"/>
          <w:numId w:val="17"/>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AC79F4">
      <w:pPr>
        <w:numPr>
          <w:ilvl w:val="0"/>
          <w:numId w:val="17"/>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AC79F4">
      <w:pPr>
        <w:numPr>
          <w:ilvl w:val="0"/>
          <w:numId w:val="17"/>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AC79F4">
      <w:pPr>
        <w:numPr>
          <w:ilvl w:val="0"/>
          <w:numId w:val="17"/>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w:t>
      </w:r>
      <w:r w:rsidR="009A6BE8">
        <w:rPr>
          <w:rFonts w:cs="Arial"/>
          <w:sz w:val="18"/>
          <w:szCs w:val="18"/>
          <w:lang w:val="es-BO"/>
        </w:rPr>
        <w:t>cotización</w:t>
      </w:r>
      <w:r w:rsidRPr="00780825">
        <w:rPr>
          <w:rFonts w:cs="Arial"/>
          <w:sz w:val="18"/>
          <w:szCs w:val="18"/>
          <w:lang w:val="es-BO"/>
        </w:rPr>
        <w:t xml:space="preserve">,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AC79F4">
      <w:pPr>
        <w:numPr>
          <w:ilvl w:val="0"/>
          <w:numId w:val="17"/>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9A6BE8">
        <w:rPr>
          <w:rFonts w:cs="Arial"/>
          <w:sz w:val="18"/>
          <w:szCs w:val="18"/>
          <w:lang w:val="es-BO"/>
        </w:rPr>
        <w:t>cotizaciones</w:t>
      </w:r>
      <w:r w:rsidRPr="00780825">
        <w:rPr>
          <w:rFonts w:cs="Arial"/>
          <w:sz w:val="18"/>
          <w:szCs w:val="18"/>
          <w:lang w:val="es-BO"/>
        </w:rPr>
        <w:t xml:space="preserve">. </w:t>
      </w:r>
    </w:p>
    <w:p w:rsidR="00875E1B" w:rsidRPr="00780825" w:rsidRDefault="00875E1B" w:rsidP="00AC79F4">
      <w:pPr>
        <w:numPr>
          <w:ilvl w:val="0"/>
          <w:numId w:val="17"/>
        </w:numPr>
        <w:jc w:val="both"/>
        <w:rPr>
          <w:rFonts w:cs="Arial"/>
          <w:b/>
          <w:sz w:val="18"/>
          <w:szCs w:val="18"/>
          <w:lang w:val="es-BO"/>
        </w:rPr>
      </w:pPr>
      <w:r w:rsidRPr="00780825">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9A6BE8">
        <w:rPr>
          <w:rFonts w:cs="Arial"/>
          <w:sz w:val="18"/>
          <w:szCs w:val="18"/>
          <w:lang w:val="es-BO"/>
        </w:rPr>
        <w:t>cotización</w:t>
      </w:r>
      <w:r w:rsidRPr="00780825">
        <w:rPr>
          <w:rFonts w:cs="Arial"/>
          <w:sz w:val="18"/>
          <w:szCs w:val="18"/>
          <w:lang w:val="es-BO"/>
        </w:rPr>
        <w:t xml:space="preserve">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rsidR="003F276D" w:rsidRPr="00780825" w:rsidRDefault="003F276D" w:rsidP="00AC79F4">
      <w:pPr>
        <w:numPr>
          <w:ilvl w:val="0"/>
          <w:numId w:val="17"/>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AC79F4">
      <w:pPr>
        <w:numPr>
          <w:ilvl w:val="0"/>
          <w:numId w:val="17"/>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rsidR="007963FF" w:rsidRPr="00780825" w:rsidRDefault="00387B2F" w:rsidP="00AC79F4">
      <w:pPr>
        <w:numPr>
          <w:ilvl w:val="0"/>
          <w:numId w:val="17"/>
        </w:numPr>
        <w:jc w:val="both"/>
        <w:rPr>
          <w:rFonts w:cs="Arial"/>
          <w:sz w:val="18"/>
          <w:szCs w:val="18"/>
          <w:lang w:val="es-BO"/>
        </w:rPr>
      </w:pPr>
      <w:r w:rsidRPr="00780825">
        <w:rPr>
          <w:rFonts w:cs="Arial"/>
          <w:sz w:val="18"/>
          <w:szCs w:val="18"/>
          <w:lang w:val="es-BO"/>
        </w:rPr>
        <w:lastRenderedPageBreak/>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875E1B" w:rsidRPr="00D85364" w:rsidRDefault="00875E1B" w:rsidP="00F93CB8">
      <w:pPr>
        <w:ind w:left="360"/>
        <w:jc w:val="both"/>
        <w:rPr>
          <w:rFonts w:cs="Arial"/>
          <w:sz w:val="10"/>
          <w:szCs w:val="10"/>
          <w:lang w:val="es-BO"/>
        </w:rPr>
      </w:pPr>
    </w:p>
    <w:p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rsidR="00875E1B" w:rsidRPr="00D85364" w:rsidRDefault="00875E1B" w:rsidP="00875E1B">
      <w:pPr>
        <w:jc w:val="both"/>
        <w:rPr>
          <w:rFonts w:cs="Arial"/>
          <w:b/>
          <w:sz w:val="10"/>
          <w:szCs w:val="10"/>
          <w:lang w:val="es-BO"/>
        </w:rPr>
      </w:pPr>
    </w:p>
    <w:p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 xml:space="preserve">en original o fotocopia </w:t>
      </w:r>
      <w:r w:rsidR="00930ECA">
        <w:rPr>
          <w:rFonts w:cs="Arial"/>
          <w:sz w:val="18"/>
          <w:szCs w:val="18"/>
          <w:lang w:val="es-BO"/>
        </w:rPr>
        <w:t>simple</w:t>
      </w:r>
      <w:r w:rsidR="00FE53A8" w:rsidRPr="00780825">
        <w:rPr>
          <w:rFonts w:cs="Arial"/>
          <w:sz w:val="18"/>
          <w:szCs w:val="18"/>
          <w:lang w:val="es-BO"/>
        </w:rPr>
        <w:t>,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w:t>
      </w:r>
      <w:r w:rsidR="009A6BE8">
        <w:rPr>
          <w:rFonts w:cs="Arial"/>
          <w:sz w:val="18"/>
          <w:szCs w:val="18"/>
          <w:lang w:val="es-BO"/>
        </w:rPr>
        <w:t>cotización</w:t>
      </w:r>
      <w:r w:rsidR="00FE53A8" w:rsidRPr="00780825">
        <w:rPr>
          <w:rFonts w:cs="Arial"/>
          <w:sz w:val="18"/>
          <w:szCs w:val="18"/>
          <w:lang w:val="es-BO"/>
        </w:rPr>
        <w:t xml:space="preserve">.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k)</w:t>
      </w:r>
      <w:r w:rsidR="00CB1552">
        <w:rPr>
          <w:rFonts w:cs="Arial"/>
          <w:sz w:val="18"/>
          <w:szCs w:val="18"/>
          <w:lang w:val="es-BO"/>
        </w:rPr>
        <w:t xml:space="preserve"> Y l)</w:t>
      </w:r>
      <w:r w:rsidR="00FE53A8" w:rsidRPr="00780825">
        <w:rPr>
          <w:rFonts w:cs="Arial"/>
          <w:sz w:val="18"/>
          <w:szCs w:val="18"/>
          <w:lang w:val="es-BO"/>
        </w:rPr>
        <w:t>.</w:t>
      </w:r>
    </w:p>
    <w:p w:rsidR="00FE53A8" w:rsidRPr="00CB1552" w:rsidRDefault="00FE53A8" w:rsidP="00875E1B">
      <w:pPr>
        <w:jc w:val="both"/>
        <w:rPr>
          <w:rFonts w:cs="Arial"/>
          <w:sz w:val="10"/>
          <w:szCs w:val="10"/>
          <w:lang w:val="es-BO"/>
        </w:rPr>
      </w:pPr>
    </w:p>
    <w:p w:rsidR="00875E1B" w:rsidRPr="00780825" w:rsidRDefault="00875E1B" w:rsidP="00AC79F4">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 xml:space="preserve">ación declarada en su </w:t>
      </w:r>
      <w:r w:rsidR="009A6BE8">
        <w:rPr>
          <w:rFonts w:cs="Arial"/>
          <w:sz w:val="18"/>
          <w:szCs w:val="18"/>
          <w:lang w:val="es-BO"/>
        </w:rPr>
        <w:t>cotización</w:t>
      </w:r>
      <w:r w:rsidRPr="00780825">
        <w:rPr>
          <w:rFonts w:cs="Arial"/>
          <w:sz w:val="18"/>
          <w:szCs w:val="18"/>
          <w:lang w:val="es-BO"/>
        </w:rPr>
        <w:t>.</w:t>
      </w:r>
    </w:p>
    <w:p w:rsidR="00F26271" w:rsidRPr="00780825" w:rsidRDefault="00F26271" w:rsidP="00AC79F4">
      <w:pPr>
        <w:numPr>
          <w:ilvl w:val="0"/>
          <w:numId w:val="11"/>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AC79F4">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AC79F4">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AC79F4">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AC79F4">
      <w:pPr>
        <w:numPr>
          <w:ilvl w:val="0"/>
          <w:numId w:val="11"/>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r w:rsidR="00B5144D" w:rsidRPr="00780825">
        <w:rPr>
          <w:rFonts w:cs="Arial"/>
          <w:sz w:val="18"/>
          <w:szCs w:val="18"/>
          <w:lang w:val="es-BO"/>
        </w:rPr>
        <w:t>sub</w:t>
      </w:r>
      <w:r w:rsidRPr="00780825">
        <w:rPr>
          <w:rFonts w:cs="Arial"/>
          <w:sz w:val="18"/>
          <w:szCs w:val="18"/>
          <w:lang w:val="es-BO"/>
        </w:rPr>
        <w:t>numeral 2</w:t>
      </w:r>
      <w:r w:rsidR="00CD373E">
        <w:rPr>
          <w:rFonts w:cs="Arial"/>
          <w:sz w:val="18"/>
          <w:szCs w:val="18"/>
          <w:lang w:val="es-BO"/>
        </w:rPr>
        <w:t>4</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rsidR="00D10465" w:rsidRPr="00780825" w:rsidRDefault="00F936B0" w:rsidP="00AC79F4">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C706E" w:rsidRDefault="002D0164" w:rsidP="00AC79F4">
      <w:pPr>
        <w:numPr>
          <w:ilvl w:val="0"/>
          <w:numId w:val="11"/>
        </w:numPr>
        <w:jc w:val="both"/>
        <w:rPr>
          <w:rFonts w:cs="Arial"/>
          <w:sz w:val="18"/>
          <w:szCs w:val="18"/>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r w:rsidR="007C706E">
        <w:rPr>
          <w:rFonts w:cs="Arial"/>
          <w:sz w:val="18"/>
          <w:szCs w:val="18"/>
          <w:lang w:val="es-BO"/>
        </w:rPr>
        <w:t xml:space="preserve"> </w:t>
      </w:r>
      <w:r w:rsidR="007C706E" w:rsidRPr="00753BB9">
        <w:rPr>
          <w:rFonts w:cs="Arial"/>
          <w:color w:val="0000FF"/>
          <w:sz w:val="18"/>
          <w:szCs w:val="18"/>
        </w:rPr>
        <w:t>(Cuando corresponda)</w:t>
      </w:r>
    </w:p>
    <w:p w:rsidR="007C706E" w:rsidRPr="003E03E6" w:rsidRDefault="007C706E" w:rsidP="007C706E">
      <w:pPr>
        <w:pStyle w:val="Prrafodelista"/>
        <w:ind w:left="360"/>
        <w:jc w:val="both"/>
        <w:rPr>
          <w:rFonts w:ascii="Verdana" w:hAnsi="Verdana" w:cs="Arial"/>
          <w:sz w:val="18"/>
          <w:szCs w:val="18"/>
        </w:rPr>
      </w:pPr>
      <w:r w:rsidRPr="003E03E6">
        <w:rPr>
          <w:rFonts w:ascii="Verdana" w:hAnsi="Verdana" w:cs="Arial"/>
          <w:sz w:val="18"/>
          <w:szCs w:val="18"/>
        </w:rPr>
        <w:t xml:space="preserve">Cuando se tengan programados pagos parciales, en sustitución de esta garantía se podrá prever una retención del siete por ciento (7%) de cada pago. </w:t>
      </w:r>
      <w:r w:rsidRPr="003E03E6">
        <w:rPr>
          <w:rFonts w:ascii="Verdana" w:hAnsi="Verdana" w:cs="Arial"/>
          <w:color w:val="0000FF"/>
          <w:sz w:val="18"/>
          <w:szCs w:val="18"/>
        </w:rPr>
        <w:t>(Cuando corresponda)</w:t>
      </w:r>
    </w:p>
    <w:p w:rsidR="001A11FF" w:rsidRPr="00780825" w:rsidRDefault="00980D67" w:rsidP="00AC79F4">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Default="001A11FF" w:rsidP="00AC79F4">
      <w:pPr>
        <w:numPr>
          <w:ilvl w:val="0"/>
          <w:numId w:val="11"/>
        </w:numPr>
        <w:jc w:val="both"/>
        <w:rPr>
          <w:rFonts w:cs="Arial"/>
          <w:sz w:val="18"/>
          <w:szCs w:val="18"/>
          <w:lang w:val="es-BO"/>
        </w:rPr>
      </w:pPr>
      <w:r w:rsidRPr="00780825">
        <w:rPr>
          <w:rFonts w:cs="Arial"/>
          <w:sz w:val="18"/>
          <w:szCs w:val="18"/>
          <w:lang w:val="es-BO"/>
        </w:rPr>
        <w:t>Testimonio de Contrato de Asociación Accidental.</w:t>
      </w:r>
    </w:p>
    <w:p w:rsidR="00691F1A" w:rsidRDefault="00691F1A" w:rsidP="00AC79F4">
      <w:pPr>
        <w:numPr>
          <w:ilvl w:val="0"/>
          <w:numId w:val="11"/>
        </w:numPr>
        <w:jc w:val="both"/>
        <w:rPr>
          <w:rFonts w:cs="Arial"/>
          <w:sz w:val="18"/>
          <w:szCs w:val="18"/>
          <w:lang w:val="es-BO"/>
        </w:rPr>
      </w:pPr>
      <w:r>
        <w:rPr>
          <w:rFonts w:cs="Arial"/>
          <w:sz w:val="18"/>
          <w:szCs w:val="18"/>
          <w:lang w:val="es-BO"/>
        </w:rPr>
        <w:t xml:space="preserve">Documentación </w:t>
      </w:r>
      <w:r w:rsidR="00620C45">
        <w:rPr>
          <w:rFonts w:cs="Arial"/>
          <w:sz w:val="18"/>
          <w:szCs w:val="18"/>
          <w:lang w:val="es-BO"/>
        </w:rPr>
        <w:t>requerida en las Especificaciones Técnicas y/o Condiciones Técnicas</w:t>
      </w:r>
      <w:r>
        <w:rPr>
          <w:rFonts w:cs="Arial"/>
          <w:sz w:val="18"/>
          <w:szCs w:val="18"/>
          <w:lang w:val="es-BO"/>
        </w:rPr>
        <w:t>:</w:t>
      </w:r>
    </w:p>
    <w:p w:rsidR="00572DF9" w:rsidRDefault="00572DF9" w:rsidP="007577FD">
      <w:pPr>
        <w:pStyle w:val="Prrafodelista"/>
        <w:numPr>
          <w:ilvl w:val="0"/>
          <w:numId w:val="34"/>
        </w:numPr>
        <w:ind w:left="1134" w:hanging="414"/>
        <w:jc w:val="both"/>
        <w:rPr>
          <w:rFonts w:ascii="Verdana" w:hAnsi="Verdana" w:cs="Arial"/>
          <w:sz w:val="18"/>
          <w:szCs w:val="18"/>
          <w:lang w:val="es-BO"/>
        </w:rPr>
      </w:pPr>
      <w:r>
        <w:rPr>
          <w:rFonts w:ascii="Verdana" w:hAnsi="Verdana" w:cs="Arial"/>
          <w:sz w:val="18"/>
          <w:szCs w:val="18"/>
          <w:lang w:val="es-BO"/>
        </w:rPr>
        <w:t>Experiencia de la empresa: Certificación emitida en el último año por el fabricante, que demuestre ser canal autorizado a partner para la venta y soporte de productos IMPERVA, con una experiencia mínima de 2 años en el mercado.</w:t>
      </w:r>
    </w:p>
    <w:p w:rsidR="00572DF9" w:rsidRDefault="00856E91" w:rsidP="007577FD">
      <w:pPr>
        <w:pStyle w:val="Prrafodelista"/>
        <w:numPr>
          <w:ilvl w:val="0"/>
          <w:numId w:val="34"/>
        </w:numPr>
        <w:ind w:left="1134" w:hanging="414"/>
        <w:jc w:val="both"/>
        <w:rPr>
          <w:rFonts w:ascii="Verdana" w:hAnsi="Verdana" w:cs="Arial"/>
          <w:sz w:val="18"/>
          <w:szCs w:val="18"/>
          <w:lang w:val="es-BO"/>
        </w:rPr>
      </w:pPr>
      <w:r>
        <w:rPr>
          <w:rFonts w:ascii="Verdana" w:hAnsi="Verdana" w:cs="Arial"/>
          <w:sz w:val="18"/>
          <w:szCs w:val="18"/>
          <w:lang w:val="es-BO"/>
        </w:rPr>
        <w:t>Experiencia del personal</w:t>
      </w:r>
      <w:r w:rsidR="00572DF9">
        <w:rPr>
          <w:rFonts w:ascii="Verdana" w:hAnsi="Verdana" w:cs="Arial"/>
          <w:sz w:val="18"/>
          <w:szCs w:val="18"/>
          <w:lang w:val="es-BO"/>
        </w:rPr>
        <w:t xml:space="preserve"> del proponente</w:t>
      </w:r>
      <w:r>
        <w:rPr>
          <w:rFonts w:ascii="Verdana" w:hAnsi="Verdana" w:cs="Arial"/>
          <w:sz w:val="18"/>
          <w:szCs w:val="18"/>
          <w:lang w:val="es-BO"/>
        </w:rPr>
        <w:t xml:space="preserve">: </w:t>
      </w:r>
      <w:r w:rsidR="00D85364">
        <w:rPr>
          <w:rFonts w:ascii="Verdana" w:hAnsi="Verdana" w:cs="Arial"/>
          <w:sz w:val="18"/>
          <w:szCs w:val="18"/>
          <w:lang w:val="es-BO"/>
        </w:rPr>
        <w:t>Documento</w:t>
      </w:r>
      <w:r w:rsidR="00572DF9">
        <w:rPr>
          <w:rFonts w:ascii="Verdana" w:hAnsi="Verdana" w:cs="Arial"/>
          <w:sz w:val="18"/>
          <w:szCs w:val="18"/>
          <w:lang w:val="es-BO"/>
        </w:rPr>
        <w:t>s que acrediten que al empresa cuenta entre su personal técnica con</w:t>
      </w:r>
      <w:r w:rsidR="00D85364">
        <w:rPr>
          <w:rFonts w:ascii="Verdana" w:hAnsi="Verdana" w:cs="Arial"/>
          <w:sz w:val="18"/>
          <w:szCs w:val="18"/>
          <w:lang w:val="es-BO"/>
        </w:rPr>
        <w:t xml:space="preserve"> al menos </w:t>
      </w:r>
      <w:r w:rsidR="00572DF9">
        <w:rPr>
          <w:rFonts w:ascii="Verdana" w:hAnsi="Verdana" w:cs="Arial"/>
          <w:sz w:val="18"/>
          <w:szCs w:val="18"/>
          <w:lang w:val="es-BO"/>
        </w:rPr>
        <w:t>una (1) persona certificada por IMPERVA en “Seguridad WEB”.</w:t>
      </w:r>
    </w:p>
    <w:p w:rsidR="00173FF9" w:rsidRPr="00572DF9" w:rsidRDefault="004D7573" w:rsidP="007577FD">
      <w:pPr>
        <w:pStyle w:val="Prrafodelista"/>
        <w:numPr>
          <w:ilvl w:val="0"/>
          <w:numId w:val="34"/>
        </w:numPr>
        <w:ind w:left="1134" w:hanging="414"/>
        <w:jc w:val="both"/>
        <w:rPr>
          <w:rFonts w:ascii="Verdana" w:hAnsi="Verdana" w:cs="Arial"/>
          <w:sz w:val="18"/>
          <w:szCs w:val="18"/>
          <w:lang w:val="es-BO"/>
        </w:rPr>
      </w:pPr>
      <w:r w:rsidRPr="00572DF9">
        <w:rPr>
          <w:rFonts w:ascii="Verdana" w:hAnsi="Verdana" w:cs="Arial"/>
          <w:sz w:val="18"/>
          <w:szCs w:val="18"/>
          <w:lang w:val="es-BO"/>
        </w:rPr>
        <w:t>Nota escrita en la que designe al Agente de Servicio.</w:t>
      </w:r>
    </w:p>
    <w:p w:rsidR="00604287" w:rsidRDefault="00604287" w:rsidP="009F4CE8">
      <w:pPr>
        <w:ind w:left="360"/>
        <w:jc w:val="both"/>
        <w:rPr>
          <w:rFonts w:cs="Arial"/>
          <w:sz w:val="18"/>
          <w:szCs w:val="18"/>
          <w:lang w:val="es-BO"/>
        </w:rPr>
      </w:pPr>
    </w:p>
    <w:p w:rsidR="00620C45" w:rsidRDefault="00620C45" w:rsidP="009F4CE8">
      <w:pPr>
        <w:ind w:left="360"/>
        <w:jc w:val="both"/>
        <w:rPr>
          <w:rFonts w:cs="Arial"/>
          <w:sz w:val="18"/>
          <w:szCs w:val="18"/>
          <w:lang w:val="es-BO"/>
        </w:rPr>
      </w:pPr>
    </w:p>
    <w:p w:rsidR="00620C45" w:rsidRDefault="00620C45" w:rsidP="009F4CE8">
      <w:pPr>
        <w:ind w:left="360"/>
        <w:jc w:val="both"/>
        <w:rPr>
          <w:rFonts w:cs="Arial"/>
          <w:sz w:val="18"/>
          <w:szCs w:val="18"/>
          <w:lang w:val="es-BO"/>
        </w:rPr>
      </w:pPr>
    </w:p>
    <w:p w:rsidR="00620C45" w:rsidRDefault="00620C45" w:rsidP="009F4CE8">
      <w:pPr>
        <w:ind w:left="360"/>
        <w:jc w:val="both"/>
        <w:rPr>
          <w:rFonts w:cs="Arial"/>
          <w:sz w:val="18"/>
          <w:szCs w:val="18"/>
          <w:lang w:val="es-BO"/>
        </w:rPr>
      </w:pPr>
    </w:p>
    <w:p w:rsidR="00620C45" w:rsidRDefault="00620C45" w:rsidP="009F4CE8">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3E03E6" w:rsidRPr="006A2236" w:rsidRDefault="006C3A0C" w:rsidP="00D85364">
      <w:pPr>
        <w:jc w:val="center"/>
        <w:rPr>
          <w:rFonts w:cs="Arial"/>
          <w:b/>
          <w:sz w:val="18"/>
          <w:szCs w:val="18"/>
        </w:rPr>
      </w:pPr>
      <w:r>
        <w:rPr>
          <w:rFonts w:cs="Arial"/>
          <w:b/>
          <w:sz w:val="18"/>
          <w:szCs w:val="18"/>
          <w:lang w:val="es-BO"/>
        </w:rPr>
        <w:br w:type="page"/>
      </w:r>
      <w:r w:rsidR="003E03E6" w:rsidRPr="006A2236">
        <w:rPr>
          <w:rFonts w:cs="Arial"/>
          <w:b/>
          <w:sz w:val="18"/>
          <w:szCs w:val="18"/>
        </w:rPr>
        <w:lastRenderedPageBreak/>
        <w:t>FORMULARIO A-2a</w:t>
      </w:r>
    </w:p>
    <w:p w:rsidR="003E03E6" w:rsidRPr="006A2236" w:rsidRDefault="003E03E6" w:rsidP="003E03E6">
      <w:pPr>
        <w:jc w:val="center"/>
        <w:rPr>
          <w:rFonts w:cs="Arial"/>
          <w:b/>
          <w:sz w:val="18"/>
          <w:szCs w:val="18"/>
        </w:rPr>
      </w:pPr>
      <w:r w:rsidRPr="006A2236">
        <w:rPr>
          <w:rFonts w:cs="Arial"/>
          <w:b/>
          <w:sz w:val="18"/>
          <w:szCs w:val="18"/>
        </w:rPr>
        <w:t xml:space="preserve">IDENTIFICACIÓN DEL PROPONENTE </w:t>
      </w:r>
    </w:p>
    <w:p w:rsidR="003E03E6" w:rsidRPr="00656FEA" w:rsidRDefault="003E03E6" w:rsidP="003E03E6">
      <w:pPr>
        <w:jc w:val="center"/>
        <w:rPr>
          <w:rFonts w:cs="Arial"/>
          <w:b/>
          <w:sz w:val="18"/>
          <w:szCs w:val="18"/>
        </w:rPr>
      </w:pPr>
      <w:r w:rsidRPr="00656FEA">
        <w:rPr>
          <w:rFonts w:cs="Arial"/>
          <w:b/>
          <w:sz w:val="18"/>
          <w:szCs w:val="18"/>
        </w:rPr>
        <w:t>(Para Personas Naturales)</w:t>
      </w:r>
    </w:p>
    <w:p w:rsidR="003E03E6" w:rsidRDefault="003E03E6" w:rsidP="003E03E6">
      <w:pPr>
        <w:jc w:val="center"/>
        <w:rPr>
          <w:rFonts w:eastAsia="Calibri" w:cs="Arial"/>
          <w:b/>
          <w:i/>
          <w:color w:val="FF0000"/>
          <w:sz w:val="18"/>
          <w:szCs w:val="18"/>
        </w:rPr>
      </w:pPr>
    </w:p>
    <w:p w:rsidR="003E03E6" w:rsidRPr="00E8449E" w:rsidRDefault="003E03E6" w:rsidP="003E03E6">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3E03E6" w:rsidRPr="002B229E" w:rsidTr="00B15A4A">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3E03E6" w:rsidRPr="002B229E" w:rsidRDefault="003E03E6" w:rsidP="00B15A4A">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3E03E6" w:rsidRPr="002B229E" w:rsidTr="00B15A4A">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3E03E6" w:rsidRPr="002B229E" w:rsidRDefault="003E03E6" w:rsidP="00B15A4A">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3E03E6" w:rsidRPr="002B229E" w:rsidRDefault="003E03E6" w:rsidP="00B15A4A">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3E03E6" w:rsidRPr="002B229E" w:rsidTr="00B15A4A">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3E03E6" w:rsidRPr="00505384" w:rsidRDefault="003E03E6" w:rsidP="00B15A4A">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3E03E6" w:rsidRPr="00505384" w:rsidRDefault="003E03E6" w:rsidP="00B15A4A">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3E03E6" w:rsidRPr="00505384" w:rsidRDefault="003E03E6" w:rsidP="00B15A4A">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3E03E6" w:rsidRPr="00505384" w:rsidRDefault="003E03E6" w:rsidP="00B15A4A">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3E03E6" w:rsidRPr="00505384" w:rsidRDefault="003E03E6" w:rsidP="00B15A4A">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r>
      <w:tr w:rsidR="003E03E6" w:rsidRPr="002B229E" w:rsidTr="00B15A4A">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3E03E6" w:rsidRPr="00505384" w:rsidRDefault="003E03E6" w:rsidP="00B15A4A">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3E03E6" w:rsidRPr="00505384" w:rsidRDefault="003E03E6" w:rsidP="00B15A4A">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3E03E6" w:rsidRPr="00505384" w:rsidRDefault="003E03E6" w:rsidP="00B15A4A">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3E03E6" w:rsidRPr="00505384" w:rsidRDefault="003E03E6" w:rsidP="00B15A4A">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3E03E6" w:rsidRPr="00505384" w:rsidRDefault="003E03E6" w:rsidP="00B15A4A">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3E03E6" w:rsidRPr="00505384" w:rsidRDefault="003E03E6" w:rsidP="00B15A4A">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3E03E6" w:rsidRPr="00505384" w:rsidRDefault="003E03E6" w:rsidP="00B15A4A">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3E03E6" w:rsidRPr="004C6DBD" w:rsidRDefault="003E03E6" w:rsidP="00B15A4A">
            <w:pPr>
              <w:rPr>
                <w:rFonts w:ascii="Arial" w:hAnsi="Arial" w:cs="Arial"/>
                <w:color w:val="000000"/>
                <w:lang w:val="es-BO" w:eastAsia="es-BO"/>
              </w:rPr>
            </w:pPr>
          </w:p>
        </w:tc>
        <w:tc>
          <w:tcPr>
            <w:tcW w:w="4256" w:type="dxa"/>
            <w:gridSpan w:val="30"/>
            <w:shd w:val="clear" w:color="auto" w:fill="FFFFFF"/>
            <w:vAlign w:val="bottom"/>
          </w:tcPr>
          <w:p w:rsidR="003E03E6" w:rsidRPr="00743745" w:rsidRDefault="003E03E6" w:rsidP="00B15A4A">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r w:rsidRPr="00505384">
              <w:rPr>
                <w:rFonts w:ascii="Arial" w:hAnsi="Arial" w:cs="Arial"/>
                <w:b/>
                <w:bCs/>
                <w:lang w:val="es-BO" w:eastAsia="es-BO"/>
              </w:rPr>
              <w:t xml:space="preserve">Cédula de Identidad o </w:t>
            </w:r>
            <w:r w:rsidR="00934ACD">
              <w:rPr>
                <w:rFonts w:ascii="Arial" w:hAnsi="Arial" w:cs="Arial"/>
                <w:b/>
                <w:bCs/>
                <w:lang w:val="es-BO" w:eastAsia="es-BO"/>
              </w:rPr>
              <w:t xml:space="preserve">Número de </w:t>
            </w:r>
            <w:r w:rsidRPr="00505384">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3E03E6" w:rsidRPr="00505384" w:rsidRDefault="003E03E6" w:rsidP="00B15A4A">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3E03E6" w:rsidRPr="00505384" w:rsidRDefault="003E03E6" w:rsidP="00B15A4A">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3E03E6" w:rsidRPr="004C6DBD" w:rsidRDefault="003E03E6" w:rsidP="00B15A4A">
            <w:pPr>
              <w:rPr>
                <w:rFonts w:ascii="Arial" w:hAnsi="Arial" w:cs="Arial"/>
                <w:color w:val="000000"/>
                <w:lang w:val="es-BO" w:eastAsia="es-BO"/>
              </w:rPr>
            </w:pPr>
          </w:p>
        </w:tc>
        <w:tc>
          <w:tcPr>
            <w:tcW w:w="544" w:type="dxa"/>
            <w:gridSpan w:val="4"/>
            <w:shd w:val="clear" w:color="auto" w:fill="auto"/>
            <w:vAlign w:val="bottom"/>
          </w:tcPr>
          <w:p w:rsidR="003E03E6" w:rsidRPr="004C6DBD" w:rsidRDefault="003E03E6" w:rsidP="00B15A4A">
            <w:pPr>
              <w:rPr>
                <w:rFonts w:ascii="Arial" w:hAnsi="Arial" w:cs="Arial"/>
                <w:color w:val="000000"/>
                <w:lang w:val="es-BO" w:eastAsia="es-BO"/>
              </w:rPr>
            </w:pPr>
          </w:p>
        </w:tc>
        <w:tc>
          <w:tcPr>
            <w:tcW w:w="166" w:type="dxa"/>
            <w:gridSpan w:val="2"/>
            <w:shd w:val="clear" w:color="auto" w:fill="auto"/>
            <w:vAlign w:val="bottom"/>
          </w:tcPr>
          <w:p w:rsidR="003E03E6" w:rsidRPr="004C6DBD" w:rsidRDefault="003E03E6" w:rsidP="00B15A4A">
            <w:pPr>
              <w:rPr>
                <w:rFonts w:ascii="Arial" w:hAnsi="Arial" w:cs="Arial"/>
                <w:color w:val="000000"/>
                <w:lang w:val="es-BO" w:eastAsia="es-BO"/>
              </w:rPr>
            </w:pPr>
          </w:p>
        </w:tc>
        <w:tc>
          <w:tcPr>
            <w:tcW w:w="544" w:type="dxa"/>
            <w:gridSpan w:val="4"/>
            <w:shd w:val="clear" w:color="auto" w:fill="auto"/>
            <w:vAlign w:val="bottom"/>
          </w:tcPr>
          <w:p w:rsidR="003E03E6" w:rsidRPr="004C6DBD" w:rsidRDefault="003E03E6" w:rsidP="00B15A4A">
            <w:pPr>
              <w:rPr>
                <w:rFonts w:ascii="Arial" w:hAnsi="Arial" w:cs="Arial"/>
                <w:color w:val="000000"/>
                <w:lang w:val="es-BO" w:eastAsia="es-BO"/>
              </w:rPr>
            </w:pPr>
          </w:p>
        </w:tc>
        <w:tc>
          <w:tcPr>
            <w:tcW w:w="165" w:type="dxa"/>
            <w:shd w:val="clear" w:color="auto" w:fill="auto"/>
            <w:vAlign w:val="bottom"/>
          </w:tcPr>
          <w:p w:rsidR="003E03E6" w:rsidRPr="004C6DBD" w:rsidRDefault="003E03E6" w:rsidP="00B15A4A">
            <w:pPr>
              <w:rPr>
                <w:rFonts w:ascii="Arial" w:hAnsi="Arial" w:cs="Arial"/>
                <w:color w:val="000000"/>
                <w:lang w:val="es-BO" w:eastAsia="es-BO"/>
              </w:rPr>
            </w:pPr>
          </w:p>
        </w:tc>
        <w:tc>
          <w:tcPr>
            <w:tcW w:w="160" w:type="dxa"/>
            <w:gridSpan w:val="2"/>
            <w:shd w:val="clear" w:color="auto" w:fill="auto"/>
            <w:vAlign w:val="bottom"/>
          </w:tcPr>
          <w:p w:rsidR="003E03E6" w:rsidRPr="004C6DBD" w:rsidRDefault="003E03E6" w:rsidP="00B15A4A">
            <w:pPr>
              <w:rPr>
                <w:rFonts w:ascii="Arial" w:hAnsi="Arial" w:cs="Arial"/>
                <w:color w:val="000000"/>
                <w:lang w:val="es-BO" w:eastAsia="es-BO"/>
              </w:rPr>
            </w:pPr>
          </w:p>
        </w:tc>
        <w:tc>
          <w:tcPr>
            <w:tcW w:w="549" w:type="dxa"/>
            <w:gridSpan w:val="3"/>
            <w:shd w:val="clear" w:color="auto" w:fill="auto"/>
            <w:vAlign w:val="bottom"/>
          </w:tcPr>
          <w:p w:rsidR="003E03E6" w:rsidRPr="004C6DBD" w:rsidRDefault="003E03E6" w:rsidP="00B15A4A">
            <w:pPr>
              <w:rPr>
                <w:rFonts w:ascii="Arial" w:hAnsi="Arial" w:cs="Arial"/>
                <w:color w:val="000000"/>
                <w:lang w:val="es-BO" w:eastAsia="es-BO"/>
              </w:rPr>
            </w:pPr>
          </w:p>
        </w:tc>
        <w:tc>
          <w:tcPr>
            <w:tcW w:w="2128" w:type="dxa"/>
            <w:gridSpan w:val="14"/>
            <w:tcBorders>
              <w:left w:val="nil"/>
            </w:tcBorders>
            <w:shd w:val="clear" w:color="000000" w:fill="FFFFFF"/>
            <w:vAlign w:val="bottom"/>
          </w:tcPr>
          <w:p w:rsidR="003E03E6" w:rsidRPr="004C6DBD" w:rsidRDefault="003E03E6" w:rsidP="00B15A4A">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80"/>
          <w:jc w:val="center"/>
        </w:trPr>
        <w:tc>
          <w:tcPr>
            <w:tcW w:w="2422" w:type="dxa"/>
            <w:gridSpan w:val="7"/>
            <w:tcBorders>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3E03E6" w:rsidRPr="00505384" w:rsidRDefault="003E03E6" w:rsidP="00B15A4A">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3E03E6" w:rsidRPr="00505384" w:rsidRDefault="003E03E6" w:rsidP="00B15A4A">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346"/>
          <w:jc w:val="center"/>
        </w:trPr>
        <w:tc>
          <w:tcPr>
            <w:tcW w:w="2422" w:type="dxa"/>
            <w:gridSpan w:val="7"/>
            <w:tcBorders>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3E03E6" w:rsidRPr="00505384" w:rsidRDefault="003E03E6" w:rsidP="00B15A4A">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3E03E6" w:rsidRPr="00505384" w:rsidRDefault="003E03E6" w:rsidP="00B15A4A">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70"/>
          <w:jc w:val="center"/>
        </w:trPr>
        <w:tc>
          <w:tcPr>
            <w:tcW w:w="2422" w:type="dxa"/>
            <w:gridSpan w:val="7"/>
            <w:tcBorders>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3E03E6" w:rsidRPr="00505384" w:rsidRDefault="003E03E6" w:rsidP="00B15A4A">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3E03E6" w:rsidRPr="00505384" w:rsidRDefault="003E03E6" w:rsidP="00B15A4A">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368"/>
          <w:jc w:val="center"/>
        </w:trPr>
        <w:tc>
          <w:tcPr>
            <w:tcW w:w="2422" w:type="dxa"/>
            <w:gridSpan w:val="7"/>
            <w:tcBorders>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3E03E6" w:rsidRPr="00505384" w:rsidRDefault="003E03E6" w:rsidP="00B15A4A">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3E03E6" w:rsidRPr="00505384" w:rsidRDefault="003E03E6" w:rsidP="00B15A4A">
            <w:pPr>
              <w:rPr>
                <w:rFonts w:ascii="Arial" w:hAnsi="Arial" w:cs="Arial"/>
              </w:rPr>
            </w:pPr>
          </w:p>
        </w:tc>
        <w:tc>
          <w:tcPr>
            <w:tcW w:w="4420" w:type="dxa"/>
            <w:gridSpan w:val="31"/>
            <w:tcBorders>
              <w:left w:val="single" w:sz="4" w:space="0" w:color="auto"/>
            </w:tcBorders>
            <w:shd w:val="clear" w:color="000000" w:fill="FFFFFF"/>
            <w:vAlign w:val="bottom"/>
          </w:tcPr>
          <w:p w:rsidR="003E03E6" w:rsidRPr="004C6DBD" w:rsidRDefault="003E03E6" w:rsidP="00B15A4A">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3E03E6" w:rsidRPr="00505384" w:rsidRDefault="003E03E6" w:rsidP="00B15A4A">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3E03E6" w:rsidRPr="00505384" w:rsidRDefault="003E03E6" w:rsidP="00B15A4A">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472910" w:rsidTr="00B15A4A">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3E03E6" w:rsidRPr="000C0698" w:rsidRDefault="003E03E6" w:rsidP="00B15A4A">
            <w:pPr>
              <w:rPr>
                <w:rFonts w:ascii="Arial" w:hAnsi="Arial" w:cs="Arial"/>
                <w:b/>
                <w:color w:val="FFFFFF"/>
                <w:lang w:val="es-BO" w:eastAsia="es-BO"/>
              </w:rPr>
            </w:pPr>
            <w:r w:rsidRPr="000C0698">
              <w:rPr>
                <w:rFonts w:ascii="Arial" w:hAnsi="Arial" w:cs="Arial"/>
                <w:b/>
                <w:color w:val="FFFFFF"/>
                <w:lang w:val="es-BO" w:eastAsia="es-BO"/>
              </w:rPr>
              <w:t>2. INFORMACIÓN SOBRE NOTIFICACIONES/COMUNICACIONES</w:t>
            </w:r>
          </w:p>
        </w:tc>
      </w:tr>
      <w:tr w:rsidR="003E03E6" w:rsidRPr="00FF68A1" w:rsidTr="00B15A4A">
        <w:trPr>
          <w:trHeight w:val="109"/>
          <w:jc w:val="center"/>
        </w:trPr>
        <w:tc>
          <w:tcPr>
            <w:tcW w:w="375" w:type="dxa"/>
            <w:tcBorders>
              <w:top w:val="nil"/>
              <w:left w:val="single" w:sz="8" w:space="0" w:color="auto"/>
              <w:bottom w:val="nil"/>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r>
      <w:tr w:rsidR="003E03E6" w:rsidRPr="00FF68A1" w:rsidTr="00B15A4A">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3E03E6" w:rsidRPr="00FF68A1" w:rsidRDefault="003E03E6" w:rsidP="00B15A4A">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14"/>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3E03E6" w:rsidRPr="00FF68A1" w:rsidRDefault="003E03E6" w:rsidP="00B15A4A">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3E03E6" w:rsidRPr="00FF68A1" w:rsidRDefault="003E03E6" w:rsidP="00B15A4A">
            <w:pPr>
              <w:rPr>
                <w:rFonts w:ascii="Arial" w:hAnsi="Arial" w:cs="Arial"/>
                <w:color w:val="000000"/>
              </w:rPr>
            </w:pPr>
            <w:r w:rsidRPr="00FF68A1">
              <w:rPr>
                <w:rFonts w:ascii="Arial" w:hAnsi="Arial" w:cs="Arial"/>
                <w:color w:val="000000"/>
              </w:rPr>
              <w:t> </w:t>
            </w:r>
          </w:p>
        </w:tc>
      </w:tr>
      <w:tr w:rsidR="003E03E6" w:rsidRPr="00FF68A1" w:rsidTr="00B15A4A">
        <w:trPr>
          <w:trHeight w:val="68"/>
          <w:jc w:val="center"/>
        </w:trPr>
        <w:tc>
          <w:tcPr>
            <w:tcW w:w="3620" w:type="dxa"/>
            <w:gridSpan w:val="13"/>
            <w:vMerge/>
            <w:tcBorders>
              <w:top w:val="nil"/>
              <w:left w:val="single" w:sz="8" w:space="0" w:color="auto"/>
              <w:bottom w:val="nil"/>
              <w:right w:val="nil"/>
            </w:tcBorders>
            <w:vAlign w:val="center"/>
            <w:hideMark/>
          </w:tcPr>
          <w:p w:rsidR="003E03E6" w:rsidRPr="00FF68A1" w:rsidRDefault="003E03E6" w:rsidP="00B15A4A">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3E03E6" w:rsidRPr="00FF68A1" w:rsidRDefault="003E03E6" w:rsidP="00B15A4A">
            <w:pPr>
              <w:rPr>
                <w:rFonts w:ascii="Arial" w:hAnsi="Arial" w:cs="Arial"/>
                <w:color w:val="000000"/>
                <w:sz w:val="2"/>
                <w:szCs w:val="2"/>
              </w:rPr>
            </w:pPr>
            <w:r w:rsidRPr="00FF68A1">
              <w:rPr>
                <w:rFonts w:ascii="Arial" w:hAnsi="Arial" w:cs="Arial"/>
                <w:color w:val="000000"/>
                <w:sz w:val="2"/>
                <w:szCs w:val="2"/>
              </w:rPr>
              <w:t> </w:t>
            </w:r>
          </w:p>
        </w:tc>
      </w:tr>
      <w:tr w:rsidR="003E03E6" w:rsidRPr="00FF68A1" w:rsidTr="00B15A4A">
        <w:trPr>
          <w:trHeight w:val="286"/>
          <w:jc w:val="center"/>
        </w:trPr>
        <w:tc>
          <w:tcPr>
            <w:tcW w:w="3620" w:type="dxa"/>
            <w:gridSpan w:val="13"/>
            <w:vMerge/>
            <w:tcBorders>
              <w:top w:val="nil"/>
              <w:left w:val="single" w:sz="8" w:space="0" w:color="auto"/>
              <w:bottom w:val="nil"/>
              <w:right w:val="nil"/>
            </w:tcBorders>
            <w:vAlign w:val="center"/>
            <w:hideMark/>
          </w:tcPr>
          <w:p w:rsidR="003E03E6" w:rsidRPr="00FF68A1" w:rsidRDefault="003E03E6" w:rsidP="00B15A4A">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3E03E6" w:rsidRPr="00FF68A1" w:rsidRDefault="003E03E6" w:rsidP="00B15A4A">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3E03E6" w:rsidRPr="00FF68A1" w:rsidRDefault="003E03E6" w:rsidP="00B15A4A">
            <w:pPr>
              <w:rPr>
                <w:rFonts w:ascii="Arial" w:hAnsi="Arial" w:cs="Arial"/>
                <w:color w:val="000000"/>
              </w:rPr>
            </w:pPr>
            <w:r w:rsidRPr="00FF68A1">
              <w:rPr>
                <w:rFonts w:ascii="Arial" w:hAnsi="Arial" w:cs="Arial"/>
                <w:color w:val="000000"/>
              </w:rPr>
              <w:t> </w:t>
            </w:r>
          </w:p>
        </w:tc>
      </w:tr>
      <w:tr w:rsidR="003E03E6" w:rsidRPr="00FF68A1" w:rsidTr="00B15A4A">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3E03E6" w:rsidRPr="00FF68A1" w:rsidRDefault="003E03E6" w:rsidP="00B15A4A">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r>
    </w:tbl>
    <w:p w:rsidR="003E03E6" w:rsidRPr="006A2236" w:rsidRDefault="003E03E6" w:rsidP="003E03E6">
      <w:pPr>
        <w:jc w:val="center"/>
        <w:rPr>
          <w:rFonts w:cs="Arial"/>
          <w:b/>
          <w:sz w:val="18"/>
          <w:szCs w:val="18"/>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rsidR="00FC1F6B" w:rsidRPr="00780825" w:rsidRDefault="00FC1F6B" w:rsidP="002C5CC5">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3B46C3" w:rsidRPr="00780825" w:rsidTr="00433A1B">
        <w:trPr>
          <w:trHeight w:val="345"/>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3B46C3" w:rsidRPr="00780825" w:rsidRDefault="003B46C3" w:rsidP="00CB1552">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hideMark/>
          </w:tcPr>
          <w:p w:rsidR="003B46C3" w:rsidRPr="00780825" w:rsidRDefault="003B46C3" w:rsidP="00CB1552">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B46C3" w:rsidRPr="00780825" w:rsidRDefault="003B46C3" w:rsidP="00CB1552">
            <w:pPr>
              <w:rPr>
                <w:lang w:val="es-BO"/>
              </w:rPr>
            </w:pPr>
            <w:r w:rsidRPr="00780825">
              <w:rPr>
                <w:lang w:val="es-BO"/>
              </w:rPr>
              <w:t> </w:t>
            </w: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31"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5"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29"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9"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B46C3" w:rsidRPr="00780825" w:rsidRDefault="003B46C3" w:rsidP="00CB1552">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B46C3" w:rsidRPr="00780825" w:rsidRDefault="003B46C3" w:rsidP="00CB1552">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2" w:type="pct"/>
            <w:gridSpan w:val="2"/>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31"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34" w:type="pct"/>
            <w:gridSpan w:val="4"/>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4"/>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5"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9"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2"/>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9"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B46C3" w:rsidRPr="00780825" w:rsidRDefault="003B46C3" w:rsidP="00CB1552">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CB1552">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B46C3" w:rsidRPr="00780825" w:rsidRDefault="003B46C3" w:rsidP="00CB1552">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CB1552">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single" w:sz="4" w:space="0" w:color="auto"/>
            </w:tcBorders>
            <w:shd w:val="clear" w:color="auto" w:fill="auto"/>
            <w:vAlign w:val="center"/>
          </w:tcPr>
          <w:p w:rsidR="003B46C3" w:rsidRPr="00780825" w:rsidRDefault="003B46C3" w:rsidP="00CB1552">
            <w:pPr>
              <w:rPr>
                <w:lang w:val="es-BO"/>
              </w:rPr>
            </w:pPr>
          </w:p>
        </w:tc>
        <w:tc>
          <w:tcPr>
            <w:tcW w:w="122" w:type="pct"/>
            <w:gridSpan w:val="2"/>
            <w:tcBorders>
              <w:top w:val="single" w:sz="4" w:space="0" w:color="auto"/>
            </w:tcBorders>
            <w:shd w:val="clear" w:color="auto" w:fill="auto"/>
            <w:vAlign w:val="center"/>
          </w:tcPr>
          <w:p w:rsidR="003B46C3" w:rsidRPr="00780825" w:rsidRDefault="003B46C3" w:rsidP="00CB1552">
            <w:pPr>
              <w:rPr>
                <w:lang w:val="es-BO"/>
              </w:rPr>
            </w:pPr>
          </w:p>
        </w:tc>
        <w:tc>
          <w:tcPr>
            <w:tcW w:w="131"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4"/>
            <w:tcBorders>
              <w:top w:val="single" w:sz="4" w:space="0" w:color="auto"/>
            </w:tcBorders>
            <w:shd w:val="clear" w:color="auto" w:fill="auto"/>
            <w:vAlign w:val="center"/>
          </w:tcPr>
          <w:p w:rsidR="003B46C3" w:rsidRPr="00780825" w:rsidRDefault="003B46C3" w:rsidP="00CB1552">
            <w:pPr>
              <w:rPr>
                <w:lang w:val="es-BO"/>
              </w:rPr>
            </w:pPr>
          </w:p>
        </w:tc>
        <w:tc>
          <w:tcPr>
            <w:tcW w:w="134" w:type="pct"/>
            <w:gridSpan w:val="4"/>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4"/>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4"/>
            <w:tcBorders>
              <w:top w:val="single" w:sz="4" w:space="0" w:color="auto"/>
            </w:tcBorders>
            <w:shd w:val="clear" w:color="auto" w:fill="auto"/>
            <w:vAlign w:val="center"/>
          </w:tcPr>
          <w:p w:rsidR="003B46C3" w:rsidRPr="00780825" w:rsidRDefault="003B46C3" w:rsidP="00CB1552">
            <w:pPr>
              <w:rPr>
                <w:lang w:val="es-BO"/>
              </w:rPr>
            </w:pPr>
          </w:p>
        </w:tc>
        <w:tc>
          <w:tcPr>
            <w:tcW w:w="125"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5"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2"/>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2"/>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2"/>
            <w:tcBorders>
              <w:top w:val="single" w:sz="4" w:space="0" w:color="auto"/>
            </w:tcBorders>
            <w:shd w:val="clear" w:color="auto" w:fill="auto"/>
            <w:vAlign w:val="center"/>
          </w:tcPr>
          <w:p w:rsidR="003B46C3" w:rsidRPr="00780825" w:rsidRDefault="003B46C3" w:rsidP="00CB1552">
            <w:pPr>
              <w:rPr>
                <w:lang w:val="es-BO"/>
              </w:rPr>
            </w:pPr>
          </w:p>
        </w:tc>
        <w:tc>
          <w:tcPr>
            <w:tcW w:w="129"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4"/>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2"/>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9"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5"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FC1F6B" w:rsidRPr="00780825" w:rsidTr="00CB1552">
        <w:trPr>
          <w:trHeight w:val="222"/>
          <w:jc w:val="center"/>
        </w:trPr>
        <w:tc>
          <w:tcPr>
            <w:tcW w:w="1146" w:type="pct"/>
            <w:gridSpan w:val="34"/>
            <w:tcBorders>
              <w:top w:val="nil"/>
              <w:left w:val="single" w:sz="12" w:space="0" w:color="auto"/>
              <w:right w:val="single" w:sz="4" w:space="0" w:color="000000" w:themeColor="text1"/>
            </w:tcBorders>
            <w:shd w:val="clear" w:color="auto" w:fill="auto"/>
            <w:noWrap/>
            <w:vAlign w:val="center"/>
          </w:tcPr>
          <w:p w:rsidR="00FC1F6B" w:rsidRPr="00780825" w:rsidRDefault="00FC1F6B" w:rsidP="00CB1552">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C1F6B" w:rsidRPr="00780825" w:rsidRDefault="00FC1F6B" w:rsidP="00CB1552">
            <w:pPr>
              <w:rPr>
                <w:lang w:val="es-BO"/>
              </w:rPr>
            </w:pPr>
          </w:p>
        </w:tc>
        <w:tc>
          <w:tcPr>
            <w:tcW w:w="3733" w:type="pct"/>
            <w:gridSpan w:val="110"/>
            <w:tcBorders>
              <w:left w:val="single" w:sz="4" w:space="0" w:color="000000" w:themeColor="text1"/>
              <w:right w:val="single" w:sz="12" w:space="0" w:color="auto"/>
            </w:tcBorders>
            <w:shd w:val="clear" w:color="auto" w:fill="auto"/>
            <w:vAlign w:val="center"/>
          </w:tcPr>
          <w:p w:rsidR="00FC1F6B" w:rsidRPr="00780825" w:rsidRDefault="00FC1F6B" w:rsidP="00CB1552">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single" w:sz="4" w:space="0" w:color="000000" w:themeColor="text1"/>
              <w:bottom w:val="nil"/>
            </w:tcBorders>
            <w:shd w:val="clear" w:color="auto" w:fill="auto"/>
            <w:vAlign w:val="center"/>
          </w:tcPr>
          <w:p w:rsidR="003B46C3" w:rsidRPr="00780825" w:rsidRDefault="003B46C3" w:rsidP="00CB1552">
            <w:pPr>
              <w:rPr>
                <w:lang w:val="es-BO"/>
              </w:rPr>
            </w:pPr>
          </w:p>
        </w:tc>
        <w:tc>
          <w:tcPr>
            <w:tcW w:w="122" w:type="pct"/>
            <w:gridSpan w:val="2"/>
            <w:tcBorders>
              <w:top w:val="nil"/>
              <w:bottom w:val="nil"/>
            </w:tcBorders>
            <w:shd w:val="clear" w:color="auto" w:fill="auto"/>
            <w:vAlign w:val="center"/>
          </w:tcPr>
          <w:p w:rsidR="003B46C3" w:rsidRPr="00780825" w:rsidRDefault="003B46C3" w:rsidP="00CB1552">
            <w:pPr>
              <w:rPr>
                <w:lang w:val="es-BO"/>
              </w:rPr>
            </w:pPr>
          </w:p>
        </w:tc>
        <w:tc>
          <w:tcPr>
            <w:tcW w:w="131"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bottom w:val="nil"/>
            </w:tcBorders>
            <w:shd w:val="clear" w:color="auto" w:fill="auto"/>
            <w:vAlign w:val="center"/>
          </w:tcPr>
          <w:p w:rsidR="003B46C3" w:rsidRPr="00780825" w:rsidRDefault="003B46C3" w:rsidP="00CB1552">
            <w:pPr>
              <w:rPr>
                <w:lang w:val="es-BO"/>
              </w:rPr>
            </w:pPr>
          </w:p>
        </w:tc>
        <w:tc>
          <w:tcPr>
            <w:tcW w:w="124" w:type="pct"/>
            <w:gridSpan w:val="3"/>
            <w:tcBorders>
              <w:bottom w:val="nil"/>
            </w:tcBorders>
            <w:shd w:val="clear" w:color="auto" w:fill="auto"/>
            <w:vAlign w:val="center"/>
          </w:tcPr>
          <w:p w:rsidR="003B46C3" w:rsidRPr="00780825" w:rsidRDefault="003B46C3" w:rsidP="00CB1552">
            <w:pPr>
              <w:rPr>
                <w:lang w:val="es-BO"/>
              </w:rPr>
            </w:pPr>
          </w:p>
        </w:tc>
        <w:tc>
          <w:tcPr>
            <w:tcW w:w="123" w:type="pct"/>
            <w:gridSpan w:val="4"/>
            <w:tcBorders>
              <w:bottom w:val="nil"/>
            </w:tcBorders>
            <w:shd w:val="clear" w:color="auto" w:fill="auto"/>
            <w:vAlign w:val="center"/>
          </w:tcPr>
          <w:p w:rsidR="003B46C3" w:rsidRPr="00780825" w:rsidRDefault="003B46C3" w:rsidP="00CB1552">
            <w:pPr>
              <w:rPr>
                <w:lang w:val="es-BO"/>
              </w:rPr>
            </w:pPr>
          </w:p>
        </w:tc>
        <w:tc>
          <w:tcPr>
            <w:tcW w:w="124" w:type="pct"/>
            <w:gridSpan w:val="4"/>
            <w:tcBorders>
              <w:bottom w:val="nil"/>
            </w:tcBorders>
            <w:shd w:val="clear" w:color="auto" w:fill="auto"/>
            <w:vAlign w:val="center"/>
          </w:tcPr>
          <w:p w:rsidR="003B46C3" w:rsidRPr="00780825" w:rsidRDefault="003B46C3" w:rsidP="00CB1552">
            <w:pPr>
              <w:rPr>
                <w:lang w:val="es-BO"/>
              </w:rPr>
            </w:pPr>
          </w:p>
        </w:tc>
        <w:tc>
          <w:tcPr>
            <w:tcW w:w="125" w:type="pct"/>
            <w:gridSpan w:val="5"/>
            <w:tcBorders>
              <w:bottom w:val="nil"/>
            </w:tcBorders>
            <w:shd w:val="clear" w:color="auto" w:fill="auto"/>
            <w:vAlign w:val="center"/>
          </w:tcPr>
          <w:p w:rsidR="003B46C3" w:rsidRPr="00780825" w:rsidRDefault="003B46C3" w:rsidP="00CB1552">
            <w:pPr>
              <w:rPr>
                <w:lang w:val="es-BO"/>
              </w:rPr>
            </w:pPr>
          </w:p>
        </w:tc>
        <w:tc>
          <w:tcPr>
            <w:tcW w:w="123" w:type="pct"/>
            <w:gridSpan w:val="5"/>
            <w:tcBorders>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9"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2"/>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9"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878" w:type="pct"/>
            <w:gridSpan w:val="23"/>
            <w:tcBorders>
              <w:top w:val="nil"/>
              <w:bottom w:val="single" w:sz="4" w:space="0" w:color="auto"/>
            </w:tcBorders>
            <w:shd w:val="clear" w:color="auto" w:fill="auto"/>
            <w:vAlign w:val="center"/>
          </w:tcPr>
          <w:p w:rsidR="003B46C3" w:rsidRPr="00780825" w:rsidRDefault="003B46C3" w:rsidP="00CB1552">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3B46C3" w:rsidRPr="00780825" w:rsidRDefault="003B46C3" w:rsidP="00CB1552">
            <w:pPr>
              <w:jc w:val="center"/>
              <w:rPr>
                <w:lang w:val="es-BO"/>
              </w:rPr>
            </w:pPr>
          </w:p>
        </w:tc>
        <w:tc>
          <w:tcPr>
            <w:tcW w:w="867" w:type="pct"/>
            <w:gridSpan w:val="32"/>
            <w:tcBorders>
              <w:top w:val="nil"/>
              <w:bottom w:val="single" w:sz="2" w:space="0" w:color="auto"/>
            </w:tcBorders>
            <w:shd w:val="clear" w:color="auto" w:fill="auto"/>
            <w:vAlign w:val="center"/>
          </w:tcPr>
          <w:p w:rsidR="003B46C3" w:rsidRPr="00780825" w:rsidRDefault="003B46C3" w:rsidP="00CB1552">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B46C3" w:rsidRPr="00780825" w:rsidRDefault="003B46C3" w:rsidP="00CB1552">
            <w:pPr>
              <w:jc w:val="center"/>
              <w:rPr>
                <w:lang w:val="es-BO"/>
              </w:rPr>
            </w:pPr>
          </w:p>
        </w:tc>
        <w:tc>
          <w:tcPr>
            <w:tcW w:w="1742" w:type="pct"/>
            <w:gridSpan w:val="52"/>
            <w:tcBorders>
              <w:top w:val="nil"/>
              <w:bottom w:val="single" w:sz="2" w:space="0" w:color="auto"/>
            </w:tcBorders>
            <w:shd w:val="clear" w:color="auto" w:fill="auto"/>
            <w:vAlign w:val="center"/>
          </w:tcPr>
          <w:p w:rsidR="003B46C3" w:rsidRPr="00780825" w:rsidRDefault="003B46C3" w:rsidP="00CB1552">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B46C3" w:rsidRPr="00780825" w:rsidRDefault="003B46C3" w:rsidP="00CB1552">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CB1552">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B46C3" w:rsidRPr="00780825" w:rsidRDefault="003B46C3" w:rsidP="00CB1552">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CB1552">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31"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4"/>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9"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9"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860" w:type="pct"/>
            <w:gridSpan w:val="26"/>
            <w:tcBorders>
              <w:top w:val="nil"/>
              <w:bottom w:val="nil"/>
              <w:right w:val="single" w:sz="2" w:space="0" w:color="auto"/>
            </w:tcBorders>
            <w:shd w:val="clear" w:color="auto" w:fill="auto"/>
            <w:vAlign w:val="center"/>
          </w:tcPr>
          <w:p w:rsidR="003B46C3" w:rsidRPr="00780825" w:rsidRDefault="003B46C3" w:rsidP="00CB1552">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3" w:type="pct"/>
            <w:gridSpan w:val="4"/>
            <w:tcBorders>
              <w:top w:val="nil"/>
              <w:left w:val="single" w:sz="2" w:space="0" w:color="auto"/>
              <w:bottom w:val="nil"/>
            </w:tcBorders>
            <w:shd w:val="clear" w:color="auto" w:fill="auto"/>
            <w:vAlign w:val="center"/>
          </w:tcPr>
          <w:p w:rsidR="003B46C3" w:rsidRPr="00780825" w:rsidRDefault="003B46C3" w:rsidP="00CB1552">
            <w:pPr>
              <w:rPr>
                <w:lang w:val="es-BO"/>
              </w:rPr>
            </w:pPr>
          </w:p>
        </w:tc>
        <w:tc>
          <w:tcPr>
            <w:tcW w:w="1611" w:type="pct"/>
            <w:gridSpan w:val="47"/>
            <w:tcBorders>
              <w:top w:val="nil"/>
              <w:bottom w:val="nil"/>
              <w:right w:val="single" w:sz="2" w:space="0" w:color="auto"/>
            </w:tcBorders>
            <w:shd w:val="clear" w:color="auto" w:fill="auto"/>
            <w:vAlign w:val="center"/>
          </w:tcPr>
          <w:p w:rsidR="003B46C3" w:rsidRPr="00780825" w:rsidRDefault="003B46C3" w:rsidP="00CB1552">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878" w:type="pct"/>
            <w:gridSpan w:val="23"/>
            <w:tcBorders>
              <w:top w:val="nil"/>
            </w:tcBorders>
            <w:shd w:val="clear" w:color="auto" w:fill="auto"/>
            <w:vAlign w:val="center"/>
          </w:tcPr>
          <w:p w:rsidR="003B46C3" w:rsidRPr="00780825" w:rsidRDefault="003B46C3" w:rsidP="00CB1552">
            <w:pPr>
              <w:rPr>
                <w:rFonts w:ascii="Arial" w:hAnsi="Arial" w:cs="Arial"/>
                <w:i/>
                <w:iCs/>
                <w:sz w:val="14"/>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4"/>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tcBorders>
            <w:shd w:val="clear" w:color="auto" w:fill="auto"/>
            <w:vAlign w:val="center"/>
          </w:tcPr>
          <w:p w:rsidR="003B46C3" w:rsidRPr="00780825" w:rsidRDefault="003B46C3" w:rsidP="00CB1552">
            <w:pPr>
              <w:rPr>
                <w:lang w:val="es-BO"/>
              </w:rPr>
            </w:pPr>
          </w:p>
        </w:tc>
        <w:tc>
          <w:tcPr>
            <w:tcW w:w="123" w:type="pct"/>
            <w:gridSpan w:val="5"/>
            <w:tcBorders>
              <w:top w:val="nil"/>
            </w:tcBorders>
            <w:shd w:val="clear" w:color="auto" w:fill="auto"/>
            <w:vAlign w:val="center"/>
          </w:tcPr>
          <w:p w:rsidR="003B46C3" w:rsidRPr="00780825" w:rsidRDefault="003B46C3" w:rsidP="00CB1552">
            <w:pPr>
              <w:rPr>
                <w:lang w:val="es-BO"/>
              </w:rPr>
            </w:pPr>
          </w:p>
        </w:tc>
        <w:tc>
          <w:tcPr>
            <w:tcW w:w="123" w:type="pct"/>
            <w:gridSpan w:val="5"/>
            <w:tcBorders>
              <w:top w:val="nil"/>
            </w:tcBorders>
            <w:shd w:val="clear" w:color="auto" w:fill="auto"/>
            <w:vAlign w:val="center"/>
          </w:tcPr>
          <w:p w:rsidR="003B46C3" w:rsidRPr="00780825" w:rsidRDefault="003B46C3" w:rsidP="00CB1552">
            <w:pPr>
              <w:rPr>
                <w:lang w:val="es-BO"/>
              </w:rPr>
            </w:pPr>
          </w:p>
        </w:tc>
        <w:tc>
          <w:tcPr>
            <w:tcW w:w="124" w:type="pct"/>
            <w:gridSpan w:val="5"/>
            <w:tcBorders>
              <w:top w:val="nil"/>
            </w:tcBorders>
            <w:shd w:val="clear" w:color="auto" w:fill="auto"/>
            <w:vAlign w:val="center"/>
          </w:tcPr>
          <w:p w:rsidR="003B46C3" w:rsidRPr="00780825" w:rsidRDefault="003B46C3" w:rsidP="00CB1552">
            <w:pPr>
              <w:rPr>
                <w:lang w:val="es-BO"/>
              </w:rPr>
            </w:pPr>
          </w:p>
        </w:tc>
        <w:tc>
          <w:tcPr>
            <w:tcW w:w="123" w:type="pct"/>
            <w:gridSpan w:val="5"/>
            <w:tcBorders>
              <w:top w:val="nil"/>
            </w:tcBorders>
            <w:shd w:val="clear" w:color="auto" w:fill="auto"/>
            <w:vAlign w:val="center"/>
          </w:tcPr>
          <w:p w:rsidR="003B46C3" w:rsidRPr="00780825" w:rsidRDefault="003B46C3" w:rsidP="00CB1552">
            <w:pPr>
              <w:rPr>
                <w:lang w:val="es-BO"/>
              </w:rPr>
            </w:pPr>
          </w:p>
        </w:tc>
        <w:tc>
          <w:tcPr>
            <w:tcW w:w="125" w:type="pct"/>
            <w:gridSpan w:val="3"/>
            <w:tcBorders>
              <w:top w:val="nil"/>
            </w:tcBorders>
            <w:shd w:val="clear" w:color="auto" w:fill="auto"/>
            <w:vAlign w:val="center"/>
          </w:tcPr>
          <w:p w:rsidR="003B46C3" w:rsidRPr="00780825" w:rsidRDefault="003B46C3" w:rsidP="00CB1552">
            <w:pPr>
              <w:rPr>
                <w:lang w:val="es-BO"/>
              </w:rPr>
            </w:pPr>
          </w:p>
        </w:tc>
        <w:tc>
          <w:tcPr>
            <w:tcW w:w="123" w:type="pct"/>
            <w:gridSpan w:val="2"/>
            <w:tcBorders>
              <w:top w:val="nil"/>
            </w:tcBorders>
            <w:shd w:val="clear" w:color="auto" w:fill="auto"/>
            <w:vAlign w:val="center"/>
          </w:tcPr>
          <w:p w:rsidR="003B46C3" w:rsidRPr="00780825" w:rsidRDefault="003B46C3" w:rsidP="00CB1552">
            <w:pPr>
              <w:rPr>
                <w:lang w:val="es-BO"/>
              </w:rPr>
            </w:pPr>
          </w:p>
        </w:tc>
        <w:tc>
          <w:tcPr>
            <w:tcW w:w="123" w:type="pct"/>
            <w:gridSpan w:val="2"/>
            <w:tcBorders>
              <w:top w:val="nil"/>
            </w:tcBorders>
            <w:shd w:val="clear" w:color="auto" w:fill="auto"/>
            <w:vAlign w:val="center"/>
          </w:tcPr>
          <w:p w:rsidR="003B46C3" w:rsidRPr="00780825" w:rsidRDefault="003B46C3" w:rsidP="00CB1552">
            <w:pPr>
              <w:rPr>
                <w:lang w:val="es-BO"/>
              </w:rPr>
            </w:pPr>
          </w:p>
        </w:tc>
        <w:tc>
          <w:tcPr>
            <w:tcW w:w="123" w:type="pct"/>
            <w:gridSpan w:val="2"/>
            <w:tcBorders>
              <w:top w:val="nil"/>
            </w:tcBorders>
            <w:shd w:val="clear" w:color="auto" w:fill="auto"/>
            <w:vAlign w:val="center"/>
          </w:tcPr>
          <w:p w:rsidR="003B46C3" w:rsidRPr="00780825" w:rsidRDefault="003B46C3" w:rsidP="00CB1552">
            <w:pPr>
              <w:rPr>
                <w:lang w:val="es-BO"/>
              </w:rPr>
            </w:pPr>
          </w:p>
        </w:tc>
        <w:tc>
          <w:tcPr>
            <w:tcW w:w="129" w:type="pct"/>
            <w:gridSpan w:val="3"/>
            <w:tcBorders>
              <w:top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2"/>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9"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878" w:type="pct"/>
            <w:gridSpan w:val="23"/>
            <w:tcBorders>
              <w:top w:val="nil"/>
            </w:tcBorders>
            <w:shd w:val="clear" w:color="auto" w:fill="auto"/>
            <w:vAlign w:val="center"/>
          </w:tcPr>
          <w:p w:rsidR="003B46C3" w:rsidRPr="00780825" w:rsidRDefault="003B46C3" w:rsidP="00CB1552">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4"/>
            <w:tcBorders>
              <w:top w:val="nil"/>
              <w:bottom w:val="nil"/>
            </w:tcBorders>
            <w:shd w:val="clear" w:color="auto" w:fill="auto"/>
            <w:vAlign w:val="center"/>
          </w:tcPr>
          <w:p w:rsidR="003B46C3" w:rsidRPr="00780825" w:rsidRDefault="003B46C3" w:rsidP="00CB1552">
            <w:pPr>
              <w:rPr>
                <w:lang w:val="es-BO"/>
              </w:rPr>
            </w:pPr>
          </w:p>
        </w:tc>
        <w:tc>
          <w:tcPr>
            <w:tcW w:w="1240" w:type="pct"/>
            <w:gridSpan w:val="37"/>
            <w:tcBorders>
              <w:top w:val="nil"/>
            </w:tcBorders>
            <w:shd w:val="clear" w:color="auto" w:fill="auto"/>
            <w:vAlign w:val="center"/>
          </w:tcPr>
          <w:p w:rsidR="003B46C3" w:rsidRPr="00780825" w:rsidRDefault="003B46C3" w:rsidP="00CB1552">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2"/>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9"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878" w:type="pct"/>
            <w:gridSpan w:val="23"/>
            <w:tcBorders>
              <w:bottom w:val="single" w:sz="2" w:space="0" w:color="auto"/>
            </w:tcBorders>
            <w:shd w:val="clear" w:color="auto" w:fill="auto"/>
            <w:vAlign w:val="center"/>
          </w:tcPr>
          <w:p w:rsidR="003B46C3" w:rsidRPr="00780825" w:rsidRDefault="003B46C3" w:rsidP="00CB1552">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4"/>
            <w:tcBorders>
              <w:top w:val="nil"/>
              <w:bottom w:val="nil"/>
            </w:tcBorders>
            <w:shd w:val="clear" w:color="auto" w:fill="auto"/>
            <w:vAlign w:val="center"/>
          </w:tcPr>
          <w:p w:rsidR="003B46C3" w:rsidRPr="00780825" w:rsidRDefault="003B46C3" w:rsidP="00CB1552">
            <w:pPr>
              <w:rPr>
                <w:lang w:val="es-BO"/>
              </w:rPr>
            </w:pPr>
          </w:p>
        </w:tc>
        <w:tc>
          <w:tcPr>
            <w:tcW w:w="248" w:type="pct"/>
            <w:gridSpan w:val="10"/>
            <w:tcBorders>
              <w:bottom w:val="single" w:sz="2" w:space="0" w:color="auto"/>
            </w:tcBorders>
            <w:shd w:val="clear" w:color="auto" w:fill="auto"/>
            <w:vAlign w:val="center"/>
          </w:tcPr>
          <w:p w:rsidR="003B46C3" w:rsidRPr="00780825" w:rsidRDefault="003B46C3" w:rsidP="00CB1552">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B46C3" w:rsidRPr="00780825" w:rsidRDefault="003B46C3" w:rsidP="00CB1552">
            <w:pPr>
              <w:rPr>
                <w:sz w:val="12"/>
                <w:szCs w:val="12"/>
                <w:lang w:val="es-BO"/>
              </w:rPr>
            </w:pPr>
          </w:p>
        </w:tc>
        <w:tc>
          <w:tcPr>
            <w:tcW w:w="247" w:type="pct"/>
            <w:gridSpan w:val="10"/>
            <w:tcBorders>
              <w:bottom w:val="single" w:sz="2" w:space="0" w:color="auto"/>
            </w:tcBorders>
            <w:shd w:val="clear" w:color="auto" w:fill="auto"/>
            <w:vAlign w:val="center"/>
          </w:tcPr>
          <w:p w:rsidR="003B46C3" w:rsidRPr="00780825" w:rsidRDefault="003B46C3" w:rsidP="00CB1552">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B46C3" w:rsidRPr="00780825" w:rsidRDefault="003B46C3" w:rsidP="00CB1552">
            <w:pPr>
              <w:rPr>
                <w:lang w:val="es-BO"/>
              </w:rPr>
            </w:pPr>
          </w:p>
        </w:tc>
        <w:tc>
          <w:tcPr>
            <w:tcW w:w="497" w:type="pct"/>
            <w:gridSpan w:val="9"/>
            <w:tcBorders>
              <w:bottom w:val="single" w:sz="2" w:space="0" w:color="auto"/>
            </w:tcBorders>
            <w:shd w:val="clear" w:color="auto" w:fill="auto"/>
            <w:vAlign w:val="center"/>
          </w:tcPr>
          <w:p w:rsidR="003B46C3" w:rsidRPr="00780825" w:rsidRDefault="003B46C3" w:rsidP="00CB1552">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2"/>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9"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B46C3" w:rsidRPr="00780825" w:rsidRDefault="003B46C3" w:rsidP="00CB1552">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3" w:type="pct"/>
            <w:gridSpan w:val="4"/>
            <w:tcBorders>
              <w:top w:val="nil"/>
              <w:left w:val="single" w:sz="2" w:space="0" w:color="auto"/>
              <w:bottom w:val="nil"/>
            </w:tcBorders>
            <w:shd w:val="clear" w:color="auto" w:fill="auto"/>
            <w:vAlign w:val="center"/>
          </w:tcPr>
          <w:p w:rsidR="003B46C3" w:rsidRPr="00780825" w:rsidRDefault="003B46C3" w:rsidP="00CB1552">
            <w:pPr>
              <w:rPr>
                <w:lang w:val="es-BO"/>
              </w:rPr>
            </w:pPr>
          </w:p>
        </w:tc>
        <w:tc>
          <w:tcPr>
            <w:tcW w:w="124" w:type="pct"/>
            <w:gridSpan w:val="4"/>
            <w:tcBorders>
              <w:top w:val="nil"/>
              <w:bottom w:val="nil"/>
              <w:right w:val="single" w:sz="2" w:space="0" w:color="auto"/>
            </w:tcBorders>
            <w:shd w:val="clear" w:color="auto" w:fill="auto"/>
            <w:vAlign w:val="center"/>
          </w:tcPr>
          <w:p w:rsidR="003B46C3" w:rsidRPr="00780825" w:rsidRDefault="003B46C3" w:rsidP="00CB1552">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CB1552">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CB1552">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4" w:type="pct"/>
            <w:gridSpan w:val="3"/>
            <w:tcBorders>
              <w:top w:val="nil"/>
              <w:left w:val="single" w:sz="2" w:space="0" w:color="auto"/>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2"/>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9"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2"/>
            <w:tcBorders>
              <w:top w:val="nil"/>
              <w:bottom w:val="nil"/>
            </w:tcBorders>
            <w:shd w:val="clear" w:color="auto" w:fill="auto"/>
            <w:vAlign w:val="center"/>
          </w:tcPr>
          <w:p w:rsidR="003B46C3" w:rsidRPr="00780825" w:rsidRDefault="003B46C3" w:rsidP="00CB1552">
            <w:pPr>
              <w:rPr>
                <w:lang w:val="es-BO"/>
              </w:rPr>
            </w:pPr>
          </w:p>
        </w:tc>
        <w:tc>
          <w:tcPr>
            <w:tcW w:w="131"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4"/>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9"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2"/>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9"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3B46C3" w:rsidRPr="00780825" w:rsidRDefault="003B46C3" w:rsidP="00CB1552">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B46C3" w:rsidRPr="00780825" w:rsidRDefault="003B46C3" w:rsidP="00CB1552">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B46C3" w:rsidRPr="00780825" w:rsidRDefault="003B46C3" w:rsidP="00CB1552">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3B46C3" w:rsidRPr="00780825" w:rsidRDefault="003B46C3" w:rsidP="00CB1552">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B46C3" w:rsidRPr="00780825" w:rsidRDefault="003B46C3" w:rsidP="00CB1552">
            <w:pPr>
              <w:rPr>
                <w:rFonts w:ascii="Arial" w:hAnsi="Arial" w:cs="Arial"/>
                <w:sz w:val="2"/>
                <w:szCs w:val="2"/>
                <w:lang w:val="es-BO"/>
              </w:rPr>
            </w:pPr>
            <w:r w:rsidRPr="00780825">
              <w:rPr>
                <w:rFonts w:ascii="Arial" w:hAnsi="Arial" w:cs="Arial"/>
                <w:sz w:val="2"/>
                <w:szCs w:val="2"/>
                <w:lang w:val="es-BO"/>
              </w:rPr>
              <w:t> </w:t>
            </w:r>
          </w:p>
        </w:tc>
      </w:tr>
      <w:tr w:rsidR="003B46C3" w:rsidRPr="00780825" w:rsidTr="00433A1B">
        <w:trPr>
          <w:trHeight w:val="426"/>
          <w:jc w:val="center"/>
        </w:trPr>
        <w:tc>
          <w:tcPr>
            <w:tcW w:w="5000" w:type="pct"/>
            <w:gridSpan w:val="148"/>
            <w:tcBorders>
              <w:top w:val="nil"/>
              <w:left w:val="single" w:sz="12" w:space="0" w:color="auto"/>
              <w:right w:val="single" w:sz="12" w:space="0" w:color="auto"/>
            </w:tcBorders>
            <w:shd w:val="clear" w:color="000000" w:fill="0F253F"/>
            <w:vAlign w:val="center"/>
            <w:hideMark/>
          </w:tcPr>
          <w:p w:rsidR="003B46C3" w:rsidRPr="00780825" w:rsidRDefault="003B46C3" w:rsidP="00CB1552">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3B46C3" w:rsidRPr="00780825" w:rsidRDefault="003B46C3" w:rsidP="00CB1552">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B46C3" w:rsidRPr="00780825" w:rsidRDefault="003B46C3" w:rsidP="00CB1552">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3B46C3" w:rsidRPr="00780825" w:rsidRDefault="003B46C3" w:rsidP="00CB1552">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3B46C3" w:rsidRPr="00780825" w:rsidRDefault="003B46C3" w:rsidP="00CB1552">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B46C3" w:rsidRPr="00780825" w:rsidRDefault="003B46C3" w:rsidP="00CB1552">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126" w:type="pct"/>
            <w:gridSpan w:val="36"/>
            <w:vMerge w:val="restart"/>
            <w:tcBorders>
              <w:top w:val="nil"/>
            </w:tcBorders>
            <w:shd w:val="clear" w:color="auto" w:fill="auto"/>
            <w:vAlign w:val="center"/>
          </w:tcPr>
          <w:p w:rsidR="003B46C3" w:rsidRPr="00780825" w:rsidRDefault="003B46C3" w:rsidP="00CB1552">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874" w:type="pct"/>
            <w:gridSpan w:val="21"/>
            <w:vMerge w:val="restart"/>
            <w:tcBorders>
              <w:top w:val="nil"/>
            </w:tcBorders>
            <w:shd w:val="clear" w:color="auto" w:fill="auto"/>
            <w:vAlign w:val="center"/>
          </w:tcPr>
          <w:p w:rsidR="003B46C3" w:rsidRPr="00780825" w:rsidRDefault="003B46C3" w:rsidP="00CB1552">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125" w:type="pct"/>
            <w:gridSpan w:val="39"/>
            <w:tcBorders>
              <w:top w:val="nil"/>
              <w:bottom w:val="nil"/>
            </w:tcBorders>
            <w:shd w:val="clear" w:color="auto" w:fill="auto"/>
            <w:vAlign w:val="center"/>
          </w:tcPr>
          <w:p w:rsidR="003B46C3" w:rsidRPr="00780825" w:rsidRDefault="003B46C3" w:rsidP="00CB1552">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B46C3" w:rsidRPr="00780825" w:rsidRDefault="003B46C3" w:rsidP="00CB1552">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B46C3" w:rsidRPr="00780825" w:rsidRDefault="003B46C3" w:rsidP="00CB1552">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3B46C3" w:rsidRPr="00780825" w:rsidRDefault="003B46C3" w:rsidP="00CB1552">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3B46C3" w:rsidRPr="00780825" w:rsidRDefault="003B46C3" w:rsidP="00CB1552">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3B46C3" w:rsidRPr="00780825" w:rsidRDefault="003B46C3" w:rsidP="00CB1552">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B46C3" w:rsidRPr="00780825" w:rsidRDefault="003B46C3" w:rsidP="00CB1552">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46C3" w:rsidRPr="00780825" w:rsidRDefault="003B46C3" w:rsidP="00CB1552">
            <w:pPr>
              <w:rPr>
                <w:rFonts w:ascii="Calibri" w:hAnsi="Calibri" w:cs="Calibri"/>
                <w:sz w:val="2"/>
                <w:szCs w:val="2"/>
                <w:lang w:val="es-BO"/>
              </w:rPr>
            </w:pPr>
            <w:r w:rsidRPr="00780825">
              <w:rPr>
                <w:rFonts w:ascii="Calibri" w:hAnsi="Calibri" w:cs="Calibri"/>
                <w:sz w:val="2"/>
                <w:szCs w:val="2"/>
                <w:lang w:val="es-BO"/>
              </w:rPr>
              <w:t> </w:t>
            </w:r>
          </w:p>
        </w:tc>
      </w:tr>
      <w:tr w:rsidR="003B46C3" w:rsidRPr="00780825" w:rsidTr="00433A1B">
        <w:trPr>
          <w:trHeight w:val="231"/>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3B46C3" w:rsidRPr="00780825" w:rsidRDefault="003B46C3" w:rsidP="00CB1552">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rsidTr="00CB1552">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rsidTr="00CB1552">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3B46C3" w:rsidRPr="00780825" w:rsidRDefault="003B46C3" w:rsidP="00CB1552">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3B46C3" w:rsidRPr="00780825" w:rsidRDefault="003B46C3" w:rsidP="00CB1552">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CB1552">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B46C3" w:rsidRPr="00780825" w:rsidRDefault="003B46C3" w:rsidP="00CB1552">
            <w:pPr>
              <w:rPr>
                <w:rFonts w:ascii="Arial" w:hAnsi="Arial" w:cs="Arial"/>
                <w:lang w:val="es-BO"/>
              </w:rPr>
            </w:pPr>
            <w:r w:rsidRPr="00780825">
              <w:rPr>
                <w:rFonts w:ascii="Arial" w:hAnsi="Arial" w:cs="Arial"/>
                <w:lang w:val="es-BO"/>
              </w:rPr>
              <w:t> </w:t>
            </w:r>
          </w:p>
        </w:tc>
      </w:tr>
      <w:tr w:rsidR="003B46C3" w:rsidRPr="00780825" w:rsidTr="00CB1552">
        <w:trPr>
          <w:trHeight w:val="57"/>
          <w:jc w:val="center"/>
        </w:trPr>
        <w:tc>
          <w:tcPr>
            <w:tcW w:w="1696" w:type="pct"/>
            <w:gridSpan w:val="49"/>
            <w:vMerge/>
            <w:tcBorders>
              <w:left w:val="single" w:sz="12" w:space="0" w:color="auto"/>
              <w:right w:val="nil"/>
            </w:tcBorders>
            <w:vAlign w:val="center"/>
            <w:hideMark/>
          </w:tcPr>
          <w:p w:rsidR="003B46C3" w:rsidRPr="00780825" w:rsidRDefault="003B46C3" w:rsidP="00CB1552">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CB155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B46C3" w:rsidRPr="00780825" w:rsidRDefault="003B46C3" w:rsidP="00CB1552">
            <w:pPr>
              <w:rPr>
                <w:rFonts w:ascii="Arial" w:hAnsi="Arial" w:cs="Arial"/>
                <w:sz w:val="2"/>
                <w:szCs w:val="2"/>
                <w:lang w:val="es-BO"/>
              </w:rPr>
            </w:pPr>
            <w:r w:rsidRPr="00780825">
              <w:rPr>
                <w:rFonts w:ascii="Arial" w:hAnsi="Arial" w:cs="Arial"/>
                <w:sz w:val="2"/>
                <w:szCs w:val="2"/>
                <w:lang w:val="es-BO"/>
              </w:rPr>
              <w:t> </w:t>
            </w:r>
          </w:p>
        </w:tc>
      </w:tr>
      <w:tr w:rsidR="003B46C3" w:rsidRPr="00780825" w:rsidTr="00CB1552">
        <w:trPr>
          <w:trHeight w:val="284"/>
          <w:jc w:val="center"/>
        </w:trPr>
        <w:tc>
          <w:tcPr>
            <w:tcW w:w="1696" w:type="pct"/>
            <w:gridSpan w:val="49"/>
            <w:vMerge/>
            <w:tcBorders>
              <w:left w:val="single" w:sz="12" w:space="0" w:color="auto"/>
              <w:bottom w:val="nil"/>
              <w:right w:val="nil"/>
            </w:tcBorders>
            <w:vAlign w:val="center"/>
            <w:hideMark/>
          </w:tcPr>
          <w:p w:rsidR="003B46C3" w:rsidRPr="00780825" w:rsidRDefault="003B46C3" w:rsidP="00CB1552">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3B46C3" w:rsidRPr="00780825" w:rsidRDefault="003B46C3" w:rsidP="00CB1552">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CB1552">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B46C3" w:rsidRPr="00780825" w:rsidRDefault="003B46C3" w:rsidP="00CB1552">
            <w:pPr>
              <w:rPr>
                <w:rFonts w:ascii="Arial" w:hAnsi="Arial" w:cs="Arial"/>
                <w:lang w:val="es-BO"/>
              </w:rPr>
            </w:pPr>
            <w:r w:rsidRPr="00780825">
              <w:rPr>
                <w:rFonts w:ascii="Arial" w:hAnsi="Arial" w:cs="Arial"/>
                <w:lang w:val="es-BO"/>
              </w:rPr>
              <w:t> </w:t>
            </w:r>
          </w:p>
        </w:tc>
      </w:tr>
      <w:tr w:rsidR="003B46C3" w:rsidRPr="00780825" w:rsidTr="00CB1552">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B46C3" w:rsidRPr="00780825" w:rsidRDefault="003B46C3" w:rsidP="00CB1552">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r>
    </w:tbl>
    <w:p w:rsidR="00F91B91" w:rsidRPr="00780825" w:rsidRDefault="00F91B91" w:rsidP="00620C45">
      <w:pPr>
        <w:ind w:left="-284"/>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2C5CC5" w:rsidRPr="00780825" w:rsidRDefault="002C5CC5" w:rsidP="002C5CC5">
      <w:pPr>
        <w:jc w:val="center"/>
        <w:rPr>
          <w:rFonts w:ascii="Arial" w:hAnsi="Arial" w:cs="Arial"/>
          <w:b/>
          <w:sz w:val="18"/>
          <w:szCs w:val="18"/>
          <w:lang w:val="es-BO"/>
        </w:rPr>
      </w:pPr>
    </w:p>
    <w:p w:rsidR="00620C45" w:rsidRDefault="00620C45">
      <w:pPr>
        <w:rPr>
          <w:rFonts w:cs="Arial"/>
          <w:b/>
          <w:sz w:val="18"/>
          <w:szCs w:val="18"/>
          <w:lang w:val="es-BO"/>
        </w:rPr>
      </w:pPr>
      <w:r>
        <w:rPr>
          <w:rFonts w:cs="Arial"/>
          <w:b/>
          <w:sz w:val="18"/>
          <w:szCs w:val="18"/>
          <w:lang w:val="es-BO"/>
        </w:rPr>
        <w:br w:type="page"/>
      </w:r>
    </w:p>
    <w:p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rsidR="00490A49" w:rsidRPr="00780825" w:rsidRDefault="00490A49" w:rsidP="00490A49">
      <w:pPr>
        <w:jc w:val="center"/>
        <w:rPr>
          <w:b/>
          <w:sz w:val="18"/>
          <w:szCs w:val="18"/>
          <w:lang w:val="es-BO"/>
        </w:rPr>
      </w:pPr>
      <w:r w:rsidRPr="00780825">
        <w:rPr>
          <w:b/>
          <w:sz w:val="18"/>
          <w:szCs w:val="18"/>
          <w:lang w:val="es-BO"/>
        </w:rPr>
        <w:t>IDENTIFICACIÓN DEL PROPONENTE</w:t>
      </w:r>
    </w:p>
    <w:p w:rsidR="00490A49" w:rsidRPr="00780825" w:rsidRDefault="00490A49" w:rsidP="00490A49">
      <w:pPr>
        <w:jc w:val="center"/>
        <w:rPr>
          <w:rFonts w:cs="Arial"/>
          <w:b/>
          <w:sz w:val="18"/>
          <w:lang w:val="es-BO"/>
        </w:rPr>
      </w:pPr>
      <w:r w:rsidRPr="00780825">
        <w:rPr>
          <w:rFonts w:cs="Arial"/>
          <w:b/>
          <w:sz w:val="18"/>
          <w:lang w:val="es-BO"/>
        </w:rPr>
        <w:t>(Para Asociaciones Accidentales)</w:t>
      </w: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rsidTr="00CB1552">
        <w:trPr>
          <w:trHeight w:val="129"/>
          <w:jc w:val="center"/>
        </w:trPr>
        <w:tc>
          <w:tcPr>
            <w:tcW w:w="9492"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F6B" w:rsidRPr="00780825" w:rsidRDefault="00FC1F6B" w:rsidP="00CB1552">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8"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6"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6"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41"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40"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val="restart"/>
            <w:tcBorders>
              <w:top w:val="nil"/>
              <w:right w:val="single" w:sz="2" w:space="0" w:color="auto"/>
            </w:tcBorders>
            <w:shd w:val="clear" w:color="auto" w:fill="auto"/>
            <w:vAlign w:val="center"/>
          </w:tcPr>
          <w:p w:rsidR="00FC1F6B" w:rsidRPr="00780825" w:rsidRDefault="00FC1F6B" w:rsidP="00CB1552">
            <w:pPr>
              <w:jc w:val="right"/>
              <w:rPr>
                <w:rFonts w:ascii="Arial" w:hAnsi="Arial" w:cs="Arial"/>
                <w:lang w:val="es-BO"/>
              </w:rPr>
            </w:pPr>
            <w:r w:rsidRPr="00780825">
              <w:rPr>
                <w:rFonts w:ascii="Arial" w:hAnsi="Arial" w:cs="Arial"/>
                <w:bCs/>
                <w:lang w:val="es-BO"/>
              </w:rPr>
              <w:t>Denominación de la Asociación Accidental</w:t>
            </w:r>
          </w:p>
        </w:tc>
        <w:tc>
          <w:tcPr>
            <w:tcW w:w="7107"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tcBorders>
              <w:bottom w:val="nil"/>
              <w:right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7107"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8"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6"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6"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41"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40"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4261" w:type="dxa"/>
            <w:gridSpan w:val="25"/>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1192" w:type="dxa"/>
            <w:gridSpan w:val="9"/>
            <w:vMerge w:val="restart"/>
            <w:shd w:val="clear" w:color="auto" w:fill="auto"/>
            <w:vAlign w:val="center"/>
          </w:tcPr>
          <w:p w:rsidR="00FC1F6B" w:rsidRPr="00780825" w:rsidRDefault="00FC1F6B" w:rsidP="00CB1552">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val="restart"/>
            <w:tcBorders>
              <w:top w:val="nil"/>
            </w:tcBorders>
            <w:shd w:val="clear" w:color="auto" w:fill="auto"/>
            <w:vAlign w:val="center"/>
          </w:tcPr>
          <w:p w:rsidR="00FC1F6B" w:rsidRPr="00780825" w:rsidRDefault="00FC1F6B" w:rsidP="00CB1552">
            <w:pPr>
              <w:jc w:val="right"/>
              <w:rPr>
                <w:rFonts w:ascii="Arial" w:hAnsi="Arial" w:cs="Arial"/>
                <w:lang w:val="es-BO"/>
              </w:rPr>
            </w:pPr>
            <w:r w:rsidRPr="00780825">
              <w:rPr>
                <w:rFonts w:ascii="Arial" w:hAnsi="Arial" w:cs="Arial"/>
                <w:bCs/>
                <w:lang w:val="es-BO"/>
              </w:rPr>
              <w:t>Asociados</w:t>
            </w:r>
          </w:p>
        </w:tc>
        <w:tc>
          <w:tcPr>
            <w:tcW w:w="4261" w:type="dxa"/>
            <w:gridSpan w:val="25"/>
            <w:tcBorders>
              <w:bottom w:val="single" w:sz="4" w:space="0" w:color="auto"/>
            </w:tcBorders>
            <w:shd w:val="clear" w:color="auto" w:fill="auto"/>
            <w:vAlign w:val="center"/>
          </w:tcPr>
          <w:p w:rsidR="00FC1F6B" w:rsidRPr="00780825" w:rsidRDefault="00FC1F6B" w:rsidP="00CB1552">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FC1F6B" w:rsidRPr="00780825" w:rsidRDefault="00FC1F6B" w:rsidP="00CB1552">
            <w:pPr>
              <w:rPr>
                <w:rFonts w:ascii="Arial" w:hAnsi="Arial" w:cs="Arial"/>
                <w:lang w:val="es-BO"/>
              </w:rPr>
            </w:pPr>
          </w:p>
        </w:tc>
        <w:tc>
          <w:tcPr>
            <w:tcW w:w="1192" w:type="dxa"/>
            <w:gridSpan w:val="9"/>
            <w:vMerge/>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shd w:val="clear" w:color="auto" w:fill="auto"/>
            <w:vAlign w:val="center"/>
          </w:tcPr>
          <w:p w:rsidR="00FC1F6B" w:rsidRPr="00780825" w:rsidRDefault="00FC1F6B" w:rsidP="00CB1552">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sz w:val="8"/>
                <w:lang w:val="es-BO"/>
              </w:rPr>
            </w:pPr>
          </w:p>
        </w:tc>
        <w:tc>
          <w:tcPr>
            <w:tcW w:w="1905" w:type="dxa"/>
            <w:gridSpan w:val="11"/>
            <w:vMerge/>
            <w:shd w:val="clear" w:color="auto" w:fill="auto"/>
            <w:vAlign w:val="center"/>
          </w:tcPr>
          <w:p w:rsidR="00FC1F6B" w:rsidRPr="00780825" w:rsidRDefault="00FC1F6B" w:rsidP="00CB1552">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shd w:val="clear" w:color="auto" w:fill="auto"/>
            <w:vAlign w:val="center"/>
          </w:tcPr>
          <w:p w:rsidR="00FC1F6B" w:rsidRPr="00780825" w:rsidRDefault="00FC1F6B" w:rsidP="00CB1552">
            <w:pPr>
              <w:rPr>
                <w:rFonts w:ascii="Arial" w:hAnsi="Arial" w:cs="Arial"/>
                <w:sz w:val="8"/>
                <w:lang w:val="es-BO"/>
              </w:rPr>
            </w:pPr>
          </w:p>
        </w:tc>
        <w:tc>
          <w:tcPr>
            <w:tcW w:w="234" w:type="dxa"/>
            <w:gridSpan w:val="2"/>
            <w:shd w:val="clear" w:color="auto" w:fill="auto"/>
            <w:vAlign w:val="center"/>
          </w:tcPr>
          <w:p w:rsidR="00FC1F6B" w:rsidRPr="00780825" w:rsidRDefault="00FC1F6B" w:rsidP="00CB1552">
            <w:pPr>
              <w:rPr>
                <w:rFonts w:ascii="Arial" w:hAnsi="Arial" w:cs="Arial"/>
                <w:sz w:val="8"/>
                <w:lang w:val="es-BO"/>
              </w:rPr>
            </w:pPr>
          </w:p>
        </w:tc>
        <w:tc>
          <w:tcPr>
            <w:tcW w:w="237" w:type="dxa"/>
            <w:gridSpan w:val="2"/>
            <w:shd w:val="clear" w:color="auto" w:fill="auto"/>
            <w:vAlign w:val="center"/>
          </w:tcPr>
          <w:p w:rsidR="00FC1F6B" w:rsidRPr="00780825" w:rsidRDefault="00FC1F6B" w:rsidP="00CB1552">
            <w:pPr>
              <w:rPr>
                <w:rFonts w:ascii="Arial" w:hAnsi="Arial" w:cs="Arial"/>
                <w:sz w:val="8"/>
                <w:lang w:val="es-BO"/>
              </w:rPr>
            </w:pPr>
          </w:p>
        </w:tc>
        <w:tc>
          <w:tcPr>
            <w:tcW w:w="237" w:type="dxa"/>
            <w:shd w:val="clear" w:color="auto" w:fill="auto"/>
            <w:vAlign w:val="center"/>
          </w:tcPr>
          <w:p w:rsidR="00FC1F6B" w:rsidRPr="00780825" w:rsidRDefault="00FC1F6B" w:rsidP="00CB1552">
            <w:pPr>
              <w:rPr>
                <w:rFonts w:ascii="Arial" w:hAnsi="Arial" w:cs="Arial"/>
                <w:sz w:val="8"/>
                <w:lang w:val="es-BO"/>
              </w:rPr>
            </w:pPr>
          </w:p>
        </w:tc>
        <w:tc>
          <w:tcPr>
            <w:tcW w:w="237" w:type="dxa"/>
            <w:gridSpan w:val="2"/>
            <w:shd w:val="clear" w:color="auto" w:fill="auto"/>
            <w:vAlign w:val="center"/>
          </w:tcPr>
          <w:p w:rsidR="00FC1F6B" w:rsidRPr="00780825" w:rsidRDefault="00FC1F6B" w:rsidP="00CB1552">
            <w:pPr>
              <w:rPr>
                <w:rFonts w:ascii="Arial" w:hAnsi="Arial" w:cs="Arial"/>
                <w:sz w:val="8"/>
                <w:lang w:val="es-BO"/>
              </w:rPr>
            </w:pPr>
          </w:p>
        </w:tc>
        <w:tc>
          <w:tcPr>
            <w:tcW w:w="235" w:type="dxa"/>
            <w:gridSpan w:val="2"/>
            <w:shd w:val="clear" w:color="auto" w:fill="auto"/>
            <w:vAlign w:val="center"/>
          </w:tcPr>
          <w:p w:rsidR="00FC1F6B" w:rsidRPr="00780825" w:rsidRDefault="00FC1F6B" w:rsidP="00CB1552">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sz w:val="8"/>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shd w:val="clear" w:color="auto" w:fill="auto"/>
            <w:vAlign w:val="center"/>
          </w:tcPr>
          <w:p w:rsidR="00FC1F6B" w:rsidRPr="00780825" w:rsidRDefault="00FC1F6B" w:rsidP="00CB1552">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sz w:val="8"/>
                <w:lang w:val="es-BO"/>
              </w:rPr>
            </w:pPr>
          </w:p>
        </w:tc>
        <w:tc>
          <w:tcPr>
            <w:tcW w:w="1905" w:type="dxa"/>
            <w:gridSpan w:val="11"/>
            <w:vMerge/>
            <w:shd w:val="clear" w:color="auto" w:fill="auto"/>
            <w:vAlign w:val="center"/>
          </w:tcPr>
          <w:p w:rsidR="00FC1F6B" w:rsidRPr="00780825" w:rsidRDefault="00FC1F6B" w:rsidP="00CB1552">
            <w:pPr>
              <w:rPr>
                <w:rFonts w:ascii="Arial" w:hAnsi="Arial" w:cs="Arial"/>
                <w:sz w:val="8"/>
                <w:lang w:val="es-BO"/>
              </w:rPr>
            </w:pPr>
          </w:p>
        </w:tc>
        <w:tc>
          <w:tcPr>
            <w:tcW w:w="238"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8"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6"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6"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5"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4"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41" w:type="dxa"/>
            <w:gridSpan w:val="2"/>
            <w:tcBorders>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40" w:type="dxa"/>
            <w:tcBorders>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shd w:val="clear" w:color="auto" w:fill="auto"/>
            <w:vAlign w:val="center"/>
          </w:tcPr>
          <w:p w:rsidR="00FC1F6B" w:rsidRPr="00780825" w:rsidRDefault="00FC1F6B" w:rsidP="00CB1552">
            <w:pPr>
              <w:rPr>
                <w:rFonts w:ascii="Arial" w:hAnsi="Arial" w:cs="Arial"/>
                <w:sz w:val="8"/>
                <w:lang w:val="es-BO"/>
              </w:rPr>
            </w:pPr>
          </w:p>
        </w:tc>
        <w:tc>
          <w:tcPr>
            <w:tcW w:w="234" w:type="dxa"/>
            <w:gridSpan w:val="2"/>
            <w:shd w:val="clear" w:color="auto" w:fill="auto"/>
            <w:vAlign w:val="center"/>
          </w:tcPr>
          <w:p w:rsidR="00FC1F6B" w:rsidRPr="00780825" w:rsidRDefault="00FC1F6B" w:rsidP="00CB1552">
            <w:pPr>
              <w:rPr>
                <w:rFonts w:ascii="Arial" w:hAnsi="Arial" w:cs="Arial"/>
                <w:sz w:val="8"/>
                <w:lang w:val="es-BO"/>
              </w:rPr>
            </w:pPr>
          </w:p>
        </w:tc>
        <w:tc>
          <w:tcPr>
            <w:tcW w:w="237" w:type="dxa"/>
            <w:gridSpan w:val="2"/>
            <w:shd w:val="clear" w:color="auto" w:fill="auto"/>
            <w:vAlign w:val="center"/>
          </w:tcPr>
          <w:p w:rsidR="00FC1F6B" w:rsidRPr="00780825" w:rsidRDefault="00FC1F6B" w:rsidP="00CB1552">
            <w:pPr>
              <w:rPr>
                <w:rFonts w:ascii="Arial" w:hAnsi="Arial" w:cs="Arial"/>
                <w:sz w:val="8"/>
                <w:lang w:val="es-BO"/>
              </w:rPr>
            </w:pPr>
          </w:p>
        </w:tc>
        <w:tc>
          <w:tcPr>
            <w:tcW w:w="237" w:type="dxa"/>
            <w:shd w:val="clear" w:color="auto" w:fill="auto"/>
            <w:vAlign w:val="center"/>
          </w:tcPr>
          <w:p w:rsidR="00FC1F6B" w:rsidRPr="00780825" w:rsidRDefault="00FC1F6B" w:rsidP="00CB1552">
            <w:pPr>
              <w:rPr>
                <w:rFonts w:ascii="Arial" w:hAnsi="Arial" w:cs="Arial"/>
                <w:sz w:val="8"/>
                <w:lang w:val="es-BO"/>
              </w:rPr>
            </w:pPr>
          </w:p>
        </w:tc>
        <w:tc>
          <w:tcPr>
            <w:tcW w:w="237" w:type="dxa"/>
            <w:gridSpan w:val="2"/>
            <w:shd w:val="clear" w:color="auto" w:fill="auto"/>
            <w:vAlign w:val="center"/>
          </w:tcPr>
          <w:p w:rsidR="00FC1F6B" w:rsidRPr="00780825" w:rsidRDefault="00FC1F6B" w:rsidP="00CB1552">
            <w:pPr>
              <w:rPr>
                <w:rFonts w:ascii="Arial" w:hAnsi="Arial" w:cs="Arial"/>
                <w:sz w:val="8"/>
                <w:lang w:val="es-BO"/>
              </w:rPr>
            </w:pPr>
          </w:p>
        </w:tc>
        <w:tc>
          <w:tcPr>
            <w:tcW w:w="235" w:type="dxa"/>
            <w:gridSpan w:val="2"/>
            <w:shd w:val="clear" w:color="auto" w:fill="auto"/>
            <w:vAlign w:val="center"/>
          </w:tcPr>
          <w:p w:rsidR="00FC1F6B" w:rsidRPr="00780825" w:rsidRDefault="00FC1F6B" w:rsidP="00CB1552">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sz w:val="8"/>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tcBorders>
              <w:bottom w:val="nil"/>
            </w:tcBorders>
            <w:shd w:val="clear" w:color="auto" w:fill="auto"/>
            <w:vAlign w:val="center"/>
          </w:tcPr>
          <w:p w:rsidR="00FC1F6B" w:rsidRPr="00780825" w:rsidRDefault="00FC1F6B" w:rsidP="00CB1552">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shd w:val="clear" w:color="auto" w:fill="auto"/>
            <w:vAlign w:val="center"/>
          </w:tcPr>
          <w:p w:rsidR="00FC1F6B" w:rsidRPr="00780825" w:rsidRDefault="00FC1F6B" w:rsidP="00CB1552">
            <w:pPr>
              <w:rPr>
                <w:rFonts w:ascii="Arial" w:hAnsi="Arial" w:cs="Arial"/>
                <w:lang w:val="es-BO"/>
              </w:rPr>
            </w:pPr>
          </w:p>
        </w:tc>
        <w:tc>
          <w:tcPr>
            <w:tcW w:w="238"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6"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6"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41" w:type="dxa"/>
            <w:gridSpan w:val="2"/>
            <w:shd w:val="clear" w:color="auto" w:fill="auto"/>
            <w:vAlign w:val="center"/>
          </w:tcPr>
          <w:p w:rsidR="00FC1F6B" w:rsidRPr="00780825" w:rsidRDefault="00FC1F6B" w:rsidP="00CB1552">
            <w:pPr>
              <w:rPr>
                <w:rFonts w:ascii="Arial" w:hAnsi="Arial" w:cs="Arial"/>
                <w:lang w:val="es-BO"/>
              </w:rPr>
            </w:pPr>
          </w:p>
        </w:tc>
        <w:tc>
          <w:tcPr>
            <w:tcW w:w="240"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shd w:val="clear" w:color="auto" w:fill="auto"/>
            <w:vAlign w:val="center"/>
          </w:tcPr>
          <w:p w:rsidR="00FC1F6B" w:rsidRPr="00780825" w:rsidRDefault="00FC1F6B" w:rsidP="00CB1552">
            <w:pPr>
              <w:rPr>
                <w:rFonts w:ascii="Arial" w:hAnsi="Arial" w:cs="Arial"/>
                <w:lang w:val="es-BO"/>
              </w:rPr>
            </w:pPr>
          </w:p>
        </w:tc>
        <w:tc>
          <w:tcPr>
            <w:tcW w:w="238"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6"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6"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4" w:type="dxa"/>
            <w:gridSpan w:val="17"/>
            <w:shd w:val="clear" w:color="auto" w:fill="auto"/>
            <w:vAlign w:val="center"/>
          </w:tcPr>
          <w:p w:rsidR="00FC1F6B" w:rsidRPr="00780825" w:rsidRDefault="00FC1F6B" w:rsidP="00CB1552">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1897" w:type="dxa"/>
            <w:gridSpan w:val="9"/>
            <w:tcBorders>
              <w:bottom w:val="single" w:sz="4" w:space="0" w:color="auto"/>
            </w:tcBorders>
            <w:shd w:val="clear" w:color="auto" w:fill="auto"/>
            <w:vAlign w:val="center"/>
          </w:tcPr>
          <w:p w:rsidR="00FC1F6B" w:rsidRPr="00780825" w:rsidRDefault="00FC1F6B" w:rsidP="00CB1552">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FC1F6B" w:rsidRPr="00780825" w:rsidRDefault="00FC1F6B" w:rsidP="00CB1552">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FC1F6B" w:rsidRPr="00780825" w:rsidRDefault="00FC1F6B" w:rsidP="00CB1552">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FC1F6B" w:rsidRPr="00780825" w:rsidRDefault="00FC1F6B" w:rsidP="00CB1552">
            <w:pPr>
              <w:rPr>
                <w:rFonts w:ascii="Arial" w:hAnsi="Arial" w:cs="Arial"/>
                <w:lang w:val="es-BO"/>
              </w:rPr>
            </w:pPr>
          </w:p>
        </w:tc>
        <w:tc>
          <w:tcPr>
            <w:tcW w:w="474" w:type="dxa"/>
            <w:gridSpan w:val="3"/>
            <w:tcBorders>
              <w:bottom w:val="single" w:sz="4" w:space="0" w:color="auto"/>
            </w:tcBorders>
            <w:shd w:val="clear" w:color="auto" w:fill="auto"/>
            <w:vAlign w:val="center"/>
          </w:tcPr>
          <w:p w:rsidR="00FC1F6B" w:rsidRPr="00780825" w:rsidRDefault="00FC1F6B" w:rsidP="00CB1552">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FC1F6B" w:rsidRPr="00780825" w:rsidRDefault="00FC1F6B" w:rsidP="00CB1552">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FC1F6B" w:rsidRPr="00780825" w:rsidRDefault="00FC1F6B" w:rsidP="00CB1552">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FC1F6B" w:rsidRPr="00780825" w:rsidRDefault="00FC1F6B" w:rsidP="00CB1552">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FC1F6B" w:rsidRPr="00780825" w:rsidRDefault="00FC1F6B" w:rsidP="00CB1552">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tcBorders>
              <w:top w:val="nil"/>
              <w:bottom w:val="nil"/>
              <w:right w:val="single" w:sz="4" w:space="0" w:color="auto"/>
            </w:tcBorders>
            <w:shd w:val="clear" w:color="auto" w:fill="auto"/>
            <w:vAlign w:val="center"/>
          </w:tcPr>
          <w:p w:rsidR="00FC1F6B" w:rsidRPr="00780825" w:rsidRDefault="00FC1F6B" w:rsidP="00CB1552">
            <w:pPr>
              <w:rPr>
                <w:rFonts w:ascii="Arial" w:hAnsi="Arial" w:cs="Arial"/>
                <w:lang w:val="es-BO"/>
              </w:rPr>
            </w:pPr>
            <w:r w:rsidRPr="00780825">
              <w:rPr>
                <w:rFonts w:ascii="Arial" w:hAnsi="Arial" w:cs="Arial"/>
                <w:bCs/>
                <w:lang w:val="es-BO"/>
              </w:rPr>
              <w:t>Testimonio de contrato</w:t>
            </w: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8"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6"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6"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41"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40"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val="restart"/>
            <w:tcBorders>
              <w:top w:val="nil"/>
              <w:right w:val="single" w:sz="4" w:space="0" w:color="auto"/>
            </w:tcBorders>
            <w:shd w:val="clear" w:color="auto" w:fill="auto"/>
            <w:vAlign w:val="center"/>
          </w:tcPr>
          <w:p w:rsidR="00FC1F6B" w:rsidRPr="00780825" w:rsidRDefault="00FC1F6B" w:rsidP="00CB1552">
            <w:pPr>
              <w:jc w:val="right"/>
              <w:rPr>
                <w:rFonts w:ascii="Arial" w:hAnsi="Arial" w:cs="Arial"/>
                <w:lang w:val="es-BO"/>
              </w:rPr>
            </w:pPr>
            <w:r w:rsidRPr="00780825">
              <w:rPr>
                <w:rFonts w:ascii="Arial" w:hAnsi="Arial" w:cs="Arial"/>
                <w:bCs/>
                <w:lang w:val="es-BO"/>
              </w:rPr>
              <w:t>Nombre de la Empresa Líder</w:t>
            </w:r>
          </w:p>
        </w:tc>
        <w:tc>
          <w:tcPr>
            <w:tcW w:w="7107"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tcBorders>
              <w:bottom w:val="nil"/>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7107"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8"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6"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6"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41"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40"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89"/>
          <w:jc w:val="center"/>
        </w:trPr>
        <w:tc>
          <w:tcPr>
            <w:tcW w:w="9492" w:type="dxa"/>
            <w:gridSpan w:val="60"/>
            <w:tcBorders>
              <w:top w:val="nil"/>
              <w:left w:val="single" w:sz="12" w:space="0" w:color="auto"/>
              <w:right w:val="single" w:sz="12" w:space="0" w:color="auto"/>
            </w:tcBorders>
            <w:shd w:val="clear" w:color="000000" w:fill="0F253F"/>
            <w:vAlign w:val="center"/>
            <w:hideMark/>
          </w:tcPr>
          <w:p w:rsidR="00FC1F6B" w:rsidRPr="00780825" w:rsidRDefault="00FC1F6B" w:rsidP="00CB1552">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6"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
                <w:bCs/>
                <w:szCs w:val="2"/>
                <w:lang w:val="es-BO"/>
              </w:rPr>
            </w:pPr>
            <w:r w:rsidRPr="00780825">
              <w:rPr>
                <w:rFonts w:ascii="Arial" w:hAnsi="Arial" w:cs="Arial"/>
                <w:bCs/>
                <w:lang w:val="es-BO"/>
              </w:rPr>
              <w:t>País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Cs/>
                <w:szCs w:val="2"/>
                <w:lang w:val="es-BO"/>
              </w:rPr>
            </w:pPr>
            <w:r w:rsidRPr="00780825">
              <w:rPr>
                <w:rFonts w:ascii="Arial" w:hAnsi="Arial" w:cs="Arial"/>
                <w:bCs/>
                <w:szCs w:val="2"/>
                <w:lang w:val="es-BO"/>
              </w:rPr>
              <w:t>Dirección Principal</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top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Cs/>
                <w:szCs w:val="2"/>
                <w:lang w:val="es-BO"/>
              </w:rPr>
            </w:pPr>
            <w:r w:rsidRPr="00780825">
              <w:rPr>
                <w:rFonts w:ascii="Arial" w:hAnsi="Arial" w:cs="Arial"/>
                <w:bCs/>
                <w:szCs w:val="2"/>
                <w:lang w:val="es-BO"/>
              </w:rPr>
              <w:t>Teléfonos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FC1F6B" w:rsidRPr="00780825" w:rsidRDefault="00FC1F6B" w:rsidP="00CB1552">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0"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37" w:type="dxa"/>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Cs/>
                <w:szCs w:val="2"/>
                <w:lang w:val="es-BO"/>
              </w:rPr>
            </w:pPr>
            <w:r w:rsidRPr="00780825">
              <w:rPr>
                <w:rFonts w:ascii="Arial" w:hAnsi="Arial" w:cs="Arial"/>
                <w:bCs/>
                <w:szCs w:val="2"/>
                <w:lang w:val="es-BO"/>
              </w:rPr>
              <w:t>Correo Electrónico</w:t>
            </w:r>
          </w:p>
        </w:tc>
        <w:tc>
          <w:tcPr>
            <w:tcW w:w="5927"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37" w:type="dxa"/>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6"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6"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1"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0"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255"/>
          <w:jc w:val="center"/>
        </w:trPr>
        <w:tc>
          <w:tcPr>
            <w:tcW w:w="9492" w:type="dxa"/>
            <w:gridSpan w:val="60"/>
            <w:tcBorders>
              <w:top w:val="single" w:sz="8" w:space="0" w:color="auto"/>
              <w:left w:val="single" w:sz="12" w:space="0" w:color="auto"/>
              <w:right w:val="single" w:sz="12" w:space="0" w:color="auto"/>
            </w:tcBorders>
            <w:shd w:val="clear" w:color="000000" w:fill="0F243E"/>
            <w:vAlign w:val="center"/>
            <w:hideMark/>
          </w:tcPr>
          <w:p w:rsidR="00FC1F6B" w:rsidRPr="00780825" w:rsidRDefault="00FC1F6B" w:rsidP="00CB1552">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hideMark/>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1905" w:type="dxa"/>
            <w:gridSpan w:val="11"/>
            <w:vMerge w:val="restart"/>
            <w:tcBorders>
              <w:top w:val="nil"/>
            </w:tcBorders>
            <w:shd w:val="clear" w:color="auto" w:fill="auto"/>
            <w:vAlign w:val="center"/>
          </w:tcPr>
          <w:p w:rsidR="00FC1F6B" w:rsidRPr="00780825" w:rsidRDefault="00FC1F6B" w:rsidP="00CB1552">
            <w:pPr>
              <w:jc w:val="right"/>
              <w:rPr>
                <w:rFonts w:ascii="Arial" w:hAnsi="Arial" w:cs="Arial"/>
                <w:b/>
                <w:bCs/>
                <w:lang w:val="es-BO"/>
              </w:rPr>
            </w:pPr>
            <w:r w:rsidRPr="00780825">
              <w:rPr>
                <w:rFonts w:ascii="Arial" w:hAnsi="Arial" w:cs="Arial"/>
                <w:bCs/>
                <w:szCs w:val="2"/>
                <w:lang w:val="es-BO"/>
              </w:rPr>
              <w:t>Nombre del Representante Legal</w:t>
            </w:r>
          </w:p>
        </w:tc>
        <w:tc>
          <w:tcPr>
            <w:tcW w:w="1897" w:type="dxa"/>
            <w:gridSpan w:val="9"/>
            <w:tcBorders>
              <w:top w:val="nil"/>
              <w:bottom w:val="single" w:sz="4" w:space="0" w:color="auto"/>
            </w:tcBorders>
            <w:shd w:val="clear" w:color="auto" w:fill="auto"/>
            <w:vAlign w:val="center"/>
          </w:tcPr>
          <w:p w:rsidR="00FC1F6B" w:rsidRPr="00780825" w:rsidRDefault="00FC1F6B" w:rsidP="00CB1552">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FC1F6B" w:rsidRPr="00780825" w:rsidRDefault="00FC1F6B" w:rsidP="00CB1552">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FC1F6B" w:rsidRPr="00780825" w:rsidRDefault="00FC1F6B" w:rsidP="00CB1552">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143" w:type="dxa"/>
            <w:gridSpan w:val="12"/>
            <w:tcBorders>
              <w:top w:val="nil"/>
              <w:left w:val="single" w:sz="12" w:space="0" w:color="auto"/>
              <w:bottom w:val="nil"/>
              <w:right w:val="single" w:sz="4" w:space="0" w:color="auto"/>
            </w:tcBorders>
            <w:shd w:val="clear" w:color="auto" w:fill="auto"/>
            <w:noWrap/>
            <w:vAlign w:val="center"/>
          </w:tcPr>
          <w:p w:rsidR="00FC1F6B" w:rsidRPr="00780825" w:rsidRDefault="00FC1F6B" w:rsidP="00CB1552">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FC1F6B" w:rsidRPr="00780825" w:rsidRDefault="00FC1F6B" w:rsidP="00CB1552">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1667" w:type="dxa"/>
            <w:gridSpan w:val="10"/>
            <w:vMerge w:val="restart"/>
            <w:tcBorders>
              <w:top w:val="nil"/>
            </w:tcBorders>
            <w:shd w:val="clear" w:color="auto" w:fill="auto"/>
            <w:vAlign w:val="center"/>
          </w:tcPr>
          <w:p w:rsidR="00FC1F6B" w:rsidRPr="00780825" w:rsidRDefault="00FC1F6B" w:rsidP="00CB1552">
            <w:pPr>
              <w:jc w:val="right"/>
              <w:rPr>
                <w:rFonts w:ascii="Arial" w:hAnsi="Arial" w:cs="Arial"/>
                <w:bCs/>
                <w:lang w:val="es-BO"/>
              </w:rPr>
            </w:pPr>
            <w:r w:rsidRPr="00780825">
              <w:rPr>
                <w:rFonts w:ascii="Arial" w:hAnsi="Arial" w:cs="Arial"/>
                <w:bCs/>
                <w:lang w:val="es-BO"/>
              </w:rPr>
              <w:t>Poder del Representante Legal</w:t>
            </w:r>
          </w:p>
        </w:tc>
        <w:tc>
          <w:tcPr>
            <w:tcW w:w="1660" w:type="dxa"/>
            <w:gridSpan w:val="8"/>
            <w:vMerge w:val="restart"/>
            <w:tcBorders>
              <w:top w:val="nil"/>
            </w:tcBorders>
            <w:shd w:val="clear" w:color="auto" w:fill="auto"/>
            <w:vAlign w:val="center"/>
          </w:tcPr>
          <w:p w:rsidR="00FC1F6B" w:rsidRPr="00780825" w:rsidRDefault="00FC1F6B" w:rsidP="00CB1552">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1656" w:type="dxa"/>
            <w:gridSpan w:val="11"/>
            <w:vMerge w:val="restart"/>
            <w:tcBorders>
              <w:top w:val="nil"/>
            </w:tcBorders>
            <w:shd w:val="clear" w:color="auto" w:fill="auto"/>
            <w:vAlign w:val="center"/>
          </w:tcPr>
          <w:p w:rsidR="00FC1F6B" w:rsidRPr="00780825" w:rsidRDefault="00FC1F6B" w:rsidP="00CB1552">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3317" w:type="dxa"/>
            <w:gridSpan w:val="24"/>
            <w:tcBorders>
              <w:top w:val="nil"/>
            </w:tcBorders>
            <w:shd w:val="clear" w:color="auto" w:fill="auto"/>
            <w:vAlign w:val="center"/>
          </w:tcPr>
          <w:p w:rsidR="00FC1F6B" w:rsidRPr="00780825" w:rsidRDefault="00FC1F6B" w:rsidP="00CB1552">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1667" w:type="dxa"/>
            <w:gridSpan w:val="10"/>
            <w:vMerge/>
            <w:shd w:val="clear" w:color="auto" w:fill="auto"/>
            <w:vAlign w:val="center"/>
          </w:tcPr>
          <w:p w:rsidR="00FC1F6B" w:rsidRPr="00780825" w:rsidRDefault="00FC1F6B" w:rsidP="00CB1552">
            <w:pPr>
              <w:rPr>
                <w:rFonts w:ascii="Arial" w:hAnsi="Arial" w:cs="Arial"/>
                <w:b/>
                <w:bCs/>
                <w:lang w:val="es-BO"/>
              </w:rPr>
            </w:pPr>
          </w:p>
        </w:tc>
        <w:tc>
          <w:tcPr>
            <w:tcW w:w="1660" w:type="dxa"/>
            <w:gridSpan w:val="8"/>
            <w:vMerge/>
            <w:tcBorders>
              <w:bottom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left w:val="nil"/>
            </w:tcBorders>
            <w:shd w:val="clear" w:color="auto" w:fill="auto"/>
            <w:vAlign w:val="center"/>
          </w:tcPr>
          <w:p w:rsidR="00FC1F6B" w:rsidRPr="00780825" w:rsidRDefault="00FC1F6B" w:rsidP="00CB1552">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left w:val="nil"/>
            </w:tcBorders>
            <w:shd w:val="clear" w:color="auto" w:fill="auto"/>
            <w:vAlign w:val="center"/>
          </w:tcPr>
          <w:p w:rsidR="00FC1F6B" w:rsidRPr="00780825" w:rsidRDefault="00FC1F6B" w:rsidP="00CB1552">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FC1F6B" w:rsidRPr="00780825" w:rsidRDefault="00FC1F6B" w:rsidP="00CB1552">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FC1F6B" w:rsidRPr="00780825" w:rsidRDefault="00FC1F6B" w:rsidP="00CB1552">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FC1F6B" w:rsidRPr="00780825" w:rsidRDefault="00FC1F6B" w:rsidP="00CB1552">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FC1F6B" w:rsidRPr="00780825" w:rsidRDefault="00FC1F6B" w:rsidP="00CB1552">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1667" w:type="dxa"/>
            <w:gridSpan w:val="10"/>
            <w:vMerge/>
            <w:tcBorders>
              <w:bottom w:val="nil"/>
              <w:right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1660"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0" w:type="dxa"/>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shd w:val="clear" w:color="auto" w:fill="auto"/>
            <w:vAlign w:val="center"/>
          </w:tcPr>
          <w:p w:rsidR="00FC1F6B" w:rsidRPr="00780825" w:rsidRDefault="00FC1F6B" w:rsidP="00CB1552">
            <w:pPr>
              <w:rPr>
                <w:rFonts w:ascii="Arial" w:hAnsi="Arial" w:cs="Arial"/>
                <w:b/>
                <w:bCs/>
                <w:lang w:val="es-BO"/>
              </w:rPr>
            </w:pPr>
          </w:p>
        </w:tc>
        <w:tc>
          <w:tcPr>
            <w:tcW w:w="237" w:type="dxa"/>
            <w:shd w:val="clear" w:color="auto" w:fill="auto"/>
            <w:vAlign w:val="center"/>
          </w:tcPr>
          <w:p w:rsidR="00FC1F6B" w:rsidRPr="00780825" w:rsidRDefault="00FC1F6B" w:rsidP="00CB1552">
            <w:pPr>
              <w:rPr>
                <w:rFonts w:ascii="Arial" w:hAnsi="Arial" w:cs="Arial"/>
                <w:b/>
                <w:bCs/>
                <w:lang w:val="es-BO"/>
              </w:rPr>
            </w:pPr>
          </w:p>
        </w:tc>
        <w:tc>
          <w:tcPr>
            <w:tcW w:w="237" w:type="dxa"/>
            <w:gridSpan w:val="2"/>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1905" w:type="dxa"/>
            <w:gridSpan w:val="11"/>
            <w:vMerge w:val="restart"/>
            <w:tcBorders>
              <w:top w:val="nil"/>
              <w:right w:val="single" w:sz="4" w:space="0" w:color="auto"/>
            </w:tcBorders>
            <w:shd w:val="clear" w:color="auto" w:fill="auto"/>
            <w:vAlign w:val="center"/>
          </w:tcPr>
          <w:p w:rsidR="00FC1F6B" w:rsidRPr="00780825" w:rsidRDefault="00FC1F6B" w:rsidP="00CB1552">
            <w:pPr>
              <w:jc w:val="right"/>
              <w:rPr>
                <w:rFonts w:ascii="Arial" w:hAnsi="Arial" w:cs="Arial"/>
                <w:bCs/>
                <w:lang w:val="es-BO"/>
              </w:rPr>
            </w:pPr>
            <w:r w:rsidRPr="00780825">
              <w:rPr>
                <w:rFonts w:ascii="Arial" w:hAnsi="Arial" w:cs="Arial"/>
                <w:bCs/>
                <w:lang w:val="es-BO"/>
              </w:rPr>
              <w:t>Dirección del Representante Legal</w:t>
            </w:r>
          </w:p>
        </w:tc>
        <w:tc>
          <w:tcPr>
            <w:tcW w:w="6161"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shd w:val="clear" w:color="auto" w:fill="auto"/>
            <w:vAlign w:val="center"/>
          </w:tcPr>
          <w:p w:rsidR="00FC1F6B" w:rsidRPr="00780825" w:rsidRDefault="00FC1F6B" w:rsidP="00CB1552">
            <w:pPr>
              <w:rPr>
                <w:rFonts w:ascii="Arial" w:hAnsi="Arial" w:cs="Arial"/>
                <w:b/>
                <w:bCs/>
                <w:lang w:val="es-BO"/>
              </w:rPr>
            </w:pPr>
          </w:p>
        </w:tc>
        <w:tc>
          <w:tcPr>
            <w:tcW w:w="237" w:type="dxa"/>
            <w:gridSpan w:val="2"/>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6161"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shd w:val="clear" w:color="auto" w:fill="auto"/>
            <w:vAlign w:val="center"/>
          </w:tcPr>
          <w:p w:rsidR="00FC1F6B" w:rsidRPr="00780825" w:rsidRDefault="00FC1F6B" w:rsidP="00CB1552">
            <w:pPr>
              <w:rPr>
                <w:rFonts w:ascii="Arial" w:hAnsi="Arial" w:cs="Arial"/>
                <w:b/>
                <w:bCs/>
                <w:lang w:val="es-BO"/>
              </w:rPr>
            </w:pPr>
          </w:p>
        </w:tc>
        <w:tc>
          <w:tcPr>
            <w:tcW w:w="237" w:type="dxa"/>
            <w:gridSpan w:val="2"/>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1905" w:type="dxa"/>
            <w:gridSpan w:val="11"/>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Cs/>
                <w:lang w:val="es-BO"/>
              </w:rPr>
            </w:pPr>
            <w:r w:rsidRPr="00780825">
              <w:rPr>
                <w:rFonts w:ascii="Arial" w:hAnsi="Arial" w:cs="Arial"/>
                <w:bCs/>
                <w:lang w:val="es-BO"/>
              </w:rPr>
              <w:t>Correo Electrónico</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9492" w:type="dxa"/>
            <w:gridSpan w:val="60"/>
            <w:tcBorders>
              <w:top w:val="nil"/>
              <w:left w:val="single" w:sz="12" w:space="0" w:color="auto"/>
              <w:bottom w:val="nil"/>
              <w:right w:val="single" w:sz="12" w:space="0" w:color="auto"/>
            </w:tcBorders>
            <w:shd w:val="clear" w:color="auto" w:fill="auto"/>
            <w:noWrap/>
            <w:vAlign w:val="center"/>
          </w:tcPr>
          <w:p w:rsidR="00FC1F6B" w:rsidRPr="00780825" w:rsidRDefault="00FC1F6B" w:rsidP="00CB1552">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217"/>
          <w:jc w:val="center"/>
        </w:trPr>
        <w:tc>
          <w:tcPr>
            <w:tcW w:w="9492"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CB1552">
            <w:pPr>
              <w:pStyle w:val="Prrafodelista"/>
              <w:numPr>
                <w:ilvl w:val="0"/>
                <w:numId w:val="28"/>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854" w:type="dxa"/>
            <w:gridSpan w:val="15"/>
            <w:vMerge w:val="restart"/>
            <w:tcBorders>
              <w:top w:val="nil"/>
            </w:tcBorders>
            <w:shd w:val="clear" w:color="auto" w:fill="auto"/>
            <w:vAlign w:val="center"/>
          </w:tcPr>
          <w:p w:rsidR="00FC1F6B" w:rsidRPr="00780825" w:rsidRDefault="00FC1F6B" w:rsidP="00CB1552">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854" w:type="dxa"/>
            <w:gridSpan w:val="15"/>
            <w:vMerge/>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854" w:type="dxa"/>
            <w:gridSpan w:val="15"/>
            <w:vMerge/>
            <w:tcBorders>
              <w:bottom w:val="nil"/>
            </w:tcBorders>
            <w:shd w:val="clear" w:color="auto" w:fill="auto"/>
            <w:vAlign w:val="center"/>
          </w:tcPr>
          <w:p w:rsidR="00FC1F6B" w:rsidRPr="00780825" w:rsidRDefault="00FC1F6B" w:rsidP="00CB1552">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gridAfter w:val="1"/>
          <w:wAfter w:w="11" w:type="dxa"/>
          <w:trHeight w:val="114"/>
          <w:jc w:val="center"/>
        </w:trPr>
        <w:tc>
          <w:tcPr>
            <w:tcW w:w="918" w:type="dxa"/>
            <w:gridSpan w:val="4"/>
            <w:tcBorders>
              <w:top w:val="nil"/>
              <w:left w:val="single" w:sz="12" w:space="0" w:color="auto"/>
              <w:bottom w:val="single" w:sz="12" w:space="0" w:color="auto"/>
              <w:right w:val="nil"/>
            </w:tcBorders>
            <w:shd w:val="clear" w:color="auto" w:fill="auto"/>
            <w:noWrap/>
            <w:vAlign w:val="center"/>
            <w:hideMark/>
          </w:tcPr>
          <w:p w:rsidR="00FC1F6B" w:rsidRPr="00780825" w:rsidRDefault="00FC1F6B" w:rsidP="00CB1552">
            <w:pPr>
              <w:rPr>
                <w:rFonts w:ascii="Arial" w:hAnsi="Arial" w:cs="Arial"/>
                <w:sz w:val="2"/>
                <w:szCs w:val="2"/>
                <w:lang w:val="es-BO"/>
              </w:rPr>
            </w:pPr>
            <w:r w:rsidRPr="00780825">
              <w:rPr>
                <w:rFonts w:ascii="Arial" w:hAnsi="Arial" w:cs="Arial"/>
                <w:sz w:val="2"/>
                <w:szCs w:val="2"/>
                <w:lang w:val="es-BO"/>
              </w:rPr>
              <w:t> </w:t>
            </w:r>
          </w:p>
        </w:tc>
        <w:tc>
          <w:tcPr>
            <w:tcW w:w="612" w:type="dxa"/>
            <w:gridSpan w:val="4"/>
            <w:tcBorders>
              <w:top w:val="nil"/>
              <w:left w:val="nil"/>
              <w:bottom w:val="single" w:sz="12" w:space="0" w:color="auto"/>
              <w:right w:val="nil"/>
            </w:tcBorders>
            <w:shd w:val="clear" w:color="auto" w:fill="auto"/>
            <w:noWrap/>
            <w:vAlign w:val="center"/>
            <w:hideMark/>
          </w:tcPr>
          <w:p w:rsidR="00FC1F6B" w:rsidRPr="00780825" w:rsidRDefault="00FC1F6B" w:rsidP="00CB1552">
            <w:pPr>
              <w:rPr>
                <w:rFonts w:ascii="Arial" w:hAnsi="Arial" w:cs="Arial"/>
                <w:sz w:val="2"/>
                <w:szCs w:val="2"/>
                <w:lang w:val="es-BO"/>
              </w:rPr>
            </w:pPr>
            <w:r w:rsidRPr="00780825">
              <w:rPr>
                <w:rFonts w:ascii="Arial" w:hAnsi="Arial" w:cs="Arial"/>
                <w:sz w:val="2"/>
                <w:szCs w:val="2"/>
                <w:lang w:val="es-BO"/>
              </w:rPr>
              <w:t> </w:t>
            </w:r>
          </w:p>
        </w:tc>
        <w:tc>
          <w:tcPr>
            <w:tcW w:w="306" w:type="dxa"/>
            <w:gridSpan w:val="2"/>
            <w:tcBorders>
              <w:top w:val="nil"/>
              <w:left w:val="nil"/>
              <w:bottom w:val="single" w:sz="12" w:space="0" w:color="auto"/>
              <w:right w:val="nil"/>
            </w:tcBorders>
            <w:shd w:val="clear" w:color="auto" w:fill="auto"/>
            <w:noWrap/>
            <w:vAlign w:val="center"/>
            <w:hideMark/>
          </w:tcPr>
          <w:p w:rsidR="00FC1F6B" w:rsidRPr="00780825" w:rsidRDefault="00FC1F6B" w:rsidP="00CB1552">
            <w:pPr>
              <w:rPr>
                <w:rFonts w:ascii="Arial" w:hAnsi="Arial" w:cs="Arial"/>
                <w:sz w:val="2"/>
                <w:szCs w:val="2"/>
                <w:lang w:val="es-BO"/>
              </w:rPr>
            </w:pPr>
            <w:r w:rsidRPr="00780825">
              <w:rPr>
                <w:rFonts w:ascii="Arial" w:hAnsi="Arial" w:cs="Arial"/>
                <w:sz w:val="2"/>
                <w:szCs w:val="2"/>
                <w:lang w:val="es-BO"/>
              </w:rPr>
              <w:t> </w:t>
            </w:r>
          </w:p>
        </w:tc>
        <w:tc>
          <w:tcPr>
            <w:tcW w:w="307" w:type="dxa"/>
            <w:gridSpan w:val="2"/>
            <w:tcBorders>
              <w:top w:val="nil"/>
              <w:left w:val="nil"/>
              <w:bottom w:val="single" w:sz="12" w:space="0" w:color="auto"/>
              <w:right w:val="nil"/>
            </w:tcBorders>
            <w:shd w:val="clear" w:color="auto" w:fill="auto"/>
            <w:noWrap/>
            <w:vAlign w:val="center"/>
            <w:hideMark/>
          </w:tcPr>
          <w:p w:rsidR="00FC1F6B" w:rsidRPr="00780825" w:rsidRDefault="00FC1F6B" w:rsidP="00CB1552">
            <w:pPr>
              <w:rPr>
                <w:rFonts w:ascii="Arial" w:hAnsi="Arial" w:cs="Arial"/>
                <w:sz w:val="2"/>
                <w:szCs w:val="2"/>
                <w:lang w:val="es-BO"/>
              </w:rPr>
            </w:pPr>
            <w:r w:rsidRPr="00780825">
              <w:rPr>
                <w:rFonts w:ascii="Arial" w:hAnsi="Arial" w:cs="Arial"/>
                <w:sz w:val="2"/>
                <w:szCs w:val="2"/>
                <w:lang w:val="es-BO"/>
              </w:rPr>
              <w:t> </w:t>
            </w:r>
          </w:p>
        </w:tc>
        <w:tc>
          <w:tcPr>
            <w:tcW w:w="1218" w:type="dxa"/>
            <w:gridSpan w:val="6"/>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FC1F6B" w:rsidRPr="00780825" w:rsidRDefault="00FC1F6B" w:rsidP="00CB1552">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r>
    </w:tbl>
    <w:p w:rsidR="00FC1F6B" w:rsidRPr="00780825" w:rsidRDefault="00FC1F6B" w:rsidP="00490A49">
      <w:pPr>
        <w:jc w:val="center"/>
        <w:rPr>
          <w:rFonts w:cs="Arial"/>
          <w:b/>
          <w:sz w:val="18"/>
          <w:lang w:val="es-BO"/>
        </w:rPr>
      </w:pPr>
    </w:p>
    <w:p w:rsidR="00F6538B" w:rsidRDefault="00F6538B">
      <w:pPr>
        <w:rPr>
          <w:rFonts w:cs="Arial"/>
          <w:b/>
          <w:sz w:val="18"/>
          <w:lang w:val="es-BO"/>
        </w:rPr>
      </w:pPr>
      <w:r>
        <w:rPr>
          <w:rFonts w:cs="Arial"/>
          <w:b/>
          <w:sz w:val="18"/>
          <w:lang w:val="es-BO"/>
        </w:rPr>
        <w:br w:type="page"/>
      </w:r>
    </w:p>
    <w:p w:rsidR="00875E1B" w:rsidRPr="00780825" w:rsidRDefault="00875E1B" w:rsidP="00875E1B">
      <w:pPr>
        <w:jc w:val="center"/>
        <w:rPr>
          <w:rFonts w:cs="Arial"/>
          <w:b/>
          <w:sz w:val="18"/>
          <w:lang w:val="es-BO"/>
        </w:rPr>
      </w:pPr>
      <w:r w:rsidRPr="00780825">
        <w:rPr>
          <w:rFonts w:cs="Arial"/>
          <w:b/>
          <w:sz w:val="18"/>
          <w:lang w:val="es-BO"/>
        </w:rPr>
        <w:lastRenderedPageBreak/>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AC79F4">
            <w:pPr>
              <w:pStyle w:val="Prrafodelista"/>
              <w:numPr>
                <w:ilvl w:val="0"/>
                <w:numId w:val="29"/>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9"/>
          <w:jc w:val="center"/>
        </w:trPr>
        <w:tc>
          <w:tcPr>
            <w:tcW w:w="243" w:type="dxa"/>
            <w:tcBorders>
              <w:left w:val="single" w:sz="12"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FC1F6B" w:rsidRPr="00780825" w:rsidRDefault="00FC1F6B" w:rsidP="00A80EAD">
            <w:pPr>
              <w:rPr>
                <w:rFonts w:ascii="Arial" w:hAnsi="Arial" w:cs="Arial"/>
                <w:b/>
                <w:bCs/>
                <w:sz w:val="14"/>
                <w:lang w:val="es-BO"/>
              </w:rPr>
            </w:pP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right w:val="single" w:sz="4"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top w:val="nil"/>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C1F6B" w:rsidRPr="00780825" w:rsidRDefault="00FC1F6B" w:rsidP="00AC79F4">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226"/>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jc w:val="center"/>
        <w:rPr>
          <w:b/>
          <w:sz w:val="18"/>
          <w:szCs w:val="18"/>
          <w:lang w:val="es-BO"/>
        </w:rPr>
      </w:pPr>
    </w:p>
    <w:p w:rsidR="00875E1B" w:rsidRPr="00780825" w:rsidRDefault="00875E1B" w:rsidP="00875E1B">
      <w:pPr>
        <w:jc w:val="center"/>
        <w:rPr>
          <w:b/>
          <w:sz w:val="18"/>
          <w:szCs w:val="18"/>
          <w:lang w:val="es-BO"/>
        </w:rPr>
      </w:pPr>
    </w:p>
    <w:p w:rsidR="00875E1B" w:rsidRPr="00780825" w:rsidRDefault="00875E1B"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D71E62" w:rsidRPr="00780825" w:rsidRDefault="00D71E62" w:rsidP="00107B3A">
      <w:pPr>
        <w:spacing w:line="180" w:lineRule="exact"/>
        <w:jc w:val="center"/>
        <w:rPr>
          <w:b/>
          <w:sz w:val="18"/>
          <w:szCs w:val="18"/>
          <w:lang w:val="es-BO"/>
        </w:rPr>
        <w:sectPr w:rsidR="00D71E62" w:rsidRPr="00780825" w:rsidSect="009E57E5">
          <w:footerReference w:type="default" r:id="rId12"/>
          <w:pgSz w:w="12240" w:h="15840" w:code="1"/>
          <w:pgMar w:top="1418" w:right="1701" w:bottom="1134" w:left="1701" w:header="709" w:footer="709" w:gutter="0"/>
          <w:pgNumType w:start="1"/>
          <w:cols w:space="708"/>
          <w:docGrid w:linePitch="360"/>
        </w:sectPr>
      </w:pPr>
    </w:p>
    <w:p w:rsidR="003E03E6" w:rsidRPr="008B65F8" w:rsidRDefault="003E03E6" w:rsidP="003E03E6">
      <w:pPr>
        <w:jc w:val="center"/>
        <w:rPr>
          <w:rFonts w:cs="Arial"/>
          <w:b/>
          <w:sz w:val="18"/>
          <w:szCs w:val="18"/>
        </w:rPr>
      </w:pPr>
      <w:r w:rsidRPr="008B65F8">
        <w:rPr>
          <w:rFonts w:cs="Arial"/>
          <w:b/>
          <w:sz w:val="18"/>
          <w:szCs w:val="18"/>
        </w:rPr>
        <w:lastRenderedPageBreak/>
        <w:t>FORMULARIO C-1</w:t>
      </w:r>
    </w:p>
    <w:p w:rsidR="003E03E6" w:rsidRPr="006306A2" w:rsidRDefault="003E03E6" w:rsidP="003E03E6">
      <w:pPr>
        <w:jc w:val="center"/>
        <w:rPr>
          <w:rFonts w:cs="Arial"/>
          <w:b/>
        </w:rPr>
      </w:pPr>
      <w:r w:rsidRPr="008B65F8">
        <w:rPr>
          <w:rFonts w:cs="Arial"/>
          <w:b/>
          <w:sz w:val="18"/>
          <w:szCs w:val="18"/>
        </w:rPr>
        <w:t>ESPECIFICACIONES TÉCNICAS</w:t>
      </w:r>
    </w:p>
    <w:p w:rsidR="003E03E6" w:rsidRDefault="003E03E6" w:rsidP="003E03E6">
      <w:pPr>
        <w:jc w:val="center"/>
        <w:rPr>
          <w:rFonts w:cs="Arial"/>
          <w:b/>
        </w:rPr>
      </w:pPr>
    </w:p>
    <w:p w:rsidR="003E03E6" w:rsidRPr="006807B5" w:rsidRDefault="003E03E6" w:rsidP="003E03E6">
      <w:pPr>
        <w:jc w:val="center"/>
        <w:rPr>
          <w:rFonts w:cs="Arial"/>
          <w:b/>
          <w:color w:val="FF0000"/>
          <w:sz w:val="18"/>
          <w:szCs w:val="18"/>
        </w:rPr>
      </w:pPr>
      <w:r w:rsidRPr="006807B5">
        <w:rPr>
          <w:rFonts w:cs="Arial"/>
          <w:b/>
          <w:color w:val="FF0000"/>
          <w:sz w:val="18"/>
          <w:szCs w:val="18"/>
        </w:rPr>
        <w:t>Este formulario se encuentra en el numeral 2</w:t>
      </w:r>
      <w:r w:rsidR="00856E91">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rsidR="003E03E6" w:rsidRDefault="003E03E6" w:rsidP="003E03E6">
      <w:pPr>
        <w:jc w:val="center"/>
        <w:rPr>
          <w:rFonts w:cs="Arial"/>
          <w:b/>
        </w:rPr>
      </w:pPr>
    </w:p>
    <w:p w:rsidR="003E03E6" w:rsidRDefault="003E03E6" w:rsidP="003E03E6">
      <w:pPr>
        <w:jc w:val="center"/>
        <w:rPr>
          <w:rFonts w:cs="Arial"/>
          <w:b/>
        </w:rPr>
      </w:pPr>
    </w:p>
    <w:p w:rsidR="003E03E6" w:rsidRDefault="003E03E6" w:rsidP="003E03E6">
      <w:pPr>
        <w:jc w:val="center"/>
        <w:rPr>
          <w:lang w:val="es-ES_tradnl"/>
        </w:rPr>
      </w:pPr>
    </w:p>
    <w:p w:rsidR="003E03E6" w:rsidRPr="006306A2" w:rsidRDefault="003E03E6" w:rsidP="003E03E6">
      <w:pPr>
        <w:jc w:val="center"/>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Pr="006306A2" w:rsidRDefault="003E03E6" w:rsidP="003E03E6">
      <w:pPr>
        <w:spacing w:line="200" w:lineRule="exact"/>
        <w:jc w:val="both"/>
        <w:rPr>
          <w:lang w:val="es-ES_tradnl"/>
        </w:rPr>
      </w:pPr>
    </w:p>
    <w:p w:rsidR="003E03E6" w:rsidRPr="00530330" w:rsidRDefault="003E03E6" w:rsidP="003E03E6">
      <w:pPr>
        <w:spacing w:line="200" w:lineRule="exact"/>
        <w:jc w:val="both"/>
        <w:rPr>
          <w:lang w:val="es-ES_tradnl"/>
        </w:rPr>
      </w:pPr>
    </w:p>
    <w:p w:rsidR="003E03E6" w:rsidRPr="006A2236" w:rsidRDefault="003E03E6" w:rsidP="003E03E6">
      <w:pPr>
        <w:jc w:val="center"/>
        <w:rPr>
          <w:rFonts w:cs="Arial"/>
          <w:b/>
          <w:sz w:val="18"/>
          <w:szCs w:val="18"/>
        </w:rPr>
      </w:pPr>
    </w:p>
    <w:p w:rsidR="003E03E6" w:rsidRPr="006A2236" w:rsidRDefault="003E03E6" w:rsidP="003E03E6">
      <w:pPr>
        <w:jc w:val="center"/>
        <w:rPr>
          <w:rFonts w:cs="Arial"/>
          <w:b/>
          <w:sz w:val="18"/>
          <w:szCs w:val="18"/>
        </w:rPr>
      </w:pPr>
    </w:p>
    <w:p w:rsidR="003E03E6" w:rsidRPr="006A2236" w:rsidRDefault="003E03E6" w:rsidP="003E03E6">
      <w:pPr>
        <w:spacing w:line="200" w:lineRule="exact"/>
        <w:jc w:val="both"/>
        <w:rPr>
          <w:color w:val="FF0000"/>
          <w:sz w:val="18"/>
          <w:szCs w:val="18"/>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Pr="006A2236" w:rsidRDefault="003E03E6" w:rsidP="003E03E6">
      <w:pPr>
        <w:jc w:val="both"/>
        <w:rPr>
          <w:sz w:val="18"/>
          <w:szCs w:val="18"/>
          <w:lang w:val="es-ES_tradnl"/>
        </w:rPr>
      </w:pPr>
    </w:p>
    <w:p w:rsidR="003E03E6" w:rsidRDefault="003E03E6" w:rsidP="003E03E6">
      <w:pPr>
        <w:jc w:val="both"/>
        <w:rPr>
          <w:sz w:val="18"/>
          <w:szCs w:val="18"/>
          <w:lang w:val="es-ES_tradnl"/>
        </w:rPr>
      </w:pPr>
    </w:p>
    <w:p w:rsidR="003E03E6" w:rsidRDefault="003E03E6" w:rsidP="003E03E6">
      <w:pPr>
        <w:jc w:val="both"/>
        <w:rPr>
          <w:sz w:val="18"/>
          <w:szCs w:val="18"/>
          <w:lang w:val="es-ES_tradnl"/>
        </w:rPr>
      </w:pPr>
    </w:p>
    <w:p w:rsidR="003E03E6" w:rsidRPr="006A2236" w:rsidRDefault="003E03E6" w:rsidP="003E03E6">
      <w:pPr>
        <w:jc w:val="both"/>
        <w:rPr>
          <w:sz w:val="18"/>
          <w:szCs w:val="18"/>
          <w:lang w:val="es-ES_tradnl"/>
        </w:rPr>
      </w:pPr>
    </w:p>
    <w:p w:rsidR="003E03E6" w:rsidRDefault="003E03E6" w:rsidP="003E03E6">
      <w:pPr>
        <w:jc w:val="both"/>
        <w:rPr>
          <w:lang w:val="es-ES_tradnl"/>
        </w:rPr>
      </w:pPr>
    </w:p>
    <w:p w:rsidR="006C686B" w:rsidRDefault="006C686B" w:rsidP="003E03E6">
      <w:pPr>
        <w:jc w:val="center"/>
        <w:rPr>
          <w:rFonts w:cs="Arial"/>
          <w:b/>
          <w:sz w:val="18"/>
          <w:szCs w:val="18"/>
          <w:lang w:val="es-ES_tradnl"/>
        </w:rPr>
        <w:sectPr w:rsidR="006C686B" w:rsidSect="004D7573">
          <w:footerReference w:type="default" r:id="rId13"/>
          <w:pgSz w:w="12240" w:h="15840" w:code="1"/>
          <w:pgMar w:top="1418" w:right="1701" w:bottom="1134" w:left="1701" w:header="709" w:footer="709" w:gutter="0"/>
          <w:cols w:space="708"/>
          <w:docGrid w:linePitch="360"/>
        </w:sectPr>
      </w:pPr>
    </w:p>
    <w:p w:rsidR="003E03E6" w:rsidRPr="00780825" w:rsidRDefault="003E03E6" w:rsidP="003E03E6">
      <w:pPr>
        <w:jc w:val="center"/>
        <w:rPr>
          <w:rFonts w:cs="Arial"/>
          <w:b/>
          <w:sz w:val="18"/>
          <w:szCs w:val="18"/>
          <w:lang w:val="es-BO"/>
        </w:rPr>
      </w:pPr>
      <w:r w:rsidRPr="00780825">
        <w:rPr>
          <w:rFonts w:cs="Arial"/>
          <w:b/>
          <w:sz w:val="18"/>
          <w:szCs w:val="18"/>
          <w:lang w:val="es-BO"/>
        </w:rPr>
        <w:lastRenderedPageBreak/>
        <w:t>ANEXO 2</w:t>
      </w:r>
    </w:p>
    <w:p w:rsidR="003E03E6" w:rsidRDefault="003E03E6" w:rsidP="003E03E6">
      <w:pPr>
        <w:jc w:val="center"/>
        <w:rPr>
          <w:rFonts w:cs="Arial"/>
          <w:b/>
          <w:sz w:val="18"/>
          <w:szCs w:val="18"/>
          <w:lang w:val="es-BO"/>
        </w:rPr>
      </w:pPr>
    </w:p>
    <w:p w:rsidR="003E03E6" w:rsidRPr="006C686B" w:rsidRDefault="003E03E6" w:rsidP="006C686B">
      <w:pPr>
        <w:jc w:val="center"/>
        <w:rPr>
          <w:rFonts w:cs="Arial"/>
          <w:b/>
          <w:sz w:val="18"/>
          <w:szCs w:val="18"/>
          <w:lang w:val="es-ES_tradnl"/>
        </w:rPr>
      </w:pPr>
      <w:r>
        <w:rPr>
          <w:rFonts w:cs="Arial"/>
          <w:b/>
          <w:sz w:val="18"/>
        </w:rPr>
        <w:t>FORMULARIO V</w:t>
      </w:r>
    </w:p>
    <w:p w:rsidR="003E03E6" w:rsidRDefault="003E03E6" w:rsidP="003E03E6">
      <w:pPr>
        <w:jc w:val="center"/>
        <w:rPr>
          <w:rFonts w:cs="Arial"/>
          <w:b/>
          <w:sz w:val="18"/>
        </w:rPr>
      </w:pPr>
      <w:r>
        <w:rPr>
          <w:rFonts w:cs="Arial"/>
          <w:b/>
          <w:sz w:val="18"/>
        </w:rPr>
        <w:t>EVALUACIÓN DE LA PROPUESTA ECONÓMICA</w:t>
      </w:r>
    </w:p>
    <w:p w:rsidR="003E03E6" w:rsidRDefault="003E03E6" w:rsidP="003E03E6">
      <w:pPr>
        <w:jc w:val="center"/>
        <w:rPr>
          <w:rFonts w:cs="Arial"/>
          <w:b/>
          <w:sz w:val="18"/>
        </w:rPr>
      </w:pPr>
    </w:p>
    <w:tbl>
      <w:tblPr>
        <w:tblW w:w="9340" w:type="dxa"/>
        <w:jc w:val="center"/>
        <w:tblInd w:w="55" w:type="dxa"/>
        <w:tblCellMar>
          <w:left w:w="70" w:type="dxa"/>
          <w:right w:w="70" w:type="dxa"/>
        </w:tblCellMar>
        <w:tblLook w:val="04A0" w:firstRow="1" w:lastRow="0" w:firstColumn="1" w:lastColumn="0" w:noHBand="0" w:noVBand="1"/>
      </w:tblPr>
      <w:tblGrid>
        <w:gridCol w:w="1985"/>
        <w:gridCol w:w="195"/>
        <w:gridCol w:w="481"/>
        <w:gridCol w:w="425"/>
        <w:gridCol w:w="373"/>
        <w:gridCol w:w="53"/>
        <w:gridCol w:w="247"/>
        <w:gridCol w:w="172"/>
        <w:gridCol w:w="56"/>
        <w:gridCol w:w="300"/>
        <w:gridCol w:w="28"/>
        <w:gridCol w:w="272"/>
        <w:gridCol w:w="59"/>
        <w:gridCol w:w="241"/>
        <w:gridCol w:w="300"/>
        <w:gridCol w:w="228"/>
        <w:gridCol w:w="300"/>
        <w:gridCol w:w="300"/>
        <w:gridCol w:w="228"/>
        <w:gridCol w:w="300"/>
        <w:gridCol w:w="300"/>
        <w:gridCol w:w="300"/>
        <w:gridCol w:w="300"/>
        <w:gridCol w:w="300"/>
        <w:gridCol w:w="300"/>
        <w:gridCol w:w="228"/>
        <w:gridCol w:w="300"/>
        <w:gridCol w:w="228"/>
        <w:gridCol w:w="300"/>
        <w:gridCol w:w="241"/>
      </w:tblGrid>
      <w:tr w:rsidR="003E03E6" w:rsidRPr="00752632" w:rsidTr="00B15A4A">
        <w:trPr>
          <w:trHeight w:val="330"/>
          <w:jc w:val="center"/>
        </w:trPr>
        <w:tc>
          <w:tcPr>
            <w:tcW w:w="9340" w:type="dxa"/>
            <w:gridSpan w:val="30"/>
            <w:tcBorders>
              <w:top w:val="single" w:sz="8" w:space="0" w:color="auto"/>
              <w:left w:val="single" w:sz="8" w:space="0" w:color="auto"/>
              <w:bottom w:val="single" w:sz="8" w:space="0" w:color="auto"/>
              <w:right w:val="single" w:sz="8" w:space="0" w:color="000000"/>
            </w:tcBorders>
            <w:shd w:val="clear" w:color="000000" w:fill="0F243E"/>
            <w:vAlign w:val="center"/>
            <w:hideMark/>
          </w:tcPr>
          <w:p w:rsidR="003E03E6" w:rsidRPr="00752632" w:rsidRDefault="003E03E6" w:rsidP="00B15A4A">
            <w:pPr>
              <w:rPr>
                <w:rFonts w:ascii="Arial" w:hAnsi="Arial" w:cs="Arial"/>
                <w:b/>
                <w:bCs/>
                <w:color w:val="FFFFFF"/>
              </w:rPr>
            </w:pPr>
            <w:r w:rsidRPr="00752632">
              <w:rPr>
                <w:rFonts w:ascii="Arial" w:hAnsi="Arial" w:cs="Arial"/>
                <w:b/>
                <w:bCs/>
                <w:color w:val="FFFFFF"/>
              </w:rPr>
              <w:t>DATOS DEL PROCESO</w:t>
            </w:r>
          </w:p>
        </w:tc>
      </w:tr>
      <w:tr w:rsidR="003E03E6" w:rsidRPr="00752632" w:rsidTr="00B15A4A">
        <w:trPr>
          <w:trHeight w:val="105"/>
          <w:jc w:val="center"/>
        </w:trPr>
        <w:tc>
          <w:tcPr>
            <w:tcW w:w="1985" w:type="dxa"/>
            <w:tcBorders>
              <w:top w:val="nil"/>
              <w:left w:val="single" w:sz="8" w:space="0" w:color="auto"/>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195" w:type="dxa"/>
            <w:tcBorders>
              <w:top w:val="nil"/>
              <w:left w:val="nil"/>
              <w:bottom w:val="nil"/>
              <w:right w:val="nil"/>
            </w:tcBorders>
            <w:shd w:val="clear" w:color="auto" w:fill="auto"/>
            <w:vAlign w:val="bottom"/>
            <w:hideMark/>
          </w:tcPr>
          <w:p w:rsidR="003E03E6" w:rsidRPr="00752632" w:rsidRDefault="003E03E6" w:rsidP="00B15A4A">
            <w:pPr>
              <w:jc w:val="center"/>
              <w:rPr>
                <w:rFonts w:ascii="Arial" w:hAnsi="Arial" w:cs="Arial"/>
                <w:b/>
                <w:bCs/>
                <w:color w:val="000000"/>
                <w:sz w:val="2"/>
                <w:szCs w:val="2"/>
              </w:rPr>
            </w:pPr>
          </w:p>
        </w:tc>
        <w:tc>
          <w:tcPr>
            <w:tcW w:w="1279" w:type="dxa"/>
            <w:gridSpan w:val="3"/>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228"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241" w:type="dxa"/>
            <w:tcBorders>
              <w:top w:val="nil"/>
              <w:left w:val="nil"/>
              <w:bottom w:val="nil"/>
              <w:right w:val="single" w:sz="8" w:space="0" w:color="auto"/>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r>
      <w:tr w:rsidR="003E03E6" w:rsidRPr="00752632" w:rsidTr="00B15A4A">
        <w:trPr>
          <w:trHeight w:val="300"/>
          <w:jc w:val="center"/>
        </w:trPr>
        <w:tc>
          <w:tcPr>
            <w:tcW w:w="1985" w:type="dxa"/>
            <w:tcBorders>
              <w:top w:val="nil"/>
              <w:left w:val="single" w:sz="8" w:space="0" w:color="auto"/>
              <w:bottom w:val="nil"/>
              <w:right w:val="nil"/>
            </w:tcBorders>
            <w:shd w:val="clear" w:color="auto" w:fill="auto"/>
            <w:vAlign w:val="bottom"/>
            <w:hideMark/>
          </w:tcPr>
          <w:p w:rsidR="003E03E6" w:rsidRPr="00752632" w:rsidRDefault="003E03E6" w:rsidP="00B15A4A">
            <w:pPr>
              <w:jc w:val="right"/>
              <w:rPr>
                <w:rFonts w:ascii="Arial" w:hAnsi="Arial" w:cs="Arial"/>
                <w:b/>
                <w:bCs/>
                <w:color w:val="000000"/>
              </w:rPr>
            </w:pPr>
            <w:r w:rsidRPr="00752632">
              <w:rPr>
                <w:rFonts w:ascii="Arial" w:hAnsi="Arial" w:cs="Arial"/>
                <w:b/>
                <w:bCs/>
                <w:color w:val="000000"/>
              </w:rPr>
              <w:t>CUCE</w:t>
            </w:r>
          </w:p>
        </w:tc>
        <w:tc>
          <w:tcPr>
            <w:tcW w:w="195" w:type="dxa"/>
            <w:tcBorders>
              <w:top w:val="nil"/>
              <w:left w:val="nil"/>
              <w:bottom w:val="nil"/>
              <w:right w:val="nil"/>
            </w:tcBorders>
            <w:shd w:val="clear" w:color="auto" w:fill="auto"/>
            <w:vAlign w:val="center"/>
            <w:hideMark/>
          </w:tcPr>
          <w:p w:rsidR="003E03E6" w:rsidRPr="00752632" w:rsidRDefault="003E03E6" w:rsidP="00B15A4A">
            <w:pPr>
              <w:jc w:val="center"/>
              <w:rPr>
                <w:rFonts w:ascii="Arial" w:hAnsi="Arial" w:cs="Arial"/>
                <w:b/>
                <w:bCs/>
                <w:color w:val="000000"/>
              </w:rPr>
            </w:pPr>
            <w:r w:rsidRPr="00752632">
              <w:rPr>
                <w:rFonts w:ascii="Arial" w:hAnsi="Arial" w:cs="Arial"/>
                <w:b/>
                <w:bCs/>
                <w:color w:val="000000"/>
              </w:rPr>
              <w:t>:</w:t>
            </w:r>
          </w:p>
        </w:tc>
        <w:tc>
          <w:tcPr>
            <w:tcW w:w="48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425"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426" w:type="dxa"/>
            <w:gridSpan w:val="2"/>
            <w:tcBorders>
              <w:top w:val="nil"/>
              <w:left w:val="nil"/>
              <w:bottom w:val="nil"/>
              <w:right w:val="nil"/>
            </w:tcBorders>
            <w:shd w:val="clear" w:color="000000" w:fill="FFFFFF"/>
            <w:vAlign w:val="bottom"/>
            <w:hideMark/>
          </w:tcPr>
          <w:p w:rsidR="003E03E6" w:rsidRPr="00752632" w:rsidRDefault="003E03E6" w:rsidP="00B15A4A">
            <w:pPr>
              <w:jc w:val="center"/>
              <w:rPr>
                <w:rFonts w:ascii="Arial" w:hAnsi="Arial" w:cs="Arial"/>
                <w:color w:val="000000"/>
              </w:rPr>
            </w:pPr>
            <w:r w:rsidRPr="00752632">
              <w:rPr>
                <w:rFonts w:ascii="Arial" w:hAnsi="Arial" w:cs="Arial"/>
                <w:color w:val="000000"/>
              </w:rPr>
              <w:t>-</w:t>
            </w:r>
          </w:p>
        </w:tc>
        <w:tc>
          <w:tcPr>
            <w:tcW w:w="419"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84" w:type="dxa"/>
            <w:gridSpan w:val="3"/>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31" w:type="dxa"/>
            <w:gridSpan w:val="2"/>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541" w:type="dxa"/>
            <w:gridSpan w:val="2"/>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3E03E6" w:rsidRPr="00752632" w:rsidRDefault="003E03E6" w:rsidP="00B15A4A">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3E03E6" w:rsidRPr="00752632" w:rsidRDefault="003E03E6" w:rsidP="00B15A4A">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3E03E6" w:rsidRPr="00752632" w:rsidRDefault="003E03E6" w:rsidP="00B15A4A">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3E03E6" w:rsidRPr="00752632" w:rsidRDefault="003E03E6" w:rsidP="00B15A4A">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241" w:type="dxa"/>
            <w:tcBorders>
              <w:top w:val="nil"/>
              <w:left w:val="nil"/>
              <w:bottom w:val="nil"/>
              <w:right w:val="single" w:sz="8" w:space="0" w:color="auto"/>
            </w:tcBorders>
            <w:shd w:val="clear" w:color="auto" w:fill="auto"/>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r>
      <w:tr w:rsidR="003E03E6" w:rsidRPr="00752632" w:rsidTr="00B15A4A">
        <w:trPr>
          <w:trHeight w:val="70"/>
          <w:jc w:val="center"/>
        </w:trPr>
        <w:tc>
          <w:tcPr>
            <w:tcW w:w="1985" w:type="dxa"/>
            <w:tcBorders>
              <w:top w:val="nil"/>
              <w:left w:val="single" w:sz="8" w:space="0" w:color="auto"/>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195" w:type="dxa"/>
            <w:tcBorders>
              <w:top w:val="nil"/>
              <w:left w:val="nil"/>
              <w:bottom w:val="nil"/>
              <w:right w:val="nil"/>
            </w:tcBorders>
            <w:shd w:val="clear" w:color="auto" w:fill="auto"/>
            <w:vAlign w:val="center"/>
            <w:hideMark/>
          </w:tcPr>
          <w:p w:rsidR="003E03E6" w:rsidRPr="00752632" w:rsidRDefault="003E03E6" w:rsidP="00B15A4A">
            <w:pPr>
              <w:jc w:val="center"/>
              <w:rPr>
                <w:rFonts w:ascii="Arial" w:hAnsi="Arial" w:cs="Arial"/>
                <w:b/>
                <w:bCs/>
                <w:color w:val="000000"/>
                <w:sz w:val="2"/>
                <w:szCs w:val="2"/>
              </w:rPr>
            </w:pPr>
          </w:p>
        </w:tc>
        <w:tc>
          <w:tcPr>
            <w:tcW w:w="1279" w:type="dxa"/>
            <w:gridSpan w:val="3"/>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228"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241" w:type="dxa"/>
            <w:tcBorders>
              <w:top w:val="nil"/>
              <w:left w:val="nil"/>
              <w:bottom w:val="nil"/>
              <w:right w:val="single" w:sz="8" w:space="0" w:color="auto"/>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r>
      <w:tr w:rsidR="003E03E6" w:rsidRPr="00752632" w:rsidTr="00B15A4A">
        <w:trPr>
          <w:trHeight w:val="315"/>
          <w:jc w:val="center"/>
        </w:trPr>
        <w:tc>
          <w:tcPr>
            <w:tcW w:w="1985" w:type="dxa"/>
            <w:tcBorders>
              <w:top w:val="nil"/>
              <w:left w:val="single" w:sz="8" w:space="0" w:color="auto"/>
              <w:bottom w:val="nil"/>
              <w:right w:val="nil"/>
            </w:tcBorders>
            <w:shd w:val="clear" w:color="auto" w:fill="auto"/>
            <w:vAlign w:val="bottom"/>
            <w:hideMark/>
          </w:tcPr>
          <w:p w:rsidR="003E03E6" w:rsidRPr="00752632" w:rsidRDefault="003E03E6" w:rsidP="00B15A4A">
            <w:pPr>
              <w:jc w:val="right"/>
              <w:rPr>
                <w:rFonts w:ascii="Arial" w:hAnsi="Arial" w:cs="Arial"/>
                <w:b/>
                <w:bCs/>
                <w:color w:val="000000"/>
              </w:rPr>
            </w:pPr>
            <w:r w:rsidRPr="00752632">
              <w:rPr>
                <w:rFonts w:ascii="Arial" w:hAnsi="Arial" w:cs="Arial"/>
                <w:b/>
                <w:bCs/>
                <w:color w:val="000000"/>
              </w:rPr>
              <w:t>Objeto De la Contratación</w:t>
            </w:r>
          </w:p>
        </w:tc>
        <w:tc>
          <w:tcPr>
            <w:tcW w:w="195" w:type="dxa"/>
            <w:tcBorders>
              <w:top w:val="nil"/>
              <w:left w:val="nil"/>
              <w:bottom w:val="nil"/>
              <w:right w:val="nil"/>
            </w:tcBorders>
            <w:shd w:val="clear" w:color="auto" w:fill="auto"/>
            <w:vAlign w:val="center"/>
            <w:hideMark/>
          </w:tcPr>
          <w:p w:rsidR="003E03E6" w:rsidRPr="00752632" w:rsidRDefault="003E03E6" w:rsidP="00B15A4A">
            <w:pPr>
              <w:jc w:val="center"/>
              <w:rPr>
                <w:rFonts w:ascii="Arial" w:hAnsi="Arial" w:cs="Arial"/>
                <w:b/>
                <w:bCs/>
                <w:color w:val="000000"/>
              </w:rPr>
            </w:pPr>
            <w:r w:rsidRPr="00752632">
              <w:rPr>
                <w:rFonts w:ascii="Arial" w:hAnsi="Arial" w:cs="Arial"/>
                <w:b/>
                <w:bCs/>
                <w:color w:val="000000"/>
              </w:rPr>
              <w:t>:</w:t>
            </w:r>
          </w:p>
        </w:tc>
        <w:tc>
          <w:tcPr>
            <w:tcW w:w="6919" w:type="dxa"/>
            <w:gridSpan w:val="27"/>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p>
        </w:tc>
        <w:tc>
          <w:tcPr>
            <w:tcW w:w="241" w:type="dxa"/>
            <w:tcBorders>
              <w:top w:val="nil"/>
              <w:left w:val="nil"/>
              <w:bottom w:val="nil"/>
              <w:right w:val="single" w:sz="8" w:space="0" w:color="auto"/>
            </w:tcBorders>
            <w:shd w:val="clear" w:color="auto" w:fill="auto"/>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r>
      <w:tr w:rsidR="003E03E6" w:rsidRPr="00752632" w:rsidTr="00B15A4A">
        <w:trPr>
          <w:trHeight w:val="70"/>
          <w:jc w:val="center"/>
        </w:trPr>
        <w:tc>
          <w:tcPr>
            <w:tcW w:w="1985" w:type="dxa"/>
            <w:tcBorders>
              <w:top w:val="nil"/>
              <w:left w:val="single" w:sz="8" w:space="0" w:color="auto"/>
              <w:bottom w:val="single" w:sz="8" w:space="0" w:color="auto"/>
              <w:right w:val="nil"/>
            </w:tcBorders>
            <w:shd w:val="clear" w:color="auto" w:fill="auto"/>
            <w:vAlign w:val="bottom"/>
            <w:hideMark/>
          </w:tcPr>
          <w:p w:rsidR="003E03E6" w:rsidRPr="00752632" w:rsidRDefault="003E03E6" w:rsidP="00B15A4A">
            <w:pPr>
              <w:jc w:val="right"/>
              <w:rPr>
                <w:rFonts w:ascii="Arial" w:hAnsi="Arial" w:cs="Arial"/>
                <w:b/>
                <w:bCs/>
                <w:color w:val="000000"/>
                <w:sz w:val="2"/>
                <w:szCs w:val="2"/>
              </w:rPr>
            </w:pPr>
            <w:r w:rsidRPr="00752632">
              <w:rPr>
                <w:rFonts w:ascii="Arial" w:hAnsi="Arial" w:cs="Arial"/>
                <w:b/>
                <w:bCs/>
                <w:color w:val="000000"/>
                <w:sz w:val="2"/>
                <w:szCs w:val="2"/>
              </w:rPr>
              <w:t> </w:t>
            </w:r>
          </w:p>
        </w:tc>
        <w:tc>
          <w:tcPr>
            <w:tcW w:w="195" w:type="dxa"/>
            <w:tcBorders>
              <w:top w:val="nil"/>
              <w:left w:val="nil"/>
              <w:bottom w:val="single" w:sz="8" w:space="0" w:color="auto"/>
              <w:right w:val="nil"/>
            </w:tcBorders>
            <w:shd w:val="clear" w:color="auto" w:fill="auto"/>
            <w:vAlign w:val="center"/>
            <w:hideMark/>
          </w:tcPr>
          <w:p w:rsidR="003E03E6" w:rsidRPr="00752632" w:rsidRDefault="003E03E6" w:rsidP="00B15A4A">
            <w:pPr>
              <w:jc w:val="center"/>
              <w:rPr>
                <w:rFonts w:ascii="Arial" w:hAnsi="Arial" w:cs="Arial"/>
                <w:b/>
                <w:bCs/>
                <w:color w:val="000000"/>
                <w:sz w:val="2"/>
                <w:szCs w:val="2"/>
              </w:rPr>
            </w:pPr>
            <w:r w:rsidRPr="00752632">
              <w:rPr>
                <w:rFonts w:ascii="Arial" w:hAnsi="Arial" w:cs="Arial"/>
                <w:b/>
                <w:bCs/>
                <w:color w:val="000000"/>
                <w:sz w:val="2"/>
                <w:szCs w:val="2"/>
              </w:rPr>
              <w:t> </w:t>
            </w:r>
          </w:p>
        </w:tc>
        <w:tc>
          <w:tcPr>
            <w:tcW w:w="1279" w:type="dxa"/>
            <w:gridSpan w:val="3"/>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gridSpan w:val="2"/>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228" w:type="dxa"/>
            <w:gridSpan w:val="2"/>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gridSpan w:val="2"/>
            <w:tcBorders>
              <w:top w:val="nil"/>
              <w:left w:val="nil"/>
              <w:bottom w:val="single" w:sz="8" w:space="0" w:color="auto"/>
              <w:right w:val="nil"/>
            </w:tcBorders>
            <w:shd w:val="clear" w:color="auto" w:fill="auto"/>
            <w:vAlign w:val="bottom"/>
            <w:hideMark/>
          </w:tcPr>
          <w:p w:rsidR="003E03E6" w:rsidRPr="00752632" w:rsidRDefault="003E03E6" w:rsidP="00B15A4A">
            <w:pPr>
              <w:jc w:val="center"/>
              <w:rPr>
                <w:rFonts w:ascii="Arial" w:hAnsi="Arial" w:cs="Arial"/>
                <w:color w:val="000000"/>
                <w:sz w:val="2"/>
                <w:szCs w:val="2"/>
              </w:rPr>
            </w:pPr>
            <w:r w:rsidRPr="00752632">
              <w:rPr>
                <w:rFonts w:ascii="Arial" w:hAnsi="Arial" w:cs="Arial"/>
                <w:color w:val="000000"/>
                <w:sz w:val="2"/>
                <w:szCs w:val="2"/>
              </w:rPr>
              <w:t> </w:t>
            </w:r>
          </w:p>
        </w:tc>
        <w:tc>
          <w:tcPr>
            <w:tcW w:w="300" w:type="dxa"/>
            <w:gridSpan w:val="2"/>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3E03E6" w:rsidRPr="00752632" w:rsidRDefault="003E03E6" w:rsidP="00B15A4A">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3E03E6" w:rsidRPr="00752632" w:rsidRDefault="003E03E6" w:rsidP="00B15A4A">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241" w:type="dxa"/>
            <w:tcBorders>
              <w:top w:val="nil"/>
              <w:left w:val="nil"/>
              <w:bottom w:val="single" w:sz="8" w:space="0" w:color="auto"/>
              <w:right w:val="single" w:sz="8" w:space="0" w:color="auto"/>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r>
    </w:tbl>
    <w:p w:rsidR="003E03E6" w:rsidRDefault="003E03E6" w:rsidP="003E03E6">
      <w:pPr>
        <w:jc w:val="center"/>
        <w:rPr>
          <w:rFonts w:cs="Arial"/>
          <w:b/>
          <w:sz w:val="18"/>
        </w:rPr>
      </w:pPr>
    </w:p>
    <w:p w:rsidR="003E03E6" w:rsidRPr="006306A2" w:rsidRDefault="003E03E6" w:rsidP="003E03E6">
      <w:pPr>
        <w:jc w:val="center"/>
        <w:rPr>
          <w:rFonts w:cs="Arial"/>
          <w:b/>
          <w:sz w:val="18"/>
        </w:rPr>
      </w:pPr>
    </w:p>
    <w:tbl>
      <w:tblPr>
        <w:tblW w:w="5991" w:type="pct"/>
        <w:jc w:val="center"/>
        <w:tblInd w:w="10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0"/>
        <w:gridCol w:w="1409"/>
        <w:gridCol w:w="1124"/>
        <w:gridCol w:w="1580"/>
        <w:gridCol w:w="1240"/>
        <w:gridCol w:w="1219"/>
        <w:gridCol w:w="1363"/>
        <w:gridCol w:w="1163"/>
        <w:gridCol w:w="999"/>
      </w:tblGrid>
      <w:tr w:rsidR="003E03E6" w:rsidRPr="00D15CED" w:rsidTr="00B15A4A">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ORDEN DE PRELACIÓN</w:t>
            </w:r>
          </w:p>
        </w:tc>
      </w:tr>
      <w:tr w:rsidR="003E03E6" w:rsidRPr="00D15CED" w:rsidTr="00B15A4A">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pp</w:t>
            </w:r>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PA=MAPRA*fa</w:t>
            </w:r>
          </w:p>
        </w:tc>
        <w:tc>
          <w:tcPr>
            <w:tcW w:w="442" w:type="pct"/>
            <w:vMerge/>
            <w:tcBorders>
              <w:lef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r>
      <w:tr w:rsidR="003E03E6" w:rsidRPr="00D15CED" w:rsidTr="00B15A4A">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(b)x(c)</w:t>
            </w:r>
          </w:p>
        </w:tc>
        <w:tc>
          <w:tcPr>
            <w:tcW w:w="442" w:type="pct"/>
            <w:vMerge/>
            <w:tcBorders>
              <w:lef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r>
      <w:tr w:rsidR="003E03E6" w:rsidRPr="00064A4A" w:rsidTr="00B15A4A">
        <w:trPr>
          <w:cantSplit/>
          <w:trHeight w:val="483"/>
          <w:jc w:val="center"/>
        </w:trPr>
        <w:tc>
          <w:tcPr>
            <w:tcW w:w="267" w:type="pct"/>
            <w:tcBorders>
              <w:top w:val="single" w:sz="4" w:space="0" w:color="auto"/>
            </w:tcBorders>
            <w:vAlign w:val="center"/>
          </w:tcPr>
          <w:p w:rsidR="003E03E6" w:rsidRPr="00064A4A" w:rsidRDefault="003E03E6" w:rsidP="00B15A4A">
            <w:pPr>
              <w:jc w:val="center"/>
              <w:rPr>
                <w:rFonts w:ascii="Arial" w:hAnsi="Arial" w:cs="Arial"/>
              </w:rPr>
            </w:pPr>
            <w:r w:rsidRPr="00064A4A">
              <w:rPr>
                <w:rFonts w:ascii="Arial" w:hAnsi="Arial" w:cs="Arial"/>
              </w:rPr>
              <w:t>1</w:t>
            </w:r>
          </w:p>
        </w:tc>
        <w:tc>
          <w:tcPr>
            <w:tcW w:w="665" w:type="pct"/>
            <w:tcBorders>
              <w:top w:val="single" w:sz="4" w:space="0" w:color="auto"/>
            </w:tcBorders>
            <w:vAlign w:val="center"/>
          </w:tcPr>
          <w:p w:rsidR="003E03E6" w:rsidRPr="00064A4A" w:rsidRDefault="003E03E6" w:rsidP="00B15A4A">
            <w:pPr>
              <w:jc w:val="center"/>
              <w:rPr>
                <w:rFonts w:ascii="Arial" w:hAnsi="Arial" w:cs="Arial"/>
              </w:rPr>
            </w:pPr>
          </w:p>
        </w:tc>
        <w:tc>
          <w:tcPr>
            <w:tcW w:w="531" w:type="pct"/>
            <w:tcBorders>
              <w:top w:val="single" w:sz="4" w:space="0" w:color="auto"/>
            </w:tcBorders>
            <w:vAlign w:val="center"/>
          </w:tcPr>
          <w:p w:rsidR="003E03E6" w:rsidRPr="00064A4A" w:rsidRDefault="003E03E6" w:rsidP="00B15A4A">
            <w:pPr>
              <w:jc w:val="center"/>
              <w:rPr>
                <w:rFonts w:ascii="Arial" w:hAnsi="Arial" w:cs="Arial"/>
              </w:rPr>
            </w:pPr>
          </w:p>
        </w:tc>
        <w:tc>
          <w:tcPr>
            <w:tcW w:w="745" w:type="pct"/>
            <w:tcBorders>
              <w:top w:val="single" w:sz="4" w:space="0" w:color="auto"/>
            </w:tcBorders>
            <w:vAlign w:val="center"/>
          </w:tcPr>
          <w:p w:rsidR="003E03E6" w:rsidRPr="00064A4A" w:rsidRDefault="003E03E6" w:rsidP="00B15A4A">
            <w:pPr>
              <w:jc w:val="center"/>
              <w:rPr>
                <w:rFonts w:ascii="Arial" w:hAnsi="Arial" w:cs="Arial"/>
              </w:rPr>
            </w:pPr>
          </w:p>
        </w:tc>
        <w:tc>
          <w:tcPr>
            <w:tcW w:w="585" w:type="pct"/>
            <w:tcBorders>
              <w:top w:val="single" w:sz="4" w:space="0" w:color="auto"/>
            </w:tcBorders>
            <w:vAlign w:val="center"/>
          </w:tcPr>
          <w:p w:rsidR="003E03E6" w:rsidRPr="00064A4A" w:rsidRDefault="003E03E6" w:rsidP="00B15A4A">
            <w:pPr>
              <w:jc w:val="center"/>
              <w:rPr>
                <w:rFonts w:ascii="Arial" w:hAnsi="Arial" w:cs="Arial"/>
              </w:rPr>
            </w:pPr>
          </w:p>
        </w:tc>
        <w:tc>
          <w:tcPr>
            <w:tcW w:w="575" w:type="pct"/>
            <w:tcBorders>
              <w:top w:val="single" w:sz="4" w:space="0" w:color="auto"/>
            </w:tcBorders>
          </w:tcPr>
          <w:p w:rsidR="003E03E6" w:rsidRPr="00064A4A" w:rsidRDefault="003E03E6" w:rsidP="00B15A4A">
            <w:pPr>
              <w:jc w:val="center"/>
              <w:rPr>
                <w:rFonts w:ascii="Arial" w:hAnsi="Arial" w:cs="Arial"/>
              </w:rPr>
            </w:pPr>
          </w:p>
        </w:tc>
        <w:tc>
          <w:tcPr>
            <w:tcW w:w="643" w:type="pct"/>
            <w:tcBorders>
              <w:top w:val="single" w:sz="4" w:space="0" w:color="auto"/>
            </w:tcBorders>
          </w:tcPr>
          <w:p w:rsidR="003E03E6" w:rsidRPr="00064A4A" w:rsidRDefault="003E03E6" w:rsidP="00B15A4A">
            <w:pPr>
              <w:jc w:val="center"/>
              <w:rPr>
                <w:rFonts w:ascii="Arial" w:hAnsi="Arial" w:cs="Arial"/>
              </w:rPr>
            </w:pPr>
          </w:p>
        </w:tc>
        <w:tc>
          <w:tcPr>
            <w:tcW w:w="547" w:type="pct"/>
            <w:tcBorders>
              <w:top w:val="single" w:sz="4" w:space="0" w:color="auto"/>
            </w:tcBorders>
          </w:tcPr>
          <w:p w:rsidR="003E03E6" w:rsidRPr="00064A4A" w:rsidRDefault="003E03E6" w:rsidP="00B15A4A">
            <w:pPr>
              <w:jc w:val="center"/>
              <w:rPr>
                <w:rFonts w:ascii="Arial" w:hAnsi="Arial" w:cs="Arial"/>
              </w:rPr>
            </w:pPr>
          </w:p>
        </w:tc>
        <w:tc>
          <w:tcPr>
            <w:tcW w:w="442" w:type="pct"/>
          </w:tcPr>
          <w:p w:rsidR="003E03E6" w:rsidRPr="00064A4A" w:rsidRDefault="003E03E6" w:rsidP="00B15A4A">
            <w:pPr>
              <w:jc w:val="center"/>
              <w:rPr>
                <w:rFonts w:ascii="Arial" w:hAnsi="Arial" w:cs="Arial"/>
              </w:rPr>
            </w:pPr>
          </w:p>
        </w:tc>
      </w:tr>
      <w:tr w:rsidR="003E03E6" w:rsidRPr="00064A4A" w:rsidTr="00B15A4A">
        <w:trPr>
          <w:cantSplit/>
          <w:trHeight w:val="483"/>
          <w:jc w:val="center"/>
        </w:trPr>
        <w:tc>
          <w:tcPr>
            <w:tcW w:w="267" w:type="pct"/>
            <w:vAlign w:val="center"/>
          </w:tcPr>
          <w:p w:rsidR="003E03E6" w:rsidRPr="00064A4A" w:rsidRDefault="003E03E6" w:rsidP="00B15A4A">
            <w:pPr>
              <w:jc w:val="center"/>
              <w:rPr>
                <w:rFonts w:ascii="Arial" w:hAnsi="Arial" w:cs="Arial"/>
              </w:rPr>
            </w:pPr>
            <w:r w:rsidRPr="00064A4A">
              <w:rPr>
                <w:rFonts w:ascii="Arial" w:hAnsi="Arial" w:cs="Arial"/>
              </w:rPr>
              <w:t>2</w:t>
            </w:r>
          </w:p>
        </w:tc>
        <w:tc>
          <w:tcPr>
            <w:tcW w:w="665" w:type="pct"/>
            <w:vAlign w:val="center"/>
          </w:tcPr>
          <w:p w:rsidR="003E03E6" w:rsidRPr="00064A4A" w:rsidRDefault="003E03E6" w:rsidP="00B15A4A">
            <w:pPr>
              <w:jc w:val="center"/>
              <w:rPr>
                <w:rFonts w:ascii="Arial" w:hAnsi="Arial" w:cs="Arial"/>
              </w:rPr>
            </w:pPr>
          </w:p>
        </w:tc>
        <w:tc>
          <w:tcPr>
            <w:tcW w:w="531" w:type="pct"/>
            <w:vAlign w:val="center"/>
          </w:tcPr>
          <w:p w:rsidR="003E03E6" w:rsidRPr="00064A4A" w:rsidRDefault="003E03E6" w:rsidP="00B15A4A">
            <w:pPr>
              <w:jc w:val="center"/>
              <w:rPr>
                <w:rFonts w:ascii="Arial" w:hAnsi="Arial" w:cs="Arial"/>
              </w:rPr>
            </w:pPr>
          </w:p>
        </w:tc>
        <w:tc>
          <w:tcPr>
            <w:tcW w:w="745" w:type="pct"/>
            <w:vAlign w:val="center"/>
          </w:tcPr>
          <w:p w:rsidR="003E03E6" w:rsidRPr="00064A4A" w:rsidRDefault="003E03E6" w:rsidP="00B15A4A">
            <w:pPr>
              <w:jc w:val="center"/>
              <w:rPr>
                <w:rFonts w:ascii="Arial" w:hAnsi="Arial" w:cs="Arial"/>
              </w:rPr>
            </w:pPr>
          </w:p>
        </w:tc>
        <w:tc>
          <w:tcPr>
            <w:tcW w:w="585" w:type="pct"/>
            <w:vAlign w:val="center"/>
          </w:tcPr>
          <w:p w:rsidR="003E03E6" w:rsidRPr="00064A4A" w:rsidRDefault="003E03E6" w:rsidP="00B15A4A">
            <w:pPr>
              <w:jc w:val="center"/>
              <w:rPr>
                <w:rFonts w:ascii="Arial" w:hAnsi="Arial" w:cs="Arial"/>
              </w:rPr>
            </w:pPr>
          </w:p>
        </w:tc>
        <w:tc>
          <w:tcPr>
            <w:tcW w:w="575" w:type="pct"/>
          </w:tcPr>
          <w:p w:rsidR="003E03E6" w:rsidRPr="00064A4A" w:rsidRDefault="003E03E6" w:rsidP="00B15A4A">
            <w:pPr>
              <w:jc w:val="center"/>
              <w:rPr>
                <w:rFonts w:ascii="Arial" w:hAnsi="Arial" w:cs="Arial"/>
              </w:rPr>
            </w:pPr>
          </w:p>
        </w:tc>
        <w:tc>
          <w:tcPr>
            <w:tcW w:w="643" w:type="pct"/>
          </w:tcPr>
          <w:p w:rsidR="003E03E6" w:rsidRPr="00064A4A" w:rsidRDefault="003E03E6" w:rsidP="00B15A4A">
            <w:pPr>
              <w:jc w:val="center"/>
              <w:rPr>
                <w:rFonts w:ascii="Arial" w:hAnsi="Arial" w:cs="Arial"/>
              </w:rPr>
            </w:pPr>
          </w:p>
        </w:tc>
        <w:tc>
          <w:tcPr>
            <w:tcW w:w="547" w:type="pct"/>
          </w:tcPr>
          <w:p w:rsidR="003E03E6" w:rsidRPr="00064A4A" w:rsidRDefault="003E03E6" w:rsidP="00B15A4A">
            <w:pPr>
              <w:jc w:val="center"/>
              <w:rPr>
                <w:rFonts w:ascii="Arial" w:hAnsi="Arial" w:cs="Arial"/>
              </w:rPr>
            </w:pPr>
          </w:p>
        </w:tc>
        <w:tc>
          <w:tcPr>
            <w:tcW w:w="442" w:type="pct"/>
          </w:tcPr>
          <w:p w:rsidR="003E03E6" w:rsidRPr="00064A4A" w:rsidRDefault="003E03E6" w:rsidP="00B15A4A">
            <w:pPr>
              <w:jc w:val="center"/>
              <w:rPr>
                <w:rFonts w:ascii="Arial" w:hAnsi="Arial" w:cs="Arial"/>
              </w:rPr>
            </w:pPr>
          </w:p>
        </w:tc>
      </w:tr>
      <w:tr w:rsidR="003E03E6" w:rsidRPr="00064A4A" w:rsidTr="00B15A4A">
        <w:trPr>
          <w:cantSplit/>
          <w:trHeight w:val="483"/>
          <w:jc w:val="center"/>
        </w:trPr>
        <w:tc>
          <w:tcPr>
            <w:tcW w:w="267" w:type="pct"/>
            <w:vAlign w:val="center"/>
          </w:tcPr>
          <w:p w:rsidR="003E03E6" w:rsidRPr="00064A4A" w:rsidRDefault="003E03E6" w:rsidP="00B15A4A">
            <w:pPr>
              <w:jc w:val="center"/>
              <w:rPr>
                <w:rFonts w:ascii="Arial" w:hAnsi="Arial" w:cs="Arial"/>
              </w:rPr>
            </w:pPr>
            <w:r w:rsidRPr="00064A4A">
              <w:rPr>
                <w:rFonts w:ascii="Arial" w:hAnsi="Arial" w:cs="Arial"/>
              </w:rPr>
              <w:t>3</w:t>
            </w:r>
          </w:p>
        </w:tc>
        <w:tc>
          <w:tcPr>
            <w:tcW w:w="665" w:type="pct"/>
            <w:vAlign w:val="center"/>
          </w:tcPr>
          <w:p w:rsidR="003E03E6" w:rsidRPr="00064A4A" w:rsidRDefault="003E03E6" w:rsidP="00B15A4A">
            <w:pPr>
              <w:jc w:val="center"/>
              <w:rPr>
                <w:rFonts w:ascii="Arial" w:hAnsi="Arial" w:cs="Arial"/>
              </w:rPr>
            </w:pPr>
          </w:p>
        </w:tc>
        <w:tc>
          <w:tcPr>
            <w:tcW w:w="531" w:type="pct"/>
            <w:vAlign w:val="center"/>
          </w:tcPr>
          <w:p w:rsidR="003E03E6" w:rsidRPr="00064A4A" w:rsidRDefault="003E03E6" w:rsidP="00B15A4A">
            <w:pPr>
              <w:jc w:val="center"/>
              <w:rPr>
                <w:rFonts w:ascii="Arial" w:hAnsi="Arial" w:cs="Arial"/>
              </w:rPr>
            </w:pPr>
          </w:p>
        </w:tc>
        <w:tc>
          <w:tcPr>
            <w:tcW w:w="745" w:type="pct"/>
            <w:vAlign w:val="center"/>
          </w:tcPr>
          <w:p w:rsidR="003E03E6" w:rsidRPr="00064A4A" w:rsidRDefault="003E03E6" w:rsidP="00B15A4A">
            <w:pPr>
              <w:jc w:val="center"/>
              <w:rPr>
                <w:rFonts w:ascii="Arial" w:hAnsi="Arial" w:cs="Arial"/>
              </w:rPr>
            </w:pPr>
          </w:p>
        </w:tc>
        <w:tc>
          <w:tcPr>
            <w:tcW w:w="585" w:type="pct"/>
            <w:vAlign w:val="center"/>
          </w:tcPr>
          <w:p w:rsidR="003E03E6" w:rsidRPr="00064A4A" w:rsidRDefault="003E03E6" w:rsidP="00B15A4A">
            <w:pPr>
              <w:jc w:val="center"/>
              <w:rPr>
                <w:rFonts w:ascii="Arial" w:hAnsi="Arial" w:cs="Arial"/>
              </w:rPr>
            </w:pPr>
          </w:p>
        </w:tc>
        <w:tc>
          <w:tcPr>
            <w:tcW w:w="575" w:type="pct"/>
          </w:tcPr>
          <w:p w:rsidR="003E03E6" w:rsidRPr="00064A4A" w:rsidRDefault="003E03E6" w:rsidP="00B15A4A">
            <w:pPr>
              <w:jc w:val="center"/>
              <w:rPr>
                <w:rFonts w:ascii="Arial" w:hAnsi="Arial" w:cs="Arial"/>
              </w:rPr>
            </w:pPr>
          </w:p>
        </w:tc>
        <w:tc>
          <w:tcPr>
            <w:tcW w:w="643" w:type="pct"/>
          </w:tcPr>
          <w:p w:rsidR="003E03E6" w:rsidRPr="00064A4A" w:rsidRDefault="003E03E6" w:rsidP="00B15A4A">
            <w:pPr>
              <w:jc w:val="center"/>
              <w:rPr>
                <w:rFonts w:ascii="Arial" w:hAnsi="Arial" w:cs="Arial"/>
              </w:rPr>
            </w:pPr>
          </w:p>
        </w:tc>
        <w:tc>
          <w:tcPr>
            <w:tcW w:w="547" w:type="pct"/>
          </w:tcPr>
          <w:p w:rsidR="003E03E6" w:rsidRPr="00064A4A" w:rsidRDefault="003E03E6" w:rsidP="00B15A4A">
            <w:pPr>
              <w:jc w:val="center"/>
              <w:rPr>
                <w:rFonts w:ascii="Arial" w:hAnsi="Arial" w:cs="Arial"/>
              </w:rPr>
            </w:pPr>
          </w:p>
        </w:tc>
        <w:tc>
          <w:tcPr>
            <w:tcW w:w="442" w:type="pct"/>
          </w:tcPr>
          <w:p w:rsidR="003E03E6" w:rsidRPr="00064A4A" w:rsidRDefault="003E03E6" w:rsidP="00B15A4A">
            <w:pPr>
              <w:jc w:val="center"/>
              <w:rPr>
                <w:rFonts w:ascii="Arial" w:hAnsi="Arial" w:cs="Arial"/>
              </w:rPr>
            </w:pPr>
          </w:p>
        </w:tc>
      </w:tr>
      <w:tr w:rsidR="003E03E6" w:rsidRPr="00064A4A" w:rsidTr="00B15A4A">
        <w:trPr>
          <w:cantSplit/>
          <w:trHeight w:val="483"/>
          <w:jc w:val="center"/>
        </w:trPr>
        <w:tc>
          <w:tcPr>
            <w:tcW w:w="267" w:type="pct"/>
            <w:vAlign w:val="center"/>
          </w:tcPr>
          <w:p w:rsidR="003E03E6" w:rsidRPr="00064A4A" w:rsidRDefault="003E03E6" w:rsidP="00B15A4A">
            <w:pPr>
              <w:jc w:val="center"/>
              <w:rPr>
                <w:rFonts w:ascii="Arial" w:hAnsi="Arial" w:cs="Arial"/>
              </w:rPr>
            </w:pPr>
            <w:r w:rsidRPr="00064A4A">
              <w:rPr>
                <w:rFonts w:ascii="Arial" w:hAnsi="Arial" w:cs="Arial"/>
              </w:rPr>
              <w:t>4</w:t>
            </w:r>
          </w:p>
        </w:tc>
        <w:tc>
          <w:tcPr>
            <w:tcW w:w="665" w:type="pct"/>
            <w:vAlign w:val="center"/>
          </w:tcPr>
          <w:p w:rsidR="003E03E6" w:rsidRPr="00064A4A" w:rsidRDefault="003E03E6" w:rsidP="00B15A4A">
            <w:pPr>
              <w:jc w:val="center"/>
              <w:rPr>
                <w:rFonts w:ascii="Arial" w:hAnsi="Arial" w:cs="Arial"/>
              </w:rPr>
            </w:pPr>
          </w:p>
        </w:tc>
        <w:tc>
          <w:tcPr>
            <w:tcW w:w="531" w:type="pct"/>
            <w:vAlign w:val="center"/>
          </w:tcPr>
          <w:p w:rsidR="003E03E6" w:rsidRPr="00064A4A" w:rsidRDefault="003E03E6" w:rsidP="00B15A4A">
            <w:pPr>
              <w:jc w:val="center"/>
              <w:rPr>
                <w:rFonts w:ascii="Arial" w:hAnsi="Arial" w:cs="Arial"/>
              </w:rPr>
            </w:pPr>
          </w:p>
        </w:tc>
        <w:tc>
          <w:tcPr>
            <w:tcW w:w="745" w:type="pct"/>
            <w:vAlign w:val="center"/>
          </w:tcPr>
          <w:p w:rsidR="003E03E6" w:rsidRPr="00064A4A" w:rsidRDefault="003E03E6" w:rsidP="00B15A4A">
            <w:pPr>
              <w:jc w:val="center"/>
              <w:rPr>
                <w:rFonts w:ascii="Arial" w:hAnsi="Arial" w:cs="Arial"/>
              </w:rPr>
            </w:pPr>
          </w:p>
        </w:tc>
        <w:tc>
          <w:tcPr>
            <w:tcW w:w="585" w:type="pct"/>
            <w:vAlign w:val="center"/>
          </w:tcPr>
          <w:p w:rsidR="003E03E6" w:rsidRPr="00064A4A" w:rsidRDefault="003E03E6" w:rsidP="00B15A4A">
            <w:pPr>
              <w:jc w:val="center"/>
              <w:rPr>
                <w:rFonts w:ascii="Arial" w:hAnsi="Arial" w:cs="Arial"/>
              </w:rPr>
            </w:pPr>
          </w:p>
        </w:tc>
        <w:tc>
          <w:tcPr>
            <w:tcW w:w="575" w:type="pct"/>
          </w:tcPr>
          <w:p w:rsidR="003E03E6" w:rsidRPr="00064A4A" w:rsidRDefault="003E03E6" w:rsidP="00B15A4A">
            <w:pPr>
              <w:jc w:val="center"/>
              <w:rPr>
                <w:rFonts w:ascii="Arial" w:hAnsi="Arial" w:cs="Arial"/>
              </w:rPr>
            </w:pPr>
          </w:p>
        </w:tc>
        <w:tc>
          <w:tcPr>
            <w:tcW w:w="643" w:type="pct"/>
          </w:tcPr>
          <w:p w:rsidR="003E03E6" w:rsidRPr="00064A4A" w:rsidRDefault="003E03E6" w:rsidP="00B15A4A">
            <w:pPr>
              <w:jc w:val="center"/>
              <w:rPr>
                <w:rFonts w:ascii="Arial" w:hAnsi="Arial" w:cs="Arial"/>
              </w:rPr>
            </w:pPr>
          </w:p>
        </w:tc>
        <w:tc>
          <w:tcPr>
            <w:tcW w:w="547" w:type="pct"/>
          </w:tcPr>
          <w:p w:rsidR="003E03E6" w:rsidRPr="00064A4A" w:rsidRDefault="003E03E6" w:rsidP="00B15A4A">
            <w:pPr>
              <w:jc w:val="center"/>
              <w:rPr>
                <w:rFonts w:ascii="Arial" w:hAnsi="Arial" w:cs="Arial"/>
              </w:rPr>
            </w:pPr>
          </w:p>
        </w:tc>
        <w:tc>
          <w:tcPr>
            <w:tcW w:w="442" w:type="pct"/>
          </w:tcPr>
          <w:p w:rsidR="003E03E6" w:rsidRPr="00064A4A" w:rsidRDefault="003E03E6" w:rsidP="00B15A4A">
            <w:pPr>
              <w:jc w:val="center"/>
              <w:rPr>
                <w:rFonts w:ascii="Arial" w:hAnsi="Arial" w:cs="Arial"/>
              </w:rPr>
            </w:pPr>
          </w:p>
        </w:tc>
      </w:tr>
      <w:tr w:rsidR="003E03E6" w:rsidRPr="00064A4A" w:rsidTr="00B15A4A">
        <w:trPr>
          <w:cantSplit/>
          <w:trHeight w:val="483"/>
          <w:jc w:val="center"/>
        </w:trPr>
        <w:tc>
          <w:tcPr>
            <w:tcW w:w="267" w:type="pct"/>
            <w:vAlign w:val="center"/>
          </w:tcPr>
          <w:p w:rsidR="003E03E6" w:rsidRPr="00064A4A" w:rsidRDefault="003E03E6" w:rsidP="00B15A4A">
            <w:pPr>
              <w:jc w:val="center"/>
              <w:rPr>
                <w:rFonts w:ascii="Arial" w:hAnsi="Arial" w:cs="Arial"/>
              </w:rPr>
            </w:pPr>
            <w:r w:rsidRPr="00064A4A">
              <w:rPr>
                <w:rFonts w:ascii="Arial" w:hAnsi="Arial" w:cs="Arial"/>
              </w:rPr>
              <w:t>5</w:t>
            </w:r>
          </w:p>
        </w:tc>
        <w:tc>
          <w:tcPr>
            <w:tcW w:w="665" w:type="pct"/>
            <w:vAlign w:val="center"/>
          </w:tcPr>
          <w:p w:rsidR="003E03E6" w:rsidRPr="00064A4A" w:rsidRDefault="003E03E6" w:rsidP="00B15A4A">
            <w:pPr>
              <w:jc w:val="center"/>
              <w:rPr>
                <w:rFonts w:ascii="Arial" w:hAnsi="Arial" w:cs="Arial"/>
              </w:rPr>
            </w:pPr>
          </w:p>
        </w:tc>
        <w:tc>
          <w:tcPr>
            <w:tcW w:w="531" w:type="pct"/>
            <w:vAlign w:val="center"/>
          </w:tcPr>
          <w:p w:rsidR="003E03E6" w:rsidRPr="00064A4A" w:rsidRDefault="003E03E6" w:rsidP="00B15A4A">
            <w:pPr>
              <w:jc w:val="center"/>
              <w:rPr>
                <w:rFonts w:ascii="Arial" w:hAnsi="Arial" w:cs="Arial"/>
              </w:rPr>
            </w:pPr>
          </w:p>
        </w:tc>
        <w:tc>
          <w:tcPr>
            <w:tcW w:w="745" w:type="pct"/>
            <w:vAlign w:val="center"/>
          </w:tcPr>
          <w:p w:rsidR="003E03E6" w:rsidRPr="00064A4A" w:rsidRDefault="003E03E6" w:rsidP="00B15A4A">
            <w:pPr>
              <w:jc w:val="center"/>
              <w:rPr>
                <w:rFonts w:ascii="Arial" w:hAnsi="Arial" w:cs="Arial"/>
              </w:rPr>
            </w:pPr>
          </w:p>
        </w:tc>
        <w:tc>
          <w:tcPr>
            <w:tcW w:w="585" w:type="pct"/>
            <w:vAlign w:val="center"/>
          </w:tcPr>
          <w:p w:rsidR="003E03E6" w:rsidRPr="00064A4A" w:rsidRDefault="003E03E6" w:rsidP="00B15A4A">
            <w:pPr>
              <w:jc w:val="center"/>
              <w:rPr>
                <w:rFonts w:ascii="Arial" w:hAnsi="Arial" w:cs="Arial"/>
              </w:rPr>
            </w:pPr>
          </w:p>
        </w:tc>
        <w:tc>
          <w:tcPr>
            <w:tcW w:w="575" w:type="pct"/>
          </w:tcPr>
          <w:p w:rsidR="003E03E6" w:rsidRPr="00064A4A" w:rsidRDefault="003E03E6" w:rsidP="00B15A4A">
            <w:pPr>
              <w:jc w:val="center"/>
              <w:rPr>
                <w:rFonts w:ascii="Arial" w:hAnsi="Arial" w:cs="Arial"/>
              </w:rPr>
            </w:pPr>
          </w:p>
        </w:tc>
        <w:tc>
          <w:tcPr>
            <w:tcW w:w="643" w:type="pct"/>
          </w:tcPr>
          <w:p w:rsidR="003E03E6" w:rsidRPr="00064A4A" w:rsidRDefault="003E03E6" w:rsidP="00B15A4A">
            <w:pPr>
              <w:jc w:val="center"/>
              <w:rPr>
                <w:rFonts w:ascii="Arial" w:hAnsi="Arial" w:cs="Arial"/>
              </w:rPr>
            </w:pPr>
          </w:p>
        </w:tc>
        <w:tc>
          <w:tcPr>
            <w:tcW w:w="547" w:type="pct"/>
          </w:tcPr>
          <w:p w:rsidR="003E03E6" w:rsidRPr="00064A4A" w:rsidRDefault="003E03E6" w:rsidP="00B15A4A">
            <w:pPr>
              <w:jc w:val="center"/>
              <w:rPr>
                <w:rFonts w:ascii="Arial" w:hAnsi="Arial" w:cs="Arial"/>
              </w:rPr>
            </w:pPr>
          </w:p>
        </w:tc>
        <w:tc>
          <w:tcPr>
            <w:tcW w:w="442" w:type="pct"/>
          </w:tcPr>
          <w:p w:rsidR="003E03E6" w:rsidRPr="00064A4A" w:rsidRDefault="003E03E6" w:rsidP="00B15A4A">
            <w:pPr>
              <w:jc w:val="center"/>
              <w:rPr>
                <w:rFonts w:ascii="Arial" w:hAnsi="Arial" w:cs="Arial"/>
              </w:rPr>
            </w:pPr>
          </w:p>
        </w:tc>
      </w:tr>
      <w:tr w:rsidR="003E03E6" w:rsidRPr="00064A4A" w:rsidTr="00B15A4A">
        <w:trPr>
          <w:cantSplit/>
          <w:trHeight w:val="483"/>
          <w:jc w:val="center"/>
        </w:trPr>
        <w:tc>
          <w:tcPr>
            <w:tcW w:w="267" w:type="pct"/>
            <w:vAlign w:val="center"/>
          </w:tcPr>
          <w:p w:rsidR="003E03E6" w:rsidRPr="00064A4A" w:rsidRDefault="003E03E6" w:rsidP="00B15A4A">
            <w:pPr>
              <w:jc w:val="center"/>
              <w:rPr>
                <w:rFonts w:ascii="Arial" w:hAnsi="Arial" w:cs="Arial"/>
              </w:rPr>
            </w:pPr>
            <w:r w:rsidRPr="00064A4A">
              <w:rPr>
                <w:rFonts w:ascii="Arial" w:hAnsi="Arial" w:cs="Arial"/>
              </w:rPr>
              <w:t>…</w:t>
            </w:r>
          </w:p>
        </w:tc>
        <w:tc>
          <w:tcPr>
            <w:tcW w:w="665" w:type="pct"/>
            <w:vAlign w:val="center"/>
          </w:tcPr>
          <w:p w:rsidR="003E03E6" w:rsidRPr="00064A4A" w:rsidRDefault="003E03E6" w:rsidP="00B15A4A">
            <w:pPr>
              <w:jc w:val="center"/>
              <w:rPr>
                <w:rFonts w:ascii="Arial" w:hAnsi="Arial" w:cs="Arial"/>
              </w:rPr>
            </w:pPr>
          </w:p>
        </w:tc>
        <w:tc>
          <w:tcPr>
            <w:tcW w:w="531" w:type="pct"/>
            <w:vAlign w:val="center"/>
          </w:tcPr>
          <w:p w:rsidR="003E03E6" w:rsidRPr="00064A4A" w:rsidRDefault="003E03E6" w:rsidP="00B15A4A">
            <w:pPr>
              <w:jc w:val="center"/>
              <w:rPr>
                <w:rFonts w:ascii="Arial" w:hAnsi="Arial" w:cs="Arial"/>
              </w:rPr>
            </w:pPr>
          </w:p>
        </w:tc>
        <w:tc>
          <w:tcPr>
            <w:tcW w:w="745" w:type="pct"/>
            <w:vAlign w:val="center"/>
          </w:tcPr>
          <w:p w:rsidR="003E03E6" w:rsidRPr="00064A4A" w:rsidRDefault="003E03E6" w:rsidP="00B15A4A">
            <w:pPr>
              <w:jc w:val="center"/>
              <w:rPr>
                <w:rFonts w:ascii="Arial" w:hAnsi="Arial" w:cs="Arial"/>
              </w:rPr>
            </w:pPr>
          </w:p>
        </w:tc>
        <w:tc>
          <w:tcPr>
            <w:tcW w:w="585" w:type="pct"/>
            <w:vAlign w:val="center"/>
          </w:tcPr>
          <w:p w:rsidR="003E03E6" w:rsidRPr="00064A4A" w:rsidRDefault="003E03E6" w:rsidP="00B15A4A">
            <w:pPr>
              <w:jc w:val="center"/>
              <w:rPr>
                <w:rFonts w:ascii="Arial" w:hAnsi="Arial" w:cs="Arial"/>
              </w:rPr>
            </w:pPr>
          </w:p>
        </w:tc>
        <w:tc>
          <w:tcPr>
            <w:tcW w:w="575" w:type="pct"/>
          </w:tcPr>
          <w:p w:rsidR="003E03E6" w:rsidRPr="00064A4A" w:rsidRDefault="003E03E6" w:rsidP="00B15A4A">
            <w:pPr>
              <w:jc w:val="center"/>
              <w:rPr>
                <w:rFonts w:ascii="Arial" w:hAnsi="Arial" w:cs="Arial"/>
              </w:rPr>
            </w:pPr>
          </w:p>
        </w:tc>
        <w:tc>
          <w:tcPr>
            <w:tcW w:w="643" w:type="pct"/>
          </w:tcPr>
          <w:p w:rsidR="003E03E6" w:rsidRPr="00064A4A" w:rsidRDefault="003E03E6" w:rsidP="00B15A4A">
            <w:pPr>
              <w:jc w:val="center"/>
              <w:rPr>
                <w:rFonts w:ascii="Arial" w:hAnsi="Arial" w:cs="Arial"/>
              </w:rPr>
            </w:pPr>
          </w:p>
        </w:tc>
        <w:tc>
          <w:tcPr>
            <w:tcW w:w="547" w:type="pct"/>
          </w:tcPr>
          <w:p w:rsidR="003E03E6" w:rsidRPr="00064A4A" w:rsidRDefault="003E03E6" w:rsidP="00B15A4A">
            <w:pPr>
              <w:jc w:val="center"/>
              <w:rPr>
                <w:rFonts w:ascii="Arial" w:hAnsi="Arial" w:cs="Arial"/>
              </w:rPr>
            </w:pPr>
          </w:p>
        </w:tc>
        <w:tc>
          <w:tcPr>
            <w:tcW w:w="442" w:type="pct"/>
          </w:tcPr>
          <w:p w:rsidR="003E03E6" w:rsidRPr="00064A4A" w:rsidRDefault="003E03E6" w:rsidP="00B15A4A">
            <w:pPr>
              <w:jc w:val="center"/>
              <w:rPr>
                <w:rFonts w:ascii="Arial" w:hAnsi="Arial" w:cs="Arial"/>
              </w:rPr>
            </w:pPr>
          </w:p>
        </w:tc>
      </w:tr>
      <w:tr w:rsidR="003E03E6" w:rsidRPr="00064A4A" w:rsidTr="00B15A4A">
        <w:trPr>
          <w:cantSplit/>
          <w:trHeight w:val="483"/>
          <w:jc w:val="center"/>
        </w:trPr>
        <w:tc>
          <w:tcPr>
            <w:tcW w:w="267" w:type="pct"/>
            <w:tcBorders>
              <w:bottom w:val="single" w:sz="12" w:space="0" w:color="auto"/>
            </w:tcBorders>
            <w:vAlign w:val="center"/>
          </w:tcPr>
          <w:p w:rsidR="003E03E6" w:rsidRPr="00064A4A" w:rsidRDefault="003E03E6" w:rsidP="00B15A4A">
            <w:pPr>
              <w:jc w:val="center"/>
              <w:rPr>
                <w:rFonts w:ascii="Arial" w:hAnsi="Arial" w:cs="Arial"/>
              </w:rPr>
            </w:pPr>
            <w:r w:rsidRPr="00064A4A">
              <w:rPr>
                <w:rFonts w:ascii="Arial" w:hAnsi="Arial" w:cs="Arial"/>
              </w:rPr>
              <w:t>N</w:t>
            </w:r>
          </w:p>
        </w:tc>
        <w:tc>
          <w:tcPr>
            <w:tcW w:w="665" w:type="pct"/>
            <w:tcBorders>
              <w:bottom w:val="single" w:sz="12" w:space="0" w:color="auto"/>
            </w:tcBorders>
            <w:vAlign w:val="center"/>
          </w:tcPr>
          <w:p w:rsidR="003E03E6" w:rsidRPr="00064A4A" w:rsidRDefault="003E03E6" w:rsidP="00B15A4A">
            <w:pPr>
              <w:jc w:val="center"/>
              <w:rPr>
                <w:rFonts w:ascii="Arial" w:hAnsi="Arial" w:cs="Arial"/>
              </w:rPr>
            </w:pPr>
          </w:p>
        </w:tc>
        <w:tc>
          <w:tcPr>
            <w:tcW w:w="531" w:type="pct"/>
            <w:tcBorders>
              <w:bottom w:val="single" w:sz="12" w:space="0" w:color="auto"/>
            </w:tcBorders>
            <w:vAlign w:val="center"/>
          </w:tcPr>
          <w:p w:rsidR="003E03E6" w:rsidRPr="00064A4A" w:rsidRDefault="003E03E6" w:rsidP="00B15A4A">
            <w:pPr>
              <w:jc w:val="center"/>
              <w:rPr>
                <w:rFonts w:ascii="Arial" w:hAnsi="Arial" w:cs="Arial"/>
              </w:rPr>
            </w:pPr>
          </w:p>
        </w:tc>
        <w:tc>
          <w:tcPr>
            <w:tcW w:w="745" w:type="pct"/>
            <w:tcBorders>
              <w:bottom w:val="single" w:sz="12" w:space="0" w:color="auto"/>
            </w:tcBorders>
            <w:vAlign w:val="center"/>
          </w:tcPr>
          <w:p w:rsidR="003E03E6" w:rsidRPr="00064A4A" w:rsidRDefault="003E03E6" w:rsidP="00B15A4A">
            <w:pPr>
              <w:jc w:val="center"/>
              <w:rPr>
                <w:rFonts w:ascii="Arial" w:hAnsi="Arial" w:cs="Arial"/>
              </w:rPr>
            </w:pPr>
          </w:p>
        </w:tc>
        <w:tc>
          <w:tcPr>
            <w:tcW w:w="585" w:type="pct"/>
            <w:tcBorders>
              <w:bottom w:val="single" w:sz="12" w:space="0" w:color="auto"/>
            </w:tcBorders>
            <w:vAlign w:val="center"/>
          </w:tcPr>
          <w:p w:rsidR="003E03E6" w:rsidRPr="00064A4A" w:rsidRDefault="003E03E6" w:rsidP="00B15A4A">
            <w:pPr>
              <w:jc w:val="center"/>
              <w:rPr>
                <w:rFonts w:ascii="Arial" w:hAnsi="Arial" w:cs="Arial"/>
              </w:rPr>
            </w:pPr>
          </w:p>
        </w:tc>
        <w:tc>
          <w:tcPr>
            <w:tcW w:w="575" w:type="pct"/>
            <w:tcBorders>
              <w:bottom w:val="single" w:sz="12" w:space="0" w:color="auto"/>
            </w:tcBorders>
          </w:tcPr>
          <w:p w:rsidR="003E03E6" w:rsidRPr="00064A4A" w:rsidRDefault="003E03E6" w:rsidP="00B15A4A">
            <w:pPr>
              <w:jc w:val="center"/>
              <w:rPr>
                <w:rFonts w:ascii="Arial" w:hAnsi="Arial" w:cs="Arial"/>
              </w:rPr>
            </w:pPr>
          </w:p>
        </w:tc>
        <w:tc>
          <w:tcPr>
            <w:tcW w:w="643" w:type="pct"/>
            <w:tcBorders>
              <w:bottom w:val="single" w:sz="12" w:space="0" w:color="auto"/>
            </w:tcBorders>
          </w:tcPr>
          <w:p w:rsidR="003E03E6" w:rsidRPr="00064A4A" w:rsidRDefault="003E03E6" w:rsidP="00B15A4A">
            <w:pPr>
              <w:jc w:val="center"/>
              <w:rPr>
                <w:rFonts w:ascii="Arial" w:hAnsi="Arial" w:cs="Arial"/>
              </w:rPr>
            </w:pPr>
          </w:p>
        </w:tc>
        <w:tc>
          <w:tcPr>
            <w:tcW w:w="547" w:type="pct"/>
            <w:tcBorders>
              <w:bottom w:val="single" w:sz="12" w:space="0" w:color="auto"/>
            </w:tcBorders>
          </w:tcPr>
          <w:p w:rsidR="003E03E6" w:rsidRPr="00064A4A" w:rsidRDefault="003E03E6" w:rsidP="00B15A4A">
            <w:pPr>
              <w:jc w:val="center"/>
              <w:rPr>
                <w:rFonts w:ascii="Arial" w:hAnsi="Arial" w:cs="Arial"/>
              </w:rPr>
            </w:pPr>
          </w:p>
        </w:tc>
        <w:tc>
          <w:tcPr>
            <w:tcW w:w="442" w:type="pct"/>
            <w:tcBorders>
              <w:bottom w:val="single" w:sz="12" w:space="0" w:color="auto"/>
            </w:tcBorders>
          </w:tcPr>
          <w:p w:rsidR="003E03E6" w:rsidRPr="00064A4A" w:rsidRDefault="003E03E6" w:rsidP="00B15A4A">
            <w:pPr>
              <w:jc w:val="center"/>
              <w:rPr>
                <w:rFonts w:ascii="Arial" w:hAnsi="Arial" w:cs="Arial"/>
              </w:rPr>
            </w:pPr>
          </w:p>
        </w:tc>
      </w:tr>
    </w:tbl>
    <w:p w:rsidR="003E03E6" w:rsidRDefault="003E03E6" w:rsidP="002E6060">
      <w:pPr>
        <w:ind w:left="-851" w:right="-943"/>
        <w:jc w:val="both"/>
        <w:rPr>
          <w:sz w:val="18"/>
          <w:szCs w:val="18"/>
        </w:rPr>
      </w:pPr>
      <w:r w:rsidRPr="00CA7E8C">
        <w:rPr>
          <w:sz w:val="18"/>
          <w:szCs w:val="18"/>
        </w:rPr>
        <w:t xml:space="preserve">(*) En caso de no evidenciarse errores aritméticos el monto leído de la </w:t>
      </w:r>
      <w:r>
        <w:rPr>
          <w:sz w:val="18"/>
          <w:szCs w:val="18"/>
        </w:rPr>
        <w:t>Cotización</w:t>
      </w:r>
      <w:r w:rsidRPr="00CA7E8C">
        <w:rPr>
          <w:sz w:val="18"/>
          <w:szCs w:val="18"/>
        </w:rPr>
        <w:t xml:space="preserve"> (pp) debe trasladarse a la casilla Monto Ajustado Por Revisión Aritmética (MAPRA).</w:t>
      </w:r>
    </w:p>
    <w:p w:rsidR="003E03E6" w:rsidRPr="006306A2" w:rsidRDefault="003E03E6" w:rsidP="003E03E6">
      <w:pPr>
        <w:rPr>
          <w:sz w:val="18"/>
          <w:szCs w:val="18"/>
        </w:rPr>
      </w:pPr>
    </w:p>
    <w:p w:rsidR="003E03E6" w:rsidRPr="006306A2" w:rsidRDefault="003E03E6" w:rsidP="003E03E6"/>
    <w:p w:rsidR="003E03E6" w:rsidRPr="006306A2" w:rsidRDefault="003E03E6" w:rsidP="003E03E6">
      <w:pPr>
        <w:jc w:val="center"/>
        <w:rPr>
          <w:rFonts w:cs="Arial"/>
        </w:rPr>
      </w:pPr>
    </w:p>
    <w:p w:rsidR="003E03E6" w:rsidRPr="006306A2" w:rsidRDefault="003E03E6" w:rsidP="003E03E6">
      <w:pPr>
        <w:jc w:val="center"/>
        <w:rPr>
          <w:rFonts w:cs="Arial"/>
        </w:rPr>
      </w:pPr>
    </w:p>
    <w:p w:rsidR="003E03E6" w:rsidRPr="006306A2" w:rsidRDefault="003E03E6" w:rsidP="003E03E6">
      <w:pPr>
        <w:jc w:val="center"/>
        <w:rPr>
          <w:rFonts w:cs="Arial"/>
        </w:rPr>
      </w:pPr>
    </w:p>
    <w:p w:rsidR="003E03E6" w:rsidRPr="006306A2" w:rsidRDefault="003E03E6" w:rsidP="003E03E6">
      <w:pPr>
        <w:jc w:val="center"/>
        <w:rPr>
          <w:rFonts w:cs="Arial"/>
        </w:rPr>
      </w:pPr>
    </w:p>
    <w:p w:rsidR="003E03E6" w:rsidRPr="006306A2" w:rsidRDefault="003E03E6" w:rsidP="003E03E6">
      <w:pPr>
        <w:jc w:val="center"/>
        <w:rPr>
          <w:rFonts w:cs="Arial"/>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Pr="00485143" w:rsidRDefault="003E03E6" w:rsidP="003E03E6">
      <w:pPr>
        <w:jc w:val="center"/>
        <w:outlineLvl w:val="0"/>
        <w:rPr>
          <w:rFonts w:cs="Arial"/>
          <w:b/>
          <w:sz w:val="18"/>
          <w:szCs w:val="18"/>
        </w:rPr>
      </w:pPr>
      <w:bookmarkStart w:id="108" w:name="_Toc347135044"/>
      <w:bookmarkStart w:id="109" w:name="_Toc347135332"/>
      <w:bookmarkStart w:id="110" w:name="_Toc526963056"/>
      <w:r w:rsidRPr="00485143">
        <w:rPr>
          <w:rFonts w:cs="Arial"/>
          <w:b/>
          <w:sz w:val="18"/>
          <w:szCs w:val="18"/>
        </w:rPr>
        <w:lastRenderedPageBreak/>
        <w:t xml:space="preserve">ANEXO </w:t>
      </w:r>
      <w:bookmarkEnd w:id="108"/>
      <w:bookmarkEnd w:id="109"/>
      <w:r>
        <w:rPr>
          <w:rFonts w:cs="Arial"/>
          <w:b/>
          <w:sz w:val="18"/>
          <w:szCs w:val="18"/>
        </w:rPr>
        <w:t>3</w:t>
      </w:r>
      <w:bookmarkEnd w:id="110"/>
    </w:p>
    <w:p w:rsidR="003E03E6" w:rsidRPr="005E211B" w:rsidRDefault="003E03E6" w:rsidP="003E03E6">
      <w:pPr>
        <w:pStyle w:val="Normal2"/>
        <w:jc w:val="center"/>
        <w:rPr>
          <w:rFonts w:ascii="Verdana" w:hAnsi="Verdana" w:cs="Arial"/>
          <w:b/>
          <w:sz w:val="10"/>
          <w:szCs w:val="10"/>
          <w:lang w:val="es-BO"/>
        </w:rPr>
      </w:pPr>
    </w:p>
    <w:p w:rsidR="003E03E6" w:rsidRPr="004E275E" w:rsidRDefault="003E03E6" w:rsidP="003E03E6">
      <w:pPr>
        <w:pStyle w:val="Encabezado"/>
        <w:jc w:val="right"/>
        <w:rPr>
          <w:rFonts w:cs="Arial"/>
          <w:b/>
          <w:iCs/>
          <w:sz w:val="18"/>
          <w:szCs w:val="18"/>
        </w:rPr>
      </w:pPr>
      <w:r w:rsidRPr="004E275E">
        <w:rPr>
          <w:rFonts w:cs="Arial"/>
          <w:b/>
          <w:iCs/>
          <w:caps/>
          <w:sz w:val="18"/>
          <w:szCs w:val="18"/>
        </w:rPr>
        <w:t>MODELO DE Contrato</w:t>
      </w:r>
      <w:r w:rsidRPr="004E275E">
        <w:rPr>
          <w:rFonts w:cs="Arial"/>
          <w:b/>
          <w:iCs/>
          <w:sz w:val="18"/>
          <w:szCs w:val="18"/>
        </w:rPr>
        <w:t xml:space="preserve"> SANO </w:t>
      </w:r>
      <w:r>
        <w:rPr>
          <w:rFonts w:cs="Arial"/>
          <w:b/>
          <w:iCs/>
          <w:sz w:val="18"/>
          <w:szCs w:val="18"/>
        </w:rPr>
        <w:t xml:space="preserve">– DLABS </w:t>
      </w:r>
      <w:r w:rsidRPr="004E275E">
        <w:rPr>
          <w:rFonts w:cs="Arial"/>
          <w:b/>
          <w:iCs/>
          <w:sz w:val="18"/>
          <w:szCs w:val="18"/>
        </w:rPr>
        <w:t xml:space="preserve">N° </w:t>
      </w:r>
      <w:r w:rsidR="00F85445">
        <w:rPr>
          <w:rFonts w:cs="Arial"/>
          <w:b/>
          <w:iCs/>
          <w:sz w:val="18"/>
          <w:szCs w:val="18"/>
        </w:rPr>
        <w:t>50</w:t>
      </w:r>
      <w:r w:rsidRPr="004E275E">
        <w:rPr>
          <w:rFonts w:cs="Arial"/>
          <w:b/>
          <w:iCs/>
          <w:sz w:val="18"/>
          <w:szCs w:val="18"/>
        </w:rPr>
        <w:t>/201</w:t>
      </w:r>
      <w:r w:rsidR="00F85445">
        <w:rPr>
          <w:rFonts w:cs="Arial"/>
          <w:b/>
          <w:iCs/>
          <w:sz w:val="18"/>
          <w:szCs w:val="18"/>
        </w:rPr>
        <w:t>9</w:t>
      </w:r>
    </w:p>
    <w:p w:rsidR="003E03E6" w:rsidRPr="004E275E" w:rsidRDefault="003E03E6" w:rsidP="003E03E6">
      <w:pPr>
        <w:pStyle w:val="Encabezado"/>
        <w:jc w:val="right"/>
        <w:rPr>
          <w:rFonts w:cs="Arial"/>
          <w:b/>
          <w:iCs/>
          <w:sz w:val="18"/>
          <w:szCs w:val="18"/>
        </w:rPr>
      </w:pPr>
      <w:r>
        <w:rPr>
          <w:rFonts w:cs="Arial"/>
          <w:b/>
          <w:iCs/>
          <w:sz w:val="18"/>
          <w:szCs w:val="18"/>
        </w:rPr>
        <w:t>CUCE:______</w:t>
      </w:r>
    </w:p>
    <w:p w:rsidR="00AB1592" w:rsidRPr="00F85445" w:rsidRDefault="00AB1592" w:rsidP="00AB1592">
      <w:pPr>
        <w:pStyle w:val="Default"/>
        <w:jc w:val="both"/>
        <w:rPr>
          <w:rFonts w:ascii="Arial" w:hAnsi="Arial" w:cs="Arial"/>
          <w:b/>
          <w:bCs/>
          <w:sz w:val="18"/>
          <w:szCs w:val="18"/>
        </w:rPr>
      </w:pPr>
      <w:r w:rsidRPr="00F85445">
        <w:rPr>
          <w:rFonts w:ascii="Arial" w:eastAsia="Times New Roman" w:hAnsi="Arial" w:cs="Arial"/>
          <w:b/>
          <w:color w:val="auto"/>
          <w:spacing w:val="0"/>
          <w:sz w:val="18"/>
          <w:szCs w:val="18"/>
          <w:lang w:val="es-ES_tradnl" w:eastAsia="es-ES"/>
        </w:rPr>
        <w:t xml:space="preserve">Contrato Administrativo para la Prestación del Servicio WAF para la Protección de Aplicaciones WEB en el BCB, </w:t>
      </w:r>
      <w:r w:rsidRPr="00F85445">
        <w:rPr>
          <w:rFonts w:ascii="Arial" w:eastAsia="Times New Roman" w:hAnsi="Arial" w:cs="Arial"/>
          <w:color w:val="auto"/>
          <w:spacing w:val="0"/>
          <w:sz w:val="18"/>
          <w:szCs w:val="18"/>
          <w:lang w:val="es-ES_tradnl" w:eastAsia="es-ES"/>
        </w:rPr>
        <w:t>sujeto al tenor de las siguientes clausulas</w:t>
      </w:r>
      <w:r w:rsidRPr="00F85445">
        <w:rPr>
          <w:rFonts w:ascii="Arial" w:hAnsi="Arial" w:cs="Arial"/>
          <w:bCs/>
          <w:sz w:val="18"/>
          <w:szCs w:val="18"/>
        </w:rPr>
        <w:t>:</w:t>
      </w:r>
    </w:p>
    <w:p w:rsidR="00F85445" w:rsidRPr="00F85445" w:rsidRDefault="00F85445" w:rsidP="00AB1592">
      <w:pPr>
        <w:jc w:val="both"/>
        <w:rPr>
          <w:rFonts w:ascii="Arial" w:hAnsi="Arial" w:cs="Arial"/>
          <w:b/>
          <w:sz w:val="10"/>
          <w:szCs w:val="10"/>
        </w:rPr>
      </w:pPr>
    </w:p>
    <w:p w:rsidR="00AB1592" w:rsidRPr="00F85445" w:rsidRDefault="00AB1592" w:rsidP="00AB1592">
      <w:pPr>
        <w:jc w:val="both"/>
        <w:rPr>
          <w:rFonts w:ascii="Arial" w:hAnsi="Arial" w:cs="Arial"/>
          <w:sz w:val="18"/>
          <w:szCs w:val="18"/>
        </w:rPr>
      </w:pPr>
      <w:r w:rsidRPr="00F85445">
        <w:rPr>
          <w:rFonts w:ascii="Arial" w:hAnsi="Arial" w:cs="Arial"/>
          <w:b/>
          <w:sz w:val="18"/>
          <w:szCs w:val="18"/>
        </w:rPr>
        <w:t xml:space="preserve">CLÁUSULA PRIMERA.- (DE LAS PARTES) </w:t>
      </w:r>
      <w:r w:rsidRPr="00F85445">
        <w:rPr>
          <w:rFonts w:ascii="Arial" w:hAnsi="Arial" w:cs="Arial"/>
          <w:sz w:val="18"/>
          <w:szCs w:val="18"/>
        </w:rPr>
        <w:t xml:space="preserve">Las partes </w:t>
      </w:r>
      <w:r w:rsidRPr="00F85445">
        <w:rPr>
          <w:rFonts w:ascii="Arial" w:hAnsi="Arial" w:cs="Arial"/>
          <w:b/>
          <w:sz w:val="18"/>
          <w:szCs w:val="18"/>
        </w:rPr>
        <w:t>CONTRATANTES</w:t>
      </w:r>
      <w:r w:rsidRPr="00F85445">
        <w:rPr>
          <w:rFonts w:ascii="Arial" w:hAnsi="Arial" w:cs="Arial"/>
          <w:sz w:val="18"/>
          <w:szCs w:val="18"/>
        </w:rPr>
        <w:t xml:space="preserve"> son:</w:t>
      </w:r>
    </w:p>
    <w:p w:rsidR="00AB1592" w:rsidRPr="00F85445" w:rsidRDefault="00AB1592" w:rsidP="00AB1592">
      <w:pPr>
        <w:ind w:left="720"/>
        <w:jc w:val="both"/>
        <w:rPr>
          <w:rFonts w:ascii="Arial" w:hAnsi="Arial" w:cs="Arial"/>
          <w:sz w:val="10"/>
          <w:szCs w:val="10"/>
        </w:rPr>
      </w:pPr>
    </w:p>
    <w:p w:rsidR="00AB1592" w:rsidRPr="00F85445" w:rsidRDefault="00AB1592" w:rsidP="007577FD">
      <w:pPr>
        <w:numPr>
          <w:ilvl w:val="1"/>
          <w:numId w:val="46"/>
        </w:numPr>
        <w:jc w:val="both"/>
        <w:rPr>
          <w:rFonts w:ascii="Arial" w:hAnsi="Arial" w:cs="Arial"/>
          <w:b/>
          <w:bCs/>
          <w:sz w:val="18"/>
          <w:szCs w:val="18"/>
          <w:lang w:val="es-ES_tradnl"/>
        </w:rPr>
      </w:pPr>
      <w:r w:rsidRPr="00F85445">
        <w:rPr>
          <w:rFonts w:ascii="Arial" w:hAnsi="Arial" w:cs="Arial"/>
          <w:sz w:val="18"/>
          <w:szCs w:val="18"/>
        </w:rPr>
        <w:t xml:space="preserve">El </w:t>
      </w:r>
      <w:r w:rsidRPr="00F85445">
        <w:rPr>
          <w:rFonts w:ascii="Arial" w:hAnsi="Arial" w:cs="Arial"/>
          <w:b/>
          <w:bCs/>
          <w:sz w:val="18"/>
          <w:szCs w:val="18"/>
          <w:lang w:val="es-ES_tradnl"/>
        </w:rPr>
        <w:t>BANCO CENTRAL DE BOLIVIA</w:t>
      </w:r>
      <w:r w:rsidRPr="00F85445">
        <w:rPr>
          <w:rFonts w:ascii="Arial" w:hAnsi="Arial" w:cs="Arial"/>
          <w:sz w:val="18"/>
          <w:szCs w:val="18"/>
          <w:lang w:val="es-ES_tradnl"/>
        </w:rPr>
        <w:t xml:space="preserve">, </w:t>
      </w:r>
      <w:r w:rsidRPr="00F85445">
        <w:rPr>
          <w:rFonts w:ascii="Arial" w:hAnsi="Arial" w:cs="Arial"/>
          <w:sz w:val="18"/>
          <w:szCs w:val="18"/>
        </w:rPr>
        <w:t xml:space="preserve">con Número de Identificación Tributaria (NIT) 1016739022, con domicilio en la calle Ayacucho esquina Mercado s/n de la zona central, en la Ciudad de La Paz – Bolivia, representado legalmente por el </w:t>
      </w:r>
      <w:r w:rsidRPr="00F85445">
        <w:rPr>
          <w:rFonts w:ascii="Arial" w:hAnsi="Arial" w:cs="Arial"/>
          <w:b/>
          <w:sz w:val="18"/>
          <w:szCs w:val="18"/>
        </w:rPr>
        <w:t>Lic. Gastón Elías Cordero</w:t>
      </w:r>
      <w:r w:rsidRPr="00F85445">
        <w:rPr>
          <w:rFonts w:ascii="Arial" w:hAnsi="Arial" w:cs="Arial"/>
          <w:sz w:val="18"/>
          <w:szCs w:val="18"/>
        </w:rPr>
        <w:t xml:space="preserve"> </w:t>
      </w:r>
      <w:r w:rsidRPr="00F85445">
        <w:rPr>
          <w:rFonts w:ascii="Arial" w:hAnsi="Arial" w:cs="Arial"/>
          <w:b/>
          <w:sz w:val="18"/>
          <w:szCs w:val="18"/>
        </w:rPr>
        <w:t>Crespo</w:t>
      </w:r>
      <w:r w:rsidRPr="00F85445">
        <w:rPr>
          <w:rFonts w:ascii="Arial" w:hAnsi="Arial" w:cs="Arial"/>
          <w:sz w:val="18"/>
          <w:szCs w:val="18"/>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F85445">
        <w:rPr>
          <w:rFonts w:ascii="Arial" w:hAnsi="Arial" w:cs="Arial"/>
          <w:b/>
          <w:sz w:val="18"/>
          <w:szCs w:val="18"/>
        </w:rPr>
        <w:t>ENTIDAD</w:t>
      </w:r>
      <w:r w:rsidRPr="00F85445">
        <w:rPr>
          <w:rFonts w:ascii="Arial" w:hAnsi="Arial" w:cs="Arial"/>
          <w:b/>
          <w:bCs/>
          <w:sz w:val="18"/>
          <w:szCs w:val="18"/>
          <w:lang w:val="es-ES_tradnl"/>
        </w:rPr>
        <w:t>.</w:t>
      </w:r>
    </w:p>
    <w:p w:rsidR="00AB1592" w:rsidRPr="00F85445" w:rsidRDefault="00AB1592" w:rsidP="00AB1592">
      <w:pPr>
        <w:ind w:left="720"/>
        <w:jc w:val="both"/>
        <w:rPr>
          <w:rFonts w:ascii="Arial" w:hAnsi="Arial" w:cs="Arial"/>
          <w:b/>
          <w:bCs/>
          <w:sz w:val="10"/>
          <w:szCs w:val="10"/>
          <w:lang w:val="es-ES_tradnl"/>
        </w:rPr>
      </w:pPr>
    </w:p>
    <w:p w:rsidR="00AB1592" w:rsidRPr="00F85445" w:rsidRDefault="00AB1592" w:rsidP="007577FD">
      <w:pPr>
        <w:numPr>
          <w:ilvl w:val="1"/>
          <w:numId w:val="46"/>
        </w:numPr>
        <w:jc w:val="both"/>
        <w:rPr>
          <w:rFonts w:ascii="Arial" w:hAnsi="Arial" w:cs="Arial"/>
          <w:b/>
          <w:bCs/>
          <w:sz w:val="18"/>
          <w:szCs w:val="18"/>
          <w:lang w:val="es-ES_tradnl"/>
        </w:rPr>
      </w:pPr>
      <w:r w:rsidRPr="00F85445">
        <w:rPr>
          <w:rFonts w:ascii="Arial" w:hAnsi="Arial" w:cs="Arial"/>
          <w:sz w:val="18"/>
          <w:szCs w:val="18"/>
        </w:rPr>
        <w:t xml:space="preserve">_________, sociedad legalmente constituida y existente conforme a la legislación </w:t>
      </w:r>
      <w:r w:rsidRPr="00F85445">
        <w:rPr>
          <w:rFonts w:ascii="Arial" w:hAnsi="Arial" w:cs="Arial"/>
          <w:sz w:val="18"/>
          <w:szCs w:val="18"/>
          <w:lang w:val="es-ES_tradnl"/>
        </w:rPr>
        <w:t>boliviana, con registro en FUNDEMPRESA bajo la Matrícula de Comercio N° ____, inscrita</w:t>
      </w:r>
      <w:r w:rsidRPr="00F85445">
        <w:rPr>
          <w:rFonts w:ascii="Arial" w:hAnsi="Arial" w:cs="Arial"/>
          <w:sz w:val="18"/>
          <w:szCs w:val="18"/>
        </w:rPr>
        <w:t xml:space="preserve"> en el Padrón Nacional de Contribuyentes con N.I.T.  ______, con </w:t>
      </w:r>
      <w:r w:rsidRPr="00F85445">
        <w:rPr>
          <w:rFonts w:ascii="Arial" w:hAnsi="Arial" w:cs="Arial"/>
          <w:bCs/>
          <w:spacing w:val="-6"/>
          <w:sz w:val="18"/>
          <w:szCs w:val="18"/>
          <w:lang w:val="es-ES_tradnl"/>
        </w:rPr>
        <w:t>domicilio en ______</w:t>
      </w:r>
      <w:r w:rsidRPr="00F85445">
        <w:rPr>
          <w:rFonts w:ascii="Arial" w:hAnsi="Arial" w:cs="Arial"/>
          <w:sz w:val="18"/>
          <w:szCs w:val="18"/>
          <w:lang w:val="es-ES_tradnl"/>
        </w:rPr>
        <w:t xml:space="preserve"> de la zona de _____ de la ciudad de ___ – Bolivia,</w:t>
      </w:r>
      <w:r w:rsidRPr="00F85445">
        <w:rPr>
          <w:rFonts w:ascii="Arial" w:hAnsi="Arial" w:cs="Arial"/>
          <w:sz w:val="18"/>
          <w:szCs w:val="18"/>
        </w:rPr>
        <w:t xml:space="preserve"> representada por el Sr. (a) _______, con Cédula de Identidad N° _____ expedida en ____, en virtud al Testimonio  de Poder N° ____ de __ de ____ de ___, otorgado ante ____, Notario de Fe Pública de Primera Clase N° ____ del Distrito Judicial de _____, </w:t>
      </w:r>
      <w:r w:rsidRPr="00F85445">
        <w:rPr>
          <w:rFonts w:ascii="Arial" w:hAnsi="Arial" w:cs="Arial"/>
          <w:bCs/>
          <w:spacing w:val="-6"/>
          <w:sz w:val="18"/>
          <w:szCs w:val="18"/>
          <w:lang w:val="es-ES_tradnl"/>
        </w:rPr>
        <w:t xml:space="preserve">en adelante denominado el </w:t>
      </w:r>
      <w:r w:rsidRPr="00F85445">
        <w:rPr>
          <w:rFonts w:ascii="Arial" w:hAnsi="Arial" w:cs="Arial"/>
          <w:b/>
          <w:spacing w:val="-6"/>
          <w:sz w:val="18"/>
          <w:szCs w:val="18"/>
          <w:lang w:val="es-ES_tradnl"/>
        </w:rPr>
        <w:t>PROVEEDOR</w:t>
      </w:r>
      <w:r w:rsidRPr="00F85445">
        <w:rPr>
          <w:rFonts w:ascii="Arial" w:hAnsi="Arial" w:cs="Arial"/>
          <w:spacing w:val="-6"/>
          <w:sz w:val="18"/>
          <w:szCs w:val="18"/>
          <w:lang w:val="es-ES_tradnl"/>
        </w:rPr>
        <w:t>.</w:t>
      </w:r>
    </w:p>
    <w:p w:rsidR="00AB1592" w:rsidRPr="00F85445" w:rsidRDefault="00AB1592" w:rsidP="00AB1592">
      <w:pPr>
        <w:jc w:val="both"/>
        <w:rPr>
          <w:rFonts w:ascii="Arial" w:hAnsi="Arial" w:cs="Arial"/>
          <w:b/>
          <w:bCs/>
          <w:sz w:val="10"/>
          <w:szCs w:val="10"/>
        </w:rPr>
      </w:pPr>
    </w:p>
    <w:p w:rsidR="00AB1592" w:rsidRPr="00F85445" w:rsidRDefault="00AB1592" w:rsidP="00AB1592">
      <w:pPr>
        <w:jc w:val="both"/>
        <w:rPr>
          <w:rFonts w:ascii="Arial" w:hAnsi="Arial" w:cs="Arial"/>
          <w:b/>
          <w:sz w:val="18"/>
          <w:szCs w:val="18"/>
          <w:lang w:val="es-BO"/>
        </w:rPr>
      </w:pPr>
      <w:r w:rsidRPr="00F85445">
        <w:rPr>
          <w:rFonts w:ascii="Arial" w:hAnsi="Arial" w:cs="Arial"/>
          <w:b/>
          <w:sz w:val="18"/>
          <w:szCs w:val="18"/>
        </w:rPr>
        <w:t>CLÁUSULA SEGUNDA.- (ANTECEDENTES)</w:t>
      </w:r>
      <w:r w:rsidRPr="00F85445">
        <w:rPr>
          <w:rFonts w:ascii="Arial" w:hAnsi="Arial" w:cs="Arial"/>
          <w:sz w:val="18"/>
          <w:szCs w:val="18"/>
          <w:lang w:val="es-BO"/>
        </w:rPr>
        <w:t xml:space="preserve"> La </w:t>
      </w:r>
      <w:r w:rsidRPr="00F85445">
        <w:rPr>
          <w:rFonts w:ascii="Arial" w:hAnsi="Arial" w:cs="Arial"/>
          <w:b/>
          <w:sz w:val="18"/>
          <w:szCs w:val="18"/>
          <w:lang w:val="es-BO"/>
        </w:rPr>
        <w:t xml:space="preserve">ENTIDAD, </w:t>
      </w:r>
      <w:r w:rsidRPr="00F85445">
        <w:rPr>
          <w:rFonts w:ascii="Arial" w:hAnsi="Arial" w:cs="Arial"/>
          <w:sz w:val="18"/>
          <w:szCs w:val="18"/>
          <w:lang w:val="es-BO"/>
        </w:rPr>
        <w:t>mediante proceso de contratación con Código Único de Contratación Estatal (CUCE) _________,</w:t>
      </w:r>
      <w:r w:rsidRPr="00F85445">
        <w:rPr>
          <w:rFonts w:ascii="Arial" w:hAnsi="Arial" w:cs="Arial"/>
          <w:b/>
          <w:sz w:val="18"/>
          <w:szCs w:val="18"/>
          <w:lang w:val="es-BO"/>
        </w:rPr>
        <w:t xml:space="preserve"> </w:t>
      </w:r>
      <w:r w:rsidRPr="00F85445">
        <w:rPr>
          <w:rFonts w:ascii="Arial" w:hAnsi="Arial" w:cs="Arial"/>
          <w:sz w:val="18"/>
          <w:szCs w:val="18"/>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_____________, en el marco del Decreto Supremo No. 0181, de 28 de junio de 2009, de las Normas Básicas del Sistema de Administración de Bienes y Servicios y sus modificaciones.</w:t>
      </w:r>
    </w:p>
    <w:p w:rsidR="00AB1592" w:rsidRPr="00F85445" w:rsidRDefault="00AB1592" w:rsidP="00AB1592">
      <w:pPr>
        <w:jc w:val="both"/>
        <w:rPr>
          <w:rFonts w:ascii="Arial" w:hAnsi="Arial" w:cs="Arial"/>
          <w:sz w:val="10"/>
          <w:szCs w:val="10"/>
          <w:lang w:val="es-BO"/>
        </w:rPr>
      </w:pPr>
    </w:p>
    <w:p w:rsidR="00AB1592" w:rsidRPr="00F85445" w:rsidRDefault="00AB1592" w:rsidP="00AB1592">
      <w:pPr>
        <w:widowControl w:val="0"/>
        <w:jc w:val="both"/>
        <w:rPr>
          <w:rFonts w:ascii="Arial" w:hAnsi="Arial" w:cs="Arial"/>
          <w:sz w:val="18"/>
          <w:szCs w:val="18"/>
          <w:lang w:val="es-BO"/>
        </w:rPr>
      </w:pPr>
      <w:r w:rsidRPr="00F85445">
        <w:rPr>
          <w:rFonts w:ascii="Arial" w:hAnsi="Arial" w:cs="Arial"/>
          <w:sz w:val="18"/>
          <w:szCs w:val="18"/>
          <w:lang w:val="es-BO"/>
        </w:rPr>
        <w:t xml:space="preserve">Que _______ de la </w:t>
      </w:r>
      <w:r w:rsidRPr="00F85445">
        <w:rPr>
          <w:rFonts w:ascii="Arial" w:hAnsi="Arial" w:cs="Arial"/>
          <w:b/>
          <w:sz w:val="18"/>
          <w:szCs w:val="18"/>
          <w:lang w:val="es-BO"/>
        </w:rPr>
        <w:t xml:space="preserve">ENTIDAD, </w:t>
      </w:r>
      <w:r w:rsidRPr="00F85445">
        <w:rPr>
          <w:rFonts w:ascii="Arial" w:hAnsi="Arial" w:cs="Arial"/>
          <w:sz w:val="18"/>
          <w:szCs w:val="18"/>
          <w:lang w:val="es-BO"/>
        </w:rPr>
        <w:t xml:space="preserve">luego de efectuada la apertura de propuestas presentadas, realizó el análisis y evaluación de las mismas, habiendo emitido el Informe ________ de __ de____ de 2019 de Evaluación y Recomendación, con base al cual el Responsable del Proceso de Contratación de Apoyo Nacional a la Producción y Empleo (RPA) resolvió adjudicar mediante ____________ de __ de ____ de 2019 la prestación del </w:t>
      </w:r>
      <w:r w:rsidRPr="00F85445">
        <w:rPr>
          <w:rFonts w:ascii="Arial" w:hAnsi="Arial" w:cs="Arial"/>
          <w:bCs/>
          <w:iCs/>
          <w:sz w:val="18"/>
          <w:szCs w:val="18"/>
          <w:lang w:val="es-ES_tradnl"/>
        </w:rPr>
        <w:t xml:space="preserve">Servicio WAF para la Protección de Aplicaciones WEB en la </w:t>
      </w:r>
      <w:r w:rsidRPr="00F85445">
        <w:rPr>
          <w:rFonts w:ascii="Arial" w:hAnsi="Arial" w:cs="Arial"/>
          <w:b/>
          <w:bCs/>
          <w:iCs/>
          <w:sz w:val="18"/>
          <w:szCs w:val="18"/>
          <w:lang w:val="es-ES_tradnl"/>
        </w:rPr>
        <w:t>ENTIDAD</w:t>
      </w:r>
      <w:r w:rsidRPr="00F85445">
        <w:rPr>
          <w:rFonts w:ascii="Arial" w:hAnsi="Arial" w:cs="Arial"/>
          <w:sz w:val="18"/>
          <w:szCs w:val="18"/>
          <w:lang w:val="es-BO"/>
        </w:rPr>
        <w:t xml:space="preserve">, al </w:t>
      </w:r>
      <w:r w:rsidRPr="00F85445">
        <w:rPr>
          <w:rFonts w:ascii="Arial" w:hAnsi="Arial" w:cs="Arial"/>
          <w:b/>
          <w:sz w:val="18"/>
          <w:szCs w:val="18"/>
          <w:lang w:val="es-BO"/>
        </w:rPr>
        <w:t>PROVEEDOR</w:t>
      </w:r>
      <w:r w:rsidRPr="00F85445">
        <w:rPr>
          <w:rFonts w:ascii="Arial" w:hAnsi="Arial" w:cs="Arial"/>
          <w:i/>
          <w:sz w:val="18"/>
          <w:szCs w:val="18"/>
          <w:lang w:val="es-BO"/>
        </w:rPr>
        <w:t xml:space="preserve">, </w:t>
      </w:r>
      <w:r w:rsidRPr="00F85445">
        <w:rPr>
          <w:rFonts w:ascii="Arial" w:hAnsi="Arial" w:cs="Arial"/>
          <w:sz w:val="18"/>
          <w:szCs w:val="18"/>
          <w:lang w:val="es-BO"/>
        </w:rPr>
        <w:t xml:space="preserve">al cumplir su propuesta con todos los requisitos y ser la más conveniente a los intereses de la </w:t>
      </w:r>
      <w:r w:rsidRPr="00F85445">
        <w:rPr>
          <w:rFonts w:ascii="Arial" w:hAnsi="Arial" w:cs="Arial"/>
          <w:b/>
          <w:sz w:val="18"/>
          <w:szCs w:val="18"/>
          <w:lang w:val="es-BO"/>
        </w:rPr>
        <w:t>ENTIDAD.</w:t>
      </w:r>
    </w:p>
    <w:p w:rsidR="00AB1592" w:rsidRPr="00F85445" w:rsidRDefault="00AB1592" w:rsidP="00AB1592">
      <w:pPr>
        <w:jc w:val="both"/>
        <w:rPr>
          <w:rFonts w:ascii="Arial" w:hAnsi="Arial" w:cs="Arial"/>
          <w:b/>
          <w:i/>
          <w:sz w:val="10"/>
          <w:szCs w:val="10"/>
          <w:lang w:val="es-BO"/>
        </w:rPr>
      </w:pPr>
    </w:p>
    <w:p w:rsidR="00AB1592" w:rsidRPr="00F85445" w:rsidRDefault="00AB1592" w:rsidP="00AB1592">
      <w:pPr>
        <w:jc w:val="both"/>
        <w:rPr>
          <w:rFonts w:ascii="Arial" w:hAnsi="Arial" w:cs="Arial"/>
          <w:sz w:val="18"/>
          <w:szCs w:val="18"/>
        </w:rPr>
      </w:pPr>
      <w:r w:rsidRPr="00F85445">
        <w:rPr>
          <w:rFonts w:ascii="Arial" w:hAnsi="Arial" w:cs="Arial"/>
          <w:b/>
          <w:sz w:val="18"/>
          <w:szCs w:val="18"/>
        </w:rPr>
        <w:t xml:space="preserve">CLÁUSULA TERCERA.- (LEGISLACIÓN APLICABLE) </w:t>
      </w:r>
      <w:r w:rsidRPr="00F85445">
        <w:rPr>
          <w:rFonts w:ascii="Arial" w:hAnsi="Arial" w:cs="Arial"/>
          <w:sz w:val="18"/>
          <w:szCs w:val="18"/>
        </w:rPr>
        <w:t>El presente Contrato se celebra al amparo de las siguientes disposiciones normativas:</w:t>
      </w:r>
    </w:p>
    <w:p w:rsidR="00AB1592" w:rsidRPr="00F85445" w:rsidRDefault="00AB1592" w:rsidP="00AB1592">
      <w:pPr>
        <w:jc w:val="both"/>
        <w:rPr>
          <w:rFonts w:ascii="Arial" w:hAnsi="Arial" w:cs="Arial"/>
          <w:sz w:val="10"/>
          <w:szCs w:val="10"/>
        </w:rPr>
      </w:pPr>
    </w:p>
    <w:p w:rsidR="00AB1592" w:rsidRPr="00F85445" w:rsidRDefault="00AB1592" w:rsidP="007577FD">
      <w:pPr>
        <w:numPr>
          <w:ilvl w:val="0"/>
          <w:numId w:val="38"/>
        </w:numPr>
        <w:jc w:val="both"/>
        <w:rPr>
          <w:rFonts w:ascii="Arial" w:hAnsi="Arial" w:cs="Arial"/>
          <w:sz w:val="18"/>
          <w:szCs w:val="18"/>
        </w:rPr>
      </w:pPr>
      <w:r w:rsidRPr="00F85445">
        <w:rPr>
          <w:rFonts w:ascii="Arial" w:hAnsi="Arial" w:cs="Arial"/>
          <w:sz w:val="18"/>
          <w:szCs w:val="18"/>
        </w:rPr>
        <w:t>Constitución Política del Estado.</w:t>
      </w:r>
    </w:p>
    <w:p w:rsidR="00AB1592" w:rsidRPr="00F85445" w:rsidRDefault="00AB1592" w:rsidP="007577FD">
      <w:pPr>
        <w:numPr>
          <w:ilvl w:val="0"/>
          <w:numId w:val="38"/>
        </w:numPr>
        <w:jc w:val="both"/>
        <w:rPr>
          <w:rFonts w:ascii="Arial" w:hAnsi="Arial" w:cs="Arial"/>
          <w:sz w:val="18"/>
          <w:szCs w:val="18"/>
        </w:rPr>
      </w:pPr>
      <w:r w:rsidRPr="00F85445">
        <w:rPr>
          <w:rFonts w:ascii="Arial" w:hAnsi="Arial" w:cs="Arial"/>
          <w:sz w:val="18"/>
          <w:szCs w:val="18"/>
        </w:rPr>
        <w:t>Ley N° 1178 de 20 de julio de 1990, de Administración y Control Gubernamentales.</w:t>
      </w:r>
    </w:p>
    <w:p w:rsidR="00AB1592" w:rsidRPr="00F85445" w:rsidRDefault="00AB1592" w:rsidP="007577FD">
      <w:pPr>
        <w:numPr>
          <w:ilvl w:val="0"/>
          <w:numId w:val="38"/>
        </w:numPr>
        <w:jc w:val="both"/>
        <w:rPr>
          <w:rFonts w:ascii="Arial" w:hAnsi="Arial" w:cs="Arial"/>
          <w:sz w:val="18"/>
          <w:szCs w:val="18"/>
        </w:rPr>
      </w:pPr>
      <w:r w:rsidRPr="00F85445">
        <w:rPr>
          <w:rFonts w:ascii="Arial" w:hAnsi="Arial" w:cs="Arial"/>
          <w:sz w:val="18"/>
          <w:szCs w:val="18"/>
        </w:rPr>
        <w:t>Ley del Presupuesto General aprobado para la gestión.</w:t>
      </w:r>
    </w:p>
    <w:p w:rsidR="00AB1592" w:rsidRPr="00F85445" w:rsidRDefault="00AB1592" w:rsidP="007577FD">
      <w:pPr>
        <w:numPr>
          <w:ilvl w:val="0"/>
          <w:numId w:val="38"/>
        </w:numPr>
        <w:jc w:val="both"/>
        <w:rPr>
          <w:rFonts w:ascii="Arial" w:hAnsi="Arial" w:cs="Arial"/>
          <w:sz w:val="18"/>
          <w:szCs w:val="18"/>
        </w:rPr>
      </w:pPr>
      <w:r w:rsidRPr="00F85445">
        <w:rPr>
          <w:rFonts w:ascii="Arial" w:hAnsi="Arial" w:cs="Arial"/>
          <w:sz w:val="18"/>
          <w:szCs w:val="18"/>
        </w:rPr>
        <w:t>Decreto Supremo N° 0181 de las NB-SABS y sus modificaciones.</w:t>
      </w:r>
    </w:p>
    <w:p w:rsidR="00AB1592" w:rsidRPr="00F85445" w:rsidRDefault="00AB1592" w:rsidP="007577FD">
      <w:pPr>
        <w:numPr>
          <w:ilvl w:val="0"/>
          <w:numId w:val="38"/>
        </w:numPr>
        <w:jc w:val="both"/>
        <w:rPr>
          <w:rFonts w:ascii="Arial" w:hAnsi="Arial" w:cs="Arial"/>
          <w:sz w:val="18"/>
          <w:szCs w:val="18"/>
        </w:rPr>
      </w:pPr>
      <w:r w:rsidRPr="00F85445">
        <w:rPr>
          <w:rFonts w:ascii="Arial" w:hAnsi="Arial" w:cs="Arial"/>
          <w:sz w:val="18"/>
          <w:szCs w:val="18"/>
        </w:rPr>
        <w:t>Otras disposiciones relacionadas.</w:t>
      </w:r>
    </w:p>
    <w:p w:rsidR="00AB1592" w:rsidRPr="00F85445" w:rsidRDefault="00AB1592" w:rsidP="00AB1592">
      <w:pPr>
        <w:jc w:val="both"/>
        <w:rPr>
          <w:rFonts w:ascii="Arial" w:hAnsi="Arial" w:cs="Arial"/>
          <w:b/>
          <w:bCs/>
          <w:sz w:val="10"/>
          <w:szCs w:val="10"/>
          <w:lang w:val="es-BO"/>
        </w:rPr>
      </w:pPr>
    </w:p>
    <w:p w:rsidR="00AB1592" w:rsidRPr="00F85445" w:rsidRDefault="00AB1592" w:rsidP="00AB1592">
      <w:pPr>
        <w:jc w:val="both"/>
        <w:rPr>
          <w:rFonts w:ascii="Arial" w:hAnsi="Arial" w:cs="Arial"/>
          <w:bCs/>
          <w:spacing w:val="-6"/>
          <w:sz w:val="18"/>
          <w:szCs w:val="18"/>
          <w:lang w:val="es-ES_tradnl"/>
        </w:rPr>
      </w:pPr>
      <w:r w:rsidRPr="00F85445">
        <w:rPr>
          <w:rFonts w:ascii="Arial" w:hAnsi="Arial" w:cs="Arial"/>
          <w:b/>
          <w:bCs/>
          <w:sz w:val="18"/>
          <w:szCs w:val="18"/>
          <w:lang w:val="es-BO"/>
        </w:rPr>
        <w:t xml:space="preserve">CLÁUSULA CUARTA.- (OBJETO Y CAUSA) </w:t>
      </w:r>
      <w:r w:rsidRPr="00F85445">
        <w:rPr>
          <w:rFonts w:ascii="Arial" w:hAnsi="Arial" w:cs="Arial"/>
          <w:sz w:val="18"/>
          <w:szCs w:val="18"/>
          <w:lang w:val="es-BO"/>
        </w:rPr>
        <w:t xml:space="preserve">El objeto del presente contrato es la prestación del </w:t>
      </w:r>
      <w:r w:rsidRPr="00F85445">
        <w:rPr>
          <w:rFonts w:ascii="Arial" w:hAnsi="Arial" w:cs="Arial"/>
          <w:sz w:val="18"/>
          <w:szCs w:val="18"/>
        </w:rPr>
        <w:t xml:space="preserve">servicio </w:t>
      </w:r>
      <w:r w:rsidRPr="00F85445">
        <w:rPr>
          <w:rFonts w:ascii="Arial" w:hAnsi="Arial" w:cs="Arial"/>
          <w:bCs/>
          <w:iCs/>
          <w:sz w:val="18"/>
          <w:szCs w:val="18"/>
          <w:lang w:val="es-ES_tradnl"/>
        </w:rPr>
        <w:t xml:space="preserve">de protección para las aplicaciones WEB, mediante la Solución de Firewall Aplicaciones WEB (WAF) en la </w:t>
      </w:r>
      <w:r w:rsidRPr="00F85445">
        <w:rPr>
          <w:rFonts w:ascii="Arial" w:hAnsi="Arial" w:cs="Arial"/>
          <w:b/>
          <w:bCs/>
          <w:iCs/>
          <w:sz w:val="18"/>
          <w:szCs w:val="18"/>
          <w:lang w:val="es-ES_tradnl"/>
        </w:rPr>
        <w:t>ENTIDAD</w:t>
      </w:r>
      <w:r w:rsidRPr="00F85445">
        <w:rPr>
          <w:rFonts w:ascii="Arial" w:hAnsi="Arial" w:cs="Arial"/>
          <w:sz w:val="18"/>
          <w:szCs w:val="18"/>
        </w:rPr>
        <w:t>,</w:t>
      </w:r>
      <w:r w:rsidRPr="00F85445">
        <w:rPr>
          <w:rFonts w:ascii="Arial" w:hAnsi="Arial" w:cs="Arial"/>
          <w:b/>
          <w:bCs/>
          <w:sz w:val="18"/>
          <w:szCs w:val="18"/>
          <w:lang w:val="es-ES_tradnl"/>
        </w:rPr>
        <w:t xml:space="preserve"> </w:t>
      </w:r>
      <w:r w:rsidRPr="00F85445">
        <w:rPr>
          <w:rFonts w:ascii="Arial" w:hAnsi="Arial" w:cs="Arial"/>
          <w:sz w:val="18"/>
          <w:szCs w:val="18"/>
          <w:lang w:val="es-BO"/>
        </w:rPr>
        <w:t xml:space="preserve">que en adelante se denominará el </w:t>
      </w:r>
      <w:r w:rsidRPr="00F85445">
        <w:rPr>
          <w:rFonts w:ascii="Arial" w:hAnsi="Arial" w:cs="Arial"/>
          <w:b/>
          <w:bCs/>
          <w:sz w:val="18"/>
          <w:szCs w:val="18"/>
          <w:lang w:val="es-BO"/>
        </w:rPr>
        <w:t>SERVICIO</w:t>
      </w:r>
      <w:r w:rsidRPr="00F85445">
        <w:rPr>
          <w:rFonts w:ascii="Arial" w:hAnsi="Arial" w:cs="Arial"/>
          <w:sz w:val="18"/>
          <w:szCs w:val="18"/>
          <w:lang w:val="es-BO"/>
        </w:rPr>
        <w:t xml:space="preserve">, para prevenir ataques informáticos en las aplicaciones WEB de la </w:t>
      </w:r>
      <w:r w:rsidRPr="00F85445">
        <w:rPr>
          <w:rFonts w:ascii="Arial" w:hAnsi="Arial" w:cs="Arial"/>
          <w:b/>
          <w:sz w:val="18"/>
          <w:szCs w:val="18"/>
          <w:lang w:val="es-BO"/>
        </w:rPr>
        <w:t>ENTIDAD</w:t>
      </w:r>
      <w:r w:rsidRPr="00F85445">
        <w:rPr>
          <w:rFonts w:ascii="Arial" w:hAnsi="Arial" w:cs="Arial"/>
          <w:sz w:val="18"/>
          <w:szCs w:val="18"/>
          <w:lang w:val="es-BO"/>
        </w:rPr>
        <w:t xml:space="preserve">. El </w:t>
      </w:r>
      <w:r w:rsidRPr="00F85445">
        <w:rPr>
          <w:rFonts w:ascii="Arial" w:hAnsi="Arial" w:cs="Arial"/>
          <w:b/>
          <w:sz w:val="18"/>
          <w:szCs w:val="18"/>
          <w:lang w:val="es-BO"/>
        </w:rPr>
        <w:t xml:space="preserve">SERVICIO </w:t>
      </w:r>
      <w:r w:rsidRPr="00F85445">
        <w:rPr>
          <w:rFonts w:ascii="Arial" w:hAnsi="Arial" w:cs="Arial"/>
          <w:sz w:val="18"/>
          <w:szCs w:val="18"/>
          <w:lang w:val="es-BO"/>
        </w:rPr>
        <w:t xml:space="preserve">será provisto por el </w:t>
      </w:r>
      <w:r w:rsidRPr="00F85445">
        <w:rPr>
          <w:rFonts w:ascii="Arial" w:hAnsi="Arial" w:cs="Arial"/>
          <w:b/>
          <w:bCs/>
          <w:sz w:val="18"/>
          <w:szCs w:val="18"/>
          <w:lang w:val="es-BO"/>
        </w:rPr>
        <w:t>PROVEEDOR</w:t>
      </w:r>
      <w:r w:rsidRPr="00F85445">
        <w:rPr>
          <w:rFonts w:ascii="Arial" w:hAnsi="Arial" w:cs="Arial"/>
          <w:sz w:val="18"/>
          <w:szCs w:val="18"/>
          <w:lang w:val="es-BO"/>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las siguientes características:</w:t>
      </w:r>
    </w:p>
    <w:p w:rsidR="00AB1592" w:rsidRPr="00F85445" w:rsidRDefault="00AB1592" w:rsidP="00AB1592">
      <w:pPr>
        <w:tabs>
          <w:tab w:val="left" w:pos="1673"/>
        </w:tabs>
        <w:jc w:val="both"/>
        <w:rPr>
          <w:rFonts w:ascii="Arial" w:hAnsi="Arial" w:cs="Arial"/>
          <w:sz w:val="18"/>
          <w:szCs w:val="18"/>
          <w:lang w:val="es-ES_tradnl"/>
        </w:rPr>
      </w:pPr>
      <w:r w:rsidRPr="00F85445">
        <w:rPr>
          <w:rFonts w:ascii="Arial" w:hAnsi="Arial" w:cs="Arial"/>
          <w:sz w:val="18"/>
          <w:szCs w:val="18"/>
          <w:lang w:val="es-ES_tradnl"/>
        </w:rPr>
        <w:tab/>
      </w:r>
    </w:p>
    <w:p w:rsidR="00AB1592" w:rsidRPr="00F85445" w:rsidRDefault="00AB1592" w:rsidP="007577FD">
      <w:pPr>
        <w:pStyle w:val="Prrafodelista"/>
        <w:numPr>
          <w:ilvl w:val="1"/>
          <w:numId w:val="45"/>
        </w:numPr>
        <w:ind w:left="567" w:hanging="578"/>
        <w:jc w:val="both"/>
        <w:rPr>
          <w:rFonts w:ascii="Arial" w:hAnsi="Arial" w:cs="Arial"/>
          <w:sz w:val="18"/>
          <w:szCs w:val="18"/>
          <w:lang w:val="es-ES_tradnl"/>
        </w:rPr>
      </w:pPr>
      <w:r w:rsidRPr="00F85445">
        <w:rPr>
          <w:rFonts w:ascii="Arial" w:hAnsi="Arial" w:cs="Arial"/>
          <w:b/>
          <w:sz w:val="18"/>
          <w:szCs w:val="18"/>
          <w:lang w:val="es-ES_tradnl"/>
        </w:rPr>
        <w:lastRenderedPageBreak/>
        <w:t>Detalle del SERVICIO:</w:t>
      </w:r>
      <w:r w:rsidRPr="00F85445">
        <w:rPr>
          <w:rFonts w:ascii="Arial" w:hAnsi="Arial" w:cs="Arial"/>
          <w:sz w:val="18"/>
          <w:szCs w:val="18"/>
          <w:lang w:val="es-ES_tradnl"/>
        </w:rPr>
        <w:t xml:space="preserve"> Una (1) suscripción del servicio de protección para las Aplicaciones WEB mediante la solución WAF IMPERVA para las aplicaciones web de la </w:t>
      </w:r>
      <w:r w:rsidRPr="00F85445">
        <w:rPr>
          <w:rFonts w:ascii="Arial" w:hAnsi="Arial" w:cs="Arial"/>
          <w:b/>
          <w:sz w:val="18"/>
          <w:szCs w:val="18"/>
          <w:lang w:val="es-ES_tradnl"/>
        </w:rPr>
        <w:t>ENTIDAD</w:t>
      </w:r>
      <w:r w:rsidRPr="00F85445">
        <w:rPr>
          <w:rFonts w:ascii="Arial" w:hAnsi="Arial" w:cs="Arial"/>
          <w:sz w:val="18"/>
          <w:szCs w:val="18"/>
          <w:lang w:val="es-ES_tradnl"/>
        </w:rPr>
        <w:t xml:space="preserve">, que incluya el servicio de Soporte Técnico. </w:t>
      </w:r>
    </w:p>
    <w:p w:rsidR="00AB1592" w:rsidRPr="00F85445" w:rsidRDefault="00AB1592" w:rsidP="00AB1592">
      <w:pPr>
        <w:pStyle w:val="Prrafodelista"/>
        <w:ind w:left="567"/>
        <w:jc w:val="both"/>
        <w:rPr>
          <w:rFonts w:ascii="Arial" w:hAnsi="Arial" w:cs="Arial"/>
          <w:sz w:val="10"/>
          <w:szCs w:val="10"/>
          <w:lang w:val="es-ES_tradnl"/>
        </w:rPr>
      </w:pPr>
    </w:p>
    <w:p w:rsidR="00AB1592" w:rsidRPr="00F85445" w:rsidRDefault="00AB1592" w:rsidP="00AB1592">
      <w:pPr>
        <w:pStyle w:val="Prrafodelista"/>
        <w:ind w:left="567"/>
        <w:jc w:val="both"/>
        <w:rPr>
          <w:rFonts w:ascii="Arial" w:hAnsi="Arial" w:cs="Arial"/>
          <w:sz w:val="18"/>
          <w:szCs w:val="18"/>
          <w:lang w:val="es-ES_tradnl"/>
        </w:rPr>
      </w:pPr>
      <w:r w:rsidRPr="00F85445">
        <w:rPr>
          <w:rFonts w:ascii="Arial" w:hAnsi="Arial" w:cs="Arial"/>
          <w:sz w:val="18"/>
          <w:szCs w:val="18"/>
          <w:lang w:val="es-ES_tradnl"/>
        </w:rPr>
        <w:t xml:space="preserve">El </w:t>
      </w:r>
      <w:r w:rsidRPr="00F85445">
        <w:rPr>
          <w:rFonts w:ascii="Arial" w:hAnsi="Arial" w:cs="Arial"/>
          <w:b/>
          <w:sz w:val="18"/>
          <w:szCs w:val="18"/>
          <w:lang w:val="es-ES_tradnl"/>
        </w:rPr>
        <w:t xml:space="preserve">SERVICIO </w:t>
      </w:r>
      <w:r w:rsidRPr="00F85445">
        <w:rPr>
          <w:rFonts w:ascii="Arial" w:hAnsi="Arial" w:cs="Arial"/>
          <w:sz w:val="18"/>
          <w:szCs w:val="18"/>
          <w:lang w:val="es-ES_tradnl"/>
        </w:rPr>
        <w:t xml:space="preserve">debe estar a nombre de la </w:t>
      </w:r>
      <w:r w:rsidRPr="00F85445">
        <w:rPr>
          <w:rFonts w:ascii="Arial" w:hAnsi="Arial" w:cs="Arial"/>
          <w:b/>
          <w:sz w:val="18"/>
          <w:szCs w:val="18"/>
          <w:lang w:val="es-ES_tradnl"/>
        </w:rPr>
        <w:t xml:space="preserve">ENTIDAD </w:t>
      </w:r>
      <w:r w:rsidRPr="00F85445">
        <w:rPr>
          <w:rFonts w:ascii="Arial" w:hAnsi="Arial" w:cs="Arial"/>
          <w:sz w:val="18"/>
          <w:szCs w:val="18"/>
          <w:lang w:val="es-ES_tradnl"/>
        </w:rPr>
        <w:t>y debe incluir:</w:t>
      </w:r>
    </w:p>
    <w:p w:rsidR="00AB1592" w:rsidRPr="00F85445" w:rsidRDefault="00AB1592" w:rsidP="00AB1592">
      <w:pPr>
        <w:pStyle w:val="Prrafodelista"/>
        <w:ind w:left="1080"/>
        <w:jc w:val="both"/>
        <w:rPr>
          <w:rFonts w:ascii="Arial" w:hAnsi="Arial" w:cs="Arial"/>
          <w:sz w:val="10"/>
          <w:szCs w:val="10"/>
          <w:lang w:val="es-ES_tradnl"/>
        </w:rPr>
      </w:pPr>
    </w:p>
    <w:p w:rsidR="00AB1592" w:rsidRPr="00F85445" w:rsidRDefault="00AB1592" w:rsidP="007577FD">
      <w:pPr>
        <w:pStyle w:val="Prrafodelista"/>
        <w:numPr>
          <w:ilvl w:val="1"/>
          <w:numId w:val="47"/>
        </w:numPr>
        <w:ind w:left="1134" w:hanging="436"/>
        <w:jc w:val="both"/>
        <w:rPr>
          <w:rFonts w:ascii="Arial" w:hAnsi="Arial" w:cs="Arial"/>
          <w:sz w:val="18"/>
          <w:szCs w:val="18"/>
          <w:lang w:val="es-ES_tradnl"/>
        </w:rPr>
      </w:pPr>
      <w:r w:rsidRPr="00F85445">
        <w:rPr>
          <w:rFonts w:ascii="Arial" w:hAnsi="Arial" w:cs="Arial"/>
          <w:sz w:val="18"/>
          <w:szCs w:val="18"/>
          <w:lang w:val="es-ES_tradnl"/>
        </w:rPr>
        <w:t>Soporte anual de tipo Premium para el appliance WEB Application Firewall  IMPERVA X2510 Primario.</w:t>
      </w:r>
    </w:p>
    <w:p w:rsidR="00AB1592" w:rsidRPr="00F85445" w:rsidRDefault="00AB1592" w:rsidP="007577FD">
      <w:pPr>
        <w:pStyle w:val="Prrafodelista"/>
        <w:numPr>
          <w:ilvl w:val="1"/>
          <w:numId w:val="47"/>
        </w:numPr>
        <w:ind w:left="1134" w:hanging="436"/>
        <w:jc w:val="both"/>
        <w:rPr>
          <w:rFonts w:ascii="Arial" w:hAnsi="Arial" w:cs="Arial"/>
          <w:sz w:val="18"/>
          <w:szCs w:val="18"/>
          <w:lang w:val="es-ES_tradnl"/>
        </w:rPr>
      </w:pPr>
      <w:r w:rsidRPr="00F85445">
        <w:rPr>
          <w:rFonts w:ascii="Arial" w:hAnsi="Arial" w:cs="Arial"/>
          <w:sz w:val="18"/>
          <w:szCs w:val="18"/>
          <w:lang w:val="es-ES_tradnl"/>
        </w:rPr>
        <w:t>Soporte  para el administrador de Virtual Appliance.</w:t>
      </w:r>
    </w:p>
    <w:p w:rsidR="00AB1592" w:rsidRPr="00F85445" w:rsidRDefault="00AB1592" w:rsidP="007577FD">
      <w:pPr>
        <w:pStyle w:val="Prrafodelista"/>
        <w:numPr>
          <w:ilvl w:val="1"/>
          <w:numId w:val="47"/>
        </w:numPr>
        <w:ind w:left="1134" w:hanging="436"/>
        <w:jc w:val="both"/>
        <w:rPr>
          <w:rFonts w:ascii="Arial" w:hAnsi="Arial" w:cs="Arial"/>
          <w:sz w:val="18"/>
          <w:szCs w:val="18"/>
          <w:lang w:val="es-ES_tradnl"/>
        </w:rPr>
      </w:pPr>
      <w:r w:rsidRPr="00F85445">
        <w:rPr>
          <w:rFonts w:ascii="Arial" w:hAnsi="Arial" w:cs="Arial"/>
          <w:sz w:val="18"/>
          <w:szCs w:val="18"/>
          <w:lang w:val="es-ES_tradnl"/>
        </w:rPr>
        <w:t>Soporte de tipo Premium para las tarjetas aceleradoras de SSL de los appliances IMPERVA X2510.</w:t>
      </w:r>
    </w:p>
    <w:p w:rsidR="00AB1592" w:rsidRPr="00F85445" w:rsidRDefault="00AB1592" w:rsidP="007577FD">
      <w:pPr>
        <w:pStyle w:val="Prrafodelista"/>
        <w:numPr>
          <w:ilvl w:val="1"/>
          <w:numId w:val="47"/>
        </w:numPr>
        <w:ind w:left="1134" w:hanging="436"/>
        <w:jc w:val="both"/>
        <w:rPr>
          <w:rFonts w:ascii="Arial" w:hAnsi="Arial" w:cs="Arial"/>
          <w:sz w:val="18"/>
          <w:szCs w:val="18"/>
          <w:lang w:val="es-ES_tradnl"/>
        </w:rPr>
      </w:pPr>
      <w:r w:rsidRPr="00F85445">
        <w:rPr>
          <w:rFonts w:ascii="Arial" w:hAnsi="Arial" w:cs="Arial"/>
          <w:sz w:val="18"/>
          <w:szCs w:val="18"/>
          <w:lang w:val="es-ES_tradnl"/>
        </w:rPr>
        <w:t>Soporte anual de tipo Premium para el appliance WEB Application Firewall  IMPERVA X2510 Passive HA / Test environment (Secundario alta disponibilidad)</w:t>
      </w:r>
    </w:p>
    <w:p w:rsidR="00AB1592" w:rsidRPr="00F85445" w:rsidRDefault="00AB1592" w:rsidP="007577FD">
      <w:pPr>
        <w:pStyle w:val="Prrafodelista"/>
        <w:numPr>
          <w:ilvl w:val="1"/>
          <w:numId w:val="47"/>
        </w:numPr>
        <w:ind w:left="1134" w:hanging="436"/>
        <w:jc w:val="both"/>
        <w:rPr>
          <w:rFonts w:ascii="Arial" w:hAnsi="Arial" w:cs="Arial"/>
          <w:sz w:val="18"/>
          <w:szCs w:val="18"/>
          <w:lang w:val="es-ES_tradnl"/>
        </w:rPr>
      </w:pPr>
      <w:r w:rsidRPr="00F85445">
        <w:rPr>
          <w:rFonts w:ascii="Arial" w:hAnsi="Arial" w:cs="Arial"/>
          <w:sz w:val="18"/>
          <w:szCs w:val="18"/>
          <w:lang w:val="es-ES_tradnl"/>
        </w:rPr>
        <w:t xml:space="preserve">Susbcripcion  al Servicio Threat Radar Reputation Services </w:t>
      </w:r>
    </w:p>
    <w:p w:rsidR="00AB1592" w:rsidRPr="00F85445" w:rsidRDefault="00AB1592" w:rsidP="00AB1592">
      <w:pPr>
        <w:pStyle w:val="Prrafodelista"/>
        <w:ind w:left="567"/>
        <w:jc w:val="both"/>
        <w:rPr>
          <w:rFonts w:ascii="Arial" w:hAnsi="Arial" w:cs="Arial"/>
          <w:sz w:val="10"/>
          <w:szCs w:val="10"/>
          <w:lang w:val="es-ES_tradnl"/>
        </w:rPr>
      </w:pPr>
    </w:p>
    <w:p w:rsidR="00AB1592" w:rsidRPr="00F85445" w:rsidRDefault="00AB1592" w:rsidP="007577FD">
      <w:pPr>
        <w:pStyle w:val="Prrafodelista"/>
        <w:numPr>
          <w:ilvl w:val="1"/>
          <w:numId w:val="45"/>
        </w:numPr>
        <w:ind w:left="567" w:hanging="578"/>
        <w:jc w:val="both"/>
        <w:rPr>
          <w:rFonts w:ascii="Arial" w:hAnsi="Arial" w:cs="Arial"/>
          <w:sz w:val="18"/>
          <w:szCs w:val="18"/>
          <w:lang w:val="es-ES_tradnl"/>
        </w:rPr>
      </w:pPr>
      <w:r w:rsidRPr="00F85445">
        <w:rPr>
          <w:rFonts w:ascii="Arial" w:hAnsi="Arial" w:cs="Arial"/>
          <w:b/>
          <w:sz w:val="18"/>
          <w:szCs w:val="18"/>
          <w:lang w:val="es-ES_tradnl"/>
        </w:rPr>
        <w:t>Activación:</w:t>
      </w:r>
      <w:r w:rsidRPr="00F85445">
        <w:rPr>
          <w:rFonts w:ascii="Arial" w:hAnsi="Arial" w:cs="Arial"/>
          <w:sz w:val="18"/>
          <w:szCs w:val="18"/>
          <w:lang w:val="es-ES_tradnl"/>
        </w:rPr>
        <w:t xml:space="preserve"> El </w:t>
      </w:r>
      <w:r w:rsidRPr="00F85445">
        <w:rPr>
          <w:rFonts w:ascii="Arial" w:hAnsi="Arial" w:cs="Arial"/>
          <w:b/>
          <w:sz w:val="18"/>
          <w:szCs w:val="18"/>
          <w:lang w:val="es-ES_tradnl"/>
        </w:rPr>
        <w:t>PROVEEDOR</w:t>
      </w:r>
      <w:r w:rsidRPr="00F85445">
        <w:rPr>
          <w:rFonts w:ascii="Arial" w:hAnsi="Arial" w:cs="Arial"/>
          <w:sz w:val="18"/>
          <w:szCs w:val="18"/>
          <w:lang w:val="es-ES_tradnl"/>
        </w:rPr>
        <w:t xml:space="preserve"> deberá entregar, si es necesario el archivo,  la clave requerida  o cualquier otro medio que permita al Departamento de Seguridad y Continuidad Informática de la </w:t>
      </w:r>
      <w:r w:rsidRPr="00F85445">
        <w:rPr>
          <w:rFonts w:ascii="Arial" w:hAnsi="Arial" w:cs="Arial"/>
          <w:b/>
          <w:sz w:val="18"/>
          <w:szCs w:val="18"/>
          <w:lang w:val="es-ES_tradnl"/>
        </w:rPr>
        <w:t xml:space="preserve">ENTIDAD </w:t>
      </w:r>
      <w:r w:rsidRPr="00F85445">
        <w:rPr>
          <w:rFonts w:ascii="Arial" w:hAnsi="Arial" w:cs="Arial"/>
          <w:sz w:val="18"/>
          <w:szCs w:val="18"/>
          <w:lang w:val="es-ES_tradnl"/>
        </w:rPr>
        <w:t xml:space="preserve">verificar la activación del </w:t>
      </w:r>
      <w:r w:rsidRPr="00F85445">
        <w:rPr>
          <w:rFonts w:ascii="Arial" w:hAnsi="Arial" w:cs="Arial"/>
          <w:b/>
          <w:sz w:val="18"/>
          <w:szCs w:val="18"/>
          <w:lang w:val="es-ES_tradnl"/>
        </w:rPr>
        <w:t xml:space="preserve">SERVICIO </w:t>
      </w:r>
      <w:r w:rsidRPr="00F85445">
        <w:rPr>
          <w:rFonts w:ascii="Arial" w:hAnsi="Arial" w:cs="Arial"/>
          <w:sz w:val="18"/>
          <w:szCs w:val="18"/>
          <w:lang w:val="es-ES_tradnl"/>
        </w:rPr>
        <w:t xml:space="preserve">por el tiempo solicitado. </w:t>
      </w:r>
    </w:p>
    <w:p w:rsidR="00AB1592" w:rsidRPr="00F85445" w:rsidRDefault="00AB1592" w:rsidP="00AB1592">
      <w:pPr>
        <w:pStyle w:val="Prrafodelista"/>
        <w:ind w:left="567"/>
        <w:jc w:val="both"/>
        <w:rPr>
          <w:rFonts w:ascii="Arial" w:hAnsi="Arial" w:cs="Arial"/>
          <w:sz w:val="10"/>
          <w:szCs w:val="10"/>
          <w:lang w:val="es-ES_tradnl"/>
        </w:rPr>
      </w:pPr>
    </w:p>
    <w:p w:rsidR="00AB1592" w:rsidRPr="00F85445" w:rsidRDefault="00AB1592" w:rsidP="00AB1592">
      <w:pPr>
        <w:pStyle w:val="Prrafodelista"/>
        <w:ind w:left="567"/>
        <w:jc w:val="both"/>
        <w:rPr>
          <w:rFonts w:ascii="Arial" w:hAnsi="Arial" w:cs="Arial"/>
          <w:sz w:val="18"/>
          <w:szCs w:val="18"/>
          <w:lang w:val="es-ES_tradnl"/>
        </w:rPr>
      </w:pPr>
      <w:r w:rsidRPr="00F85445">
        <w:rPr>
          <w:rFonts w:ascii="Arial" w:hAnsi="Arial" w:cs="Arial"/>
          <w:sz w:val="18"/>
          <w:szCs w:val="18"/>
          <w:lang w:val="es-ES_tradnl"/>
        </w:rPr>
        <w:t xml:space="preserve">Cualquier elemento inherente a la activación del </w:t>
      </w:r>
      <w:r w:rsidRPr="00F85445">
        <w:rPr>
          <w:rFonts w:ascii="Arial" w:hAnsi="Arial" w:cs="Arial"/>
          <w:b/>
          <w:sz w:val="18"/>
          <w:szCs w:val="18"/>
          <w:lang w:val="es-ES_tradnl"/>
        </w:rPr>
        <w:t>SERVICIO</w:t>
      </w:r>
      <w:r w:rsidRPr="00F85445">
        <w:rPr>
          <w:rFonts w:ascii="Arial" w:hAnsi="Arial" w:cs="Arial"/>
          <w:sz w:val="18"/>
          <w:szCs w:val="18"/>
          <w:lang w:val="es-ES_tradnl"/>
        </w:rPr>
        <w:t xml:space="preserve"> y su puesta en funcionamiento deberá ser provisto por el </w:t>
      </w:r>
      <w:r w:rsidRPr="00F85445">
        <w:rPr>
          <w:rFonts w:ascii="Arial" w:hAnsi="Arial" w:cs="Arial"/>
          <w:b/>
          <w:sz w:val="18"/>
          <w:szCs w:val="18"/>
          <w:lang w:val="es-ES_tradnl"/>
        </w:rPr>
        <w:t xml:space="preserve">PROVEEDOR </w:t>
      </w:r>
      <w:r w:rsidRPr="00F85445">
        <w:rPr>
          <w:rFonts w:ascii="Arial" w:hAnsi="Arial" w:cs="Arial"/>
          <w:sz w:val="18"/>
          <w:szCs w:val="18"/>
          <w:lang w:val="es-ES_tradnl"/>
        </w:rPr>
        <w:t xml:space="preserve">sin costo adicional para la </w:t>
      </w:r>
      <w:r w:rsidRPr="00F85445">
        <w:rPr>
          <w:rFonts w:ascii="Arial" w:hAnsi="Arial" w:cs="Arial"/>
          <w:b/>
          <w:sz w:val="18"/>
          <w:szCs w:val="18"/>
          <w:lang w:val="es-ES_tradnl"/>
        </w:rPr>
        <w:t>ENTIDAD</w:t>
      </w:r>
      <w:r w:rsidRPr="00F85445">
        <w:rPr>
          <w:rFonts w:ascii="Arial" w:hAnsi="Arial" w:cs="Arial"/>
          <w:sz w:val="18"/>
          <w:szCs w:val="18"/>
          <w:lang w:val="es-ES_tradnl"/>
        </w:rPr>
        <w:t>.</w:t>
      </w:r>
    </w:p>
    <w:p w:rsidR="00AB1592" w:rsidRPr="00F85445" w:rsidRDefault="00AB1592" w:rsidP="00AB1592">
      <w:pPr>
        <w:pStyle w:val="Prrafodelista"/>
        <w:ind w:left="1080"/>
        <w:jc w:val="both"/>
        <w:rPr>
          <w:rFonts w:ascii="Arial" w:hAnsi="Arial" w:cs="Arial"/>
          <w:sz w:val="10"/>
          <w:szCs w:val="10"/>
          <w:lang w:val="es-ES_tradnl"/>
        </w:rPr>
      </w:pPr>
    </w:p>
    <w:p w:rsidR="00AB1592" w:rsidRPr="00F85445" w:rsidRDefault="00AB1592" w:rsidP="00AB1592">
      <w:pPr>
        <w:jc w:val="both"/>
        <w:rPr>
          <w:rFonts w:ascii="Arial" w:hAnsi="Arial" w:cs="Arial"/>
          <w:sz w:val="18"/>
          <w:szCs w:val="18"/>
        </w:rPr>
      </w:pPr>
      <w:r w:rsidRPr="00F85445">
        <w:rPr>
          <w:rFonts w:ascii="Arial" w:hAnsi="Arial" w:cs="Arial"/>
          <w:b/>
          <w:bCs/>
          <w:sz w:val="18"/>
          <w:szCs w:val="18"/>
        </w:rPr>
        <w:t>CLÁUSULA</w:t>
      </w:r>
      <w:r w:rsidRPr="00F85445">
        <w:rPr>
          <w:rFonts w:ascii="Arial" w:hAnsi="Arial" w:cs="Arial"/>
          <w:sz w:val="18"/>
          <w:szCs w:val="18"/>
        </w:rPr>
        <w:t xml:space="preserve"> </w:t>
      </w:r>
      <w:r w:rsidRPr="00F85445">
        <w:rPr>
          <w:rFonts w:ascii="Arial" w:hAnsi="Arial" w:cs="Arial"/>
          <w:b/>
          <w:sz w:val="18"/>
          <w:szCs w:val="18"/>
        </w:rPr>
        <w:t>QUINTA</w:t>
      </w:r>
      <w:r w:rsidRPr="00F85445">
        <w:rPr>
          <w:rFonts w:ascii="Arial" w:hAnsi="Arial" w:cs="Arial"/>
          <w:b/>
          <w:bCs/>
          <w:sz w:val="18"/>
          <w:szCs w:val="18"/>
        </w:rPr>
        <w:t xml:space="preserve">.- (DOCUMENTOS INTEGRANTES DEL CONTRATO) </w:t>
      </w:r>
      <w:r w:rsidRPr="00F85445">
        <w:rPr>
          <w:rFonts w:ascii="Arial" w:hAnsi="Arial" w:cs="Arial"/>
          <w:sz w:val="18"/>
          <w:szCs w:val="18"/>
        </w:rPr>
        <w:t xml:space="preserve">Forman parte del presente contrato, los siguientes documentos: </w:t>
      </w:r>
    </w:p>
    <w:p w:rsidR="00AB1592" w:rsidRPr="00F85445" w:rsidRDefault="00AB1592" w:rsidP="00AB1592">
      <w:pPr>
        <w:jc w:val="both"/>
        <w:rPr>
          <w:rFonts w:ascii="Arial" w:hAnsi="Arial" w:cs="Arial"/>
          <w:sz w:val="10"/>
          <w:szCs w:val="10"/>
        </w:rPr>
      </w:pPr>
    </w:p>
    <w:p w:rsidR="00AB1592" w:rsidRPr="00F85445" w:rsidRDefault="00AB1592" w:rsidP="007577FD">
      <w:pPr>
        <w:numPr>
          <w:ilvl w:val="0"/>
          <w:numId w:val="32"/>
        </w:numPr>
        <w:jc w:val="both"/>
        <w:rPr>
          <w:rFonts w:ascii="Arial" w:hAnsi="Arial" w:cs="Arial"/>
          <w:sz w:val="18"/>
          <w:szCs w:val="18"/>
        </w:rPr>
      </w:pPr>
      <w:r w:rsidRPr="00F85445">
        <w:rPr>
          <w:rFonts w:ascii="Arial" w:hAnsi="Arial" w:cs="Arial"/>
          <w:sz w:val="18"/>
          <w:szCs w:val="18"/>
        </w:rPr>
        <w:t>DBC.</w:t>
      </w:r>
    </w:p>
    <w:p w:rsidR="00AB1592" w:rsidRPr="00F85445" w:rsidRDefault="00AB1592" w:rsidP="007577FD">
      <w:pPr>
        <w:numPr>
          <w:ilvl w:val="0"/>
          <w:numId w:val="32"/>
        </w:numPr>
        <w:jc w:val="both"/>
        <w:rPr>
          <w:rFonts w:ascii="Arial" w:hAnsi="Arial" w:cs="Arial"/>
          <w:sz w:val="18"/>
          <w:szCs w:val="18"/>
        </w:rPr>
      </w:pPr>
      <w:r w:rsidRPr="00F85445">
        <w:rPr>
          <w:rFonts w:ascii="Arial" w:hAnsi="Arial" w:cs="Arial"/>
          <w:sz w:val="18"/>
          <w:szCs w:val="18"/>
        </w:rPr>
        <w:t>Documento de Adjudicación.</w:t>
      </w:r>
    </w:p>
    <w:p w:rsidR="00AB1592" w:rsidRPr="00F85445" w:rsidRDefault="00AB1592" w:rsidP="007577FD">
      <w:pPr>
        <w:numPr>
          <w:ilvl w:val="0"/>
          <w:numId w:val="32"/>
        </w:numPr>
        <w:jc w:val="both"/>
        <w:rPr>
          <w:rFonts w:ascii="Arial" w:hAnsi="Arial" w:cs="Arial"/>
          <w:sz w:val="18"/>
          <w:szCs w:val="18"/>
        </w:rPr>
      </w:pPr>
      <w:r w:rsidRPr="00F85445">
        <w:rPr>
          <w:rFonts w:ascii="Arial" w:hAnsi="Arial" w:cs="Arial"/>
          <w:sz w:val="18"/>
          <w:szCs w:val="18"/>
        </w:rPr>
        <w:t>Propuesta Adjudicada.</w:t>
      </w:r>
    </w:p>
    <w:p w:rsidR="00AB1592" w:rsidRPr="00F85445" w:rsidRDefault="00AB1592" w:rsidP="007577FD">
      <w:pPr>
        <w:numPr>
          <w:ilvl w:val="0"/>
          <w:numId w:val="32"/>
        </w:numPr>
        <w:jc w:val="both"/>
        <w:rPr>
          <w:rFonts w:ascii="Arial" w:hAnsi="Arial" w:cs="Arial"/>
          <w:sz w:val="18"/>
          <w:szCs w:val="18"/>
        </w:rPr>
      </w:pPr>
      <w:r w:rsidRPr="00F85445">
        <w:rPr>
          <w:rFonts w:ascii="Arial" w:hAnsi="Arial" w:cs="Arial"/>
          <w:sz w:val="18"/>
          <w:szCs w:val="18"/>
        </w:rPr>
        <w:t xml:space="preserve">Poder del Representante Legal del </w:t>
      </w:r>
      <w:r w:rsidRPr="00F85445">
        <w:rPr>
          <w:rFonts w:ascii="Arial" w:hAnsi="Arial" w:cs="Arial"/>
          <w:b/>
          <w:sz w:val="18"/>
          <w:szCs w:val="18"/>
        </w:rPr>
        <w:t>PROVEEDOR</w:t>
      </w:r>
      <w:r w:rsidRPr="00F85445">
        <w:rPr>
          <w:rFonts w:ascii="Arial" w:hAnsi="Arial" w:cs="Arial"/>
          <w:sz w:val="18"/>
          <w:szCs w:val="18"/>
        </w:rPr>
        <w:t>.</w:t>
      </w:r>
    </w:p>
    <w:p w:rsidR="00AB1592" w:rsidRPr="00F85445" w:rsidRDefault="00AB1592" w:rsidP="007577FD">
      <w:pPr>
        <w:numPr>
          <w:ilvl w:val="0"/>
          <w:numId w:val="32"/>
        </w:numPr>
        <w:jc w:val="both"/>
        <w:rPr>
          <w:rFonts w:ascii="Arial" w:hAnsi="Arial" w:cs="Arial"/>
          <w:sz w:val="18"/>
          <w:szCs w:val="18"/>
        </w:rPr>
      </w:pPr>
      <w:r w:rsidRPr="00F85445">
        <w:rPr>
          <w:rFonts w:ascii="Arial" w:hAnsi="Arial" w:cs="Arial"/>
          <w:sz w:val="18"/>
          <w:szCs w:val="18"/>
        </w:rPr>
        <w:t>Garantía.</w:t>
      </w:r>
    </w:p>
    <w:p w:rsidR="00AB1592" w:rsidRPr="00F85445" w:rsidRDefault="00AB1592" w:rsidP="007577FD">
      <w:pPr>
        <w:numPr>
          <w:ilvl w:val="0"/>
          <w:numId w:val="32"/>
        </w:numPr>
        <w:jc w:val="both"/>
        <w:rPr>
          <w:rFonts w:ascii="Arial" w:hAnsi="Arial" w:cs="Arial"/>
          <w:sz w:val="18"/>
          <w:szCs w:val="18"/>
        </w:rPr>
      </w:pPr>
      <w:r w:rsidRPr="00F85445">
        <w:rPr>
          <w:rFonts w:ascii="Arial" w:hAnsi="Arial" w:cs="Arial"/>
          <w:sz w:val="18"/>
          <w:szCs w:val="18"/>
        </w:rPr>
        <w:t>Certificado del Registro Único de Proveedores Estatales (RUPE).</w:t>
      </w:r>
    </w:p>
    <w:p w:rsidR="00AB1592" w:rsidRPr="00F85445" w:rsidRDefault="00AB1592" w:rsidP="007577FD">
      <w:pPr>
        <w:pStyle w:val="Prrafodelista"/>
        <w:numPr>
          <w:ilvl w:val="0"/>
          <w:numId w:val="32"/>
        </w:numPr>
        <w:jc w:val="both"/>
        <w:rPr>
          <w:rFonts w:ascii="Arial" w:hAnsi="Arial" w:cs="Arial"/>
          <w:sz w:val="18"/>
          <w:szCs w:val="18"/>
        </w:rPr>
      </w:pPr>
      <w:r w:rsidRPr="00F85445">
        <w:rPr>
          <w:rFonts w:ascii="Arial" w:hAnsi="Arial" w:cs="Arial"/>
          <w:sz w:val="18"/>
          <w:szCs w:val="18"/>
        </w:rPr>
        <w:t>Certificados de No Adeudo por Contribuciones al Seguro Social Obligatorio de Largo Plazo y al Sistema Integral de Pensiones.</w:t>
      </w:r>
    </w:p>
    <w:p w:rsidR="00AB1592" w:rsidRPr="00F85445" w:rsidRDefault="00AB1592" w:rsidP="00AB1592">
      <w:pPr>
        <w:jc w:val="both"/>
        <w:rPr>
          <w:rFonts w:ascii="Arial" w:hAnsi="Arial" w:cs="Arial"/>
          <w:b/>
          <w:bCs/>
          <w:sz w:val="10"/>
          <w:szCs w:val="10"/>
        </w:rPr>
      </w:pPr>
    </w:p>
    <w:p w:rsidR="00AB1592" w:rsidRPr="00F85445" w:rsidRDefault="00AB1592" w:rsidP="00AB1592">
      <w:pPr>
        <w:jc w:val="both"/>
        <w:rPr>
          <w:rFonts w:ascii="Arial" w:hAnsi="Arial" w:cs="Arial"/>
          <w:sz w:val="18"/>
          <w:szCs w:val="18"/>
        </w:rPr>
      </w:pPr>
      <w:r w:rsidRPr="00F85445">
        <w:rPr>
          <w:rFonts w:ascii="Arial" w:hAnsi="Arial" w:cs="Arial"/>
          <w:b/>
          <w:bCs/>
          <w:sz w:val="18"/>
          <w:szCs w:val="18"/>
        </w:rPr>
        <w:t>CLÁUSULA</w:t>
      </w:r>
      <w:r w:rsidRPr="00F85445">
        <w:rPr>
          <w:rFonts w:ascii="Arial" w:hAnsi="Arial" w:cs="Arial"/>
          <w:sz w:val="18"/>
          <w:szCs w:val="18"/>
        </w:rPr>
        <w:t xml:space="preserve"> </w:t>
      </w:r>
      <w:r w:rsidRPr="00F85445">
        <w:rPr>
          <w:rFonts w:ascii="Arial" w:hAnsi="Arial" w:cs="Arial"/>
          <w:b/>
          <w:sz w:val="18"/>
          <w:szCs w:val="18"/>
        </w:rPr>
        <w:t>SEXTA</w:t>
      </w:r>
      <w:r w:rsidRPr="00F85445">
        <w:rPr>
          <w:rFonts w:ascii="Arial" w:hAnsi="Arial" w:cs="Arial"/>
          <w:b/>
          <w:bCs/>
          <w:sz w:val="18"/>
          <w:szCs w:val="18"/>
        </w:rPr>
        <w:t xml:space="preserve">.- (OBLIGACIONES DE LAS PARTES) </w:t>
      </w:r>
      <w:r w:rsidRPr="00F85445">
        <w:rPr>
          <w:rFonts w:ascii="Arial" w:hAnsi="Arial" w:cs="Arial"/>
          <w:bCs/>
          <w:sz w:val="18"/>
          <w:szCs w:val="18"/>
        </w:rPr>
        <w:t xml:space="preserve">Las </w:t>
      </w:r>
      <w:r w:rsidRPr="00F85445">
        <w:rPr>
          <w:rFonts w:ascii="Arial" w:hAnsi="Arial" w:cs="Arial"/>
          <w:b/>
          <w:sz w:val="18"/>
          <w:szCs w:val="18"/>
        </w:rPr>
        <w:t>PARTES</w:t>
      </w:r>
      <w:r w:rsidRPr="00F85445">
        <w:rPr>
          <w:rFonts w:ascii="Arial" w:hAnsi="Arial" w:cs="Arial"/>
          <w:sz w:val="18"/>
          <w:szCs w:val="18"/>
        </w:rPr>
        <w:t xml:space="preserve"> se comprometen y obligan a dar cumplimiento a todas y cada una de las cláusulas del presente Contrato. </w:t>
      </w:r>
    </w:p>
    <w:p w:rsidR="00AB1592" w:rsidRPr="00F85445" w:rsidRDefault="00AB1592" w:rsidP="00AB1592">
      <w:pPr>
        <w:jc w:val="both"/>
        <w:rPr>
          <w:rFonts w:ascii="Arial" w:hAnsi="Arial" w:cs="Arial"/>
          <w:sz w:val="10"/>
          <w:szCs w:val="10"/>
        </w:rPr>
      </w:pPr>
    </w:p>
    <w:p w:rsidR="00AB1592" w:rsidRPr="00F85445" w:rsidRDefault="00AB1592" w:rsidP="00AB1592">
      <w:pPr>
        <w:ind w:left="705" w:hanging="705"/>
        <w:jc w:val="both"/>
        <w:rPr>
          <w:rFonts w:ascii="Arial" w:hAnsi="Arial" w:cs="Arial"/>
          <w:sz w:val="18"/>
          <w:szCs w:val="18"/>
        </w:rPr>
      </w:pPr>
      <w:r w:rsidRPr="00F85445">
        <w:rPr>
          <w:rFonts w:ascii="Arial" w:hAnsi="Arial" w:cs="Arial"/>
          <w:sz w:val="18"/>
          <w:szCs w:val="18"/>
        </w:rPr>
        <w:t xml:space="preserve">Por su parte el </w:t>
      </w:r>
      <w:r w:rsidRPr="00F85445">
        <w:rPr>
          <w:rFonts w:ascii="Arial" w:hAnsi="Arial" w:cs="Arial"/>
          <w:b/>
          <w:sz w:val="18"/>
          <w:szCs w:val="18"/>
        </w:rPr>
        <w:t>PROVEEDOR</w:t>
      </w:r>
      <w:r w:rsidRPr="00F85445">
        <w:rPr>
          <w:rFonts w:ascii="Arial" w:hAnsi="Arial" w:cs="Arial"/>
          <w:sz w:val="18"/>
          <w:szCs w:val="18"/>
        </w:rPr>
        <w:t xml:space="preserve"> se compromete a cumplir con las siguientes obligaciones:</w:t>
      </w:r>
    </w:p>
    <w:p w:rsidR="00AB1592" w:rsidRPr="00F85445" w:rsidRDefault="00AB1592" w:rsidP="00AB1592">
      <w:pPr>
        <w:jc w:val="both"/>
        <w:rPr>
          <w:rFonts w:ascii="Arial" w:hAnsi="Arial" w:cs="Arial"/>
          <w:sz w:val="10"/>
          <w:szCs w:val="10"/>
        </w:rPr>
      </w:pPr>
    </w:p>
    <w:p w:rsidR="00AB1592" w:rsidRPr="00F85445" w:rsidRDefault="00AB1592" w:rsidP="007577FD">
      <w:pPr>
        <w:numPr>
          <w:ilvl w:val="1"/>
          <w:numId w:val="37"/>
        </w:numPr>
        <w:tabs>
          <w:tab w:val="left" w:pos="851"/>
        </w:tabs>
        <w:ind w:left="851" w:hanging="425"/>
        <w:jc w:val="both"/>
        <w:rPr>
          <w:rFonts w:ascii="Arial" w:hAnsi="Arial" w:cs="Arial"/>
          <w:sz w:val="18"/>
          <w:szCs w:val="18"/>
        </w:rPr>
      </w:pPr>
      <w:r w:rsidRPr="00F85445">
        <w:rPr>
          <w:rFonts w:ascii="Arial" w:hAnsi="Arial" w:cs="Arial"/>
          <w:sz w:val="18"/>
          <w:szCs w:val="18"/>
        </w:rPr>
        <w:t xml:space="preserve">Realizar la prestación del </w:t>
      </w:r>
      <w:r w:rsidRPr="00F85445">
        <w:rPr>
          <w:rFonts w:ascii="Arial" w:hAnsi="Arial" w:cs="Arial"/>
          <w:b/>
          <w:sz w:val="18"/>
          <w:szCs w:val="18"/>
        </w:rPr>
        <w:t>SERVICIO</w:t>
      </w:r>
      <w:r w:rsidRPr="00F85445">
        <w:rPr>
          <w:rFonts w:ascii="Arial" w:hAnsi="Arial" w:cs="Arial"/>
          <w:sz w:val="18"/>
          <w:szCs w:val="18"/>
        </w:rPr>
        <w:t xml:space="preserve"> objeto del presente contrato, de acuerdo con lo establecido en el DBC, así como las condiciones de su propuesta.</w:t>
      </w:r>
    </w:p>
    <w:p w:rsidR="00AB1592" w:rsidRPr="00F85445" w:rsidRDefault="00AB1592" w:rsidP="007577FD">
      <w:pPr>
        <w:numPr>
          <w:ilvl w:val="1"/>
          <w:numId w:val="37"/>
        </w:numPr>
        <w:tabs>
          <w:tab w:val="left" w:pos="851"/>
        </w:tabs>
        <w:ind w:left="851" w:hanging="425"/>
        <w:jc w:val="both"/>
        <w:rPr>
          <w:rFonts w:ascii="Arial" w:hAnsi="Arial" w:cs="Arial"/>
          <w:sz w:val="18"/>
          <w:szCs w:val="18"/>
        </w:rPr>
      </w:pPr>
      <w:r w:rsidRPr="00F85445">
        <w:rPr>
          <w:rFonts w:ascii="Arial" w:hAnsi="Arial" w:cs="Arial"/>
          <w:sz w:val="18"/>
          <w:szCs w:val="18"/>
        </w:rPr>
        <w:t xml:space="preserve">Prestar el </w:t>
      </w:r>
      <w:r w:rsidRPr="00F85445">
        <w:rPr>
          <w:rFonts w:ascii="Arial" w:hAnsi="Arial" w:cs="Arial"/>
          <w:b/>
          <w:sz w:val="18"/>
          <w:szCs w:val="18"/>
        </w:rPr>
        <w:t>SERVICIO</w:t>
      </w:r>
      <w:r w:rsidRPr="00F85445">
        <w:rPr>
          <w:rFonts w:ascii="Arial" w:hAnsi="Arial" w:cs="Arial"/>
          <w:sz w:val="18"/>
          <w:szCs w:val="18"/>
        </w:rPr>
        <w:t>, objeto del presente Contrato, en forma eficiente, oportuna y en el lugar de destino convenido con las características técnicas ofertadas y aceptadas.</w:t>
      </w:r>
    </w:p>
    <w:p w:rsidR="00AB1592" w:rsidRPr="00F85445" w:rsidRDefault="00AB1592" w:rsidP="007577FD">
      <w:pPr>
        <w:numPr>
          <w:ilvl w:val="1"/>
          <w:numId w:val="37"/>
        </w:numPr>
        <w:tabs>
          <w:tab w:val="left" w:pos="851"/>
        </w:tabs>
        <w:ind w:left="851" w:hanging="425"/>
        <w:jc w:val="both"/>
        <w:rPr>
          <w:rFonts w:ascii="Arial" w:hAnsi="Arial" w:cs="Arial"/>
          <w:sz w:val="18"/>
          <w:szCs w:val="18"/>
        </w:rPr>
      </w:pPr>
      <w:r w:rsidRPr="00F85445">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rsidR="00AB1592" w:rsidRPr="00F85445" w:rsidRDefault="00AB1592" w:rsidP="007577FD">
      <w:pPr>
        <w:numPr>
          <w:ilvl w:val="1"/>
          <w:numId w:val="37"/>
        </w:numPr>
        <w:tabs>
          <w:tab w:val="left" w:pos="851"/>
        </w:tabs>
        <w:ind w:left="851" w:hanging="425"/>
        <w:jc w:val="both"/>
        <w:rPr>
          <w:rFonts w:ascii="Arial" w:hAnsi="Arial" w:cs="Arial"/>
          <w:sz w:val="18"/>
          <w:szCs w:val="18"/>
        </w:rPr>
      </w:pPr>
      <w:r w:rsidRPr="00F85445">
        <w:rPr>
          <w:rFonts w:ascii="Arial" w:hAnsi="Arial" w:cs="Arial"/>
          <w:sz w:val="18"/>
          <w:szCs w:val="18"/>
        </w:rPr>
        <w:t xml:space="preserve">Mantener vigente y actualizada la garantía presentada (vigencia y monto) a requerimiento de la </w:t>
      </w:r>
      <w:r w:rsidRPr="00F85445">
        <w:rPr>
          <w:rFonts w:ascii="Arial" w:hAnsi="Arial" w:cs="Arial"/>
          <w:b/>
          <w:sz w:val="18"/>
          <w:szCs w:val="18"/>
        </w:rPr>
        <w:t>ENTIDAD</w:t>
      </w:r>
      <w:r w:rsidRPr="00F85445">
        <w:rPr>
          <w:rFonts w:ascii="Arial" w:hAnsi="Arial" w:cs="Arial"/>
          <w:sz w:val="18"/>
          <w:szCs w:val="18"/>
        </w:rPr>
        <w:t>.</w:t>
      </w:r>
    </w:p>
    <w:p w:rsidR="00AB1592" w:rsidRPr="00F85445" w:rsidRDefault="00AB1592" w:rsidP="00AB1592">
      <w:pPr>
        <w:tabs>
          <w:tab w:val="left" w:pos="851"/>
        </w:tabs>
        <w:ind w:left="851"/>
        <w:jc w:val="both"/>
        <w:rPr>
          <w:rFonts w:ascii="Arial" w:hAnsi="Arial" w:cs="Arial"/>
          <w:sz w:val="10"/>
          <w:szCs w:val="10"/>
        </w:rPr>
      </w:pPr>
    </w:p>
    <w:p w:rsidR="00AB1592" w:rsidRPr="00F85445" w:rsidRDefault="00AB1592" w:rsidP="00AB1592">
      <w:pPr>
        <w:jc w:val="both"/>
        <w:rPr>
          <w:rFonts w:ascii="Arial" w:hAnsi="Arial" w:cs="Arial"/>
          <w:sz w:val="18"/>
          <w:szCs w:val="18"/>
        </w:rPr>
      </w:pPr>
      <w:r w:rsidRPr="00F85445">
        <w:rPr>
          <w:rFonts w:ascii="Arial" w:hAnsi="Arial" w:cs="Arial"/>
          <w:sz w:val="18"/>
          <w:szCs w:val="18"/>
        </w:rPr>
        <w:t xml:space="preserve">Por su parte la </w:t>
      </w:r>
      <w:r w:rsidRPr="00F85445">
        <w:rPr>
          <w:rFonts w:ascii="Arial" w:hAnsi="Arial" w:cs="Arial"/>
          <w:b/>
          <w:sz w:val="18"/>
          <w:szCs w:val="18"/>
        </w:rPr>
        <w:t>ENTIDAD</w:t>
      </w:r>
      <w:r w:rsidRPr="00F85445">
        <w:rPr>
          <w:rFonts w:ascii="Arial" w:hAnsi="Arial" w:cs="Arial"/>
          <w:sz w:val="18"/>
          <w:szCs w:val="18"/>
        </w:rPr>
        <w:t xml:space="preserve"> se compromete a cumplir con las siguientes obligaciones:</w:t>
      </w:r>
    </w:p>
    <w:p w:rsidR="00AB1592" w:rsidRPr="00F85445" w:rsidRDefault="00AB1592" w:rsidP="00AB1592">
      <w:pPr>
        <w:jc w:val="both"/>
        <w:rPr>
          <w:rFonts w:ascii="Arial" w:hAnsi="Arial" w:cs="Arial"/>
          <w:sz w:val="10"/>
          <w:szCs w:val="10"/>
        </w:rPr>
      </w:pPr>
    </w:p>
    <w:p w:rsidR="00AB1592" w:rsidRPr="00F85445" w:rsidRDefault="00AB1592" w:rsidP="007577FD">
      <w:pPr>
        <w:numPr>
          <w:ilvl w:val="0"/>
          <w:numId w:val="36"/>
        </w:numPr>
        <w:autoSpaceDE w:val="0"/>
        <w:autoSpaceDN w:val="0"/>
        <w:adjustRightInd w:val="0"/>
        <w:jc w:val="both"/>
        <w:rPr>
          <w:rFonts w:ascii="Arial" w:hAnsi="Arial" w:cs="Arial"/>
          <w:sz w:val="18"/>
          <w:szCs w:val="18"/>
        </w:rPr>
      </w:pPr>
      <w:r w:rsidRPr="00F85445">
        <w:rPr>
          <w:rFonts w:ascii="Arial" w:hAnsi="Arial" w:cs="Arial"/>
          <w:sz w:val="18"/>
          <w:szCs w:val="18"/>
        </w:rPr>
        <w:t>Dar conformidad a los servicios generales de acuerdo con las condiciones establecidas en el DBC, así como las condiciones de la propuesta adjudicada.</w:t>
      </w:r>
    </w:p>
    <w:p w:rsidR="00AB1592" w:rsidRPr="00F85445" w:rsidRDefault="00AB1592" w:rsidP="007577FD">
      <w:pPr>
        <w:numPr>
          <w:ilvl w:val="0"/>
          <w:numId w:val="36"/>
        </w:numPr>
        <w:autoSpaceDE w:val="0"/>
        <w:autoSpaceDN w:val="0"/>
        <w:adjustRightInd w:val="0"/>
        <w:jc w:val="both"/>
        <w:rPr>
          <w:rFonts w:ascii="Arial" w:hAnsi="Arial" w:cs="Arial"/>
          <w:sz w:val="18"/>
          <w:szCs w:val="18"/>
        </w:rPr>
      </w:pPr>
      <w:r w:rsidRPr="00F85445">
        <w:rPr>
          <w:rFonts w:ascii="Arial" w:hAnsi="Arial" w:cs="Arial"/>
          <w:sz w:val="18"/>
          <w:szCs w:val="18"/>
        </w:rPr>
        <w:t>Emitir informes parciales y el informe final de conformidad de los servicios generales, cuando los mismos cumplan con las condiciones establecidas en el DBC, así como las condiciones de la propuesta adjudicada.</w:t>
      </w:r>
    </w:p>
    <w:p w:rsidR="00AB1592" w:rsidRPr="00F85445" w:rsidRDefault="00AB1592" w:rsidP="007577FD">
      <w:pPr>
        <w:numPr>
          <w:ilvl w:val="0"/>
          <w:numId w:val="36"/>
        </w:numPr>
        <w:autoSpaceDE w:val="0"/>
        <w:autoSpaceDN w:val="0"/>
        <w:adjustRightInd w:val="0"/>
        <w:jc w:val="both"/>
        <w:rPr>
          <w:rFonts w:ascii="Arial" w:hAnsi="Arial" w:cs="Arial"/>
          <w:b/>
          <w:sz w:val="18"/>
          <w:szCs w:val="18"/>
        </w:rPr>
      </w:pPr>
      <w:r w:rsidRPr="00F85445">
        <w:rPr>
          <w:rFonts w:ascii="Arial" w:hAnsi="Arial" w:cs="Arial"/>
          <w:sz w:val="18"/>
          <w:szCs w:val="18"/>
        </w:rPr>
        <w:t>Realizar el pago por el servicio general, en un plazo no mayor a treinta (30) días calendario de emitido el Informe de Verificación del inicio de los servicios generales objeto del presente Contrato.</w:t>
      </w:r>
    </w:p>
    <w:p w:rsidR="00AB1592" w:rsidRPr="00F85445" w:rsidRDefault="00AB1592" w:rsidP="00AB1592">
      <w:pPr>
        <w:autoSpaceDE w:val="0"/>
        <w:autoSpaceDN w:val="0"/>
        <w:adjustRightInd w:val="0"/>
        <w:ind w:left="720"/>
        <w:jc w:val="both"/>
        <w:rPr>
          <w:rFonts w:ascii="Arial" w:hAnsi="Arial" w:cs="Arial"/>
          <w:b/>
          <w:sz w:val="10"/>
          <w:szCs w:val="10"/>
        </w:rPr>
      </w:pPr>
    </w:p>
    <w:p w:rsidR="00AB1592" w:rsidRPr="00F85445" w:rsidRDefault="00AB1592" w:rsidP="00AB1592">
      <w:pPr>
        <w:jc w:val="both"/>
        <w:rPr>
          <w:rFonts w:ascii="Arial" w:hAnsi="Arial" w:cs="Arial"/>
          <w:sz w:val="18"/>
          <w:szCs w:val="18"/>
        </w:rPr>
      </w:pPr>
      <w:r w:rsidRPr="00F85445">
        <w:rPr>
          <w:rFonts w:ascii="Arial" w:hAnsi="Arial" w:cs="Arial"/>
          <w:b/>
          <w:bCs/>
          <w:sz w:val="18"/>
          <w:szCs w:val="18"/>
        </w:rPr>
        <w:t xml:space="preserve">CLÁUSULA SÉPTIMA.- </w:t>
      </w:r>
      <w:r w:rsidRPr="00F85445">
        <w:rPr>
          <w:rFonts w:ascii="Arial" w:hAnsi="Arial" w:cs="Arial"/>
          <w:b/>
          <w:sz w:val="18"/>
          <w:szCs w:val="18"/>
        </w:rPr>
        <w:t xml:space="preserve">(VIGENCIA) </w:t>
      </w:r>
      <w:r w:rsidRPr="00F85445">
        <w:rPr>
          <w:rFonts w:ascii="Arial" w:hAnsi="Arial" w:cs="Arial"/>
          <w:sz w:val="18"/>
          <w:szCs w:val="18"/>
          <w:lang w:val="es-ES_tradnl"/>
        </w:rPr>
        <w:t xml:space="preserve">El presente Contrato entrará en vigencia desde el día hábil siguiente a su suscripción, hasta que la Gerencia de Administración de la </w:t>
      </w:r>
      <w:r w:rsidRPr="00F85445">
        <w:rPr>
          <w:rFonts w:ascii="Arial" w:hAnsi="Arial" w:cs="Arial"/>
          <w:b/>
          <w:bCs/>
          <w:sz w:val="18"/>
          <w:szCs w:val="18"/>
          <w:lang w:val="es-ES_tradnl"/>
        </w:rPr>
        <w:t>ENTIDAD</w:t>
      </w:r>
      <w:r w:rsidRPr="00F85445">
        <w:rPr>
          <w:rFonts w:ascii="Arial" w:hAnsi="Arial" w:cs="Arial"/>
          <w:sz w:val="18"/>
          <w:szCs w:val="18"/>
          <w:lang w:val="es-ES_tradnl"/>
        </w:rPr>
        <w:t xml:space="preserve"> emita el Certificado de Cumplimiento de Contrato</w:t>
      </w:r>
      <w:r w:rsidRPr="00F85445">
        <w:rPr>
          <w:rFonts w:ascii="Arial" w:hAnsi="Arial" w:cs="Arial"/>
          <w:sz w:val="18"/>
          <w:szCs w:val="18"/>
        </w:rPr>
        <w:t>.</w:t>
      </w:r>
    </w:p>
    <w:p w:rsidR="00AB1592" w:rsidRPr="00F85445" w:rsidRDefault="00AB1592" w:rsidP="00AB1592">
      <w:pPr>
        <w:jc w:val="both"/>
        <w:rPr>
          <w:rFonts w:ascii="Arial" w:hAnsi="Arial" w:cs="Arial"/>
          <w:sz w:val="18"/>
          <w:szCs w:val="18"/>
        </w:rPr>
      </w:pPr>
    </w:p>
    <w:p w:rsidR="00AB1592" w:rsidRPr="00F85445" w:rsidRDefault="00AB1592" w:rsidP="00AB1592">
      <w:pPr>
        <w:autoSpaceDE w:val="0"/>
        <w:autoSpaceDN w:val="0"/>
        <w:adjustRightInd w:val="0"/>
        <w:jc w:val="both"/>
        <w:rPr>
          <w:rFonts w:ascii="Arial" w:hAnsi="Arial" w:cs="Arial"/>
          <w:sz w:val="18"/>
          <w:szCs w:val="18"/>
        </w:rPr>
      </w:pPr>
      <w:r w:rsidRPr="00F85445">
        <w:rPr>
          <w:rFonts w:ascii="Arial" w:hAnsi="Arial" w:cs="Arial"/>
          <w:b/>
          <w:bCs/>
          <w:sz w:val="18"/>
          <w:szCs w:val="18"/>
        </w:rPr>
        <w:t>CLÁUSULA OCTAVA</w:t>
      </w:r>
      <w:r w:rsidRPr="00F85445">
        <w:rPr>
          <w:rFonts w:ascii="Arial" w:hAnsi="Arial" w:cs="Arial"/>
          <w:b/>
          <w:sz w:val="18"/>
          <w:szCs w:val="18"/>
        </w:rPr>
        <w:t xml:space="preserve"> (GARANTÍA DE CUMPLIMIENTO DE CONTRATO)</w:t>
      </w:r>
      <w:r w:rsidRPr="00F85445">
        <w:rPr>
          <w:rFonts w:ascii="Arial" w:hAnsi="Arial" w:cs="Arial"/>
          <w:b/>
          <w:i/>
          <w:sz w:val="18"/>
          <w:szCs w:val="18"/>
          <w:lang w:val="es-ES_tradnl"/>
        </w:rPr>
        <w:t xml:space="preserve"> </w:t>
      </w:r>
      <w:r w:rsidRPr="00F85445">
        <w:rPr>
          <w:rFonts w:ascii="Arial" w:hAnsi="Arial" w:cs="Arial"/>
          <w:sz w:val="18"/>
          <w:szCs w:val="18"/>
        </w:rPr>
        <w:t xml:space="preserve">El </w:t>
      </w:r>
      <w:r w:rsidRPr="00F85445">
        <w:rPr>
          <w:rFonts w:ascii="Arial" w:hAnsi="Arial" w:cs="Arial"/>
          <w:b/>
          <w:sz w:val="18"/>
          <w:szCs w:val="18"/>
        </w:rPr>
        <w:t>PROVEEDOR</w:t>
      </w:r>
      <w:r w:rsidRPr="00F85445">
        <w:rPr>
          <w:rFonts w:ascii="Arial" w:hAnsi="Arial" w:cs="Arial"/>
          <w:sz w:val="18"/>
          <w:szCs w:val="18"/>
        </w:rPr>
        <w:t>, garantiza el cumplimiento del presente Contrato en todas sus partes con</w:t>
      </w:r>
      <w:r w:rsidRPr="00F85445">
        <w:rPr>
          <w:rFonts w:ascii="Arial" w:hAnsi="Arial" w:cs="Arial"/>
          <w:bCs/>
          <w:sz w:val="18"/>
          <w:szCs w:val="18"/>
        </w:rPr>
        <w:t xml:space="preserve"> la___, con N°</w:t>
      </w:r>
      <w:r w:rsidRPr="00F85445">
        <w:rPr>
          <w:rFonts w:ascii="Arial" w:hAnsi="Arial" w:cs="Arial"/>
          <w:sz w:val="18"/>
          <w:szCs w:val="18"/>
        </w:rPr>
        <w:t xml:space="preserve"> ________, emitida por _____, a la orden de la </w:t>
      </w:r>
      <w:r w:rsidRPr="00F85445">
        <w:rPr>
          <w:rFonts w:ascii="Arial" w:hAnsi="Arial" w:cs="Arial"/>
          <w:b/>
          <w:sz w:val="18"/>
          <w:szCs w:val="18"/>
        </w:rPr>
        <w:t>ENTIDAD</w:t>
      </w:r>
      <w:r w:rsidRPr="00F85445">
        <w:rPr>
          <w:rFonts w:ascii="Arial" w:hAnsi="Arial" w:cs="Arial"/>
          <w:sz w:val="18"/>
          <w:szCs w:val="18"/>
        </w:rPr>
        <w:t xml:space="preserve">, equivalente al siete por ciento (7%) del monto total del contrato que asciende al monto de Bs________ (___ 00/100 Bolivianos), con vigencia hasta el __, que cubre la ejecución del presente contrato. </w:t>
      </w:r>
    </w:p>
    <w:p w:rsidR="00AB1592" w:rsidRPr="00F85445" w:rsidRDefault="00AB1592" w:rsidP="00AB1592">
      <w:pPr>
        <w:autoSpaceDE w:val="0"/>
        <w:autoSpaceDN w:val="0"/>
        <w:adjustRightInd w:val="0"/>
        <w:jc w:val="both"/>
        <w:rPr>
          <w:rFonts w:ascii="Arial" w:hAnsi="Arial" w:cs="Arial"/>
          <w:b/>
          <w:i/>
          <w:sz w:val="18"/>
          <w:szCs w:val="18"/>
        </w:rPr>
      </w:pPr>
      <w:r w:rsidRPr="00F85445">
        <w:rPr>
          <w:rFonts w:ascii="Arial" w:hAnsi="Arial" w:cs="Arial"/>
          <w:sz w:val="18"/>
          <w:szCs w:val="18"/>
          <w:highlight w:val="yellow"/>
        </w:rPr>
        <w:t xml:space="preserve">(Dependiendo de la garantía escogida por el </w:t>
      </w:r>
      <w:r w:rsidRPr="00F85445">
        <w:rPr>
          <w:rFonts w:ascii="Arial" w:hAnsi="Arial" w:cs="Arial"/>
          <w:b/>
          <w:sz w:val="18"/>
          <w:szCs w:val="18"/>
          <w:highlight w:val="yellow"/>
        </w:rPr>
        <w:t>PROVEEDOR</w:t>
      </w:r>
      <w:r w:rsidRPr="00F85445">
        <w:rPr>
          <w:rFonts w:ascii="Arial" w:hAnsi="Arial" w:cs="Arial"/>
          <w:sz w:val="18"/>
          <w:szCs w:val="18"/>
          <w:highlight w:val="yellow"/>
        </w:rPr>
        <w:t>)</w:t>
      </w:r>
    </w:p>
    <w:p w:rsidR="00AB1592" w:rsidRPr="00F85445" w:rsidRDefault="00AB1592" w:rsidP="00AB1592">
      <w:pPr>
        <w:autoSpaceDE w:val="0"/>
        <w:autoSpaceDN w:val="0"/>
        <w:adjustRightInd w:val="0"/>
        <w:jc w:val="both"/>
        <w:rPr>
          <w:rFonts w:ascii="Arial" w:hAnsi="Arial" w:cs="Arial"/>
          <w:b/>
          <w:i/>
          <w:sz w:val="10"/>
          <w:szCs w:val="10"/>
        </w:rPr>
      </w:pPr>
    </w:p>
    <w:p w:rsidR="00AB1592" w:rsidRPr="00F85445" w:rsidRDefault="00AB1592" w:rsidP="00AB1592">
      <w:pPr>
        <w:jc w:val="both"/>
        <w:rPr>
          <w:rFonts w:ascii="Arial" w:hAnsi="Arial" w:cs="Arial"/>
          <w:sz w:val="18"/>
          <w:szCs w:val="18"/>
        </w:rPr>
      </w:pPr>
      <w:r w:rsidRPr="00F85445">
        <w:rPr>
          <w:rFonts w:ascii="Arial" w:hAnsi="Arial" w:cs="Arial"/>
          <w:sz w:val="18"/>
          <w:szCs w:val="18"/>
        </w:rPr>
        <w:t xml:space="preserve">El importe de la Garantía de Cumplimiento de Contrato, será pagado en favor de la </w:t>
      </w:r>
      <w:r w:rsidRPr="00F85445">
        <w:rPr>
          <w:rFonts w:ascii="Arial" w:hAnsi="Arial" w:cs="Arial"/>
          <w:b/>
          <w:sz w:val="18"/>
          <w:szCs w:val="18"/>
        </w:rPr>
        <w:t>ENTIDAD</w:t>
      </w:r>
      <w:r w:rsidRPr="00F85445">
        <w:rPr>
          <w:rFonts w:ascii="Arial" w:hAnsi="Arial" w:cs="Arial"/>
          <w:sz w:val="18"/>
          <w:szCs w:val="18"/>
        </w:rPr>
        <w:t xml:space="preserve"> a su sólo requerimiento, sin necesidad de ningún trámite o acción judicial.</w:t>
      </w:r>
    </w:p>
    <w:p w:rsidR="00AB1592" w:rsidRPr="00F85445" w:rsidRDefault="00AB1592" w:rsidP="00AB1592">
      <w:pPr>
        <w:jc w:val="both"/>
        <w:rPr>
          <w:rFonts w:ascii="Arial" w:hAnsi="Arial" w:cs="Arial"/>
          <w:sz w:val="10"/>
          <w:szCs w:val="10"/>
        </w:rPr>
      </w:pPr>
    </w:p>
    <w:p w:rsidR="00AB1592" w:rsidRPr="00F85445" w:rsidRDefault="00AB1592" w:rsidP="00AB1592">
      <w:pPr>
        <w:jc w:val="both"/>
        <w:rPr>
          <w:rFonts w:ascii="Arial" w:hAnsi="Arial" w:cs="Arial"/>
          <w:sz w:val="18"/>
          <w:szCs w:val="18"/>
        </w:rPr>
      </w:pPr>
      <w:r w:rsidRPr="00F85445">
        <w:rPr>
          <w:rFonts w:ascii="Arial" w:hAnsi="Arial" w:cs="Arial"/>
          <w:sz w:val="18"/>
          <w:szCs w:val="18"/>
        </w:rPr>
        <w:t xml:space="preserve">Si se procediera a la prestación del </w:t>
      </w:r>
      <w:r w:rsidRPr="00F85445">
        <w:rPr>
          <w:rFonts w:ascii="Arial" w:hAnsi="Arial" w:cs="Arial"/>
          <w:b/>
          <w:sz w:val="18"/>
          <w:szCs w:val="18"/>
        </w:rPr>
        <w:t>SERVICIO</w:t>
      </w:r>
      <w:r w:rsidRPr="00F85445">
        <w:rPr>
          <w:rFonts w:ascii="Arial" w:hAnsi="Arial"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AB1592" w:rsidRPr="00F85445" w:rsidRDefault="00AB1592" w:rsidP="00AB1592">
      <w:pPr>
        <w:jc w:val="both"/>
        <w:rPr>
          <w:rFonts w:ascii="Arial" w:hAnsi="Arial" w:cs="Arial"/>
          <w:sz w:val="10"/>
          <w:szCs w:val="10"/>
        </w:rPr>
      </w:pPr>
    </w:p>
    <w:p w:rsidR="00AB1592" w:rsidRPr="00F85445" w:rsidRDefault="00AB1592" w:rsidP="00AB1592">
      <w:pPr>
        <w:jc w:val="both"/>
        <w:rPr>
          <w:rFonts w:ascii="Arial" w:hAnsi="Arial" w:cs="Arial"/>
          <w:sz w:val="18"/>
          <w:szCs w:val="18"/>
        </w:rPr>
      </w:pPr>
      <w:r w:rsidRPr="00F85445">
        <w:rPr>
          <w:rFonts w:ascii="Arial" w:hAnsi="Arial" w:cs="Arial"/>
          <w:sz w:val="18"/>
          <w:szCs w:val="18"/>
        </w:rPr>
        <w:t xml:space="preserve">El </w:t>
      </w:r>
      <w:r w:rsidRPr="00F85445">
        <w:rPr>
          <w:rFonts w:ascii="Arial" w:hAnsi="Arial" w:cs="Arial"/>
          <w:b/>
          <w:sz w:val="18"/>
          <w:szCs w:val="18"/>
        </w:rPr>
        <w:t>PROVEEDOR</w:t>
      </w:r>
      <w:r w:rsidRPr="00F85445">
        <w:rPr>
          <w:rFonts w:ascii="Arial" w:hAnsi="Arial" w:cs="Arial"/>
          <w:sz w:val="18"/>
          <w:szCs w:val="18"/>
        </w:rPr>
        <w:t xml:space="preserve">, tiene la obligación de mantener actualizada la Garantía de Cumplimiento de Contrato, cuantas veces lo requiera la </w:t>
      </w:r>
      <w:r w:rsidRPr="00F85445">
        <w:rPr>
          <w:rFonts w:ascii="Arial" w:hAnsi="Arial" w:cs="Arial"/>
          <w:b/>
          <w:sz w:val="18"/>
          <w:szCs w:val="18"/>
        </w:rPr>
        <w:t>ENTIDAD</w:t>
      </w:r>
      <w:r w:rsidRPr="00F85445">
        <w:rPr>
          <w:rFonts w:ascii="Arial" w:hAnsi="Arial" w:cs="Arial"/>
          <w:sz w:val="18"/>
          <w:szCs w:val="18"/>
        </w:rPr>
        <w:t xml:space="preserve">, por razones justificadas. El </w:t>
      </w:r>
      <w:r w:rsidRPr="00F85445">
        <w:rPr>
          <w:rFonts w:ascii="Arial" w:hAnsi="Arial" w:cs="Arial"/>
          <w:b/>
          <w:sz w:val="18"/>
          <w:szCs w:val="18"/>
        </w:rPr>
        <w:t>FISCAL</w:t>
      </w:r>
      <w:r w:rsidRPr="00F85445">
        <w:rPr>
          <w:rFonts w:ascii="Arial" w:hAnsi="Arial" w:cs="Arial"/>
          <w:sz w:val="18"/>
          <w:szCs w:val="18"/>
        </w:rPr>
        <w:t>, es quien llevará el control directo de la vigencia de la misma bajo su responsabilidad.</w:t>
      </w:r>
    </w:p>
    <w:p w:rsidR="00AB1592" w:rsidRPr="00F85445" w:rsidRDefault="00AB1592" w:rsidP="00AB1592">
      <w:pPr>
        <w:jc w:val="both"/>
        <w:rPr>
          <w:rFonts w:ascii="Arial" w:hAnsi="Arial" w:cs="Arial"/>
          <w:sz w:val="10"/>
          <w:szCs w:val="10"/>
        </w:rPr>
      </w:pPr>
    </w:p>
    <w:p w:rsidR="00AB1592" w:rsidRPr="00F85445" w:rsidRDefault="00AB1592" w:rsidP="00AB1592">
      <w:pPr>
        <w:jc w:val="both"/>
        <w:rPr>
          <w:rFonts w:ascii="Arial" w:hAnsi="Arial" w:cs="Arial"/>
          <w:sz w:val="18"/>
          <w:szCs w:val="18"/>
        </w:rPr>
      </w:pPr>
      <w:r w:rsidRPr="00F85445">
        <w:rPr>
          <w:rFonts w:ascii="Arial" w:hAnsi="Arial" w:cs="Arial"/>
          <w:sz w:val="18"/>
          <w:szCs w:val="18"/>
        </w:rPr>
        <w:t xml:space="preserve">El </w:t>
      </w:r>
      <w:r w:rsidRPr="00F85445">
        <w:rPr>
          <w:rFonts w:ascii="Arial" w:hAnsi="Arial" w:cs="Arial"/>
          <w:b/>
          <w:sz w:val="18"/>
          <w:szCs w:val="18"/>
        </w:rPr>
        <w:t>PROVEEDOR</w:t>
      </w:r>
      <w:r w:rsidRPr="00F85445">
        <w:rPr>
          <w:rFonts w:ascii="Arial" w:hAnsi="Arial" w:cs="Arial"/>
          <w:sz w:val="18"/>
          <w:szCs w:val="18"/>
        </w:rPr>
        <w:t xml:space="preserve"> podrá solicitar al </w:t>
      </w:r>
      <w:r w:rsidRPr="00F85445">
        <w:rPr>
          <w:rFonts w:ascii="Arial" w:hAnsi="Arial" w:cs="Arial"/>
          <w:b/>
          <w:sz w:val="18"/>
          <w:szCs w:val="18"/>
        </w:rPr>
        <w:t>FISCAL</w:t>
      </w:r>
      <w:r w:rsidRPr="00F85445">
        <w:rPr>
          <w:rFonts w:ascii="Arial" w:hAnsi="Arial" w:cs="Arial"/>
          <w:sz w:val="18"/>
          <w:szCs w:val="18"/>
        </w:rPr>
        <w:t xml:space="preserve"> la sustitución de la Garantía de Cumplimiento de Contrato, misma que será equivalente al siete por ciento (7%) del monto de ejecución restante del </w:t>
      </w:r>
      <w:r w:rsidRPr="00F85445">
        <w:rPr>
          <w:rFonts w:ascii="Arial" w:hAnsi="Arial" w:cs="Arial"/>
          <w:b/>
          <w:sz w:val="18"/>
          <w:szCs w:val="18"/>
        </w:rPr>
        <w:t>SERVICIO</w:t>
      </w:r>
      <w:r w:rsidRPr="00F85445">
        <w:rPr>
          <w:rFonts w:ascii="Arial" w:hAnsi="Arial" w:cs="Arial"/>
          <w:sz w:val="18"/>
          <w:szCs w:val="18"/>
        </w:rPr>
        <w:t xml:space="preserve"> al momento de la solicitud, siempre y cuando se hayan cumplido las siguientes condiciones a la fecha de la solicitud:</w:t>
      </w:r>
    </w:p>
    <w:p w:rsidR="00AB1592" w:rsidRPr="00F85445" w:rsidRDefault="00AB1592" w:rsidP="00AB1592">
      <w:pPr>
        <w:jc w:val="both"/>
        <w:rPr>
          <w:rFonts w:ascii="Arial" w:hAnsi="Arial" w:cs="Arial"/>
          <w:sz w:val="10"/>
          <w:szCs w:val="10"/>
        </w:rPr>
      </w:pPr>
    </w:p>
    <w:p w:rsidR="00AB1592" w:rsidRPr="00F85445" w:rsidRDefault="00AB1592" w:rsidP="00AB1592">
      <w:pPr>
        <w:ind w:left="567" w:hanging="567"/>
        <w:jc w:val="both"/>
        <w:rPr>
          <w:rFonts w:ascii="Arial" w:hAnsi="Arial" w:cs="Arial"/>
          <w:sz w:val="18"/>
          <w:szCs w:val="18"/>
        </w:rPr>
      </w:pPr>
      <w:r w:rsidRPr="00F85445">
        <w:rPr>
          <w:rFonts w:ascii="Arial" w:hAnsi="Arial" w:cs="Arial"/>
          <w:sz w:val="18"/>
          <w:szCs w:val="18"/>
        </w:rPr>
        <w:t>a)</w:t>
      </w:r>
      <w:r w:rsidRPr="00F85445">
        <w:rPr>
          <w:rFonts w:ascii="Arial" w:hAnsi="Arial" w:cs="Arial"/>
          <w:sz w:val="18"/>
          <w:szCs w:val="18"/>
        </w:rPr>
        <w:tab/>
        <w:t xml:space="preserve">Se haya alcanzado un cumplimiento del </w:t>
      </w:r>
      <w:r w:rsidRPr="00F85445">
        <w:rPr>
          <w:rFonts w:ascii="Arial" w:hAnsi="Arial" w:cs="Arial"/>
          <w:b/>
          <w:sz w:val="18"/>
          <w:szCs w:val="18"/>
        </w:rPr>
        <w:t>SERVICIO</w:t>
      </w:r>
      <w:r w:rsidRPr="00F85445">
        <w:rPr>
          <w:rFonts w:ascii="Arial" w:hAnsi="Arial" w:cs="Arial"/>
          <w:sz w:val="18"/>
          <w:szCs w:val="18"/>
        </w:rPr>
        <w:t>, de al menos setenta por ciento (70%);</w:t>
      </w:r>
    </w:p>
    <w:p w:rsidR="00AB1592" w:rsidRPr="00F85445" w:rsidRDefault="00AB1592" w:rsidP="00AB1592">
      <w:pPr>
        <w:ind w:left="567" w:hanging="567"/>
        <w:jc w:val="both"/>
        <w:rPr>
          <w:rFonts w:ascii="Arial" w:hAnsi="Arial" w:cs="Arial"/>
          <w:sz w:val="18"/>
          <w:szCs w:val="18"/>
        </w:rPr>
      </w:pPr>
      <w:r w:rsidRPr="00F85445">
        <w:rPr>
          <w:rFonts w:ascii="Arial" w:hAnsi="Arial" w:cs="Arial"/>
          <w:sz w:val="18"/>
          <w:szCs w:val="18"/>
        </w:rPr>
        <w:t>b)</w:t>
      </w:r>
      <w:r w:rsidRPr="00F85445">
        <w:rPr>
          <w:rFonts w:ascii="Arial" w:hAnsi="Arial" w:cs="Arial"/>
          <w:sz w:val="18"/>
          <w:szCs w:val="18"/>
        </w:rPr>
        <w:tab/>
        <w:t xml:space="preserve">El </w:t>
      </w:r>
      <w:r w:rsidRPr="00F85445">
        <w:rPr>
          <w:rFonts w:ascii="Arial" w:hAnsi="Arial" w:cs="Arial"/>
          <w:b/>
          <w:sz w:val="18"/>
          <w:szCs w:val="18"/>
        </w:rPr>
        <w:t>SERVICIO</w:t>
      </w:r>
      <w:r w:rsidRPr="00F85445">
        <w:rPr>
          <w:rFonts w:ascii="Arial" w:hAnsi="Arial" w:cs="Arial"/>
          <w:sz w:val="18"/>
          <w:szCs w:val="18"/>
        </w:rPr>
        <w:t xml:space="preserve"> se haya cumplido sin faltas atribuibles al </w:t>
      </w:r>
      <w:r w:rsidRPr="00F85445">
        <w:rPr>
          <w:rFonts w:ascii="Arial" w:hAnsi="Arial" w:cs="Arial"/>
          <w:b/>
          <w:sz w:val="18"/>
          <w:szCs w:val="18"/>
        </w:rPr>
        <w:t>PROVEEDOR</w:t>
      </w:r>
      <w:r w:rsidRPr="00F85445">
        <w:rPr>
          <w:rFonts w:ascii="Arial" w:hAnsi="Arial" w:cs="Arial"/>
          <w:sz w:val="18"/>
          <w:szCs w:val="18"/>
        </w:rPr>
        <w:t xml:space="preserve">. </w:t>
      </w:r>
    </w:p>
    <w:p w:rsidR="00AB1592" w:rsidRPr="00F85445" w:rsidRDefault="00AB1592" w:rsidP="00AB1592">
      <w:pPr>
        <w:ind w:left="567" w:hanging="567"/>
        <w:jc w:val="both"/>
        <w:rPr>
          <w:rFonts w:ascii="Arial" w:hAnsi="Arial" w:cs="Arial"/>
          <w:sz w:val="10"/>
          <w:szCs w:val="10"/>
        </w:rPr>
      </w:pPr>
    </w:p>
    <w:p w:rsidR="00AB1592" w:rsidRPr="00F85445" w:rsidRDefault="00AB1592" w:rsidP="00AB1592">
      <w:pPr>
        <w:jc w:val="both"/>
        <w:rPr>
          <w:rFonts w:ascii="Arial" w:hAnsi="Arial" w:cs="Arial"/>
          <w:sz w:val="18"/>
          <w:szCs w:val="18"/>
        </w:rPr>
      </w:pPr>
      <w:r w:rsidRPr="00F85445">
        <w:rPr>
          <w:rFonts w:ascii="Arial" w:hAnsi="Arial" w:cs="Arial"/>
          <w:sz w:val="18"/>
          <w:szCs w:val="18"/>
        </w:rPr>
        <w:t xml:space="preserve">El </w:t>
      </w:r>
      <w:r w:rsidRPr="00F85445">
        <w:rPr>
          <w:rFonts w:ascii="Arial" w:hAnsi="Arial" w:cs="Arial"/>
          <w:b/>
          <w:sz w:val="18"/>
          <w:szCs w:val="18"/>
        </w:rPr>
        <w:t>FISCAL</w:t>
      </w:r>
      <w:r w:rsidRPr="00F85445">
        <w:rPr>
          <w:rFonts w:ascii="Arial" w:hAnsi="Arial"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F85445">
        <w:rPr>
          <w:rFonts w:ascii="Arial" w:hAnsi="Arial" w:cs="Arial"/>
          <w:b/>
          <w:sz w:val="18"/>
          <w:szCs w:val="18"/>
        </w:rPr>
        <w:t>FISCAL</w:t>
      </w:r>
      <w:r w:rsidRPr="00F85445">
        <w:rPr>
          <w:rFonts w:ascii="Arial" w:hAnsi="Arial" w:cs="Arial"/>
          <w:sz w:val="18"/>
          <w:szCs w:val="18"/>
        </w:rPr>
        <w:t xml:space="preserve"> remitirá a la Unidad Administrativa de la </w:t>
      </w:r>
      <w:r w:rsidRPr="00F85445">
        <w:rPr>
          <w:rFonts w:ascii="Arial" w:hAnsi="Arial" w:cs="Arial"/>
          <w:b/>
          <w:sz w:val="18"/>
          <w:szCs w:val="18"/>
        </w:rPr>
        <w:t>ENTIDAD</w:t>
      </w:r>
      <w:r w:rsidRPr="00F85445">
        <w:rPr>
          <w:rFonts w:ascii="Arial" w:hAnsi="Arial" w:cs="Arial"/>
          <w:sz w:val="18"/>
          <w:szCs w:val="18"/>
        </w:rPr>
        <w:t xml:space="preserve"> la solicitud de sustitución y antecedentes a efectos de que se realice la sustitución por única vez de la garantía contra entrega de una nueva garantía.</w:t>
      </w:r>
    </w:p>
    <w:p w:rsidR="00AB1592" w:rsidRPr="00F85445" w:rsidRDefault="00AB1592" w:rsidP="00AB1592">
      <w:pPr>
        <w:jc w:val="both"/>
        <w:rPr>
          <w:rFonts w:ascii="Arial" w:hAnsi="Arial" w:cs="Arial"/>
          <w:sz w:val="10"/>
          <w:szCs w:val="10"/>
        </w:rPr>
      </w:pPr>
    </w:p>
    <w:p w:rsidR="00AB1592" w:rsidRPr="00F85445" w:rsidRDefault="00AB1592" w:rsidP="00AB1592">
      <w:pPr>
        <w:jc w:val="both"/>
        <w:rPr>
          <w:rFonts w:ascii="Arial" w:hAnsi="Arial" w:cs="Arial"/>
          <w:sz w:val="18"/>
          <w:szCs w:val="18"/>
          <w:lang w:val="es-BO"/>
        </w:rPr>
      </w:pPr>
      <w:r w:rsidRPr="00F85445">
        <w:rPr>
          <w:rFonts w:ascii="Arial" w:hAnsi="Arial" w:cs="Arial"/>
          <w:b/>
          <w:sz w:val="18"/>
          <w:szCs w:val="18"/>
        </w:rPr>
        <w:t>CLÁUSULA NOVENA.-</w:t>
      </w:r>
      <w:r w:rsidRPr="00F85445">
        <w:rPr>
          <w:rFonts w:ascii="Arial" w:hAnsi="Arial" w:cs="Arial"/>
          <w:b/>
          <w:sz w:val="18"/>
          <w:szCs w:val="18"/>
          <w:lang w:val="es-BO"/>
        </w:rPr>
        <w:t xml:space="preserve"> (ANTICIPO) </w:t>
      </w:r>
      <w:r w:rsidRPr="00F85445">
        <w:rPr>
          <w:rFonts w:ascii="Arial" w:hAnsi="Arial" w:cs="Arial"/>
          <w:iCs/>
          <w:sz w:val="18"/>
          <w:szCs w:val="18"/>
          <w:lang w:val="es-BO"/>
        </w:rPr>
        <w:t>En el presente contrato no se otorgará anticipo.</w:t>
      </w:r>
    </w:p>
    <w:p w:rsidR="00AB1592" w:rsidRPr="00F85445" w:rsidRDefault="00AB1592" w:rsidP="00AB1592">
      <w:pPr>
        <w:jc w:val="both"/>
        <w:rPr>
          <w:rFonts w:ascii="Arial" w:hAnsi="Arial" w:cs="Arial"/>
          <w:b/>
          <w:sz w:val="10"/>
          <w:szCs w:val="10"/>
        </w:rPr>
      </w:pPr>
    </w:p>
    <w:p w:rsidR="00AB1592" w:rsidRPr="00F85445" w:rsidRDefault="00AB1592" w:rsidP="00AB1592">
      <w:pPr>
        <w:jc w:val="both"/>
        <w:rPr>
          <w:rFonts w:ascii="Arial" w:hAnsi="Arial" w:cs="Arial"/>
          <w:sz w:val="18"/>
          <w:szCs w:val="18"/>
        </w:rPr>
      </w:pPr>
      <w:r w:rsidRPr="00F85445">
        <w:rPr>
          <w:rFonts w:ascii="Arial" w:hAnsi="Arial" w:cs="Arial"/>
          <w:b/>
          <w:sz w:val="18"/>
          <w:szCs w:val="18"/>
        </w:rPr>
        <w:t xml:space="preserve">CLÁUSULA DÉCIMA.- (PLAZO DE PRESTACIÓN DEL SERVICIO) </w:t>
      </w:r>
      <w:r w:rsidRPr="00F85445">
        <w:rPr>
          <w:rFonts w:ascii="Arial" w:hAnsi="Arial" w:cs="Arial"/>
          <w:sz w:val="18"/>
          <w:szCs w:val="18"/>
        </w:rPr>
        <w:t xml:space="preserve">El </w:t>
      </w:r>
      <w:r w:rsidRPr="00F85445">
        <w:rPr>
          <w:rFonts w:ascii="Arial" w:hAnsi="Arial" w:cs="Arial"/>
          <w:b/>
          <w:sz w:val="18"/>
          <w:szCs w:val="18"/>
        </w:rPr>
        <w:t xml:space="preserve">PROVEEDOR </w:t>
      </w:r>
      <w:r w:rsidRPr="00F85445">
        <w:rPr>
          <w:rFonts w:ascii="Arial" w:hAnsi="Arial" w:cs="Arial"/>
          <w:sz w:val="18"/>
          <w:szCs w:val="18"/>
        </w:rPr>
        <w:t xml:space="preserve">prestará el </w:t>
      </w:r>
      <w:r w:rsidRPr="00F85445">
        <w:rPr>
          <w:rFonts w:ascii="Arial" w:hAnsi="Arial" w:cs="Arial"/>
          <w:b/>
          <w:sz w:val="18"/>
          <w:szCs w:val="18"/>
        </w:rPr>
        <w:t xml:space="preserve">SERVICIO </w:t>
      </w:r>
      <w:r w:rsidRPr="00F85445">
        <w:rPr>
          <w:rFonts w:ascii="Arial" w:hAnsi="Arial" w:cs="Arial"/>
          <w:sz w:val="18"/>
          <w:szCs w:val="18"/>
        </w:rPr>
        <w:t xml:space="preserve">en estricto cumplimiento con la propuesta adjudicada, las Especificaciones Técnicas y el presente Contrato en el plazo de un </w:t>
      </w:r>
      <w:r w:rsidRPr="00F85445">
        <w:rPr>
          <w:rFonts w:ascii="Arial" w:hAnsi="Arial" w:cs="Arial"/>
          <w:bCs/>
          <w:snapToGrid w:val="0"/>
          <w:sz w:val="18"/>
          <w:szCs w:val="18"/>
        </w:rPr>
        <w:t>(1) año calendario, computables a partir de la fecha señalada en la Orden de Proceder</w:t>
      </w:r>
      <w:r w:rsidRPr="00F85445">
        <w:rPr>
          <w:rFonts w:ascii="Arial" w:hAnsi="Arial" w:cs="Arial"/>
          <w:sz w:val="18"/>
          <w:szCs w:val="18"/>
        </w:rPr>
        <w:t>.</w:t>
      </w:r>
    </w:p>
    <w:p w:rsidR="00F85445" w:rsidRPr="00F85445" w:rsidRDefault="00F85445" w:rsidP="00AB1592">
      <w:pPr>
        <w:jc w:val="both"/>
        <w:rPr>
          <w:rFonts w:ascii="Arial" w:hAnsi="Arial" w:cs="Arial"/>
          <w:sz w:val="10"/>
          <w:szCs w:val="10"/>
        </w:rPr>
      </w:pPr>
    </w:p>
    <w:p w:rsidR="00AB1592" w:rsidRPr="00F85445" w:rsidRDefault="00AB1592" w:rsidP="00AB1592">
      <w:pPr>
        <w:jc w:val="both"/>
        <w:rPr>
          <w:rFonts w:ascii="Arial" w:hAnsi="Arial" w:cs="Arial"/>
          <w:sz w:val="18"/>
          <w:szCs w:val="18"/>
        </w:rPr>
      </w:pPr>
      <w:r w:rsidRPr="00F85445">
        <w:rPr>
          <w:rFonts w:ascii="Arial" w:hAnsi="Arial" w:cs="Arial"/>
          <w:sz w:val="18"/>
          <w:szCs w:val="18"/>
        </w:rPr>
        <w:t xml:space="preserve">El </w:t>
      </w:r>
      <w:r w:rsidRPr="00F85445">
        <w:rPr>
          <w:rFonts w:ascii="Arial" w:hAnsi="Arial" w:cs="Arial"/>
          <w:b/>
          <w:sz w:val="18"/>
          <w:szCs w:val="18"/>
        </w:rPr>
        <w:t>PROVEEDOR</w:t>
      </w:r>
      <w:r w:rsidRPr="00F85445">
        <w:rPr>
          <w:rFonts w:ascii="Arial" w:hAnsi="Arial" w:cs="Arial"/>
          <w:sz w:val="18"/>
          <w:szCs w:val="18"/>
        </w:rPr>
        <w:t xml:space="preserve"> tendrá un plazo de diez (10) días hábiles computables a partir del siguiente día hábil de la emisión de la Orden de Proceder para realizar la entrega del Certificado emitido por IMPERVA que avale el servicio de soporte. La entrega se la puede realizar por correo electrónico. </w:t>
      </w:r>
      <w:r w:rsidRPr="00F85445">
        <w:rPr>
          <w:rFonts w:ascii="Arial" w:hAnsi="Arial" w:cs="Arial"/>
          <w:bCs/>
          <w:iCs/>
          <w:sz w:val="18"/>
          <w:szCs w:val="18"/>
        </w:rPr>
        <w:t>Si el último día del plazo de entrega fuera un día inhábil (sábado, domingo o feriado) éste será trasladado al día inmediato hábil</w:t>
      </w:r>
      <w:r w:rsidRPr="00F85445">
        <w:rPr>
          <w:rFonts w:ascii="Arial" w:hAnsi="Arial" w:cs="Arial"/>
          <w:sz w:val="18"/>
          <w:szCs w:val="18"/>
        </w:rPr>
        <w:t>.</w:t>
      </w:r>
    </w:p>
    <w:p w:rsidR="00AB1592" w:rsidRPr="00F85445" w:rsidRDefault="00AB1592" w:rsidP="00AB1592">
      <w:pPr>
        <w:jc w:val="both"/>
        <w:rPr>
          <w:rFonts w:ascii="Arial" w:hAnsi="Arial" w:cs="Arial"/>
          <w:sz w:val="10"/>
          <w:szCs w:val="10"/>
          <w:highlight w:val="darkGray"/>
        </w:rPr>
      </w:pPr>
    </w:p>
    <w:p w:rsidR="00AB1592" w:rsidRPr="00F85445" w:rsidRDefault="00AB1592" w:rsidP="00AB1592">
      <w:pPr>
        <w:jc w:val="both"/>
        <w:rPr>
          <w:rFonts w:ascii="Arial" w:hAnsi="Arial" w:cs="Arial"/>
          <w:sz w:val="18"/>
          <w:szCs w:val="18"/>
        </w:rPr>
      </w:pPr>
      <w:r w:rsidRPr="00F85445">
        <w:rPr>
          <w:rFonts w:ascii="Arial" w:hAnsi="Arial" w:cs="Arial"/>
          <w:sz w:val="18"/>
          <w:szCs w:val="18"/>
        </w:rPr>
        <w:t xml:space="preserve">El </w:t>
      </w:r>
      <w:r w:rsidRPr="00F85445">
        <w:rPr>
          <w:rFonts w:ascii="Arial" w:hAnsi="Arial" w:cs="Arial"/>
          <w:b/>
          <w:sz w:val="18"/>
          <w:szCs w:val="18"/>
        </w:rPr>
        <w:t xml:space="preserve">PROVEEDOR </w:t>
      </w:r>
      <w:r w:rsidRPr="00F85445">
        <w:rPr>
          <w:rFonts w:ascii="Arial" w:hAnsi="Arial" w:cs="Arial"/>
          <w:sz w:val="18"/>
          <w:szCs w:val="18"/>
        </w:rPr>
        <w:t xml:space="preserve">en coordinación con la Gerencia de Sistemas de la </w:t>
      </w:r>
      <w:r w:rsidRPr="00F85445">
        <w:rPr>
          <w:rFonts w:ascii="Arial" w:hAnsi="Arial" w:cs="Arial"/>
          <w:b/>
          <w:sz w:val="18"/>
          <w:szCs w:val="18"/>
        </w:rPr>
        <w:t xml:space="preserve">ENTIDAD </w:t>
      </w:r>
      <w:r w:rsidRPr="00F85445">
        <w:rPr>
          <w:rFonts w:ascii="Arial" w:hAnsi="Arial" w:cs="Arial"/>
          <w:sz w:val="18"/>
          <w:szCs w:val="18"/>
        </w:rPr>
        <w:t xml:space="preserve">activará la suscripción del </w:t>
      </w:r>
      <w:r w:rsidRPr="00F85445">
        <w:rPr>
          <w:rFonts w:ascii="Arial" w:hAnsi="Arial" w:cs="Arial"/>
          <w:b/>
          <w:sz w:val="18"/>
          <w:szCs w:val="18"/>
        </w:rPr>
        <w:t xml:space="preserve">SERVICIO </w:t>
      </w:r>
      <w:r w:rsidRPr="00F85445">
        <w:rPr>
          <w:rFonts w:ascii="Arial" w:hAnsi="Arial" w:cs="Arial"/>
          <w:sz w:val="18"/>
          <w:szCs w:val="18"/>
        </w:rPr>
        <w:t xml:space="preserve">en los siguientes tres (3) días hábiles computables a partir del siguiente día hábil de la fecha de la entrega del certificado de suscripción del </w:t>
      </w:r>
      <w:r w:rsidRPr="00F85445">
        <w:rPr>
          <w:rFonts w:ascii="Arial" w:hAnsi="Arial" w:cs="Arial"/>
          <w:b/>
          <w:sz w:val="18"/>
          <w:szCs w:val="18"/>
        </w:rPr>
        <w:t>SERVICIO</w:t>
      </w:r>
      <w:r w:rsidRPr="00F85445">
        <w:rPr>
          <w:rFonts w:ascii="Arial" w:hAnsi="Arial" w:cs="Arial"/>
          <w:sz w:val="18"/>
          <w:szCs w:val="18"/>
        </w:rPr>
        <w:t>.</w:t>
      </w:r>
    </w:p>
    <w:p w:rsidR="00AB1592" w:rsidRPr="00F85445" w:rsidRDefault="00AB1592" w:rsidP="00AB1592">
      <w:pPr>
        <w:jc w:val="both"/>
        <w:rPr>
          <w:rFonts w:ascii="Arial" w:hAnsi="Arial" w:cs="Arial"/>
          <w:sz w:val="10"/>
          <w:szCs w:val="10"/>
        </w:rPr>
      </w:pPr>
    </w:p>
    <w:p w:rsidR="00AB1592" w:rsidRPr="00F85445" w:rsidRDefault="00AB1592" w:rsidP="00AB1592">
      <w:pPr>
        <w:jc w:val="both"/>
        <w:rPr>
          <w:rFonts w:ascii="Arial" w:hAnsi="Arial" w:cs="Arial"/>
          <w:bCs/>
          <w:sz w:val="18"/>
          <w:szCs w:val="18"/>
        </w:rPr>
      </w:pPr>
      <w:r w:rsidRPr="00F85445">
        <w:rPr>
          <w:rFonts w:ascii="Arial" w:hAnsi="Arial" w:cs="Arial"/>
          <w:b/>
          <w:sz w:val="18"/>
          <w:szCs w:val="18"/>
        </w:rPr>
        <w:t xml:space="preserve">CLÁUSULA DÉCIMA PRIMERA.- (LUGAR DE PRESTACIÓN DEL SERVICIO) </w:t>
      </w:r>
      <w:r w:rsidRPr="00F85445">
        <w:rPr>
          <w:rFonts w:ascii="Arial" w:hAnsi="Arial" w:cs="Arial"/>
          <w:bCs/>
          <w:sz w:val="18"/>
          <w:szCs w:val="18"/>
        </w:rPr>
        <w:t xml:space="preserve">El </w:t>
      </w:r>
      <w:r w:rsidRPr="00F85445">
        <w:rPr>
          <w:rFonts w:ascii="Arial" w:hAnsi="Arial" w:cs="Arial"/>
          <w:b/>
          <w:sz w:val="18"/>
          <w:szCs w:val="18"/>
        </w:rPr>
        <w:t>PROVEEDOR</w:t>
      </w:r>
      <w:r w:rsidRPr="00F85445">
        <w:rPr>
          <w:rFonts w:ascii="Arial" w:hAnsi="Arial" w:cs="Arial"/>
          <w:bCs/>
          <w:sz w:val="18"/>
          <w:szCs w:val="18"/>
        </w:rPr>
        <w:t xml:space="preserve"> prestará el </w:t>
      </w:r>
      <w:r w:rsidRPr="00F85445">
        <w:rPr>
          <w:rFonts w:ascii="Arial" w:hAnsi="Arial" w:cs="Arial"/>
          <w:b/>
          <w:sz w:val="18"/>
          <w:szCs w:val="18"/>
        </w:rPr>
        <w:t>SERVICIO</w:t>
      </w:r>
      <w:r w:rsidRPr="00F85445">
        <w:rPr>
          <w:rFonts w:ascii="Arial" w:hAnsi="Arial" w:cs="Arial"/>
          <w:bCs/>
          <w:sz w:val="18"/>
          <w:szCs w:val="18"/>
        </w:rPr>
        <w:t xml:space="preserve"> objeto del presente Contrato en las instalaciones de la </w:t>
      </w:r>
      <w:r w:rsidRPr="00F85445">
        <w:rPr>
          <w:rFonts w:ascii="Arial" w:hAnsi="Arial" w:cs="Arial"/>
          <w:b/>
          <w:bCs/>
          <w:sz w:val="18"/>
          <w:szCs w:val="18"/>
        </w:rPr>
        <w:t>ENTIDAD</w:t>
      </w:r>
      <w:r w:rsidRPr="00F85445">
        <w:rPr>
          <w:rFonts w:ascii="Arial" w:hAnsi="Arial" w:cs="Arial"/>
          <w:bCs/>
          <w:sz w:val="18"/>
          <w:szCs w:val="18"/>
        </w:rPr>
        <w:t>, en la ciudad de La Paz.</w:t>
      </w:r>
    </w:p>
    <w:p w:rsidR="00AB1592" w:rsidRPr="00F85445" w:rsidRDefault="00AB1592" w:rsidP="00AB1592">
      <w:pPr>
        <w:rPr>
          <w:rFonts w:ascii="Arial" w:hAnsi="Arial" w:cs="Arial"/>
          <w:sz w:val="10"/>
          <w:szCs w:val="10"/>
        </w:rPr>
      </w:pPr>
    </w:p>
    <w:p w:rsidR="00AB1592" w:rsidRPr="00F85445" w:rsidRDefault="00AB1592" w:rsidP="00AB1592">
      <w:pPr>
        <w:pStyle w:val="Ttulo2"/>
        <w:keepNext w:val="0"/>
        <w:widowControl w:val="0"/>
        <w:numPr>
          <w:ilvl w:val="0"/>
          <w:numId w:val="0"/>
        </w:numPr>
        <w:jc w:val="both"/>
        <w:rPr>
          <w:rFonts w:ascii="Arial" w:hAnsi="Arial" w:cs="Arial"/>
          <w:b/>
          <w:lang w:val="es-BO"/>
        </w:rPr>
      </w:pPr>
      <w:r w:rsidRPr="00F85445">
        <w:rPr>
          <w:rFonts w:ascii="Arial" w:hAnsi="Arial" w:cs="Arial"/>
          <w:b/>
        </w:rPr>
        <w:t>CLÁUSULA DÉCIMA SEGUNDA.- (MONTO, MONEDA Y FORMA DE PAGO)</w:t>
      </w:r>
      <w:r w:rsidRPr="00F85445">
        <w:rPr>
          <w:rFonts w:ascii="Arial" w:hAnsi="Arial" w:cs="Arial"/>
          <w:bCs/>
        </w:rPr>
        <w:t xml:space="preserve"> </w:t>
      </w:r>
      <w:r w:rsidRPr="00F85445">
        <w:rPr>
          <w:rFonts w:ascii="Arial" w:hAnsi="Arial" w:cs="Arial"/>
          <w:lang w:val="es-BO"/>
        </w:rPr>
        <w:t xml:space="preserve">El monto propuesto y aceptado por ambas PARTES para la prestación del SERVICIO, objeto del presente Contrato es de </w:t>
      </w:r>
      <w:r w:rsidRPr="00F85445">
        <w:rPr>
          <w:rFonts w:ascii="Arial" w:hAnsi="Arial" w:cs="Arial"/>
          <w:bCs/>
        </w:rPr>
        <w:t>Bs____ (____ 00/100 Bolivianos).</w:t>
      </w:r>
    </w:p>
    <w:p w:rsidR="00AB1592" w:rsidRPr="00F85445" w:rsidRDefault="00AB1592" w:rsidP="00AB1592">
      <w:pPr>
        <w:jc w:val="both"/>
        <w:rPr>
          <w:rFonts w:ascii="Arial" w:hAnsi="Arial" w:cs="Arial"/>
          <w:b/>
          <w:i/>
          <w:sz w:val="10"/>
          <w:szCs w:val="10"/>
          <w:lang w:val="es-BO"/>
        </w:rPr>
      </w:pPr>
    </w:p>
    <w:p w:rsidR="00AB1592" w:rsidRPr="00F85445" w:rsidRDefault="00AB1592" w:rsidP="00AB1592">
      <w:pPr>
        <w:jc w:val="both"/>
        <w:rPr>
          <w:rFonts w:ascii="Arial" w:hAnsi="Arial" w:cs="Arial"/>
          <w:sz w:val="18"/>
          <w:szCs w:val="18"/>
          <w:lang w:val="es-BO"/>
        </w:rPr>
      </w:pPr>
      <w:r w:rsidRPr="00F85445">
        <w:rPr>
          <w:rFonts w:ascii="Arial" w:hAnsi="Arial" w:cs="Arial"/>
          <w:sz w:val="18"/>
          <w:szCs w:val="18"/>
          <w:lang w:val="es-BO"/>
        </w:rPr>
        <w:t xml:space="preserve">Queda establecido que el monto consignado en la propuesta adjudicada incluye todos los elementos, sin excepción alguna, que sean necesarios para la realización y cumplimiento del </w:t>
      </w:r>
      <w:r w:rsidRPr="00F85445">
        <w:rPr>
          <w:rFonts w:ascii="Arial" w:hAnsi="Arial" w:cs="Arial"/>
          <w:b/>
          <w:sz w:val="18"/>
          <w:szCs w:val="18"/>
          <w:lang w:val="es-BO"/>
        </w:rPr>
        <w:t>SERVICIO</w:t>
      </w:r>
      <w:r w:rsidRPr="00F85445">
        <w:rPr>
          <w:rFonts w:ascii="Arial" w:hAnsi="Arial" w:cs="Arial"/>
          <w:sz w:val="18"/>
          <w:szCs w:val="18"/>
          <w:lang w:val="es-BO"/>
        </w:rPr>
        <w:t>.</w:t>
      </w:r>
    </w:p>
    <w:p w:rsidR="00AB1592" w:rsidRPr="00F85445" w:rsidRDefault="00AB1592" w:rsidP="00AB1592">
      <w:pPr>
        <w:jc w:val="both"/>
        <w:rPr>
          <w:rFonts w:ascii="Arial" w:hAnsi="Arial" w:cs="Arial"/>
          <w:b/>
          <w:i/>
          <w:sz w:val="10"/>
          <w:szCs w:val="10"/>
          <w:lang w:val="es-BO"/>
        </w:rPr>
      </w:pPr>
    </w:p>
    <w:p w:rsidR="00AB1592" w:rsidRPr="00F85445" w:rsidRDefault="00AB1592" w:rsidP="00AB1592">
      <w:pPr>
        <w:jc w:val="both"/>
        <w:rPr>
          <w:rFonts w:ascii="Arial" w:hAnsi="Arial" w:cs="Arial"/>
          <w:sz w:val="18"/>
          <w:szCs w:val="18"/>
          <w:lang w:val="es-BO"/>
        </w:rPr>
      </w:pPr>
      <w:r w:rsidRPr="00F85445">
        <w:rPr>
          <w:rFonts w:ascii="Arial" w:hAnsi="Arial" w:cs="Arial"/>
          <w:sz w:val="18"/>
          <w:szCs w:val="18"/>
          <w:lang w:val="es-BO"/>
        </w:rPr>
        <w:t xml:space="preserve">Es de exclusiva responsabilidad del </w:t>
      </w:r>
      <w:r w:rsidRPr="00F85445">
        <w:rPr>
          <w:rFonts w:ascii="Arial" w:hAnsi="Arial" w:cs="Arial"/>
          <w:b/>
          <w:sz w:val="18"/>
          <w:szCs w:val="18"/>
          <w:lang w:val="es-BO"/>
        </w:rPr>
        <w:t xml:space="preserve">PROVEEDOR, </w:t>
      </w:r>
      <w:r w:rsidRPr="00F85445">
        <w:rPr>
          <w:rFonts w:ascii="Arial" w:hAnsi="Arial" w:cs="Arial"/>
          <w:sz w:val="18"/>
          <w:szCs w:val="18"/>
          <w:lang w:val="es-BO"/>
        </w:rPr>
        <w:t xml:space="preserve">prestar el </w:t>
      </w:r>
      <w:r w:rsidRPr="00F85445">
        <w:rPr>
          <w:rFonts w:ascii="Arial" w:hAnsi="Arial" w:cs="Arial"/>
          <w:b/>
          <w:sz w:val="18"/>
          <w:szCs w:val="18"/>
          <w:lang w:val="es-BO"/>
        </w:rPr>
        <w:t>SERVICIO</w:t>
      </w:r>
      <w:r w:rsidRPr="00F85445">
        <w:rPr>
          <w:rFonts w:ascii="Arial" w:hAnsi="Arial" w:cs="Arial"/>
          <w:sz w:val="18"/>
          <w:szCs w:val="18"/>
          <w:lang w:val="es-BO"/>
        </w:rPr>
        <w:t xml:space="preserve"> por el monto establecido como costo del servicio, ya que no se reconocerán ni procederán pagos por servicios que hiciesen exceder dicho monto.</w:t>
      </w:r>
    </w:p>
    <w:p w:rsidR="00AB1592" w:rsidRPr="00F85445" w:rsidRDefault="00AB1592" w:rsidP="00AB1592">
      <w:pPr>
        <w:jc w:val="both"/>
        <w:rPr>
          <w:rFonts w:ascii="Arial" w:hAnsi="Arial" w:cs="Arial"/>
          <w:sz w:val="10"/>
          <w:szCs w:val="10"/>
          <w:lang w:val="es-BO"/>
        </w:rPr>
      </w:pPr>
    </w:p>
    <w:p w:rsidR="00AB1592" w:rsidRPr="00F85445" w:rsidRDefault="00AB1592" w:rsidP="00AB1592">
      <w:pPr>
        <w:jc w:val="both"/>
        <w:rPr>
          <w:rFonts w:ascii="Arial" w:hAnsi="Arial" w:cs="Arial"/>
          <w:sz w:val="18"/>
          <w:szCs w:val="18"/>
          <w:lang w:val="es-BO"/>
        </w:rPr>
      </w:pPr>
      <w:r w:rsidRPr="00F85445">
        <w:rPr>
          <w:rFonts w:ascii="Arial" w:hAnsi="Arial" w:cs="Arial"/>
          <w:sz w:val="18"/>
          <w:szCs w:val="18"/>
          <w:lang w:val="es-BO"/>
        </w:rPr>
        <w:t xml:space="preserve">Las </w:t>
      </w:r>
      <w:r w:rsidRPr="00F85445">
        <w:rPr>
          <w:rFonts w:ascii="Arial" w:hAnsi="Arial" w:cs="Arial"/>
          <w:b/>
          <w:sz w:val="18"/>
          <w:szCs w:val="18"/>
          <w:lang w:val="es-BO"/>
        </w:rPr>
        <w:t>PARTES</w:t>
      </w:r>
      <w:r w:rsidRPr="00F85445">
        <w:rPr>
          <w:rFonts w:ascii="Arial" w:hAnsi="Arial" w:cs="Arial"/>
          <w:sz w:val="18"/>
          <w:szCs w:val="18"/>
          <w:lang w:val="es-BO"/>
        </w:rPr>
        <w:t xml:space="preserve"> acuerdan que por la prestación del </w:t>
      </w:r>
      <w:r w:rsidRPr="00F85445">
        <w:rPr>
          <w:rFonts w:ascii="Arial" w:hAnsi="Arial" w:cs="Arial"/>
          <w:b/>
          <w:sz w:val="18"/>
          <w:szCs w:val="18"/>
          <w:lang w:val="es-BO"/>
        </w:rPr>
        <w:t>SERVICIO</w:t>
      </w:r>
      <w:r w:rsidRPr="00F85445">
        <w:rPr>
          <w:rFonts w:ascii="Arial" w:hAnsi="Arial" w:cs="Arial"/>
          <w:sz w:val="18"/>
          <w:szCs w:val="18"/>
          <w:lang w:val="es-BO"/>
        </w:rPr>
        <w:t xml:space="preserve">, procederá el pago cuya cancelación se la realizará una vez emitido </w:t>
      </w:r>
      <w:r w:rsidRPr="00F85445">
        <w:rPr>
          <w:rFonts w:ascii="Arial" w:hAnsi="Arial" w:cs="Arial"/>
          <w:bCs/>
          <w:sz w:val="18"/>
          <w:szCs w:val="18"/>
        </w:rPr>
        <w:t xml:space="preserve">el informe </w:t>
      </w:r>
      <w:r w:rsidRPr="00F85445">
        <w:rPr>
          <w:rFonts w:ascii="Arial" w:hAnsi="Arial" w:cs="Arial"/>
          <w:b/>
          <w:bCs/>
          <w:sz w:val="18"/>
          <w:szCs w:val="18"/>
        </w:rPr>
        <w:t>de</w:t>
      </w:r>
      <w:r w:rsidRPr="00F85445">
        <w:rPr>
          <w:rFonts w:ascii="Arial" w:hAnsi="Arial" w:cs="Arial"/>
          <w:bCs/>
          <w:sz w:val="18"/>
          <w:szCs w:val="18"/>
        </w:rPr>
        <w:t xml:space="preserve"> conformidad parcial</w:t>
      </w:r>
      <w:r w:rsidRPr="00F85445">
        <w:rPr>
          <w:rFonts w:ascii="Arial" w:hAnsi="Arial" w:cs="Arial"/>
          <w:sz w:val="18"/>
          <w:szCs w:val="18"/>
          <w:lang w:val="es-BO"/>
        </w:rPr>
        <w:t>.</w:t>
      </w:r>
    </w:p>
    <w:p w:rsidR="00AB1592" w:rsidRPr="00F85445" w:rsidRDefault="00AB1592" w:rsidP="00AB1592">
      <w:pPr>
        <w:jc w:val="both"/>
        <w:rPr>
          <w:rFonts w:ascii="Arial" w:hAnsi="Arial" w:cs="Arial"/>
          <w:sz w:val="18"/>
          <w:szCs w:val="18"/>
          <w:lang w:val="es-BO"/>
        </w:rPr>
      </w:pPr>
    </w:p>
    <w:p w:rsidR="00AB1592" w:rsidRPr="00F85445" w:rsidRDefault="00AB1592" w:rsidP="00AB1592">
      <w:pPr>
        <w:jc w:val="both"/>
        <w:rPr>
          <w:rFonts w:ascii="Arial" w:hAnsi="Arial" w:cs="Arial"/>
          <w:sz w:val="18"/>
          <w:szCs w:val="18"/>
          <w:lang w:val="es-BO"/>
        </w:rPr>
      </w:pPr>
      <w:r w:rsidRPr="00F85445">
        <w:rPr>
          <w:rFonts w:ascii="Arial" w:hAnsi="Arial" w:cs="Arial"/>
          <w:sz w:val="18"/>
          <w:szCs w:val="18"/>
          <w:lang w:val="es-BO"/>
        </w:rPr>
        <w:lastRenderedPageBreak/>
        <w:t xml:space="preserve">Para este fin el </w:t>
      </w:r>
      <w:r w:rsidRPr="00F85445">
        <w:rPr>
          <w:rFonts w:ascii="Arial" w:hAnsi="Arial" w:cs="Arial"/>
          <w:b/>
          <w:sz w:val="18"/>
          <w:szCs w:val="18"/>
          <w:lang w:val="es-BO"/>
        </w:rPr>
        <w:t xml:space="preserve">PROVEEDOR </w:t>
      </w:r>
      <w:r w:rsidRPr="00F85445">
        <w:rPr>
          <w:rFonts w:ascii="Arial" w:hAnsi="Arial" w:cs="Arial"/>
          <w:sz w:val="18"/>
          <w:szCs w:val="18"/>
          <w:lang w:val="es-BO"/>
        </w:rPr>
        <w:t xml:space="preserve">presentará al </w:t>
      </w:r>
      <w:r w:rsidRPr="00F85445">
        <w:rPr>
          <w:rFonts w:ascii="Arial" w:hAnsi="Arial" w:cs="Arial"/>
          <w:b/>
          <w:bCs/>
          <w:sz w:val="18"/>
          <w:szCs w:val="18"/>
          <w:lang w:val="es-BO"/>
        </w:rPr>
        <w:t>FISCAL</w:t>
      </w:r>
      <w:r w:rsidRPr="00F85445">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F85445">
        <w:rPr>
          <w:rFonts w:ascii="Arial" w:hAnsi="Arial" w:cs="Arial"/>
          <w:b/>
          <w:sz w:val="18"/>
          <w:szCs w:val="18"/>
          <w:lang w:val="es-BO"/>
        </w:rPr>
        <w:t xml:space="preserve"> </w:t>
      </w:r>
    </w:p>
    <w:p w:rsidR="00AB1592" w:rsidRPr="00F85445" w:rsidRDefault="00AB1592" w:rsidP="00AB1592">
      <w:pPr>
        <w:jc w:val="both"/>
        <w:rPr>
          <w:rFonts w:ascii="Arial" w:hAnsi="Arial" w:cs="Arial"/>
          <w:sz w:val="10"/>
          <w:szCs w:val="10"/>
          <w:lang w:val="es-BO"/>
        </w:rPr>
      </w:pPr>
      <w:r w:rsidRPr="00F85445">
        <w:rPr>
          <w:rFonts w:ascii="Arial" w:hAnsi="Arial" w:cs="Arial"/>
          <w:sz w:val="18"/>
          <w:szCs w:val="18"/>
          <w:lang w:val="es-BO"/>
        </w:rPr>
        <w:t xml:space="preserve"> </w:t>
      </w:r>
    </w:p>
    <w:p w:rsidR="00AB1592" w:rsidRPr="00F85445" w:rsidRDefault="00AB1592" w:rsidP="00AB1592">
      <w:pPr>
        <w:jc w:val="both"/>
        <w:rPr>
          <w:rFonts w:ascii="Arial" w:hAnsi="Arial" w:cs="Arial"/>
          <w:sz w:val="18"/>
          <w:szCs w:val="18"/>
          <w:lang w:val="es-BO"/>
        </w:rPr>
      </w:pPr>
      <w:r w:rsidRPr="00F85445">
        <w:rPr>
          <w:rFonts w:ascii="Arial" w:hAnsi="Arial" w:cs="Arial"/>
          <w:sz w:val="18"/>
          <w:szCs w:val="18"/>
          <w:lang w:val="es-BO"/>
        </w:rPr>
        <w:t>El</w:t>
      </w:r>
      <w:r w:rsidRPr="00F85445">
        <w:rPr>
          <w:rFonts w:ascii="Arial" w:hAnsi="Arial" w:cs="Arial"/>
          <w:b/>
          <w:bCs/>
          <w:sz w:val="18"/>
          <w:szCs w:val="18"/>
          <w:lang w:val="es-BO"/>
        </w:rPr>
        <w:t xml:space="preserve"> FISCAL</w:t>
      </w:r>
      <w:r w:rsidRPr="00F85445">
        <w:rPr>
          <w:rFonts w:ascii="Arial" w:hAnsi="Arial"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F85445">
        <w:rPr>
          <w:rFonts w:ascii="Arial" w:hAnsi="Arial" w:cs="Arial"/>
          <w:b/>
          <w:sz w:val="18"/>
          <w:szCs w:val="18"/>
          <w:lang w:val="es-BO"/>
        </w:rPr>
        <w:t xml:space="preserve">PROVEEDOR, </w:t>
      </w:r>
      <w:r w:rsidRPr="00F85445">
        <w:rPr>
          <w:rFonts w:ascii="Arial" w:hAnsi="Arial" w:cs="Arial"/>
          <w:sz w:val="18"/>
          <w:szCs w:val="18"/>
          <w:lang w:val="es-BO"/>
        </w:rPr>
        <w:t xml:space="preserve">en caso de devolución deberá realizar las correcciones requeridas por el </w:t>
      </w:r>
      <w:r w:rsidRPr="00F85445">
        <w:rPr>
          <w:rFonts w:ascii="Arial" w:hAnsi="Arial" w:cs="Arial"/>
          <w:b/>
          <w:sz w:val="18"/>
          <w:szCs w:val="18"/>
          <w:lang w:val="es-BO"/>
        </w:rPr>
        <w:t>FISCAL</w:t>
      </w:r>
      <w:r w:rsidRPr="00F85445">
        <w:rPr>
          <w:rFonts w:ascii="Arial" w:hAnsi="Arial" w:cs="Arial"/>
          <w:sz w:val="18"/>
          <w:szCs w:val="18"/>
          <w:lang w:val="es-BO"/>
        </w:rPr>
        <w:t xml:space="preserve"> y presentará nuevamente la planilla para su aprobación, con la nueva fecha.</w:t>
      </w:r>
    </w:p>
    <w:p w:rsidR="00AB1592" w:rsidRPr="00F85445" w:rsidRDefault="00AB1592" w:rsidP="00AB1592">
      <w:pPr>
        <w:jc w:val="both"/>
        <w:rPr>
          <w:rFonts w:ascii="Arial" w:hAnsi="Arial" w:cs="Arial"/>
          <w:sz w:val="10"/>
          <w:szCs w:val="10"/>
          <w:lang w:val="es-BO"/>
        </w:rPr>
      </w:pPr>
    </w:p>
    <w:p w:rsidR="00AB1592" w:rsidRPr="00F85445" w:rsidRDefault="00AB1592" w:rsidP="00AB1592">
      <w:pPr>
        <w:jc w:val="both"/>
        <w:rPr>
          <w:rFonts w:ascii="Arial" w:hAnsi="Arial" w:cs="Arial"/>
          <w:sz w:val="18"/>
          <w:szCs w:val="18"/>
          <w:lang w:val="es-BO"/>
        </w:rPr>
      </w:pPr>
      <w:r w:rsidRPr="00F85445">
        <w:rPr>
          <w:rFonts w:ascii="Arial" w:hAnsi="Arial" w:cs="Arial"/>
          <w:sz w:val="18"/>
          <w:szCs w:val="18"/>
          <w:lang w:val="es-BO"/>
        </w:rPr>
        <w:t>El</w:t>
      </w:r>
      <w:r w:rsidRPr="00F85445">
        <w:rPr>
          <w:rFonts w:ascii="Arial" w:hAnsi="Arial" w:cs="Arial"/>
          <w:b/>
          <w:bCs/>
          <w:sz w:val="18"/>
          <w:szCs w:val="18"/>
          <w:lang w:val="es-BO"/>
        </w:rPr>
        <w:t xml:space="preserve"> FISCAL</w:t>
      </w:r>
      <w:r w:rsidRPr="00F85445">
        <w:rPr>
          <w:rFonts w:ascii="Arial" w:hAnsi="Arial" w:cs="Arial"/>
          <w:sz w:val="18"/>
          <w:szCs w:val="18"/>
          <w:lang w:val="es-BO"/>
        </w:rPr>
        <w:t xml:space="preserve"> una vez que apruebe la planilla de ejecución del servicio, remitirá la misma a la Unidad Administrativa de la</w:t>
      </w:r>
      <w:r w:rsidRPr="00F85445">
        <w:rPr>
          <w:rFonts w:ascii="Arial" w:hAnsi="Arial" w:cs="Arial"/>
          <w:b/>
          <w:sz w:val="18"/>
          <w:szCs w:val="18"/>
          <w:lang w:val="es-BO"/>
        </w:rPr>
        <w:t xml:space="preserve"> ENTIDAD</w:t>
      </w:r>
      <w:r w:rsidRPr="00F85445">
        <w:rPr>
          <w:rFonts w:ascii="Arial" w:hAnsi="Arial" w:cs="Arial"/>
          <w:sz w:val="18"/>
          <w:szCs w:val="18"/>
          <w:lang w:val="es-BO"/>
        </w:rPr>
        <w:t xml:space="preserve">, para el pago correspondiente, dentro de </w:t>
      </w:r>
      <w:r w:rsidRPr="00F85445">
        <w:rPr>
          <w:rFonts w:ascii="Arial" w:hAnsi="Arial" w:cs="Arial"/>
          <w:sz w:val="18"/>
          <w:szCs w:val="18"/>
          <w:highlight w:val="yellow"/>
          <w:lang w:val="es-BO"/>
        </w:rPr>
        <w:t xml:space="preserve">_______________ </w:t>
      </w:r>
      <w:r w:rsidRPr="00F85445">
        <w:rPr>
          <w:rFonts w:ascii="Arial" w:hAnsi="Arial" w:cs="Arial"/>
          <w:sz w:val="18"/>
          <w:szCs w:val="18"/>
          <w:lang w:val="es-BO"/>
        </w:rPr>
        <w:t xml:space="preserve">días hábiles computables desde la aprobación de dicha planilla por el </w:t>
      </w:r>
      <w:r w:rsidRPr="00F85445">
        <w:rPr>
          <w:rFonts w:ascii="Arial" w:hAnsi="Arial" w:cs="Arial"/>
          <w:b/>
          <w:sz w:val="18"/>
          <w:szCs w:val="18"/>
          <w:lang w:val="es-BO"/>
        </w:rPr>
        <w:t>FISCAL</w:t>
      </w:r>
      <w:r w:rsidRPr="00F85445">
        <w:rPr>
          <w:rFonts w:ascii="Arial" w:hAnsi="Arial" w:cs="Arial"/>
          <w:sz w:val="18"/>
          <w:szCs w:val="18"/>
          <w:lang w:val="es-BO"/>
        </w:rPr>
        <w:t>.</w:t>
      </w:r>
    </w:p>
    <w:p w:rsidR="00AB1592" w:rsidRPr="00F85445" w:rsidRDefault="00AB1592" w:rsidP="00AB1592">
      <w:pPr>
        <w:jc w:val="both"/>
        <w:rPr>
          <w:rFonts w:ascii="Arial" w:hAnsi="Arial" w:cs="Arial"/>
          <w:sz w:val="10"/>
          <w:szCs w:val="10"/>
          <w:lang w:val="es-BO"/>
        </w:rPr>
      </w:pPr>
    </w:p>
    <w:p w:rsidR="00AB1592" w:rsidRPr="00F85445" w:rsidRDefault="00AB1592" w:rsidP="00AB1592">
      <w:pPr>
        <w:jc w:val="both"/>
        <w:rPr>
          <w:rFonts w:ascii="Arial" w:hAnsi="Arial" w:cs="Arial"/>
          <w:b/>
          <w:sz w:val="18"/>
          <w:szCs w:val="18"/>
          <w:lang w:val="es-BO"/>
        </w:rPr>
      </w:pPr>
      <w:r w:rsidRPr="00F85445">
        <w:rPr>
          <w:rFonts w:ascii="Arial" w:hAnsi="Arial" w:cs="Arial"/>
          <w:b/>
          <w:bCs/>
          <w:sz w:val="18"/>
          <w:szCs w:val="18"/>
        </w:rPr>
        <w:t xml:space="preserve">CLÁUSULA DÉCIMA TERCERA.- </w:t>
      </w:r>
      <w:r w:rsidRPr="00F85445">
        <w:rPr>
          <w:rFonts w:ascii="Arial" w:hAnsi="Arial" w:cs="Arial"/>
          <w:b/>
          <w:sz w:val="18"/>
          <w:szCs w:val="18"/>
          <w:lang w:val="es-BO"/>
        </w:rPr>
        <w:t xml:space="preserve">(DOMICILIO A EFECTOS DE NOTIFICACIÓN) </w:t>
      </w:r>
      <w:r w:rsidRPr="00F85445">
        <w:rPr>
          <w:rFonts w:ascii="Arial" w:hAnsi="Arial" w:cs="Arial"/>
          <w:sz w:val="18"/>
          <w:szCs w:val="18"/>
          <w:lang w:val="es-BO"/>
        </w:rPr>
        <w:t xml:space="preserve">Cualquier aviso o notificación entre las </w:t>
      </w:r>
      <w:r w:rsidRPr="00F85445">
        <w:rPr>
          <w:rFonts w:ascii="Arial" w:hAnsi="Arial" w:cs="Arial"/>
          <w:b/>
          <w:sz w:val="18"/>
          <w:szCs w:val="18"/>
          <w:lang w:val="es-BO"/>
        </w:rPr>
        <w:t>PARTES</w:t>
      </w:r>
      <w:r w:rsidRPr="00F85445">
        <w:rPr>
          <w:rFonts w:ascii="Arial" w:hAnsi="Arial" w:cs="Arial"/>
          <w:sz w:val="18"/>
          <w:szCs w:val="18"/>
          <w:lang w:val="es-BO"/>
        </w:rPr>
        <w:t xml:space="preserve"> será realizada por escrito y será enviado:</w:t>
      </w:r>
    </w:p>
    <w:p w:rsidR="00AB1592" w:rsidRPr="00F85445" w:rsidRDefault="00AB1592" w:rsidP="00AB1592">
      <w:pPr>
        <w:jc w:val="both"/>
        <w:rPr>
          <w:rFonts w:ascii="Arial" w:hAnsi="Arial" w:cs="Arial"/>
          <w:sz w:val="10"/>
          <w:szCs w:val="10"/>
          <w:lang w:val="es-BO"/>
        </w:rPr>
      </w:pPr>
    </w:p>
    <w:p w:rsidR="00AB1592" w:rsidRPr="00F85445" w:rsidRDefault="00AB1592" w:rsidP="007577FD">
      <w:pPr>
        <w:pStyle w:val="Prrafodelista"/>
        <w:numPr>
          <w:ilvl w:val="1"/>
          <w:numId w:val="44"/>
        </w:numPr>
        <w:jc w:val="both"/>
        <w:rPr>
          <w:rFonts w:ascii="Arial" w:hAnsi="Arial" w:cs="Arial"/>
          <w:sz w:val="18"/>
          <w:szCs w:val="18"/>
          <w:lang w:val="es-BO"/>
        </w:rPr>
      </w:pPr>
      <w:r w:rsidRPr="00F85445">
        <w:rPr>
          <w:rFonts w:ascii="Arial" w:hAnsi="Arial" w:cs="Arial"/>
          <w:sz w:val="18"/>
          <w:szCs w:val="18"/>
          <w:lang w:val="es-BO"/>
        </w:rPr>
        <w:t xml:space="preserve">Al </w:t>
      </w:r>
      <w:r w:rsidRPr="00F85445">
        <w:rPr>
          <w:rFonts w:ascii="Arial" w:hAnsi="Arial" w:cs="Arial"/>
          <w:b/>
          <w:bCs/>
          <w:sz w:val="18"/>
          <w:szCs w:val="18"/>
          <w:lang w:val="es-BO"/>
        </w:rPr>
        <w:t>PROVEEDOR</w:t>
      </w:r>
      <w:r w:rsidRPr="00F85445">
        <w:rPr>
          <w:rFonts w:ascii="Arial" w:hAnsi="Arial" w:cs="Arial"/>
          <w:sz w:val="18"/>
          <w:szCs w:val="18"/>
          <w:lang w:val="es-BO"/>
        </w:rPr>
        <w:t xml:space="preserve">: _______________ </w:t>
      </w:r>
    </w:p>
    <w:p w:rsidR="00AB1592" w:rsidRPr="00F85445" w:rsidRDefault="00AB1592" w:rsidP="00AB1592">
      <w:pPr>
        <w:pStyle w:val="Prrafodelista"/>
        <w:jc w:val="both"/>
        <w:rPr>
          <w:rFonts w:ascii="Arial" w:hAnsi="Arial" w:cs="Arial"/>
          <w:sz w:val="10"/>
          <w:szCs w:val="10"/>
          <w:lang w:val="es-BO"/>
        </w:rPr>
      </w:pPr>
    </w:p>
    <w:p w:rsidR="00AB1592" w:rsidRPr="00F85445" w:rsidRDefault="00AB1592" w:rsidP="007577FD">
      <w:pPr>
        <w:pStyle w:val="Prrafodelista"/>
        <w:numPr>
          <w:ilvl w:val="1"/>
          <w:numId w:val="44"/>
        </w:numPr>
        <w:jc w:val="both"/>
        <w:rPr>
          <w:rFonts w:ascii="Arial" w:hAnsi="Arial" w:cs="Arial"/>
          <w:sz w:val="18"/>
          <w:szCs w:val="18"/>
          <w:lang w:val="es-BO"/>
        </w:rPr>
      </w:pPr>
      <w:r w:rsidRPr="00F85445">
        <w:rPr>
          <w:rFonts w:ascii="Arial" w:hAnsi="Arial" w:cs="Arial"/>
          <w:sz w:val="18"/>
          <w:szCs w:val="18"/>
          <w:lang w:val="es-BO"/>
        </w:rPr>
        <w:t xml:space="preserve">A la </w:t>
      </w:r>
      <w:r w:rsidRPr="00F85445">
        <w:rPr>
          <w:rFonts w:ascii="Arial" w:hAnsi="Arial" w:cs="Arial"/>
          <w:b/>
          <w:sz w:val="18"/>
          <w:szCs w:val="18"/>
          <w:lang w:val="es-BO"/>
        </w:rPr>
        <w:t>ENTIDAD</w:t>
      </w:r>
      <w:r w:rsidRPr="00F85445">
        <w:rPr>
          <w:rFonts w:ascii="Arial" w:hAnsi="Arial" w:cs="Arial"/>
          <w:sz w:val="18"/>
          <w:szCs w:val="18"/>
          <w:lang w:val="es-BO"/>
        </w:rPr>
        <w:t>:</w:t>
      </w:r>
      <w:r w:rsidRPr="00F85445">
        <w:rPr>
          <w:rFonts w:ascii="Arial" w:hAnsi="Arial" w:cs="Arial"/>
          <w:b/>
          <w:i/>
          <w:sz w:val="18"/>
          <w:szCs w:val="18"/>
          <w:lang w:val="es-BO"/>
        </w:rPr>
        <w:t xml:space="preserve"> </w:t>
      </w:r>
      <w:r w:rsidRPr="00F85445">
        <w:rPr>
          <w:rFonts w:ascii="Arial" w:hAnsi="Arial" w:cs="Arial"/>
          <w:sz w:val="18"/>
          <w:szCs w:val="18"/>
          <w:lang w:val="es-BO"/>
        </w:rPr>
        <w:t>En la Calle Ayacucho esq Mercado, zona Central de la ciudad de La Paz - Bolivia.</w:t>
      </w:r>
    </w:p>
    <w:p w:rsidR="00AB1592" w:rsidRPr="00F85445" w:rsidRDefault="00AB1592" w:rsidP="00AB1592">
      <w:pPr>
        <w:rPr>
          <w:rFonts w:ascii="Arial" w:hAnsi="Arial" w:cs="Arial"/>
          <w:b/>
          <w:bCs/>
          <w:sz w:val="10"/>
          <w:szCs w:val="10"/>
        </w:rPr>
      </w:pPr>
    </w:p>
    <w:p w:rsidR="00AB1592" w:rsidRPr="00F85445" w:rsidRDefault="00AB1592" w:rsidP="00AB1592">
      <w:pPr>
        <w:jc w:val="both"/>
        <w:rPr>
          <w:rFonts w:ascii="Arial" w:hAnsi="Arial" w:cs="Arial"/>
          <w:sz w:val="18"/>
          <w:szCs w:val="18"/>
          <w:lang w:val="es-BO"/>
        </w:rPr>
      </w:pPr>
      <w:r w:rsidRPr="00F85445">
        <w:rPr>
          <w:rFonts w:ascii="Arial" w:hAnsi="Arial" w:cs="Arial"/>
          <w:b/>
          <w:bCs/>
          <w:sz w:val="18"/>
          <w:szCs w:val="18"/>
        </w:rPr>
        <w:t xml:space="preserve">CLÁUSULA DÉCIMA CUARTA.- </w:t>
      </w:r>
      <w:r w:rsidRPr="00F85445">
        <w:rPr>
          <w:rFonts w:ascii="Arial" w:hAnsi="Arial" w:cs="Arial"/>
          <w:b/>
          <w:sz w:val="18"/>
          <w:szCs w:val="18"/>
          <w:lang w:val="es-BO"/>
        </w:rPr>
        <w:t xml:space="preserve">(DERECHOS DEL PROVEEDOR)  </w:t>
      </w:r>
      <w:r w:rsidRPr="00F85445">
        <w:rPr>
          <w:rFonts w:ascii="Arial" w:hAnsi="Arial" w:cs="Arial"/>
          <w:sz w:val="18"/>
          <w:szCs w:val="18"/>
          <w:lang w:val="es-BO"/>
        </w:rPr>
        <w:t xml:space="preserve">El </w:t>
      </w:r>
      <w:r w:rsidRPr="00F85445">
        <w:rPr>
          <w:rFonts w:ascii="Arial" w:hAnsi="Arial" w:cs="Arial"/>
          <w:b/>
          <w:sz w:val="18"/>
          <w:szCs w:val="18"/>
          <w:lang w:val="es-BO"/>
        </w:rPr>
        <w:t xml:space="preserve">PROVEEDOR, </w:t>
      </w:r>
      <w:r w:rsidRPr="00F85445">
        <w:rPr>
          <w:rFonts w:ascii="Arial" w:hAnsi="Arial" w:cs="Arial"/>
          <w:sz w:val="18"/>
          <w:szCs w:val="18"/>
          <w:lang w:val="es-BO"/>
        </w:rPr>
        <w:t>tiene el derecho de plantear los reclamos que considere correctos, por cualquier omisión de la</w:t>
      </w:r>
      <w:r w:rsidRPr="00F85445">
        <w:rPr>
          <w:rFonts w:ascii="Arial" w:hAnsi="Arial" w:cs="Arial"/>
          <w:b/>
          <w:bCs/>
          <w:sz w:val="18"/>
          <w:szCs w:val="18"/>
          <w:lang w:val="es-BO"/>
        </w:rPr>
        <w:t xml:space="preserve"> ENTIDAD</w:t>
      </w:r>
      <w:r w:rsidRPr="00F85445">
        <w:rPr>
          <w:rFonts w:ascii="Arial" w:hAnsi="Arial" w:cs="Arial"/>
          <w:bCs/>
          <w:sz w:val="18"/>
          <w:szCs w:val="18"/>
          <w:lang w:val="es-BO"/>
        </w:rPr>
        <w:t>,</w:t>
      </w:r>
      <w:r w:rsidRPr="00F85445">
        <w:rPr>
          <w:rFonts w:ascii="Arial" w:hAnsi="Arial" w:cs="Arial"/>
          <w:b/>
          <w:bCs/>
          <w:sz w:val="18"/>
          <w:szCs w:val="18"/>
          <w:lang w:val="es-BO"/>
        </w:rPr>
        <w:t xml:space="preserve"> </w:t>
      </w:r>
      <w:r w:rsidRPr="00F85445">
        <w:rPr>
          <w:rFonts w:ascii="Arial" w:hAnsi="Arial" w:cs="Arial"/>
          <w:bCs/>
          <w:sz w:val="18"/>
          <w:szCs w:val="18"/>
          <w:lang w:val="es-BO"/>
        </w:rPr>
        <w:t>por falta de pago</w:t>
      </w:r>
      <w:r w:rsidRPr="00F85445">
        <w:rPr>
          <w:rFonts w:ascii="Arial" w:hAnsi="Arial" w:cs="Arial"/>
          <w:b/>
          <w:bCs/>
          <w:sz w:val="18"/>
          <w:szCs w:val="18"/>
          <w:lang w:val="es-BO"/>
        </w:rPr>
        <w:t xml:space="preserve"> </w:t>
      </w:r>
      <w:r w:rsidRPr="00F85445">
        <w:rPr>
          <w:rFonts w:ascii="Arial" w:hAnsi="Arial" w:cs="Arial"/>
          <w:bCs/>
          <w:sz w:val="18"/>
          <w:szCs w:val="18"/>
          <w:lang w:val="es-BO"/>
        </w:rPr>
        <w:t xml:space="preserve">por la prestación del </w:t>
      </w:r>
      <w:r w:rsidRPr="00F85445">
        <w:rPr>
          <w:rFonts w:ascii="Arial" w:hAnsi="Arial" w:cs="Arial"/>
          <w:b/>
          <w:bCs/>
          <w:sz w:val="18"/>
          <w:szCs w:val="18"/>
          <w:lang w:val="es-BO"/>
        </w:rPr>
        <w:t>SERVICIO</w:t>
      </w:r>
      <w:r w:rsidRPr="00F85445">
        <w:rPr>
          <w:rFonts w:ascii="Arial" w:hAnsi="Arial" w:cs="Arial"/>
          <w:bCs/>
          <w:sz w:val="18"/>
          <w:szCs w:val="18"/>
          <w:lang w:val="es-BO"/>
        </w:rPr>
        <w:t xml:space="preserve"> </w:t>
      </w:r>
      <w:r w:rsidRPr="00F85445">
        <w:rPr>
          <w:rFonts w:ascii="Arial" w:hAnsi="Arial" w:cs="Arial"/>
          <w:sz w:val="18"/>
          <w:szCs w:val="18"/>
          <w:lang w:val="es-BO"/>
        </w:rPr>
        <w:t>conforme los alcances del presente Contrato o por cualquier otro aspecto consignado en el mismo.</w:t>
      </w:r>
    </w:p>
    <w:p w:rsidR="00AB1592" w:rsidRPr="00D70C7B" w:rsidRDefault="00AB1592" w:rsidP="00AB1592">
      <w:pPr>
        <w:jc w:val="both"/>
        <w:rPr>
          <w:rFonts w:ascii="Arial" w:hAnsi="Arial" w:cs="Arial"/>
          <w:sz w:val="10"/>
          <w:szCs w:val="10"/>
          <w:lang w:val="es-BO"/>
        </w:rPr>
      </w:pPr>
    </w:p>
    <w:p w:rsidR="00AB1592" w:rsidRPr="00F85445" w:rsidRDefault="00AB1592" w:rsidP="00AB1592">
      <w:pPr>
        <w:jc w:val="both"/>
        <w:rPr>
          <w:rFonts w:ascii="Arial" w:hAnsi="Arial" w:cs="Arial"/>
          <w:sz w:val="18"/>
          <w:szCs w:val="18"/>
          <w:lang w:val="es-BO"/>
        </w:rPr>
      </w:pPr>
      <w:r w:rsidRPr="00F85445">
        <w:rPr>
          <w:rFonts w:ascii="Arial" w:hAnsi="Arial" w:cs="Arial"/>
          <w:sz w:val="18"/>
          <w:szCs w:val="18"/>
          <w:lang w:val="es-BO"/>
        </w:rPr>
        <w:t xml:space="preserve">Tales reclamos deberán ser planteados por escrito con el respaldo correspondiente, al </w:t>
      </w:r>
      <w:r w:rsidRPr="00F85445">
        <w:rPr>
          <w:rFonts w:ascii="Arial" w:hAnsi="Arial" w:cs="Arial"/>
          <w:b/>
          <w:bCs/>
          <w:sz w:val="18"/>
          <w:szCs w:val="18"/>
          <w:lang w:val="es-BO"/>
        </w:rPr>
        <w:t>FISCAL</w:t>
      </w:r>
      <w:r w:rsidRPr="00F85445">
        <w:rPr>
          <w:rFonts w:ascii="Arial" w:hAnsi="Arial" w:cs="Arial"/>
          <w:sz w:val="18"/>
          <w:szCs w:val="18"/>
          <w:lang w:val="es-BO"/>
        </w:rPr>
        <w:t>, hasta veinte (20) días hábiles posteriores al suceso.</w:t>
      </w:r>
    </w:p>
    <w:p w:rsidR="00AB1592" w:rsidRPr="00D70C7B" w:rsidRDefault="00AB1592" w:rsidP="00AB1592">
      <w:pPr>
        <w:jc w:val="both"/>
        <w:rPr>
          <w:rFonts w:ascii="Arial" w:hAnsi="Arial" w:cs="Arial"/>
          <w:sz w:val="10"/>
          <w:szCs w:val="10"/>
          <w:lang w:val="es-BO"/>
        </w:rPr>
      </w:pPr>
    </w:p>
    <w:p w:rsidR="00AB1592" w:rsidRPr="00F85445" w:rsidRDefault="00AB1592" w:rsidP="00AB1592">
      <w:pPr>
        <w:jc w:val="both"/>
        <w:rPr>
          <w:rFonts w:ascii="Arial" w:hAnsi="Arial" w:cs="Arial"/>
          <w:bCs/>
          <w:sz w:val="18"/>
          <w:szCs w:val="18"/>
          <w:lang w:val="es-BO"/>
        </w:rPr>
      </w:pPr>
      <w:r w:rsidRPr="00F85445">
        <w:rPr>
          <w:rFonts w:ascii="Arial" w:hAnsi="Arial" w:cs="Arial"/>
          <w:sz w:val="18"/>
          <w:szCs w:val="18"/>
          <w:lang w:val="es-BO"/>
        </w:rPr>
        <w:t xml:space="preserve">El </w:t>
      </w:r>
      <w:r w:rsidRPr="00F85445">
        <w:rPr>
          <w:rFonts w:ascii="Arial" w:hAnsi="Arial" w:cs="Arial"/>
          <w:b/>
          <w:bCs/>
          <w:sz w:val="18"/>
          <w:szCs w:val="18"/>
          <w:lang w:val="es-BO"/>
        </w:rPr>
        <w:t>FISCAL</w:t>
      </w:r>
      <w:r w:rsidRPr="00F85445">
        <w:rPr>
          <w:rFonts w:ascii="Arial" w:hAnsi="Arial" w:cs="Arial"/>
          <w:sz w:val="18"/>
          <w:szCs w:val="18"/>
          <w:lang w:val="es-BO"/>
        </w:rPr>
        <w:t xml:space="preserve">, dentro del lapso impostergable de cinco (5) días hábiles, tomará conocimiento, analizará el reclamo y emitirá su respuesta de forma sustentada al </w:t>
      </w:r>
      <w:r w:rsidRPr="00F85445">
        <w:rPr>
          <w:rFonts w:ascii="Arial" w:hAnsi="Arial" w:cs="Arial"/>
          <w:b/>
          <w:sz w:val="18"/>
          <w:szCs w:val="18"/>
          <w:lang w:val="es-BO"/>
        </w:rPr>
        <w:t xml:space="preserve">PROVEEDOR </w:t>
      </w:r>
      <w:r w:rsidRPr="00F85445">
        <w:rPr>
          <w:rFonts w:ascii="Arial" w:hAnsi="Arial" w:cs="Arial"/>
          <w:sz w:val="18"/>
          <w:szCs w:val="18"/>
          <w:lang w:val="es-BO"/>
        </w:rPr>
        <w:t xml:space="preserve">aceptando o rechazando el reclamo. </w:t>
      </w:r>
      <w:r w:rsidRPr="00F85445">
        <w:rPr>
          <w:rFonts w:ascii="Arial" w:hAnsi="Arial" w:cs="Arial"/>
          <w:bCs/>
          <w:sz w:val="18"/>
          <w:szCs w:val="18"/>
          <w:lang w:val="es-BO"/>
        </w:rPr>
        <w:t xml:space="preserve">Dentro de este plazo, el </w:t>
      </w:r>
      <w:r w:rsidRPr="00F85445">
        <w:rPr>
          <w:rFonts w:ascii="Arial" w:hAnsi="Arial" w:cs="Arial"/>
          <w:b/>
          <w:bCs/>
          <w:sz w:val="18"/>
          <w:szCs w:val="18"/>
          <w:lang w:val="es-BO"/>
        </w:rPr>
        <w:t>FISCAL</w:t>
      </w:r>
      <w:r w:rsidRPr="00F85445">
        <w:rPr>
          <w:rFonts w:ascii="Arial" w:hAnsi="Arial" w:cs="Arial"/>
          <w:bCs/>
          <w:sz w:val="18"/>
          <w:szCs w:val="18"/>
          <w:lang w:val="es-BO"/>
        </w:rPr>
        <w:t xml:space="preserve"> podrá solicitar las aclaraciones respectivas al </w:t>
      </w:r>
      <w:r w:rsidRPr="00F85445">
        <w:rPr>
          <w:rFonts w:ascii="Arial" w:hAnsi="Arial" w:cs="Arial"/>
          <w:b/>
          <w:bCs/>
          <w:sz w:val="18"/>
          <w:szCs w:val="18"/>
          <w:lang w:val="es-BO"/>
        </w:rPr>
        <w:t>PROVEEDOR</w:t>
      </w:r>
      <w:r w:rsidRPr="00F85445">
        <w:rPr>
          <w:rFonts w:ascii="Arial" w:hAnsi="Arial" w:cs="Arial"/>
          <w:bCs/>
          <w:sz w:val="18"/>
          <w:szCs w:val="18"/>
          <w:lang w:val="es-BO"/>
        </w:rPr>
        <w:t>, para sustentar su decisión.</w:t>
      </w:r>
    </w:p>
    <w:p w:rsidR="00AB1592" w:rsidRPr="00D70C7B" w:rsidRDefault="00AB1592" w:rsidP="00AB1592">
      <w:pPr>
        <w:jc w:val="both"/>
        <w:rPr>
          <w:rFonts w:ascii="Arial" w:hAnsi="Arial" w:cs="Arial"/>
          <w:sz w:val="10"/>
          <w:szCs w:val="10"/>
          <w:lang w:val="es-BO"/>
        </w:rPr>
      </w:pPr>
    </w:p>
    <w:p w:rsidR="00AB1592" w:rsidRPr="00F85445" w:rsidRDefault="00AB1592" w:rsidP="00AB1592">
      <w:pPr>
        <w:jc w:val="both"/>
        <w:rPr>
          <w:rFonts w:ascii="Arial" w:hAnsi="Arial" w:cs="Arial"/>
          <w:b/>
          <w:sz w:val="18"/>
          <w:szCs w:val="18"/>
          <w:lang w:val="es-BO"/>
        </w:rPr>
      </w:pPr>
      <w:r w:rsidRPr="00F85445">
        <w:rPr>
          <w:rFonts w:ascii="Arial" w:hAnsi="Arial" w:cs="Arial"/>
          <w:sz w:val="18"/>
          <w:szCs w:val="18"/>
          <w:lang w:val="es-BO"/>
        </w:rPr>
        <w:t xml:space="preserve">En los casos que así corresponda por la complejidad del reclamo, el </w:t>
      </w:r>
      <w:r w:rsidRPr="00F85445">
        <w:rPr>
          <w:rFonts w:ascii="Arial" w:hAnsi="Arial" w:cs="Arial"/>
          <w:b/>
          <w:bCs/>
          <w:sz w:val="18"/>
          <w:szCs w:val="18"/>
          <w:lang w:val="es-BO"/>
        </w:rPr>
        <w:t>FISCAL</w:t>
      </w:r>
      <w:r w:rsidRPr="00F85445">
        <w:rPr>
          <w:rFonts w:ascii="Arial" w:hAnsi="Arial" w:cs="Arial"/>
          <w:sz w:val="18"/>
          <w:szCs w:val="18"/>
          <w:lang w:val="es-BO"/>
        </w:rPr>
        <w:t xml:space="preserve">, podrá solicitar en el plazo de cinco (5) días adicionales, la emisión de informe a las dependencias técnica, financiera y/o legal de la </w:t>
      </w:r>
      <w:r w:rsidRPr="00F85445">
        <w:rPr>
          <w:rFonts w:ascii="Arial" w:hAnsi="Arial" w:cs="Arial"/>
          <w:b/>
          <w:sz w:val="18"/>
          <w:szCs w:val="18"/>
          <w:lang w:val="es-BO"/>
        </w:rPr>
        <w:t>ENTIDAD</w:t>
      </w:r>
      <w:r w:rsidRPr="00F85445">
        <w:rPr>
          <w:rFonts w:ascii="Arial" w:hAnsi="Arial" w:cs="Arial"/>
          <w:sz w:val="18"/>
          <w:szCs w:val="18"/>
          <w:lang w:val="es-BO"/>
        </w:rPr>
        <w:t xml:space="preserve">, según corresponda, a objeto de fundamentar la respuesta que se deba emitir para responder al </w:t>
      </w:r>
      <w:r w:rsidRPr="00F85445">
        <w:rPr>
          <w:rFonts w:ascii="Arial" w:hAnsi="Arial" w:cs="Arial"/>
          <w:b/>
          <w:sz w:val="18"/>
          <w:szCs w:val="18"/>
          <w:lang w:val="es-BO"/>
        </w:rPr>
        <w:t>PROVEEDOR.</w:t>
      </w:r>
    </w:p>
    <w:p w:rsidR="00AB1592" w:rsidRPr="00D70C7B" w:rsidRDefault="00AB1592" w:rsidP="00AB1592">
      <w:pPr>
        <w:jc w:val="both"/>
        <w:rPr>
          <w:rFonts w:ascii="Arial" w:hAnsi="Arial" w:cs="Arial"/>
          <w:sz w:val="10"/>
          <w:szCs w:val="10"/>
          <w:lang w:val="es-BO"/>
        </w:rPr>
      </w:pPr>
    </w:p>
    <w:p w:rsidR="00AB1592" w:rsidRPr="00F85445" w:rsidRDefault="00AB1592" w:rsidP="00AB1592">
      <w:pPr>
        <w:jc w:val="both"/>
        <w:rPr>
          <w:rFonts w:ascii="Arial" w:hAnsi="Arial" w:cs="Arial"/>
          <w:b/>
          <w:i/>
          <w:sz w:val="18"/>
          <w:szCs w:val="18"/>
          <w:lang w:val="es-BO"/>
        </w:rPr>
      </w:pPr>
      <w:r w:rsidRPr="00F85445">
        <w:rPr>
          <w:rFonts w:ascii="Arial" w:hAnsi="Arial" w:cs="Arial"/>
          <w:sz w:val="18"/>
          <w:szCs w:val="18"/>
          <w:lang w:val="es-BO"/>
        </w:rPr>
        <w:t xml:space="preserve">Todo proceso de respuesta a reclamos, no deberá exceder los diez (10) días hábiles, computables desde la recepción del reclamo documentado por el </w:t>
      </w:r>
      <w:r w:rsidRPr="00F85445">
        <w:rPr>
          <w:rFonts w:ascii="Arial" w:hAnsi="Arial" w:cs="Arial"/>
          <w:b/>
          <w:bCs/>
          <w:sz w:val="18"/>
          <w:szCs w:val="18"/>
          <w:lang w:val="es-BO"/>
        </w:rPr>
        <w:t>FISCAL</w:t>
      </w:r>
      <w:r w:rsidRPr="00F85445">
        <w:rPr>
          <w:rFonts w:ascii="Arial" w:hAnsi="Arial" w:cs="Arial"/>
          <w:sz w:val="18"/>
          <w:szCs w:val="18"/>
          <w:lang w:val="es-BO"/>
        </w:rPr>
        <w:t>.</w:t>
      </w:r>
      <w:r w:rsidRPr="00F85445">
        <w:rPr>
          <w:rFonts w:ascii="Arial" w:hAnsi="Arial" w:cs="Arial"/>
          <w:b/>
          <w:i/>
          <w:sz w:val="18"/>
          <w:szCs w:val="18"/>
          <w:lang w:val="es-BO"/>
        </w:rPr>
        <w:t xml:space="preserve"> </w:t>
      </w:r>
    </w:p>
    <w:p w:rsidR="00AB1592" w:rsidRPr="00D70C7B" w:rsidRDefault="00AB1592" w:rsidP="00AB1592">
      <w:pPr>
        <w:jc w:val="both"/>
        <w:rPr>
          <w:rFonts w:ascii="Arial" w:hAnsi="Arial" w:cs="Arial"/>
          <w:sz w:val="10"/>
          <w:szCs w:val="10"/>
          <w:lang w:val="es-BO"/>
        </w:rPr>
      </w:pPr>
    </w:p>
    <w:p w:rsidR="00AB1592" w:rsidRPr="00F85445" w:rsidRDefault="00AB1592" w:rsidP="00AB1592">
      <w:pPr>
        <w:autoSpaceDE w:val="0"/>
        <w:autoSpaceDN w:val="0"/>
        <w:adjustRightInd w:val="0"/>
        <w:jc w:val="both"/>
        <w:rPr>
          <w:rFonts w:ascii="Arial" w:hAnsi="Arial" w:cs="Arial"/>
          <w:b/>
          <w:bCs/>
          <w:sz w:val="18"/>
          <w:szCs w:val="18"/>
        </w:rPr>
      </w:pPr>
      <w:r w:rsidRPr="00F85445">
        <w:rPr>
          <w:rFonts w:ascii="Arial" w:hAnsi="Arial" w:cs="Arial"/>
          <w:sz w:val="18"/>
          <w:szCs w:val="18"/>
          <w:lang w:val="es-BO"/>
        </w:rPr>
        <w:t xml:space="preserve">El </w:t>
      </w:r>
      <w:r w:rsidRPr="00F85445">
        <w:rPr>
          <w:rFonts w:ascii="Arial" w:hAnsi="Arial" w:cs="Arial"/>
          <w:b/>
          <w:bCs/>
          <w:sz w:val="18"/>
          <w:szCs w:val="18"/>
          <w:lang w:val="es-BO"/>
        </w:rPr>
        <w:t xml:space="preserve">FISCAL </w:t>
      </w:r>
      <w:r w:rsidRPr="00F85445">
        <w:rPr>
          <w:rFonts w:ascii="Arial" w:hAnsi="Arial" w:cs="Arial"/>
          <w:sz w:val="18"/>
          <w:szCs w:val="18"/>
          <w:lang w:val="es-BO"/>
        </w:rPr>
        <w:t xml:space="preserve">y la </w:t>
      </w:r>
      <w:r w:rsidRPr="00F85445">
        <w:rPr>
          <w:rFonts w:ascii="Arial" w:hAnsi="Arial" w:cs="Arial"/>
          <w:b/>
          <w:sz w:val="18"/>
          <w:szCs w:val="18"/>
          <w:lang w:val="es-BO"/>
        </w:rPr>
        <w:t xml:space="preserve">ENTIDAD, </w:t>
      </w:r>
      <w:r w:rsidRPr="00F85445">
        <w:rPr>
          <w:rFonts w:ascii="Arial" w:hAnsi="Arial" w:cs="Arial"/>
          <w:sz w:val="18"/>
          <w:szCs w:val="18"/>
          <w:lang w:val="es-BO"/>
        </w:rPr>
        <w:t>no atenderán reclamos presentados fuera del plazo establecido en esta cláusula.</w:t>
      </w:r>
    </w:p>
    <w:p w:rsidR="00AB1592" w:rsidRPr="00D70C7B" w:rsidRDefault="00AB1592" w:rsidP="00AB1592">
      <w:pPr>
        <w:widowControl w:val="0"/>
        <w:jc w:val="both"/>
        <w:rPr>
          <w:rFonts w:ascii="Arial" w:hAnsi="Arial" w:cs="Arial"/>
          <w:b/>
          <w:sz w:val="10"/>
          <w:szCs w:val="10"/>
        </w:rPr>
      </w:pPr>
    </w:p>
    <w:p w:rsidR="00AB1592" w:rsidRPr="00F85445" w:rsidRDefault="00AB1592" w:rsidP="00AB1592">
      <w:pPr>
        <w:autoSpaceDE w:val="0"/>
        <w:autoSpaceDN w:val="0"/>
        <w:adjustRightInd w:val="0"/>
        <w:jc w:val="both"/>
        <w:rPr>
          <w:rFonts w:ascii="Arial" w:hAnsi="Arial" w:cs="Arial"/>
          <w:b/>
          <w:bCs/>
          <w:sz w:val="18"/>
          <w:szCs w:val="18"/>
        </w:rPr>
      </w:pPr>
      <w:r w:rsidRPr="00F85445">
        <w:rPr>
          <w:rFonts w:ascii="Arial" w:hAnsi="Arial" w:cs="Arial"/>
          <w:b/>
          <w:bCs/>
          <w:sz w:val="18"/>
          <w:szCs w:val="18"/>
        </w:rPr>
        <w:t xml:space="preserve">CLÁUSULA DÉCIMA QUINTA.- (ESTIPULACIÓN SOBRE IMPUESTOS) </w:t>
      </w:r>
      <w:r w:rsidRPr="00F85445">
        <w:rPr>
          <w:rFonts w:ascii="Arial" w:hAnsi="Arial" w:cs="Arial"/>
          <w:bCs/>
          <w:sz w:val="18"/>
          <w:szCs w:val="18"/>
        </w:rPr>
        <w:t>Correrá por cuenta del</w:t>
      </w:r>
      <w:r w:rsidRPr="00F85445">
        <w:rPr>
          <w:rFonts w:ascii="Arial" w:hAnsi="Arial" w:cs="Arial"/>
          <w:b/>
          <w:bCs/>
          <w:sz w:val="18"/>
          <w:szCs w:val="18"/>
        </w:rPr>
        <w:t xml:space="preserve"> PROVEEDOR</w:t>
      </w:r>
      <w:r w:rsidRPr="00F85445">
        <w:rPr>
          <w:rFonts w:ascii="Arial" w:hAnsi="Arial" w:cs="Arial"/>
          <w:bCs/>
          <w:sz w:val="18"/>
          <w:szCs w:val="18"/>
        </w:rPr>
        <w:t xml:space="preserve"> el pago de todos los impuestos vigentes en el país a la fecha de presentación de su propuesta.</w:t>
      </w:r>
    </w:p>
    <w:p w:rsidR="00AB1592" w:rsidRPr="00D70C7B" w:rsidRDefault="00AB1592" w:rsidP="00AB1592">
      <w:pPr>
        <w:jc w:val="both"/>
        <w:rPr>
          <w:rFonts w:ascii="Arial" w:hAnsi="Arial" w:cs="Arial"/>
          <w:b/>
          <w:sz w:val="10"/>
          <w:szCs w:val="10"/>
        </w:rPr>
      </w:pPr>
    </w:p>
    <w:p w:rsidR="00AB1592" w:rsidRPr="00F85445" w:rsidRDefault="00AB1592" w:rsidP="00AB1592">
      <w:pPr>
        <w:autoSpaceDE w:val="0"/>
        <w:autoSpaceDN w:val="0"/>
        <w:adjustRightInd w:val="0"/>
        <w:jc w:val="both"/>
        <w:rPr>
          <w:rFonts w:ascii="Arial" w:hAnsi="Arial" w:cs="Arial"/>
          <w:bCs/>
          <w:sz w:val="18"/>
          <w:szCs w:val="18"/>
        </w:rPr>
      </w:pPr>
      <w:r w:rsidRPr="00F85445">
        <w:rPr>
          <w:rFonts w:ascii="Arial" w:hAnsi="Arial" w:cs="Arial"/>
          <w:bCs/>
          <w:sz w:val="18"/>
          <w:szCs w:val="18"/>
        </w:rPr>
        <w:t xml:space="preserve">En caso de que posteriormente, el Estado Plurinacional de Bolivia, implante impuestos adicionales, disminuya o incremente los vigentes, mediante disposición legal expresa, el </w:t>
      </w:r>
      <w:r w:rsidRPr="00F85445">
        <w:rPr>
          <w:rFonts w:ascii="Arial" w:hAnsi="Arial" w:cs="Arial"/>
          <w:b/>
          <w:bCs/>
          <w:sz w:val="18"/>
          <w:szCs w:val="18"/>
        </w:rPr>
        <w:t>PROVEEDOR</w:t>
      </w:r>
      <w:r w:rsidRPr="00F85445">
        <w:rPr>
          <w:rFonts w:ascii="Arial" w:hAnsi="Arial" w:cs="Arial"/>
          <w:bCs/>
          <w:sz w:val="18"/>
          <w:szCs w:val="18"/>
        </w:rPr>
        <w:t xml:space="preserve"> deberá acogerse a su cumplimiento desde la fecha de vigencia de dicha normativa. </w:t>
      </w:r>
    </w:p>
    <w:p w:rsidR="00AB1592" w:rsidRPr="00D70C7B" w:rsidRDefault="00AB1592" w:rsidP="00AB1592">
      <w:pPr>
        <w:autoSpaceDE w:val="0"/>
        <w:autoSpaceDN w:val="0"/>
        <w:adjustRightInd w:val="0"/>
        <w:jc w:val="both"/>
        <w:rPr>
          <w:rFonts w:ascii="Arial" w:hAnsi="Arial" w:cs="Arial"/>
          <w:b/>
          <w:sz w:val="10"/>
          <w:szCs w:val="10"/>
        </w:rPr>
      </w:pPr>
    </w:p>
    <w:p w:rsidR="00AB1592" w:rsidRPr="00F85445" w:rsidRDefault="00AB1592" w:rsidP="00AB1592">
      <w:pPr>
        <w:autoSpaceDE w:val="0"/>
        <w:autoSpaceDN w:val="0"/>
        <w:adjustRightInd w:val="0"/>
        <w:jc w:val="both"/>
        <w:rPr>
          <w:rFonts w:ascii="Arial" w:hAnsi="Arial" w:cs="Arial"/>
          <w:sz w:val="18"/>
          <w:szCs w:val="18"/>
          <w:lang w:val="es-BO"/>
        </w:rPr>
      </w:pPr>
      <w:r w:rsidRPr="00F85445">
        <w:rPr>
          <w:rFonts w:ascii="Arial" w:hAnsi="Arial" w:cs="Arial"/>
          <w:b/>
          <w:sz w:val="18"/>
          <w:szCs w:val="18"/>
        </w:rPr>
        <w:t xml:space="preserve">CLÁUSULA DÉCIMA SEXTA.- (FACTURACIÓN) </w:t>
      </w:r>
      <w:r w:rsidRPr="00F85445">
        <w:rPr>
          <w:rFonts w:ascii="Arial" w:hAnsi="Arial" w:cs="Arial"/>
          <w:sz w:val="18"/>
          <w:szCs w:val="18"/>
          <w:lang w:val="es-BO"/>
        </w:rPr>
        <w:t xml:space="preserve">El </w:t>
      </w:r>
      <w:r w:rsidRPr="00F85445">
        <w:rPr>
          <w:rFonts w:ascii="Arial" w:hAnsi="Arial" w:cs="Arial"/>
          <w:b/>
          <w:sz w:val="18"/>
          <w:szCs w:val="18"/>
          <w:lang w:val="es-BO"/>
        </w:rPr>
        <w:t xml:space="preserve">PROVEEDOR </w:t>
      </w:r>
      <w:r w:rsidRPr="00F85445">
        <w:rPr>
          <w:rFonts w:ascii="Arial" w:hAnsi="Arial" w:cs="Arial"/>
          <w:sz w:val="18"/>
          <w:szCs w:val="18"/>
          <w:lang w:val="es-BO"/>
        </w:rPr>
        <w:t xml:space="preserve">en la misma fecha en que sea aprobada su planilla de ejecución de servicios, deberá emitir la respectiva factura oficial por el monto </w:t>
      </w:r>
      <w:r w:rsidRPr="00F85445">
        <w:rPr>
          <w:rFonts w:ascii="Arial" w:hAnsi="Arial" w:cs="Arial"/>
          <w:sz w:val="18"/>
          <w:szCs w:val="18"/>
        </w:rPr>
        <w:t xml:space="preserve">total del pago establecido en la Cláusula Décima Segunda </w:t>
      </w:r>
      <w:r w:rsidRPr="00F85445">
        <w:rPr>
          <w:rFonts w:ascii="Arial" w:hAnsi="Arial" w:cs="Arial"/>
          <w:sz w:val="18"/>
          <w:szCs w:val="18"/>
          <w:lang w:val="es-BO"/>
        </w:rPr>
        <w:t xml:space="preserve">en favor de la </w:t>
      </w:r>
      <w:r w:rsidRPr="00F85445">
        <w:rPr>
          <w:rFonts w:ascii="Arial" w:hAnsi="Arial" w:cs="Arial"/>
          <w:b/>
          <w:sz w:val="18"/>
          <w:szCs w:val="18"/>
          <w:lang w:val="es-BO"/>
        </w:rPr>
        <w:t>ENTIDAD</w:t>
      </w:r>
      <w:r w:rsidRPr="00F85445">
        <w:rPr>
          <w:rFonts w:ascii="Arial" w:hAnsi="Arial" w:cs="Arial"/>
          <w:sz w:val="18"/>
          <w:szCs w:val="18"/>
        </w:rPr>
        <w:t>, no pudiendo deducirse los descuentos por concepto de multas aplicables, si hubiesen.</w:t>
      </w:r>
      <w:r w:rsidRPr="00F85445">
        <w:rPr>
          <w:rFonts w:ascii="Arial" w:hAnsi="Arial" w:cs="Arial"/>
          <w:sz w:val="18"/>
          <w:szCs w:val="18"/>
          <w:lang w:val="es-BO"/>
        </w:rPr>
        <w:t xml:space="preserve"> </w:t>
      </w:r>
    </w:p>
    <w:p w:rsidR="00AB1592" w:rsidRPr="00D70C7B" w:rsidRDefault="00AB1592" w:rsidP="00AB1592">
      <w:pPr>
        <w:jc w:val="both"/>
        <w:rPr>
          <w:rFonts w:ascii="Arial" w:hAnsi="Arial" w:cs="Arial"/>
          <w:sz w:val="10"/>
          <w:szCs w:val="10"/>
          <w:highlight w:val="yellow"/>
          <w:lang w:val="es-BO"/>
        </w:rPr>
      </w:pPr>
    </w:p>
    <w:p w:rsidR="00AB1592" w:rsidRPr="00F85445" w:rsidRDefault="00AB1592" w:rsidP="00AB1592">
      <w:pPr>
        <w:jc w:val="both"/>
        <w:rPr>
          <w:rFonts w:ascii="Arial" w:hAnsi="Arial" w:cs="Arial"/>
          <w:b/>
          <w:sz w:val="18"/>
          <w:szCs w:val="18"/>
          <w:lang w:val="es-BO"/>
        </w:rPr>
      </w:pPr>
      <w:r w:rsidRPr="00F85445">
        <w:rPr>
          <w:rFonts w:ascii="Arial" w:hAnsi="Arial" w:cs="Arial"/>
          <w:b/>
          <w:sz w:val="18"/>
          <w:szCs w:val="18"/>
        </w:rPr>
        <w:t xml:space="preserve">CLÁUSULA DÉCIMA SÉPTIMA.- (MODIFICACIONES AL CONTRATO) </w:t>
      </w:r>
      <w:r w:rsidRPr="00F85445">
        <w:rPr>
          <w:rFonts w:ascii="Arial" w:hAnsi="Arial" w:cs="Arial"/>
          <w:sz w:val="18"/>
          <w:szCs w:val="18"/>
          <w:lang w:val="es-BO"/>
        </w:rPr>
        <w:t xml:space="preserve">El presente Contrato podrá ser modificado sólo en los aspectos previsto en el DBC, siempre y cuando exista acuerdo entre las </w:t>
      </w:r>
      <w:r w:rsidRPr="00F85445">
        <w:rPr>
          <w:rFonts w:ascii="Arial" w:hAnsi="Arial" w:cs="Arial"/>
          <w:b/>
          <w:sz w:val="18"/>
          <w:szCs w:val="18"/>
          <w:lang w:val="es-BO"/>
        </w:rPr>
        <w:t>PARTES</w:t>
      </w:r>
      <w:r w:rsidRPr="00F85445">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AB1592" w:rsidRPr="00D70C7B" w:rsidRDefault="00AB1592" w:rsidP="00AB1592">
      <w:pPr>
        <w:jc w:val="both"/>
        <w:rPr>
          <w:rFonts w:ascii="Arial" w:hAnsi="Arial" w:cs="Arial"/>
          <w:sz w:val="10"/>
          <w:szCs w:val="10"/>
          <w:lang w:val="es-BO"/>
        </w:rPr>
      </w:pPr>
    </w:p>
    <w:p w:rsidR="00AB1592" w:rsidRPr="00F85445" w:rsidRDefault="00AB1592" w:rsidP="00AB1592">
      <w:pPr>
        <w:jc w:val="both"/>
        <w:rPr>
          <w:rFonts w:ascii="Arial" w:hAnsi="Arial" w:cs="Arial"/>
          <w:sz w:val="18"/>
          <w:szCs w:val="18"/>
          <w:lang w:val="es-BO"/>
        </w:rPr>
      </w:pPr>
      <w:r w:rsidRPr="00F85445">
        <w:rPr>
          <w:rFonts w:ascii="Arial" w:hAnsi="Arial"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F85445">
        <w:rPr>
          <w:rFonts w:ascii="Arial" w:hAnsi="Arial" w:cs="Arial"/>
          <w:b/>
          <w:sz w:val="18"/>
          <w:szCs w:val="18"/>
          <w:lang w:val="es-BO"/>
        </w:rPr>
        <w:t>SERVICIO</w:t>
      </w:r>
      <w:r w:rsidRPr="00F85445">
        <w:rPr>
          <w:rFonts w:ascii="Arial" w:hAnsi="Arial" w:cs="Arial"/>
          <w:sz w:val="18"/>
          <w:szCs w:val="18"/>
          <w:lang w:val="es-BO"/>
        </w:rPr>
        <w:t>.</w:t>
      </w:r>
    </w:p>
    <w:p w:rsidR="00AB1592" w:rsidRPr="00D70C7B" w:rsidRDefault="00AB1592" w:rsidP="00AB1592">
      <w:pPr>
        <w:jc w:val="both"/>
        <w:rPr>
          <w:rFonts w:ascii="Arial" w:hAnsi="Arial" w:cs="Arial"/>
          <w:sz w:val="10"/>
          <w:szCs w:val="10"/>
          <w:lang w:val="es-BO"/>
        </w:rPr>
      </w:pPr>
    </w:p>
    <w:p w:rsidR="00AB1592" w:rsidRPr="00F85445" w:rsidRDefault="00AB1592" w:rsidP="00AB1592">
      <w:pPr>
        <w:jc w:val="both"/>
        <w:rPr>
          <w:rFonts w:ascii="Arial" w:hAnsi="Arial" w:cs="Arial"/>
          <w:sz w:val="18"/>
          <w:szCs w:val="18"/>
          <w:lang w:val="es-BO"/>
        </w:rPr>
      </w:pPr>
      <w:r w:rsidRPr="00F85445">
        <w:rPr>
          <w:rFonts w:ascii="Arial" w:hAnsi="Arial" w:cs="Arial"/>
          <w:sz w:val="18"/>
          <w:szCs w:val="18"/>
          <w:lang w:val="es-BO"/>
        </w:rPr>
        <w:lastRenderedPageBreak/>
        <w:t>La modificación del plazo del presente Contrato tendrá como límite la culminación de la gestión fiscal.</w:t>
      </w:r>
    </w:p>
    <w:p w:rsidR="00AB1592" w:rsidRPr="00D70C7B" w:rsidRDefault="00AB1592" w:rsidP="00AB1592">
      <w:pPr>
        <w:jc w:val="both"/>
        <w:rPr>
          <w:rFonts w:ascii="Arial" w:hAnsi="Arial" w:cs="Arial"/>
          <w:sz w:val="10"/>
          <w:szCs w:val="10"/>
          <w:lang w:val="es-BO"/>
        </w:rPr>
      </w:pPr>
    </w:p>
    <w:p w:rsidR="00AB1592" w:rsidRPr="00F85445" w:rsidRDefault="00AB1592" w:rsidP="00AB1592">
      <w:pPr>
        <w:jc w:val="both"/>
        <w:rPr>
          <w:rFonts w:ascii="Arial" w:hAnsi="Arial" w:cs="Arial"/>
          <w:sz w:val="18"/>
          <w:szCs w:val="18"/>
        </w:rPr>
      </w:pPr>
      <w:r w:rsidRPr="00F85445">
        <w:rPr>
          <w:rFonts w:ascii="Arial" w:hAnsi="Arial" w:cs="Arial"/>
          <w:sz w:val="18"/>
          <w:szCs w:val="18"/>
        </w:rPr>
        <w:t xml:space="preserve">La modificación al alcance del contrato, permite el ajuste de las diferentes cláusulas del mismo que sean necesaria para dar cumplimiento del objeto de la contratación. </w:t>
      </w:r>
    </w:p>
    <w:p w:rsidR="00AB1592" w:rsidRPr="00D70C7B" w:rsidRDefault="00AB1592" w:rsidP="00AB1592">
      <w:pPr>
        <w:jc w:val="both"/>
        <w:rPr>
          <w:rFonts w:ascii="Arial" w:hAnsi="Arial" w:cs="Arial"/>
          <w:sz w:val="10"/>
          <w:szCs w:val="10"/>
        </w:rPr>
      </w:pPr>
    </w:p>
    <w:p w:rsidR="00AB1592" w:rsidRPr="00F85445" w:rsidRDefault="00AB1592" w:rsidP="00AB1592">
      <w:pPr>
        <w:jc w:val="both"/>
        <w:rPr>
          <w:rFonts w:ascii="Arial" w:hAnsi="Arial" w:cs="Arial"/>
          <w:sz w:val="18"/>
          <w:szCs w:val="18"/>
          <w:lang w:val="es-BO"/>
        </w:rPr>
      </w:pPr>
      <w:r w:rsidRPr="00F85445">
        <w:rPr>
          <w:rFonts w:ascii="Arial" w:hAnsi="Arial" w:cs="Arial"/>
          <w:b/>
          <w:sz w:val="18"/>
          <w:szCs w:val="18"/>
        </w:rPr>
        <w:t xml:space="preserve">CLÁUSULA DÉCIMA OCTAVA.- </w:t>
      </w:r>
      <w:r w:rsidRPr="00F85445">
        <w:rPr>
          <w:rFonts w:ascii="Arial" w:hAnsi="Arial" w:cs="Arial"/>
          <w:b/>
          <w:sz w:val="18"/>
          <w:szCs w:val="18"/>
          <w:lang w:val="es-BO"/>
        </w:rPr>
        <w:t xml:space="preserve">(INTRANSFERIBILIDAD DEL CONTRATO) </w:t>
      </w:r>
      <w:r w:rsidRPr="00F85445">
        <w:rPr>
          <w:rFonts w:ascii="Arial" w:hAnsi="Arial" w:cs="Arial"/>
          <w:sz w:val="18"/>
          <w:szCs w:val="18"/>
          <w:lang w:val="es-BO"/>
        </w:rPr>
        <w:t>El</w:t>
      </w:r>
      <w:r w:rsidRPr="00F85445">
        <w:rPr>
          <w:rFonts w:ascii="Arial" w:hAnsi="Arial" w:cs="Arial"/>
          <w:b/>
          <w:sz w:val="18"/>
          <w:szCs w:val="18"/>
          <w:lang w:val="es-BO"/>
        </w:rPr>
        <w:t xml:space="preserve"> PROVEEDOR </w:t>
      </w:r>
      <w:r w:rsidRPr="00F85445">
        <w:rPr>
          <w:rFonts w:ascii="Arial" w:hAnsi="Arial" w:cs="Arial"/>
          <w:sz w:val="18"/>
          <w:szCs w:val="18"/>
          <w:lang w:val="es-BO"/>
        </w:rPr>
        <w:t>bajo ningún título podrá ceder, transferir, subrogar, total o parcialmente este Contrato.</w:t>
      </w:r>
    </w:p>
    <w:p w:rsidR="00AB1592" w:rsidRPr="00D70C7B" w:rsidRDefault="00AB1592" w:rsidP="00AB1592">
      <w:pPr>
        <w:jc w:val="both"/>
        <w:rPr>
          <w:rFonts w:ascii="Arial" w:hAnsi="Arial" w:cs="Arial"/>
          <w:sz w:val="10"/>
          <w:szCs w:val="10"/>
          <w:lang w:val="es-BO"/>
        </w:rPr>
      </w:pPr>
    </w:p>
    <w:p w:rsidR="00AB1592" w:rsidRPr="00F85445" w:rsidRDefault="00AB1592" w:rsidP="00AB1592">
      <w:pPr>
        <w:jc w:val="both"/>
        <w:rPr>
          <w:rFonts w:ascii="Arial" w:hAnsi="Arial" w:cs="Arial"/>
          <w:sz w:val="18"/>
          <w:szCs w:val="18"/>
          <w:lang w:val="es-BO"/>
        </w:rPr>
      </w:pPr>
      <w:r w:rsidRPr="00F85445">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AB1592" w:rsidRPr="00D70C7B" w:rsidRDefault="00AB1592" w:rsidP="00AB1592">
      <w:pPr>
        <w:jc w:val="both"/>
        <w:rPr>
          <w:rFonts w:ascii="Arial" w:hAnsi="Arial" w:cs="Arial"/>
          <w:b/>
          <w:sz w:val="10"/>
          <w:szCs w:val="10"/>
        </w:rPr>
      </w:pPr>
    </w:p>
    <w:p w:rsidR="00AB1592" w:rsidRPr="00F85445" w:rsidRDefault="00AB1592" w:rsidP="00AB1592">
      <w:pPr>
        <w:autoSpaceDE w:val="0"/>
        <w:autoSpaceDN w:val="0"/>
        <w:jc w:val="both"/>
        <w:rPr>
          <w:rFonts w:ascii="Arial" w:hAnsi="Arial" w:cs="Arial"/>
          <w:b/>
          <w:sz w:val="18"/>
          <w:szCs w:val="18"/>
        </w:rPr>
      </w:pPr>
      <w:r w:rsidRPr="00F85445">
        <w:rPr>
          <w:rFonts w:ascii="Arial" w:hAnsi="Arial" w:cs="Arial"/>
          <w:b/>
          <w:sz w:val="18"/>
          <w:szCs w:val="18"/>
        </w:rPr>
        <w:t xml:space="preserve">CLÁUSULA DÉCIMA NOVENA.- (MULTAS) </w:t>
      </w:r>
      <w:r w:rsidRPr="00F85445">
        <w:rPr>
          <w:rFonts w:ascii="Arial" w:hAnsi="Arial" w:cs="Arial"/>
          <w:sz w:val="18"/>
          <w:szCs w:val="18"/>
        </w:rPr>
        <w:t xml:space="preserve">Las </w:t>
      </w:r>
      <w:r w:rsidRPr="00F85445">
        <w:rPr>
          <w:rFonts w:ascii="Arial" w:hAnsi="Arial" w:cs="Arial"/>
          <w:b/>
          <w:sz w:val="18"/>
          <w:szCs w:val="18"/>
        </w:rPr>
        <w:t>PARTES</w:t>
      </w:r>
      <w:r w:rsidRPr="00F85445">
        <w:rPr>
          <w:rFonts w:ascii="Arial" w:hAnsi="Arial" w:cs="Arial"/>
          <w:sz w:val="18"/>
          <w:szCs w:val="18"/>
        </w:rPr>
        <w:t xml:space="preserve"> acuerdan que por concepto de penalidad ante el incumplimiento del plazo para la entrega del Certificado de Suscripción del </w:t>
      </w:r>
      <w:r w:rsidRPr="00F85445">
        <w:rPr>
          <w:rFonts w:ascii="Arial" w:hAnsi="Arial" w:cs="Arial"/>
          <w:b/>
          <w:sz w:val="18"/>
          <w:szCs w:val="18"/>
        </w:rPr>
        <w:t xml:space="preserve">SERVICIO </w:t>
      </w:r>
      <w:r w:rsidRPr="00F85445">
        <w:rPr>
          <w:rFonts w:ascii="Arial" w:hAnsi="Arial" w:cs="Arial"/>
          <w:sz w:val="18"/>
          <w:szCs w:val="18"/>
        </w:rPr>
        <w:t>señalado en la Cláusula Décima del presente Contrato, será multado con el uno por ciento (1%) del monto total del Contrato por cada día hábil de retraso.</w:t>
      </w:r>
    </w:p>
    <w:p w:rsidR="00AB1592" w:rsidRPr="00D70C7B" w:rsidRDefault="00AB1592" w:rsidP="00AB1592">
      <w:pPr>
        <w:jc w:val="both"/>
        <w:rPr>
          <w:rFonts w:ascii="Arial" w:hAnsi="Arial" w:cs="Arial"/>
          <w:sz w:val="10"/>
          <w:szCs w:val="10"/>
        </w:rPr>
      </w:pPr>
    </w:p>
    <w:p w:rsidR="00AB1592" w:rsidRPr="00F85445" w:rsidRDefault="00AB1592" w:rsidP="00AB1592">
      <w:pPr>
        <w:jc w:val="both"/>
        <w:rPr>
          <w:rFonts w:ascii="Arial" w:hAnsi="Arial" w:cs="Arial"/>
          <w:sz w:val="18"/>
          <w:szCs w:val="18"/>
          <w:lang w:val="es-BO"/>
        </w:rPr>
      </w:pPr>
      <w:r w:rsidRPr="00F85445">
        <w:rPr>
          <w:rFonts w:ascii="Arial" w:hAnsi="Arial" w:cs="Arial"/>
          <w:sz w:val="18"/>
          <w:szCs w:val="18"/>
          <w:lang w:val="es-BO"/>
        </w:rPr>
        <w:t xml:space="preserve">Esta penalidad se aplicará salvo casos de fuerza mayor, caso fortuito u otras causas debidamente comprobadas por el </w:t>
      </w:r>
      <w:r w:rsidRPr="00F85445">
        <w:rPr>
          <w:rFonts w:ascii="Arial" w:hAnsi="Arial" w:cs="Arial"/>
          <w:b/>
          <w:bCs/>
          <w:sz w:val="18"/>
          <w:szCs w:val="18"/>
          <w:lang w:val="es-BO"/>
        </w:rPr>
        <w:t>FISCAL</w:t>
      </w:r>
      <w:r w:rsidRPr="00F85445">
        <w:rPr>
          <w:rFonts w:ascii="Arial" w:hAnsi="Arial" w:cs="Arial"/>
          <w:sz w:val="18"/>
          <w:szCs w:val="18"/>
          <w:lang w:val="es-BO"/>
        </w:rPr>
        <w:t>.</w:t>
      </w:r>
    </w:p>
    <w:p w:rsidR="00AB1592" w:rsidRPr="00D70C7B" w:rsidRDefault="00AB1592" w:rsidP="00AB1592">
      <w:pPr>
        <w:jc w:val="both"/>
        <w:rPr>
          <w:rFonts w:ascii="Arial" w:hAnsi="Arial" w:cs="Arial"/>
          <w:b/>
          <w:sz w:val="10"/>
          <w:szCs w:val="10"/>
          <w:lang w:val="es-BO"/>
        </w:rPr>
      </w:pPr>
    </w:p>
    <w:p w:rsidR="00AB1592" w:rsidRPr="00F85445" w:rsidRDefault="00AB1592" w:rsidP="00AB1592">
      <w:pPr>
        <w:jc w:val="both"/>
        <w:rPr>
          <w:rFonts w:ascii="Arial" w:hAnsi="Arial" w:cs="Arial"/>
          <w:sz w:val="18"/>
          <w:szCs w:val="18"/>
          <w:lang w:val="es-BO"/>
        </w:rPr>
      </w:pPr>
      <w:r w:rsidRPr="00F85445">
        <w:rPr>
          <w:rFonts w:ascii="Arial" w:hAnsi="Arial" w:cs="Arial"/>
          <w:sz w:val="18"/>
          <w:szCs w:val="18"/>
          <w:lang w:val="es-BO"/>
        </w:rPr>
        <w:t xml:space="preserve">En todos los casos de resolución de contrato por causas atribuibles al </w:t>
      </w:r>
      <w:r w:rsidRPr="00F85445">
        <w:rPr>
          <w:rFonts w:ascii="Arial" w:hAnsi="Arial" w:cs="Arial"/>
          <w:b/>
          <w:sz w:val="18"/>
          <w:szCs w:val="18"/>
          <w:lang w:val="es-BO"/>
        </w:rPr>
        <w:t>PROVEEDOR</w:t>
      </w:r>
      <w:r w:rsidRPr="00F85445">
        <w:rPr>
          <w:rFonts w:ascii="Arial" w:hAnsi="Arial" w:cs="Arial"/>
          <w:sz w:val="18"/>
          <w:szCs w:val="18"/>
          <w:lang w:val="es-BO"/>
        </w:rPr>
        <w:t xml:space="preserve">, la </w:t>
      </w:r>
      <w:r w:rsidRPr="00F85445">
        <w:rPr>
          <w:rFonts w:ascii="Arial" w:hAnsi="Arial" w:cs="Arial"/>
          <w:b/>
          <w:sz w:val="18"/>
          <w:szCs w:val="18"/>
          <w:lang w:val="es-BO"/>
        </w:rPr>
        <w:t xml:space="preserve">ENTIDAD </w:t>
      </w:r>
      <w:r w:rsidRPr="00F85445">
        <w:rPr>
          <w:rFonts w:ascii="Arial" w:hAnsi="Arial" w:cs="Arial"/>
          <w:sz w:val="18"/>
          <w:szCs w:val="18"/>
          <w:lang w:val="es-BO"/>
        </w:rPr>
        <w:t>no podrá cobrar multas que excedan el veinte por ciento (20%) del monto total del contrato.</w:t>
      </w:r>
    </w:p>
    <w:p w:rsidR="00AB1592" w:rsidRPr="00D70C7B" w:rsidRDefault="00AB1592" w:rsidP="00AB1592">
      <w:pPr>
        <w:jc w:val="both"/>
        <w:rPr>
          <w:rFonts w:ascii="Arial" w:hAnsi="Arial" w:cs="Arial"/>
          <w:sz w:val="10"/>
          <w:szCs w:val="10"/>
          <w:lang w:val="es-BO"/>
        </w:rPr>
      </w:pPr>
    </w:p>
    <w:p w:rsidR="00AB1592" w:rsidRPr="00F85445" w:rsidRDefault="00AB1592" w:rsidP="00AB1592">
      <w:pPr>
        <w:jc w:val="both"/>
        <w:rPr>
          <w:rFonts w:ascii="Arial" w:hAnsi="Arial" w:cs="Arial"/>
          <w:sz w:val="18"/>
          <w:szCs w:val="18"/>
          <w:lang w:val="es-BO"/>
        </w:rPr>
      </w:pPr>
      <w:r w:rsidRPr="00F85445">
        <w:rPr>
          <w:rFonts w:ascii="Arial" w:hAnsi="Arial" w:cs="Arial"/>
          <w:sz w:val="18"/>
          <w:szCs w:val="18"/>
          <w:lang w:val="es-BO"/>
        </w:rPr>
        <w:t xml:space="preserve">Las multas serán cobradas mediante descuentos establecidos expresamente por el </w:t>
      </w:r>
      <w:r w:rsidRPr="00F85445">
        <w:rPr>
          <w:rFonts w:ascii="Arial" w:hAnsi="Arial" w:cs="Arial"/>
          <w:b/>
          <w:bCs/>
          <w:sz w:val="18"/>
          <w:szCs w:val="18"/>
          <w:lang w:val="es-BO"/>
        </w:rPr>
        <w:t>FISCAL</w:t>
      </w:r>
      <w:r w:rsidRPr="00F85445">
        <w:rPr>
          <w:rFonts w:ascii="Arial" w:hAnsi="Arial" w:cs="Arial"/>
          <w:sz w:val="18"/>
          <w:szCs w:val="18"/>
          <w:lang w:val="es-BO"/>
        </w:rPr>
        <w:t>, bajo su directa responsabilidad, en las planillas de ejecución del servicio sujetas a su aprobación o en la liquidación del contrato.</w:t>
      </w:r>
    </w:p>
    <w:p w:rsidR="00AB1592" w:rsidRPr="00D70C7B" w:rsidRDefault="00AB1592" w:rsidP="00AB1592">
      <w:pPr>
        <w:jc w:val="both"/>
        <w:rPr>
          <w:rFonts w:ascii="Arial" w:hAnsi="Arial" w:cs="Arial"/>
          <w:sz w:val="10"/>
          <w:szCs w:val="10"/>
          <w:lang w:val="es-BO"/>
        </w:rPr>
      </w:pPr>
    </w:p>
    <w:p w:rsidR="00AB1592" w:rsidRPr="00F85445" w:rsidRDefault="00AB1592" w:rsidP="00AB1592">
      <w:pPr>
        <w:autoSpaceDE w:val="0"/>
        <w:autoSpaceDN w:val="0"/>
        <w:adjustRightInd w:val="0"/>
        <w:jc w:val="both"/>
        <w:rPr>
          <w:rFonts w:ascii="Arial" w:hAnsi="Arial" w:cs="Arial"/>
          <w:sz w:val="18"/>
          <w:szCs w:val="18"/>
          <w:lang w:val="es-BO"/>
        </w:rPr>
      </w:pPr>
      <w:r w:rsidRPr="00F85445">
        <w:rPr>
          <w:rFonts w:ascii="Arial" w:hAnsi="Arial" w:cs="Arial"/>
          <w:b/>
          <w:sz w:val="18"/>
          <w:szCs w:val="18"/>
        </w:rPr>
        <w:t xml:space="preserve">CLÁUSULA VIGÉSIMA.- </w:t>
      </w:r>
      <w:r w:rsidRPr="00F85445">
        <w:rPr>
          <w:rFonts w:ascii="Arial" w:hAnsi="Arial" w:cs="Arial"/>
          <w:b/>
          <w:sz w:val="18"/>
          <w:szCs w:val="18"/>
          <w:lang w:val="es-BO"/>
        </w:rPr>
        <w:t>(CUMPLIMIENTO DE LEYES LABORALES</w:t>
      </w:r>
      <w:r w:rsidRPr="00F85445">
        <w:rPr>
          <w:rFonts w:ascii="Arial" w:hAnsi="Arial" w:cs="Arial"/>
          <w:b/>
          <w:bCs/>
          <w:sz w:val="18"/>
          <w:szCs w:val="18"/>
          <w:lang w:val="es-BO"/>
        </w:rPr>
        <w:t xml:space="preserve">) </w:t>
      </w:r>
      <w:r w:rsidRPr="00F85445">
        <w:rPr>
          <w:rFonts w:ascii="Arial" w:hAnsi="Arial" w:cs="Arial"/>
          <w:sz w:val="18"/>
          <w:szCs w:val="18"/>
          <w:lang w:val="es-BO"/>
        </w:rPr>
        <w:t xml:space="preserve">EL </w:t>
      </w:r>
      <w:r w:rsidRPr="00F85445">
        <w:rPr>
          <w:rFonts w:ascii="Arial" w:hAnsi="Arial" w:cs="Arial"/>
          <w:b/>
          <w:sz w:val="18"/>
          <w:szCs w:val="18"/>
          <w:lang w:val="es-BO"/>
        </w:rPr>
        <w:t xml:space="preserve">PROVEEDOR </w:t>
      </w:r>
      <w:r w:rsidRPr="00F85445">
        <w:rPr>
          <w:rFonts w:ascii="Arial" w:hAnsi="Arial" w:cs="Arial"/>
          <w:sz w:val="18"/>
          <w:szCs w:val="18"/>
          <w:lang w:val="es-BO"/>
        </w:rPr>
        <w:t xml:space="preserve">deberá dar estricto cumplimiento a la legislación laboral y social vigente en la Estado Plurinacional de Bolivia, respecto a su personal, en este sentido será responsable y deberá mantener a la </w:t>
      </w:r>
      <w:r w:rsidRPr="00F85445">
        <w:rPr>
          <w:rFonts w:ascii="Arial" w:hAnsi="Arial" w:cs="Arial"/>
          <w:b/>
          <w:bCs/>
          <w:sz w:val="18"/>
          <w:szCs w:val="18"/>
          <w:lang w:val="es-BO"/>
        </w:rPr>
        <w:t xml:space="preserve">ENTIDAD </w:t>
      </w:r>
      <w:r w:rsidRPr="00F85445">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rsidR="00AB1592" w:rsidRPr="00D70C7B" w:rsidRDefault="00AB1592" w:rsidP="00AB1592">
      <w:pPr>
        <w:autoSpaceDE w:val="0"/>
        <w:autoSpaceDN w:val="0"/>
        <w:adjustRightInd w:val="0"/>
        <w:jc w:val="both"/>
        <w:rPr>
          <w:rFonts w:ascii="Arial" w:hAnsi="Arial" w:cs="Arial"/>
          <w:sz w:val="10"/>
          <w:szCs w:val="10"/>
          <w:lang w:val="es-BO"/>
        </w:rPr>
      </w:pPr>
    </w:p>
    <w:p w:rsidR="00AB1592" w:rsidRPr="00F85445" w:rsidRDefault="00AB1592" w:rsidP="00AB1592">
      <w:pPr>
        <w:widowControl w:val="0"/>
        <w:autoSpaceDE w:val="0"/>
        <w:autoSpaceDN w:val="0"/>
        <w:adjustRightInd w:val="0"/>
        <w:jc w:val="both"/>
        <w:rPr>
          <w:rFonts w:ascii="Arial" w:hAnsi="Arial" w:cs="Arial"/>
          <w:bCs/>
          <w:sz w:val="18"/>
          <w:szCs w:val="18"/>
        </w:rPr>
      </w:pPr>
      <w:r w:rsidRPr="00F85445">
        <w:rPr>
          <w:rFonts w:ascii="Arial" w:hAnsi="Arial" w:cs="Arial"/>
          <w:bCs/>
          <w:sz w:val="18"/>
          <w:szCs w:val="18"/>
        </w:rPr>
        <w:t xml:space="preserve">Por otra parte, de acuerdo a lo establecido en el artículo 2 del Decreto Supremo N° 108 de 1 de mayo de 2009 </w:t>
      </w:r>
      <w:r w:rsidRPr="00F85445">
        <w:rPr>
          <w:rFonts w:ascii="Arial" w:hAnsi="Arial" w:cs="Arial"/>
          <w:sz w:val="18"/>
          <w:szCs w:val="18"/>
        </w:rPr>
        <w:t>y Resolución Ministerial N°527/09 de fecha 10 de agosto de 2009</w:t>
      </w:r>
      <w:r w:rsidRPr="00F85445">
        <w:rPr>
          <w:rFonts w:ascii="Arial" w:hAnsi="Arial" w:cs="Arial"/>
          <w:bCs/>
          <w:sz w:val="18"/>
          <w:szCs w:val="18"/>
        </w:rPr>
        <w:t xml:space="preserve">, el </w:t>
      </w:r>
      <w:r w:rsidRPr="00F85445">
        <w:rPr>
          <w:rFonts w:ascii="Arial" w:hAnsi="Arial" w:cs="Arial"/>
          <w:b/>
          <w:bCs/>
          <w:sz w:val="18"/>
          <w:szCs w:val="18"/>
        </w:rPr>
        <w:t>PROVEEDOR</w:t>
      </w:r>
      <w:r w:rsidRPr="00F85445">
        <w:rPr>
          <w:rFonts w:ascii="Arial" w:hAnsi="Arial" w:cs="Arial"/>
          <w:bCs/>
          <w:sz w:val="18"/>
          <w:szCs w:val="18"/>
        </w:rPr>
        <w:t xml:space="preserve"> debe dotar a sus trabajadores de ropa de trabajo y equipo de protección personal, para prevenir riegos ocupacionales</w:t>
      </w:r>
      <w:r w:rsidRPr="00F85445">
        <w:rPr>
          <w:rFonts w:ascii="Arial" w:hAnsi="Arial" w:cs="Arial"/>
          <w:sz w:val="18"/>
          <w:szCs w:val="18"/>
        </w:rPr>
        <w:t>.</w:t>
      </w:r>
    </w:p>
    <w:p w:rsidR="00AB1592" w:rsidRPr="00D70C7B" w:rsidRDefault="00AB1592" w:rsidP="00AB1592">
      <w:pPr>
        <w:autoSpaceDE w:val="0"/>
        <w:autoSpaceDN w:val="0"/>
        <w:adjustRightInd w:val="0"/>
        <w:jc w:val="both"/>
        <w:rPr>
          <w:rFonts w:ascii="Arial" w:hAnsi="Arial" w:cs="Arial"/>
          <w:sz w:val="10"/>
          <w:szCs w:val="10"/>
          <w:lang w:val="es-BO"/>
        </w:rPr>
      </w:pPr>
    </w:p>
    <w:p w:rsidR="00AB1592" w:rsidRPr="00F85445" w:rsidRDefault="00AB1592" w:rsidP="00AB1592">
      <w:pPr>
        <w:jc w:val="both"/>
        <w:rPr>
          <w:rFonts w:ascii="Arial" w:hAnsi="Arial" w:cs="Arial"/>
          <w:b/>
          <w:sz w:val="18"/>
          <w:szCs w:val="18"/>
          <w:lang w:val="es-BO"/>
        </w:rPr>
      </w:pPr>
      <w:r w:rsidRPr="00F85445">
        <w:rPr>
          <w:rFonts w:ascii="Arial" w:hAnsi="Arial" w:cs="Arial"/>
          <w:b/>
          <w:sz w:val="18"/>
          <w:szCs w:val="18"/>
        </w:rPr>
        <w:t>CLÁUSULA</w:t>
      </w:r>
      <w:r w:rsidRPr="00F85445">
        <w:rPr>
          <w:rFonts w:ascii="Arial" w:hAnsi="Arial" w:cs="Arial"/>
          <w:b/>
          <w:sz w:val="18"/>
          <w:szCs w:val="18"/>
          <w:lang w:val="es-BO"/>
        </w:rPr>
        <w:t xml:space="preserve"> VIGÉSIMA PRIMERA.- (CAUSAS DE FUERZA MAYOR Y/O CASO FORTUITO) </w:t>
      </w:r>
      <w:r w:rsidRPr="00F85445">
        <w:rPr>
          <w:rFonts w:ascii="Arial" w:hAnsi="Arial" w:cs="Arial"/>
          <w:sz w:val="18"/>
          <w:szCs w:val="18"/>
          <w:lang w:val="es-BO"/>
        </w:rPr>
        <w:t xml:space="preserve">Con el fin de exceptuar al </w:t>
      </w:r>
      <w:r w:rsidRPr="00F85445">
        <w:rPr>
          <w:rFonts w:ascii="Arial" w:hAnsi="Arial" w:cs="Arial"/>
          <w:b/>
          <w:sz w:val="18"/>
          <w:szCs w:val="18"/>
          <w:lang w:val="es-BO"/>
        </w:rPr>
        <w:t xml:space="preserve">PROVEEDOR </w:t>
      </w:r>
      <w:r w:rsidRPr="00F85445">
        <w:rPr>
          <w:rFonts w:ascii="Arial" w:hAnsi="Arial" w:cs="Arial"/>
          <w:sz w:val="18"/>
          <w:szCs w:val="18"/>
          <w:lang w:val="es-BO"/>
        </w:rPr>
        <w:t xml:space="preserve">de determinadas responsabilidades por incumplimiento involuntario de las prestaciones del contrato, el </w:t>
      </w:r>
      <w:r w:rsidRPr="00F85445">
        <w:rPr>
          <w:rFonts w:ascii="Arial" w:hAnsi="Arial" w:cs="Arial"/>
          <w:b/>
          <w:sz w:val="18"/>
          <w:szCs w:val="18"/>
          <w:lang w:val="es-BO"/>
        </w:rPr>
        <w:t xml:space="preserve">FISCAL </w:t>
      </w:r>
      <w:r w:rsidRPr="00F85445">
        <w:rPr>
          <w:rFonts w:ascii="Arial" w:hAnsi="Arial" w:cs="Arial"/>
          <w:sz w:val="18"/>
          <w:szCs w:val="18"/>
          <w:lang w:val="es-BO"/>
        </w:rPr>
        <w:t xml:space="preserve">tendrá la facultad de calificar las causas de fuerza mayor, caso fortuito u otras causas debidamente justificadas a fin exonerar al </w:t>
      </w:r>
      <w:r w:rsidRPr="00F85445">
        <w:rPr>
          <w:rFonts w:ascii="Arial" w:hAnsi="Arial" w:cs="Arial"/>
          <w:b/>
          <w:sz w:val="18"/>
          <w:szCs w:val="18"/>
          <w:lang w:val="es-BO"/>
        </w:rPr>
        <w:t>PROVEEDOR</w:t>
      </w:r>
      <w:r w:rsidRPr="00F85445">
        <w:rPr>
          <w:rFonts w:ascii="Arial" w:hAnsi="Arial" w:cs="Arial"/>
          <w:sz w:val="18"/>
          <w:szCs w:val="18"/>
          <w:lang w:val="es-BO"/>
        </w:rPr>
        <w:t xml:space="preserve"> del cumplimiento de sus obligaciones en relación a la prestación del </w:t>
      </w:r>
      <w:r w:rsidRPr="00F85445">
        <w:rPr>
          <w:rFonts w:ascii="Arial" w:hAnsi="Arial" w:cs="Arial"/>
          <w:b/>
          <w:sz w:val="18"/>
          <w:szCs w:val="18"/>
          <w:lang w:val="es-BO"/>
        </w:rPr>
        <w:t>SERVICIO</w:t>
      </w:r>
      <w:r w:rsidRPr="00F85445">
        <w:rPr>
          <w:rFonts w:ascii="Arial" w:hAnsi="Arial" w:cs="Arial"/>
          <w:sz w:val="18"/>
          <w:szCs w:val="18"/>
          <w:lang w:val="es-BO"/>
        </w:rPr>
        <w:t>.</w:t>
      </w:r>
    </w:p>
    <w:p w:rsidR="00AB1592" w:rsidRPr="00D70C7B" w:rsidRDefault="00AB1592" w:rsidP="00AB1592">
      <w:pPr>
        <w:jc w:val="both"/>
        <w:rPr>
          <w:rFonts w:ascii="Arial" w:hAnsi="Arial" w:cs="Arial"/>
          <w:sz w:val="10"/>
          <w:szCs w:val="10"/>
          <w:lang w:val="es-BO"/>
        </w:rPr>
      </w:pPr>
    </w:p>
    <w:p w:rsidR="00AB1592" w:rsidRPr="00F85445" w:rsidRDefault="00AB1592" w:rsidP="00AB1592">
      <w:pPr>
        <w:jc w:val="both"/>
        <w:rPr>
          <w:rFonts w:ascii="Arial" w:hAnsi="Arial" w:cs="Arial"/>
          <w:sz w:val="18"/>
          <w:szCs w:val="18"/>
          <w:lang w:val="es-BO"/>
        </w:rPr>
      </w:pPr>
      <w:r w:rsidRPr="00F85445">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AB1592" w:rsidRPr="00D70C7B" w:rsidRDefault="00AB1592" w:rsidP="00AB1592">
      <w:pPr>
        <w:jc w:val="both"/>
        <w:rPr>
          <w:rFonts w:ascii="Arial" w:hAnsi="Arial" w:cs="Arial"/>
          <w:sz w:val="10"/>
          <w:szCs w:val="10"/>
          <w:lang w:val="es-BO"/>
        </w:rPr>
      </w:pPr>
    </w:p>
    <w:p w:rsidR="00AB1592" w:rsidRPr="00F85445" w:rsidRDefault="00AB1592" w:rsidP="00AB1592">
      <w:pPr>
        <w:jc w:val="both"/>
        <w:rPr>
          <w:rFonts w:ascii="Arial" w:hAnsi="Arial" w:cs="Arial"/>
          <w:sz w:val="18"/>
          <w:szCs w:val="18"/>
          <w:lang w:val="es-BO"/>
        </w:rPr>
      </w:pPr>
      <w:r w:rsidRPr="00F85445">
        <w:rPr>
          <w:rFonts w:ascii="Arial" w:hAnsi="Arial" w:cs="Arial"/>
          <w:sz w:val="18"/>
          <w:szCs w:val="18"/>
          <w:lang w:val="es-BO"/>
        </w:rPr>
        <w:t xml:space="preserve">Para que cualquiera de estos hechos puedan constituir justificación de impedimento o demora en la prestación del </w:t>
      </w:r>
      <w:r w:rsidRPr="00F85445">
        <w:rPr>
          <w:rFonts w:ascii="Arial" w:hAnsi="Arial" w:cs="Arial"/>
          <w:b/>
          <w:sz w:val="18"/>
          <w:szCs w:val="18"/>
          <w:lang w:val="es-BO"/>
        </w:rPr>
        <w:t>SERVICIO</w:t>
      </w:r>
      <w:r w:rsidRPr="00F85445">
        <w:rPr>
          <w:rFonts w:ascii="Arial" w:hAnsi="Arial" w:cs="Arial"/>
          <w:sz w:val="18"/>
          <w:szCs w:val="18"/>
          <w:lang w:val="es-BO"/>
        </w:rPr>
        <w:t xml:space="preserve">, de manera obligatoria y justificada el </w:t>
      </w:r>
      <w:r w:rsidRPr="00F85445">
        <w:rPr>
          <w:rFonts w:ascii="Arial" w:hAnsi="Arial" w:cs="Arial"/>
          <w:b/>
          <w:sz w:val="18"/>
          <w:szCs w:val="18"/>
          <w:lang w:val="es-BO"/>
        </w:rPr>
        <w:t xml:space="preserve">PROVEEDOR </w:t>
      </w:r>
      <w:r w:rsidRPr="00F85445">
        <w:rPr>
          <w:rFonts w:ascii="Arial" w:hAnsi="Arial" w:cs="Arial"/>
          <w:sz w:val="18"/>
          <w:szCs w:val="18"/>
          <w:lang w:val="es-BO"/>
        </w:rPr>
        <w:t xml:space="preserve">deberá solicitar al </w:t>
      </w:r>
      <w:r w:rsidRPr="00F85445">
        <w:rPr>
          <w:rFonts w:ascii="Arial" w:hAnsi="Arial" w:cs="Arial"/>
          <w:b/>
          <w:bCs/>
          <w:sz w:val="18"/>
          <w:szCs w:val="18"/>
          <w:lang w:val="es-BO"/>
        </w:rPr>
        <w:t xml:space="preserve">FISCAL </w:t>
      </w:r>
      <w:r w:rsidRPr="00F85445">
        <w:rPr>
          <w:rFonts w:ascii="Arial" w:hAnsi="Arial" w:cs="Arial"/>
          <w:bCs/>
          <w:sz w:val="18"/>
          <w:szCs w:val="18"/>
          <w:lang w:val="es-BO"/>
        </w:rPr>
        <w:t xml:space="preserve">la emisión de un </w:t>
      </w:r>
      <w:r w:rsidRPr="00F85445">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AB1592" w:rsidRPr="00D70C7B" w:rsidRDefault="00AB1592" w:rsidP="00AB1592">
      <w:pPr>
        <w:jc w:val="both"/>
        <w:rPr>
          <w:rFonts w:ascii="Arial" w:hAnsi="Arial" w:cs="Arial"/>
          <w:sz w:val="10"/>
          <w:szCs w:val="10"/>
          <w:lang w:val="es-BO"/>
        </w:rPr>
      </w:pPr>
    </w:p>
    <w:p w:rsidR="00AB1592" w:rsidRPr="00F85445" w:rsidRDefault="00AB1592" w:rsidP="00AB1592">
      <w:pPr>
        <w:jc w:val="both"/>
        <w:rPr>
          <w:rFonts w:ascii="Arial" w:hAnsi="Arial" w:cs="Arial"/>
          <w:spacing w:val="-3"/>
          <w:sz w:val="18"/>
          <w:szCs w:val="18"/>
          <w:lang w:val="es-BO"/>
        </w:rPr>
      </w:pPr>
      <w:r w:rsidRPr="00F85445">
        <w:rPr>
          <w:rFonts w:ascii="Arial" w:hAnsi="Arial" w:cs="Arial"/>
          <w:sz w:val="18"/>
          <w:szCs w:val="18"/>
          <w:lang w:val="es-BO"/>
        </w:rPr>
        <w:t xml:space="preserve">El </w:t>
      </w:r>
      <w:r w:rsidRPr="00F85445">
        <w:rPr>
          <w:rFonts w:ascii="Arial" w:hAnsi="Arial" w:cs="Arial"/>
          <w:b/>
          <w:sz w:val="18"/>
          <w:szCs w:val="18"/>
          <w:lang w:val="es-BO"/>
        </w:rPr>
        <w:t xml:space="preserve">FISCAL </w:t>
      </w:r>
      <w:r w:rsidRPr="00F85445">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F85445">
        <w:rPr>
          <w:rFonts w:ascii="Arial" w:hAnsi="Arial" w:cs="Arial"/>
          <w:spacing w:val="-3"/>
          <w:sz w:val="18"/>
          <w:szCs w:val="18"/>
          <w:lang w:val="es-BO"/>
        </w:rPr>
        <w:t xml:space="preserve"> En caso de aceptación y según corresponda, se procederá a exonerar al </w:t>
      </w:r>
      <w:r w:rsidRPr="00F85445">
        <w:rPr>
          <w:rFonts w:ascii="Arial" w:hAnsi="Arial" w:cs="Arial"/>
          <w:b/>
          <w:spacing w:val="-3"/>
          <w:sz w:val="18"/>
          <w:szCs w:val="18"/>
          <w:lang w:val="es-BO"/>
        </w:rPr>
        <w:t>PROVEEDOR</w:t>
      </w:r>
      <w:r w:rsidRPr="00F85445">
        <w:rPr>
          <w:rFonts w:ascii="Arial" w:hAnsi="Arial" w:cs="Arial"/>
          <w:spacing w:val="-3"/>
          <w:sz w:val="18"/>
          <w:szCs w:val="18"/>
          <w:lang w:val="es-BO"/>
        </w:rPr>
        <w:t xml:space="preserve"> del pago de multas.</w:t>
      </w:r>
    </w:p>
    <w:p w:rsidR="00AB1592" w:rsidRPr="00D70C7B" w:rsidRDefault="00AB1592" w:rsidP="00AB1592">
      <w:pPr>
        <w:jc w:val="both"/>
        <w:rPr>
          <w:rFonts w:ascii="Arial" w:hAnsi="Arial" w:cs="Arial"/>
          <w:spacing w:val="-3"/>
          <w:sz w:val="10"/>
          <w:szCs w:val="10"/>
          <w:lang w:val="es-BO"/>
        </w:rPr>
      </w:pPr>
    </w:p>
    <w:p w:rsidR="00AB1592" w:rsidRPr="00F85445" w:rsidRDefault="00AB1592" w:rsidP="00AB1592">
      <w:pPr>
        <w:jc w:val="both"/>
        <w:rPr>
          <w:rFonts w:ascii="Arial" w:hAnsi="Arial" w:cs="Arial"/>
          <w:sz w:val="18"/>
          <w:szCs w:val="18"/>
        </w:rPr>
      </w:pPr>
      <w:r w:rsidRPr="00F85445">
        <w:rPr>
          <w:rFonts w:ascii="Arial" w:hAnsi="Arial" w:cs="Arial"/>
          <w:sz w:val="18"/>
          <w:szCs w:val="18"/>
          <w:lang w:val="es-BO"/>
        </w:rPr>
        <w:lastRenderedPageBreak/>
        <w:t xml:space="preserve">La solicitud del </w:t>
      </w:r>
      <w:r w:rsidRPr="00F85445">
        <w:rPr>
          <w:rFonts w:ascii="Arial" w:hAnsi="Arial" w:cs="Arial"/>
          <w:b/>
          <w:sz w:val="18"/>
          <w:szCs w:val="18"/>
          <w:lang w:val="es-BO"/>
        </w:rPr>
        <w:t>PROVEEDOR</w:t>
      </w:r>
      <w:r w:rsidRPr="00F85445">
        <w:rPr>
          <w:rFonts w:ascii="Arial" w:hAnsi="Arial" w:cs="Arial"/>
          <w:sz w:val="18"/>
          <w:szCs w:val="18"/>
          <w:lang w:val="es-BO"/>
        </w:rPr>
        <w:t>, para la calificación de los hechos de impedimento, como causas de fuerza mayor, caso fortuito u otras causas debidamente justificadas, no serán consideradas como reclamos.</w:t>
      </w:r>
      <w:r w:rsidRPr="00F85445">
        <w:rPr>
          <w:rFonts w:ascii="Arial" w:hAnsi="Arial" w:cs="Arial"/>
          <w:bCs/>
          <w:sz w:val="18"/>
          <w:szCs w:val="18"/>
        </w:rPr>
        <w:t xml:space="preserve"> </w:t>
      </w:r>
    </w:p>
    <w:p w:rsidR="00AB1592" w:rsidRPr="00D70C7B" w:rsidRDefault="00AB1592" w:rsidP="00AB1592">
      <w:pPr>
        <w:autoSpaceDE w:val="0"/>
        <w:autoSpaceDN w:val="0"/>
        <w:adjustRightInd w:val="0"/>
        <w:jc w:val="both"/>
        <w:rPr>
          <w:rFonts w:ascii="Arial" w:hAnsi="Arial" w:cs="Arial"/>
          <w:b/>
          <w:bCs/>
          <w:sz w:val="10"/>
          <w:szCs w:val="10"/>
        </w:rPr>
      </w:pPr>
    </w:p>
    <w:p w:rsidR="00AB1592" w:rsidRPr="00F85445" w:rsidRDefault="00AB1592" w:rsidP="00AB1592">
      <w:pPr>
        <w:autoSpaceDE w:val="0"/>
        <w:autoSpaceDN w:val="0"/>
        <w:adjustRightInd w:val="0"/>
        <w:jc w:val="both"/>
        <w:rPr>
          <w:rFonts w:ascii="Arial" w:hAnsi="Arial" w:cs="Arial"/>
          <w:sz w:val="18"/>
          <w:szCs w:val="18"/>
        </w:rPr>
      </w:pPr>
      <w:r w:rsidRPr="00F85445">
        <w:rPr>
          <w:rFonts w:ascii="Arial" w:hAnsi="Arial" w:cs="Arial"/>
          <w:b/>
          <w:bCs/>
          <w:sz w:val="18"/>
          <w:szCs w:val="18"/>
        </w:rPr>
        <w:t xml:space="preserve">CLÁUSULA VIGÉSIMA SEGUNDA.- (TERMINACIÓN DEL CONTRATO) </w:t>
      </w:r>
      <w:r w:rsidRPr="00F85445">
        <w:rPr>
          <w:rFonts w:ascii="Arial" w:hAnsi="Arial" w:cs="Arial"/>
          <w:sz w:val="18"/>
          <w:szCs w:val="18"/>
          <w:lang w:val="es-BO"/>
        </w:rPr>
        <w:t>El presente contrato concluirá bajo una de las siguientes causas:</w:t>
      </w:r>
    </w:p>
    <w:p w:rsidR="00AB1592" w:rsidRPr="00D70C7B" w:rsidRDefault="00AB1592" w:rsidP="00AB1592">
      <w:pPr>
        <w:autoSpaceDE w:val="0"/>
        <w:autoSpaceDN w:val="0"/>
        <w:adjustRightInd w:val="0"/>
        <w:jc w:val="both"/>
        <w:rPr>
          <w:rFonts w:ascii="Arial" w:hAnsi="Arial" w:cs="Arial"/>
          <w:sz w:val="10"/>
          <w:szCs w:val="10"/>
        </w:rPr>
      </w:pPr>
    </w:p>
    <w:p w:rsidR="00AB1592" w:rsidRPr="00F85445" w:rsidRDefault="00AB1592" w:rsidP="007577FD">
      <w:pPr>
        <w:pStyle w:val="Prrafodelista"/>
        <w:numPr>
          <w:ilvl w:val="1"/>
          <w:numId w:val="39"/>
        </w:numPr>
        <w:autoSpaceDE w:val="0"/>
        <w:autoSpaceDN w:val="0"/>
        <w:adjustRightInd w:val="0"/>
        <w:jc w:val="both"/>
        <w:rPr>
          <w:rFonts w:ascii="Arial" w:hAnsi="Arial" w:cs="Arial"/>
          <w:sz w:val="18"/>
          <w:szCs w:val="18"/>
        </w:rPr>
      </w:pPr>
      <w:r w:rsidRPr="00F85445">
        <w:rPr>
          <w:rFonts w:ascii="Arial" w:hAnsi="Arial" w:cs="Arial"/>
          <w:b/>
          <w:bCs/>
          <w:sz w:val="18"/>
          <w:szCs w:val="18"/>
        </w:rPr>
        <w:t xml:space="preserve">Por Cumplimiento de Contrato: </w:t>
      </w:r>
      <w:r w:rsidRPr="00F85445">
        <w:rPr>
          <w:rFonts w:ascii="Arial" w:hAnsi="Arial" w:cs="Arial"/>
          <w:sz w:val="18"/>
          <w:szCs w:val="18"/>
          <w:lang w:val="es-BO"/>
        </w:rPr>
        <w:t xml:space="preserve">Forma ordinaria de cumplimiento, donde la </w:t>
      </w:r>
      <w:r w:rsidRPr="00F85445">
        <w:rPr>
          <w:rFonts w:ascii="Arial" w:hAnsi="Arial" w:cs="Arial"/>
          <w:b/>
          <w:sz w:val="18"/>
          <w:szCs w:val="18"/>
          <w:lang w:val="es-BO"/>
        </w:rPr>
        <w:t xml:space="preserve">ENTIDAD </w:t>
      </w:r>
      <w:r w:rsidRPr="00F85445">
        <w:rPr>
          <w:rFonts w:ascii="Arial" w:hAnsi="Arial" w:cs="Arial"/>
          <w:sz w:val="18"/>
          <w:szCs w:val="18"/>
          <w:lang w:val="es-BO"/>
        </w:rPr>
        <w:t xml:space="preserve">como el </w:t>
      </w:r>
      <w:r w:rsidRPr="00F85445">
        <w:rPr>
          <w:rFonts w:ascii="Arial" w:hAnsi="Arial" w:cs="Arial"/>
          <w:b/>
          <w:sz w:val="18"/>
          <w:szCs w:val="18"/>
          <w:lang w:val="es-BO"/>
        </w:rPr>
        <w:t xml:space="preserve">PROVEEDOR </w:t>
      </w:r>
      <w:r w:rsidRPr="00F85445">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F85445">
        <w:rPr>
          <w:rFonts w:ascii="Arial" w:hAnsi="Arial" w:cs="Arial"/>
          <w:b/>
          <w:sz w:val="18"/>
          <w:szCs w:val="18"/>
          <w:lang w:val="es-BO"/>
        </w:rPr>
        <w:t xml:space="preserve"> ENTIDAD</w:t>
      </w:r>
      <w:r w:rsidRPr="00F85445">
        <w:rPr>
          <w:rFonts w:ascii="Arial" w:hAnsi="Arial" w:cs="Arial"/>
          <w:sz w:val="18"/>
          <w:szCs w:val="18"/>
        </w:rPr>
        <w:t>.</w:t>
      </w:r>
    </w:p>
    <w:p w:rsidR="00AB1592" w:rsidRPr="00D70C7B" w:rsidRDefault="00AB1592" w:rsidP="00AB1592">
      <w:pPr>
        <w:autoSpaceDE w:val="0"/>
        <w:autoSpaceDN w:val="0"/>
        <w:adjustRightInd w:val="0"/>
        <w:jc w:val="both"/>
        <w:rPr>
          <w:rFonts w:ascii="Arial" w:hAnsi="Arial" w:cs="Arial"/>
          <w:sz w:val="10"/>
          <w:szCs w:val="10"/>
        </w:rPr>
      </w:pPr>
    </w:p>
    <w:p w:rsidR="00AB1592" w:rsidRPr="00F85445" w:rsidRDefault="00AB1592" w:rsidP="007577FD">
      <w:pPr>
        <w:pStyle w:val="Prrafodelista"/>
        <w:numPr>
          <w:ilvl w:val="1"/>
          <w:numId w:val="39"/>
        </w:numPr>
        <w:autoSpaceDE w:val="0"/>
        <w:autoSpaceDN w:val="0"/>
        <w:adjustRightInd w:val="0"/>
        <w:jc w:val="both"/>
        <w:rPr>
          <w:rFonts w:ascii="Arial" w:hAnsi="Arial" w:cs="Arial"/>
          <w:b/>
          <w:sz w:val="18"/>
          <w:szCs w:val="18"/>
          <w:lang w:val="es-ES_tradnl"/>
        </w:rPr>
      </w:pPr>
      <w:r w:rsidRPr="00F85445">
        <w:rPr>
          <w:rFonts w:ascii="Arial" w:hAnsi="Arial" w:cs="Arial"/>
          <w:b/>
          <w:bCs/>
          <w:sz w:val="18"/>
          <w:szCs w:val="18"/>
        </w:rPr>
        <w:t xml:space="preserve">Por Resolución del Contrato: </w:t>
      </w:r>
      <w:r w:rsidRPr="00F85445">
        <w:rPr>
          <w:rFonts w:ascii="Arial" w:hAnsi="Arial" w:cs="Arial"/>
          <w:sz w:val="18"/>
          <w:szCs w:val="18"/>
          <w:lang w:val="es-ES_tradnl"/>
        </w:rPr>
        <w:t>Es la forma extraordinaria de terminación del contrato que procederá únicamente por las siguientes causales:</w:t>
      </w:r>
    </w:p>
    <w:p w:rsidR="00AB1592" w:rsidRPr="00D70C7B" w:rsidRDefault="00AB1592" w:rsidP="00AB1592">
      <w:pPr>
        <w:autoSpaceDE w:val="0"/>
        <w:autoSpaceDN w:val="0"/>
        <w:adjustRightInd w:val="0"/>
        <w:ind w:left="360"/>
        <w:jc w:val="both"/>
        <w:rPr>
          <w:rFonts w:ascii="Arial" w:hAnsi="Arial" w:cs="Arial"/>
          <w:b/>
          <w:bCs/>
          <w:sz w:val="10"/>
          <w:szCs w:val="10"/>
        </w:rPr>
      </w:pPr>
    </w:p>
    <w:p w:rsidR="00AB1592" w:rsidRPr="00F85445" w:rsidRDefault="00AB1592" w:rsidP="007577FD">
      <w:pPr>
        <w:numPr>
          <w:ilvl w:val="2"/>
          <w:numId w:val="39"/>
        </w:numPr>
        <w:tabs>
          <w:tab w:val="left" w:pos="1134"/>
        </w:tabs>
        <w:autoSpaceDE w:val="0"/>
        <w:autoSpaceDN w:val="0"/>
        <w:adjustRightInd w:val="0"/>
        <w:ind w:left="1418" w:hanging="851"/>
        <w:jc w:val="both"/>
        <w:rPr>
          <w:rFonts w:ascii="Arial" w:hAnsi="Arial" w:cs="Arial"/>
          <w:b/>
          <w:bCs/>
          <w:sz w:val="18"/>
          <w:szCs w:val="18"/>
        </w:rPr>
      </w:pPr>
      <w:r w:rsidRPr="00F85445">
        <w:rPr>
          <w:rFonts w:ascii="Arial" w:hAnsi="Arial" w:cs="Arial"/>
          <w:b/>
          <w:bCs/>
          <w:sz w:val="18"/>
          <w:szCs w:val="18"/>
        </w:rPr>
        <w:t>Resolución a requerimiento de la ENTIDAD por causales atribuibles al PROVEEDOR:</w:t>
      </w:r>
    </w:p>
    <w:p w:rsidR="00AB1592" w:rsidRPr="00D70C7B" w:rsidRDefault="00AB1592" w:rsidP="00AB1592">
      <w:pPr>
        <w:autoSpaceDE w:val="0"/>
        <w:autoSpaceDN w:val="0"/>
        <w:adjustRightInd w:val="0"/>
        <w:ind w:left="900"/>
        <w:jc w:val="both"/>
        <w:rPr>
          <w:rFonts w:ascii="Arial" w:hAnsi="Arial" w:cs="Arial"/>
          <w:b/>
          <w:bCs/>
          <w:sz w:val="10"/>
          <w:szCs w:val="10"/>
        </w:rPr>
      </w:pPr>
    </w:p>
    <w:p w:rsidR="00AB1592" w:rsidRPr="00F85445" w:rsidRDefault="00AB1592" w:rsidP="007577FD">
      <w:pPr>
        <w:numPr>
          <w:ilvl w:val="0"/>
          <w:numId w:val="35"/>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F85445">
        <w:rPr>
          <w:rFonts w:ascii="Arial" w:hAnsi="Arial" w:cs="Arial"/>
          <w:sz w:val="18"/>
          <w:szCs w:val="18"/>
          <w:lang w:val="es-ES_tradnl"/>
        </w:rPr>
        <w:t xml:space="preserve">Por disolución del </w:t>
      </w:r>
      <w:r w:rsidRPr="00F85445">
        <w:rPr>
          <w:rFonts w:ascii="Arial" w:hAnsi="Arial" w:cs="Arial"/>
          <w:b/>
          <w:sz w:val="18"/>
          <w:szCs w:val="18"/>
          <w:lang w:val="es-ES_tradnl"/>
        </w:rPr>
        <w:t>PROVEEDOR</w:t>
      </w:r>
      <w:r w:rsidRPr="00F85445">
        <w:rPr>
          <w:rFonts w:ascii="Arial" w:hAnsi="Arial" w:cs="Arial"/>
          <w:sz w:val="18"/>
          <w:szCs w:val="18"/>
          <w:lang w:val="es-ES_tradnl"/>
        </w:rPr>
        <w:t>.</w:t>
      </w:r>
    </w:p>
    <w:p w:rsidR="00AB1592" w:rsidRPr="00F85445" w:rsidRDefault="00AB1592" w:rsidP="007577FD">
      <w:pPr>
        <w:numPr>
          <w:ilvl w:val="0"/>
          <w:numId w:val="35"/>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F85445">
        <w:rPr>
          <w:rFonts w:ascii="Arial" w:hAnsi="Arial" w:cs="Arial"/>
          <w:sz w:val="18"/>
          <w:szCs w:val="18"/>
          <w:lang w:val="es-ES_tradnl"/>
        </w:rPr>
        <w:t xml:space="preserve">Por quiebra declarada del </w:t>
      </w:r>
      <w:r w:rsidRPr="00F85445">
        <w:rPr>
          <w:rFonts w:ascii="Arial" w:hAnsi="Arial" w:cs="Arial"/>
          <w:b/>
          <w:sz w:val="18"/>
          <w:szCs w:val="18"/>
          <w:lang w:val="es-ES_tradnl"/>
        </w:rPr>
        <w:t>PROVEEDOR</w:t>
      </w:r>
      <w:r w:rsidRPr="00F85445">
        <w:rPr>
          <w:rFonts w:ascii="Arial" w:hAnsi="Arial" w:cs="Arial"/>
          <w:sz w:val="18"/>
          <w:szCs w:val="18"/>
          <w:lang w:val="es-ES_tradnl"/>
        </w:rPr>
        <w:t>.</w:t>
      </w:r>
    </w:p>
    <w:p w:rsidR="00AB1592" w:rsidRPr="00F85445" w:rsidRDefault="00AB1592" w:rsidP="007577FD">
      <w:pPr>
        <w:numPr>
          <w:ilvl w:val="0"/>
          <w:numId w:val="35"/>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F85445">
        <w:rPr>
          <w:rFonts w:ascii="Arial" w:hAnsi="Arial" w:cs="Arial"/>
          <w:sz w:val="18"/>
          <w:szCs w:val="18"/>
          <w:lang w:val="es-ES_tradnl"/>
        </w:rPr>
        <w:t xml:space="preserve">Por incumplimiento en la atención del </w:t>
      </w:r>
      <w:r w:rsidRPr="00F85445">
        <w:rPr>
          <w:rFonts w:ascii="Arial" w:hAnsi="Arial" w:cs="Arial"/>
          <w:b/>
          <w:sz w:val="18"/>
          <w:szCs w:val="18"/>
          <w:lang w:val="es-ES_tradnl"/>
        </w:rPr>
        <w:t>SERVICIO</w:t>
      </w:r>
      <w:r w:rsidRPr="00F85445">
        <w:rPr>
          <w:rFonts w:ascii="Arial" w:hAnsi="Arial" w:cs="Arial"/>
          <w:sz w:val="18"/>
          <w:szCs w:val="18"/>
          <w:lang w:val="es-ES_tradnl"/>
        </w:rPr>
        <w:t xml:space="preserve">, a requerimiento de la </w:t>
      </w:r>
      <w:r w:rsidRPr="00F85445">
        <w:rPr>
          <w:rFonts w:ascii="Arial" w:hAnsi="Arial" w:cs="Arial"/>
          <w:b/>
          <w:sz w:val="18"/>
          <w:szCs w:val="18"/>
          <w:lang w:val="es-ES_tradnl"/>
        </w:rPr>
        <w:t>ENTIDAD</w:t>
      </w:r>
      <w:r w:rsidRPr="00F85445">
        <w:rPr>
          <w:rFonts w:ascii="Arial" w:hAnsi="Arial" w:cs="Arial"/>
          <w:sz w:val="18"/>
          <w:szCs w:val="18"/>
          <w:lang w:val="es-ES_tradnl"/>
        </w:rPr>
        <w:t xml:space="preserve"> o por el </w:t>
      </w:r>
      <w:r w:rsidRPr="00F85445">
        <w:rPr>
          <w:rFonts w:ascii="Arial" w:hAnsi="Arial" w:cs="Arial"/>
          <w:b/>
          <w:sz w:val="18"/>
          <w:szCs w:val="18"/>
          <w:lang w:val="es-ES_tradnl"/>
        </w:rPr>
        <w:t>FISCAL</w:t>
      </w:r>
      <w:r w:rsidRPr="00F85445">
        <w:rPr>
          <w:rFonts w:ascii="Arial" w:hAnsi="Arial" w:cs="Arial"/>
          <w:sz w:val="18"/>
          <w:szCs w:val="18"/>
          <w:lang w:val="es-ES_tradnl"/>
        </w:rPr>
        <w:t>.</w:t>
      </w:r>
    </w:p>
    <w:p w:rsidR="00AB1592" w:rsidRPr="00F85445" w:rsidRDefault="00AB1592" w:rsidP="007577FD">
      <w:pPr>
        <w:numPr>
          <w:ilvl w:val="0"/>
          <w:numId w:val="35"/>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F85445">
        <w:rPr>
          <w:rFonts w:ascii="Arial" w:hAnsi="Arial" w:cs="Arial"/>
          <w:sz w:val="18"/>
          <w:szCs w:val="18"/>
          <w:lang w:val="es-ES_tradnl"/>
        </w:rPr>
        <w:t xml:space="preserve">Por suspensión de la prestación de los </w:t>
      </w:r>
      <w:r w:rsidRPr="00F85445">
        <w:rPr>
          <w:rFonts w:ascii="Arial" w:hAnsi="Arial" w:cs="Arial"/>
          <w:b/>
          <w:sz w:val="18"/>
          <w:szCs w:val="18"/>
          <w:lang w:val="es-ES_tradnl"/>
        </w:rPr>
        <w:t>SERVICIOS</w:t>
      </w:r>
      <w:r w:rsidRPr="00F85445">
        <w:rPr>
          <w:rFonts w:ascii="Arial" w:hAnsi="Arial" w:cs="Arial"/>
          <w:sz w:val="18"/>
          <w:szCs w:val="18"/>
          <w:lang w:val="es-ES_tradnl"/>
        </w:rPr>
        <w:t xml:space="preserve"> sin justificación, por el lapso de cinco (5) días calendario continuos, sin autorización escrita de la </w:t>
      </w:r>
      <w:r w:rsidRPr="00F85445">
        <w:rPr>
          <w:rFonts w:ascii="Arial" w:hAnsi="Arial" w:cs="Arial"/>
          <w:b/>
          <w:sz w:val="18"/>
          <w:szCs w:val="18"/>
          <w:lang w:val="es-ES_tradnl"/>
        </w:rPr>
        <w:t>ENTIDAD</w:t>
      </w:r>
      <w:r w:rsidRPr="00F85445">
        <w:rPr>
          <w:rFonts w:ascii="Arial" w:hAnsi="Arial" w:cs="Arial"/>
          <w:sz w:val="18"/>
          <w:szCs w:val="18"/>
          <w:lang w:val="es-ES_tradnl"/>
        </w:rPr>
        <w:t>.</w:t>
      </w:r>
    </w:p>
    <w:p w:rsidR="00AB1592" w:rsidRPr="00F85445" w:rsidRDefault="00AB1592" w:rsidP="007577FD">
      <w:pPr>
        <w:numPr>
          <w:ilvl w:val="0"/>
          <w:numId w:val="35"/>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F85445">
        <w:rPr>
          <w:rFonts w:ascii="Arial" w:hAnsi="Arial" w:cs="Arial"/>
          <w:sz w:val="18"/>
          <w:szCs w:val="18"/>
          <w:lang w:val="es-ES_tradnl"/>
        </w:rPr>
        <w:t xml:space="preserve">Por negligencia reiterada (3 veces) en el cumplimiento de las Especificaciones Técnicas, u otras especificaciones, o instrucciones escritas del </w:t>
      </w:r>
      <w:r w:rsidRPr="00F85445">
        <w:rPr>
          <w:rFonts w:ascii="Arial" w:hAnsi="Arial" w:cs="Arial"/>
          <w:b/>
          <w:sz w:val="18"/>
          <w:szCs w:val="18"/>
          <w:lang w:val="es-ES_tradnl"/>
        </w:rPr>
        <w:t>FISCAL</w:t>
      </w:r>
      <w:r w:rsidRPr="00F85445">
        <w:rPr>
          <w:rFonts w:ascii="Arial" w:hAnsi="Arial" w:cs="Arial"/>
          <w:sz w:val="18"/>
          <w:szCs w:val="18"/>
          <w:lang w:val="es-ES_tradnl"/>
        </w:rPr>
        <w:t>.</w:t>
      </w:r>
    </w:p>
    <w:p w:rsidR="00AB1592" w:rsidRPr="00F85445" w:rsidRDefault="00AB1592" w:rsidP="007577FD">
      <w:pPr>
        <w:numPr>
          <w:ilvl w:val="0"/>
          <w:numId w:val="35"/>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F85445">
        <w:rPr>
          <w:rFonts w:ascii="Arial" w:hAnsi="Arial" w:cs="Arial"/>
          <w:sz w:val="18"/>
          <w:szCs w:val="18"/>
          <w:lang w:val="es-ES_tradnl"/>
        </w:rPr>
        <w:t xml:space="preserve">Por falta de pago de salarios a su personal y otras obligaciones contractuales que afecten al </w:t>
      </w:r>
      <w:r w:rsidRPr="00F85445">
        <w:rPr>
          <w:rFonts w:ascii="Arial" w:hAnsi="Arial" w:cs="Arial"/>
          <w:b/>
          <w:sz w:val="18"/>
          <w:szCs w:val="18"/>
          <w:lang w:val="es-ES_tradnl"/>
        </w:rPr>
        <w:t>SERVICIO</w:t>
      </w:r>
      <w:r w:rsidRPr="00F85445">
        <w:rPr>
          <w:rFonts w:ascii="Arial" w:hAnsi="Arial" w:cs="Arial"/>
          <w:sz w:val="18"/>
          <w:szCs w:val="18"/>
          <w:lang w:val="es-ES_tradnl"/>
        </w:rPr>
        <w:t>.</w:t>
      </w:r>
    </w:p>
    <w:p w:rsidR="00AB1592" w:rsidRPr="00F85445" w:rsidRDefault="00AB1592" w:rsidP="007577FD">
      <w:pPr>
        <w:numPr>
          <w:ilvl w:val="0"/>
          <w:numId w:val="35"/>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F85445">
        <w:rPr>
          <w:rFonts w:ascii="Arial" w:hAnsi="Arial" w:cs="Arial"/>
          <w:sz w:val="18"/>
          <w:szCs w:val="18"/>
          <w:lang w:val="es-ES_tradnl"/>
        </w:rPr>
        <w:t>Cuando la acumulación de la multa aplicada a la entrega del certificado de suscripción de alcance un monto equivalente al veinte por ciento (20%) del monto total del presente Contrato.</w:t>
      </w:r>
    </w:p>
    <w:p w:rsidR="00AB1592" w:rsidRPr="00F85445" w:rsidRDefault="00AB1592" w:rsidP="007577FD">
      <w:pPr>
        <w:numPr>
          <w:ilvl w:val="0"/>
          <w:numId w:val="35"/>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F85445">
        <w:rPr>
          <w:rFonts w:ascii="Arial" w:hAnsi="Arial" w:cs="Arial"/>
          <w:sz w:val="18"/>
          <w:szCs w:val="18"/>
          <w:lang w:val="es-ES_tradnl"/>
        </w:rPr>
        <w:t xml:space="preserve">Si en el mantenimiento correctivo existe un retraso en la atención a la solicitud de la </w:t>
      </w:r>
      <w:r w:rsidRPr="00F85445">
        <w:rPr>
          <w:rFonts w:ascii="Arial" w:hAnsi="Arial" w:cs="Arial"/>
          <w:b/>
          <w:sz w:val="18"/>
          <w:szCs w:val="18"/>
          <w:lang w:val="es-ES_tradnl"/>
        </w:rPr>
        <w:t xml:space="preserve">ENTIDAD </w:t>
      </w:r>
      <w:r w:rsidRPr="00F85445">
        <w:rPr>
          <w:rFonts w:ascii="Arial" w:hAnsi="Arial" w:cs="Arial"/>
          <w:sz w:val="18"/>
          <w:szCs w:val="18"/>
          <w:lang w:val="es-ES_tradnl"/>
        </w:rPr>
        <w:t>mayor a cuarenta y ocho (48) horas una vez realizada la notificación.</w:t>
      </w:r>
    </w:p>
    <w:p w:rsidR="00AB1592" w:rsidRPr="00F85445" w:rsidRDefault="00AB1592" w:rsidP="007577FD">
      <w:pPr>
        <w:numPr>
          <w:ilvl w:val="0"/>
          <w:numId w:val="35"/>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F85445">
        <w:rPr>
          <w:rFonts w:ascii="Arial" w:hAnsi="Arial" w:cs="Arial"/>
          <w:sz w:val="18"/>
          <w:szCs w:val="18"/>
          <w:lang w:val="es-ES_tradnl"/>
        </w:rPr>
        <w:t>Si existe un retraso en el diagnóstico definitivo del problema en la asistencia técnica local, mayor a noventa y seis (96) horas una vez realizada la atención al problema.</w:t>
      </w:r>
    </w:p>
    <w:p w:rsidR="00AB1592" w:rsidRPr="00F85445" w:rsidRDefault="00AB1592" w:rsidP="007577FD">
      <w:pPr>
        <w:numPr>
          <w:ilvl w:val="0"/>
          <w:numId w:val="35"/>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F85445">
        <w:rPr>
          <w:rFonts w:ascii="Arial" w:hAnsi="Arial" w:cs="Arial"/>
          <w:sz w:val="18"/>
          <w:szCs w:val="18"/>
          <w:lang w:val="es-ES_tradnl"/>
        </w:rPr>
        <w:t>Retraso en la solución definitiva del problema en la asistencia técnica de fábrica: mayor o igual a diez (10) días hábiles.</w:t>
      </w:r>
    </w:p>
    <w:p w:rsidR="00AB1592" w:rsidRPr="00F85445" w:rsidRDefault="00AB1592" w:rsidP="007577FD">
      <w:pPr>
        <w:numPr>
          <w:ilvl w:val="0"/>
          <w:numId w:val="35"/>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F85445">
        <w:rPr>
          <w:rFonts w:ascii="Arial" w:hAnsi="Arial" w:cs="Arial"/>
          <w:sz w:val="18"/>
          <w:szCs w:val="18"/>
          <w:lang w:val="es-ES_tradnl"/>
        </w:rPr>
        <w:t>Retraso en el inicio del mantenimiento preventivo mayor o igual a cinco (5) días hábiles.</w:t>
      </w:r>
    </w:p>
    <w:p w:rsidR="00AB1592" w:rsidRPr="00F85445" w:rsidRDefault="00AB1592" w:rsidP="007577FD">
      <w:pPr>
        <w:numPr>
          <w:ilvl w:val="0"/>
          <w:numId w:val="35"/>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F85445">
        <w:rPr>
          <w:rFonts w:ascii="Arial" w:hAnsi="Arial" w:cs="Arial"/>
          <w:sz w:val="18"/>
          <w:szCs w:val="18"/>
          <w:lang w:val="es-ES_tradnl"/>
        </w:rPr>
        <w:t xml:space="preserve">En caso que las observaciones de la etapa Verificación del </w:t>
      </w:r>
      <w:r w:rsidRPr="00F85445">
        <w:rPr>
          <w:rFonts w:ascii="Arial" w:hAnsi="Arial" w:cs="Arial"/>
          <w:b/>
          <w:sz w:val="18"/>
          <w:szCs w:val="18"/>
          <w:lang w:val="es-ES_tradnl"/>
        </w:rPr>
        <w:t>SERVICIO</w:t>
      </w:r>
      <w:r w:rsidRPr="00F85445">
        <w:rPr>
          <w:rFonts w:ascii="Arial" w:hAnsi="Arial" w:cs="Arial"/>
          <w:sz w:val="18"/>
          <w:szCs w:val="18"/>
          <w:lang w:val="es-ES_tradnl"/>
        </w:rPr>
        <w:t xml:space="preserve">, no sean subsanadas por el </w:t>
      </w:r>
      <w:r w:rsidRPr="00F85445">
        <w:rPr>
          <w:rFonts w:ascii="Arial" w:hAnsi="Arial" w:cs="Arial"/>
          <w:b/>
          <w:sz w:val="18"/>
          <w:szCs w:val="18"/>
          <w:lang w:val="es-ES_tradnl"/>
        </w:rPr>
        <w:t xml:space="preserve">PROVEEDOR </w:t>
      </w:r>
      <w:r w:rsidRPr="00F85445">
        <w:rPr>
          <w:rFonts w:ascii="Arial" w:hAnsi="Arial" w:cs="Arial"/>
          <w:sz w:val="18"/>
          <w:szCs w:val="18"/>
          <w:lang w:val="es-ES_tradnl"/>
        </w:rPr>
        <w:t>en el plazo establecido.</w:t>
      </w:r>
    </w:p>
    <w:p w:rsidR="00AB1592" w:rsidRPr="00F85445" w:rsidRDefault="00AB1592" w:rsidP="007577FD">
      <w:pPr>
        <w:numPr>
          <w:ilvl w:val="0"/>
          <w:numId w:val="35"/>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F85445">
        <w:rPr>
          <w:rFonts w:ascii="Arial" w:hAnsi="Arial" w:cs="Arial"/>
          <w:bCs/>
          <w:spacing w:val="-6"/>
          <w:sz w:val="18"/>
          <w:szCs w:val="18"/>
          <w:lang w:val="es-ES_tradnl"/>
        </w:rPr>
        <w:t>Por incumplimiento a cualquier obligación establecida en el presente Contrato, excepto las sancionadas con multas.</w:t>
      </w:r>
      <w:r w:rsidRPr="00F85445">
        <w:rPr>
          <w:rFonts w:ascii="Arial" w:hAnsi="Arial" w:cs="Arial"/>
          <w:sz w:val="18"/>
          <w:szCs w:val="18"/>
          <w:lang w:val="es-ES_tradnl"/>
        </w:rPr>
        <w:t xml:space="preserve"> </w:t>
      </w:r>
    </w:p>
    <w:p w:rsidR="00AB1592" w:rsidRPr="00D70C7B" w:rsidRDefault="00AB1592" w:rsidP="00AB1592">
      <w:pPr>
        <w:autoSpaceDE w:val="0"/>
        <w:autoSpaceDN w:val="0"/>
        <w:adjustRightInd w:val="0"/>
        <w:ind w:left="1843"/>
        <w:jc w:val="both"/>
        <w:rPr>
          <w:rFonts w:ascii="Arial" w:hAnsi="Arial" w:cs="Arial"/>
          <w:bCs/>
          <w:spacing w:val="-6"/>
          <w:sz w:val="10"/>
          <w:szCs w:val="10"/>
          <w:lang w:val="es-ES_tradnl"/>
        </w:rPr>
      </w:pPr>
    </w:p>
    <w:p w:rsidR="00AB1592" w:rsidRPr="00F85445" w:rsidRDefault="00AB1592" w:rsidP="007577FD">
      <w:pPr>
        <w:pStyle w:val="Prrafodelista"/>
        <w:numPr>
          <w:ilvl w:val="2"/>
          <w:numId w:val="39"/>
        </w:numPr>
        <w:ind w:left="1418" w:hanging="851"/>
        <w:jc w:val="both"/>
        <w:rPr>
          <w:rFonts w:ascii="Arial" w:hAnsi="Arial" w:cs="Arial"/>
          <w:b/>
          <w:sz w:val="18"/>
          <w:szCs w:val="18"/>
          <w:lang w:val="es-BO"/>
        </w:rPr>
      </w:pPr>
      <w:r w:rsidRPr="00F85445">
        <w:rPr>
          <w:rFonts w:ascii="Arial" w:hAnsi="Arial" w:cs="Arial"/>
          <w:b/>
          <w:bCs/>
          <w:sz w:val="18"/>
          <w:szCs w:val="18"/>
        </w:rPr>
        <w:t xml:space="preserve">Resolución a requerimiento del PROVEEDOR por causales atribuibles a la ENTIDAD: </w:t>
      </w:r>
      <w:r w:rsidRPr="00F85445">
        <w:rPr>
          <w:rFonts w:ascii="Arial" w:hAnsi="Arial" w:cs="Arial"/>
          <w:sz w:val="18"/>
          <w:szCs w:val="18"/>
          <w:lang w:val="es-BO"/>
        </w:rPr>
        <w:t>El</w:t>
      </w:r>
      <w:r w:rsidRPr="00F85445">
        <w:rPr>
          <w:rFonts w:ascii="Arial" w:hAnsi="Arial" w:cs="Arial"/>
          <w:b/>
          <w:sz w:val="18"/>
          <w:szCs w:val="18"/>
          <w:lang w:val="es-BO"/>
        </w:rPr>
        <w:t xml:space="preserve"> PROVEEDOR, </w:t>
      </w:r>
      <w:r w:rsidRPr="00F85445">
        <w:rPr>
          <w:rFonts w:ascii="Arial" w:hAnsi="Arial" w:cs="Arial"/>
          <w:sz w:val="18"/>
          <w:szCs w:val="18"/>
          <w:lang w:val="es-BO"/>
        </w:rPr>
        <w:t>podrá proceder al trámite de resolución del Contrato, en los siguientes casos:</w:t>
      </w:r>
    </w:p>
    <w:p w:rsidR="00AB1592" w:rsidRPr="00D70C7B" w:rsidRDefault="00AB1592" w:rsidP="00AB1592">
      <w:pPr>
        <w:jc w:val="both"/>
        <w:rPr>
          <w:rFonts w:ascii="Arial" w:hAnsi="Arial" w:cs="Arial"/>
          <w:sz w:val="10"/>
          <w:szCs w:val="10"/>
          <w:lang w:val="es-BO"/>
        </w:rPr>
      </w:pPr>
    </w:p>
    <w:p w:rsidR="00AB1592" w:rsidRPr="00F85445" w:rsidRDefault="00AB1592" w:rsidP="007577FD">
      <w:pPr>
        <w:numPr>
          <w:ilvl w:val="1"/>
          <w:numId w:val="33"/>
        </w:numPr>
        <w:tabs>
          <w:tab w:val="clear" w:pos="2960"/>
          <w:tab w:val="num" w:pos="1800"/>
          <w:tab w:val="num" w:pos="1980"/>
        </w:tabs>
        <w:ind w:left="1800"/>
        <w:jc w:val="both"/>
        <w:rPr>
          <w:rFonts w:ascii="Arial" w:hAnsi="Arial" w:cs="Arial"/>
          <w:sz w:val="18"/>
          <w:szCs w:val="18"/>
          <w:lang w:val="es-BO"/>
        </w:rPr>
      </w:pPr>
      <w:r w:rsidRPr="00F85445">
        <w:rPr>
          <w:rFonts w:ascii="Arial" w:hAnsi="Arial" w:cs="Arial"/>
          <w:sz w:val="18"/>
          <w:szCs w:val="18"/>
          <w:lang w:val="es-BO"/>
        </w:rPr>
        <w:t>Si apartándose de los términos del contrato la</w:t>
      </w:r>
      <w:r w:rsidRPr="00F85445">
        <w:rPr>
          <w:rFonts w:ascii="Arial" w:hAnsi="Arial" w:cs="Arial"/>
          <w:b/>
          <w:sz w:val="18"/>
          <w:szCs w:val="18"/>
          <w:lang w:val="es-BO"/>
        </w:rPr>
        <w:t xml:space="preserve"> ENTIDAD, </w:t>
      </w:r>
      <w:r w:rsidRPr="00F85445">
        <w:rPr>
          <w:rFonts w:ascii="Arial" w:hAnsi="Arial" w:cs="Arial"/>
          <w:sz w:val="18"/>
          <w:szCs w:val="18"/>
          <w:lang w:val="es-BO"/>
        </w:rPr>
        <w:t xml:space="preserve">a través del </w:t>
      </w:r>
      <w:r w:rsidRPr="00F85445">
        <w:rPr>
          <w:rFonts w:ascii="Arial" w:hAnsi="Arial" w:cs="Arial"/>
          <w:b/>
          <w:bCs/>
          <w:sz w:val="18"/>
          <w:szCs w:val="18"/>
          <w:lang w:val="es-BO"/>
        </w:rPr>
        <w:t>FISCAL</w:t>
      </w:r>
      <w:r w:rsidRPr="00F85445">
        <w:rPr>
          <w:rFonts w:ascii="Arial" w:hAnsi="Arial" w:cs="Arial"/>
          <w:sz w:val="18"/>
          <w:szCs w:val="18"/>
          <w:lang w:val="es-BO"/>
        </w:rPr>
        <w:t xml:space="preserve">, pretende modificar o afectar las condiciones del </w:t>
      </w:r>
      <w:r w:rsidRPr="00F85445">
        <w:rPr>
          <w:rFonts w:ascii="Arial" w:hAnsi="Arial" w:cs="Arial"/>
          <w:b/>
          <w:sz w:val="18"/>
          <w:szCs w:val="18"/>
          <w:lang w:val="es-BO"/>
        </w:rPr>
        <w:t>SERVICIO</w:t>
      </w:r>
      <w:r w:rsidRPr="00F85445">
        <w:rPr>
          <w:rFonts w:ascii="Arial" w:hAnsi="Arial" w:cs="Arial"/>
          <w:sz w:val="18"/>
          <w:szCs w:val="18"/>
          <w:lang w:val="es-BO"/>
        </w:rPr>
        <w:t>.</w:t>
      </w:r>
    </w:p>
    <w:p w:rsidR="00AB1592" w:rsidRPr="00F85445" w:rsidRDefault="00AB1592" w:rsidP="007577FD">
      <w:pPr>
        <w:numPr>
          <w:ilvl w:val="1"/>
          <w:numId w:val="33"/>
        </w:numPr>
        <w:tabs>
          <w:tab w:val="clear" w:pos="2960"/>
          <w:tab w:val="num" w:pos="1800"/>
          <w:tab w:val="num" w:pos="1980"/>
        </w:tabs>
        <w:ind w:left="1800"/>
        <w:jc w:val="both"/>
        <w:rPr>
          <w:rFonts w:ascii="Arial" w:hAnsi="Arial" w:cs="Arial"/>
          <w:sz w:val="18"/>
          <w:szCs w:val="18"/>
          <w:lang w:val="es-BO"/>
        </w:rPr>
      </w:pPr>
      <w:r w:rsidRPr="00F85445">
        <w:rPr>
          <w:rFonts w:ascii="Arial" w:hAnsi="Arial" w:cs="Arial"/>
          <w:sz w:val="18"/>
          <w:szCs w:val="18"/>
          <w:lang w:val="es-BO"/>
        </w:rPr>
        <w:t xml:space="preserve">Por incumplimiento injustificado en el pago por la prestación del </w:t>
      </w:r>
      <w:r w:rsidRPr="00F85445">
        <w:rPr>
          <w:rFonts w:ascii="Arial" w:hAnsi="Arial" w:cs="Arial"/>
          <w:b/>
          <w:sz w:val="18"/>
          <w:szCs w:val="18"/>
          <w:lang w:val="es-BO"/>
        </w:rPr>
        <w:t>SERVICIO</w:t>
      </w:r>
      <w:r w:rsidRPr="00F85445">
        <w:rPr>
          <w:rFonts w:ascii="Arial" w:hAnsi="Arial" w:cs="Arial"/>
          <w:sz w:val="18"/>
          <w:szCs w:val="18"/>
          <w:lang w:val="es-BO"/>
        </w:rPr>
        <w:t xml:space="preserve">, por más de sesenta (60) días calendario computados a partir de la fecha en que debió hacerse efectivo el pago, existiendo conformidad del </w:t>
      </w:r>
      <w:r w:rsidRPr="00F85445">
        <w:rPr>
          <w:rFonts w:ascii="Arial" w:hAnsi="Arial" w:cs="Arial"/>
          <w:b/>
          <w:sz w:val="18"/>
          <w:szCs w:val="18"/>
          <w:lang w:val="es-BO"/>
        </w:rPr>
        <w:t>SERVICIO</w:t>
      </w:r>
      <w:r w:rsidRPr="00F85445">
        <w:rPr>
          <w:rFonts w:ascii="Arial" w:hAnsi="Arial" w:cs="Arial"/>
          <w:sz w:val="18"/>
          <w:szCs w:val="18"/>
          <w:lang w:val="es-BO"/>
        </w:rPr>
        <w:t xml:space="preserve">, emitida por el </w:t>
      </w:r>
      <w:r w:rsidRPr="00F85445">
        <w:rPr>
          <w:rFonts w:ascii="Arial" w:hAnsi="Arial" w:cs="Arial"/>
          <w:b/>
          <w:sz w:val="18"/>
          <w:szCs w:val="18"/>
          <w:lang w:val="es-BO"/>
        </w:rPr>
        <w:t>FISCAL</w:t>
      </w:r>
      <w:r w:rsidRPr="00F85445">
        <w:rPr>
          <w:rFonts w:ascii="Arial" w:hAnsi="Arial" w:cs="Arial"/>
          <w:sz w:val="18"/>
          <w:szCs w:val="18"/>
          <w:lang w:val="es-BO"/>
        </w:rPr>
        <w:t>.</w:t>
      </w:r>
    </w:p>
    <w:p w:rsidR="00AB1592" w:rsidRPr="00F85445" w:rsidRDefault="00AB1592" w:rsidP="007577FD">
      <w:pPr>
        <w:numPr>
          <w:ilvl w:val="1"/>
          <w:numId w:val="33"/>
        </w:numPr>
        <w:tabs>
          <w:tab w:val="clear" w:pos="2960"/>
          <w:tab w:val="num" w:pos="1800"/>
          <w:tab w:val="num" w:pos="1980"/>
        </w:tabs>
        <w:ind w:left="1800"/>
        <w:jc w:val="both"/>
        <w:rPr>
          <w:rFonts w:ascii="Arial" w:hAnsi="Arial" w:cs="Arial"/>
          <w:sz w:val="18"/>
          <w:szCs w:val="18"/>
          <w:lang w:val="es-BO"/>
        </w:rPr>
      </w:pPr>
      <w:r w:rsidRPr="00F85445">
        <w:rPr>
          <w:rFonts w:ascii="Arial" w:hAnsi="Arial" w:cs="Arial"/>
          <w:sz w:val="18"/>
          <w:szCs w:val="18"/>
          <w:lang w:val="es-BO"/>
        </w:rPr>
        <w:t>Por utilizar o requerir aquellos servicios que son objeto del presente contrato, en beneficio de terceras personas.</w:t>
      </w:r>
    </w:p>
    <w:p w:rsidR="00AB1592" w:rsidRPr="00D70C7B" w:rsidRDefault="00AB1592" w:rsidP="00AB1592">
      <w:pPr>
        <w:ind w:left="1134"/>
        <w:jc w:val="both"/>
        <w:rPr>
          <w:rFonts w:ascii="Arial" w:hAnsi="Arial" w:cs="Arial"/>
          <w:sz w:val="10"/>
          <w:szCs w:val="10"/>
          <w:lang w:val="es-ES_tradnl"/>
        </w:rPr>
      </w:pPr>
    </w:p>
    <w:p w:rsidR="00AB1592" w:rsidRPr="00F85445" w:rsidRDefault="00AB1592" w:rsidP="007577FD">
      <w:pPr>
        <w:pStyle w:val="Prrafodelista"/>
        <w:numPr>
          <w:ilvl w:val="2"/>
          <w:numId w:val="39"/>
        </w:numPr>
        <w:ind w:left="1418" w:hanging="851"/>
        <w:jc w:val="both"/>
        <w:rPr>
          <w:rFonts w:ascii="Arial" w:hAnsi="Arial" w:cs="Arial"/>
          <w:sz w:val="18"/>
          <w:szCs w:val="18"/>
          <w:lang w:val="es-BO"/>
        </w:rPr>
      </w:pPr>
      <w:r w:rsidRPr="00F85445">
        <w:rPr>
          <w:rFonts w:ascii="Arial" w:hAnsi="Arial" w:cs="Arial"/>
          <w:b/>
          <w:sz w:val="18"/>
          <w:szCs w:val="18"/>
          <w:lang w:val="es-BO"/>
        </w:rPr>
        <w:t xml:space="preserve">Reglas aplicables a la Resolución: </w:t>
      </w:r>
      <w:r w:rsidRPr="00F85445">
        <w:rPr>
          <w:rFonts w:ascii="Arial" w:hAnsi="Arial" w:cs="Arial"/>
          <w:sz w:val="18"/>
          <w:szCs w:val="18"/>
          <w:lang w:val="es-BO"/>
        </w:rPr>
        <w:t xml:space="preserve">De acuerdo a las causales de Resolución de Contrato señaladas precedentemente, y considerando la naturaleza del contrato de prestación de </w:t>
      </w:r>
      <w:r w:rsidRPr="00F85445">
        <w:rPr>
          <w:rFonts w:ascii="Arial" w:hAnsi="Arial" w:cs="Arial"/>
          <w:b/>
          <w:sz w:val="18"/>
          <w:szCs w:val="18"/>
          <w:lang w:val="es-BO"/>
        </w:rPr>
        <w:t>SERVICIOS</w:t>
      </w:r>
      <w:r w:rsidRPr="00F85445">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rsidR="00AB1592" w:rsidRPr="00F85445" w:rsidRDefault="00AB1592" w:rsidP="00AB1592">
      <w:pPr>
        <w:pStyle w:val="Prrafodelista"/>
        <w:tabs>
          <w:tab w:val="left" w:pos="1418"/>
        </w:tabs>
        <w:ind w:left="465"/>
        <w:jc w:val="both"/>
        <w:rPr>
          <w:rFonts w:ascii="Arial" w:hAnsi="Arial" w:cs="Arial"/>
          <w:sz w:val="18"/>
          <w:szCs w:val="18"/>
          <w:lang w:val="es-BO"/>
        </w:rPr>
      </w:pPr>
    </w:p>
    <w:p w:rsidR="00AB1592" w:rsidRPr="00F85445" w:rsidRDefault="00AB1592" w:rsidP="00AB1592">
      <w:pPr>
        <w:pStyle w:val="Prrafodelista"/>
        <w:ind w:left="1418"/>
        <w:jc w:val="both"/>
        <w:rPr>
          <w:rFonts w:ascii="Arial" w:hAnsi="Arial" w:cs="Arial"/>
          <w:sz w:val="18"/>
          <w:szCs w:val="18"/>
          <w:lang w:val="es-BO"/>
        </w:rPr>
      </w:pPr>
      <w:r w:rsidRPr="00F85445">
        <w:rPr>
          <w:rFonts w:ascii="Arial" w:hAnsi="Arial" w:cs="Arial"/>
          <w:sz w:val="18"/>
          <w:szCs w:val="18"/>
          <w:lang w:val="es-BO"/>
        </w:rPr>
        <w:lastRenderedPageBreak/>
        <w:t>Para procesar la Resolución del Contrato por cualquiera de las causales señaladas, la</w:t>
      </w:r>
      <w:r w:rsidRPr="00F85445">
        <w:rPr>
          <w:rFonts w:ascii="Arial" w:hAnsi="Arial" w:cs="Arial"/>
          <w:b/>
          <w:sz w:val="18"/>
          <w:szCs w:val="18"/>
          <w:lang w:val="es-BO"/>
        </w:rPr>
        <w:t xml:space="preserve"> ENTIDAD </w:t>
      </w:r>
      <w:r w:rsidRPr="00F85445">
        <w:rPr>
          <w:rFonts w:ascii="Arial" w:hAnsi="Arial" w:cs="Arial"/>
          <w:sz w:val="18"/>
          <w:szCs w:val="18"/>
          <w:lang w:val="es-BO"/>
        </w:rPr>
        <w:t>o el</w:t>
      </w:r>
      <w:r w:rsidRPr="00F85445">
        <w:rPr>
          <w:rFonts w:ascii="Arial" w:hAnsi="Arial" w:cs="Arial"/>
          <w:b/>
          <w:sz w:val="18"/>
          <w:szCs w:val="18"/>
          <w:lang w:val="es-BO"/>
        </w:rPr>
        <w:t xml:space="preserve"> PROVEEDOR, </w:t>
      </w:r>
      <w:r w:rsidRPr="00F85445">
        <w:rPr>
          <w:rFonts w:ascii="Arial" w:hAnsi="Arial" w:cs="Arial"/>
          <w:sz w:val="18"/>
          <w:szCs w:val="18"/>
          <w:lang w:val="es-BO"/>
        </w:rPr>
        <w:t xml:space="preserve">dará aviso escrito mediante carta notariada, a la otra parte, de su intención de resolver el </w:t>
      </w:r>
      <w:r w:rsidRPr="00F85445">
        <w:rPr>
          <w:rFonts w:ascii="Arial" w:hAnsi="Arial" w:cs="Arial"/>
          <w:b/>
          <w:sz w:val="18"/>
          <w:szCs w:val="18"/>
          <w:lang w:val="es-BO"/>
        </w:rPr>
        <w:t>CONTRATO</w:t>
      </w:r>
      <w:r w:rsidRPr="00F85445">
        <w:rPr>
          <w:rFonts w:ascii="Arial" w:hAnsi="Arial" w:cs="Arial"/>
          <w:sz w:val="18"/>
          <w:szCs w:val="18"/>
          <w:lang w:val="es-BO"/>
        </w:rPr>
        <w:t>, estableciendo claramente la causal que se aduce.</w:t>
      </w:r>
    </w:p>
    <w:p w:rsidR="00AB1592" w:rsidRPr="00D70C7B" w:rsidRDefault="00AB1592" w:rsidP="00AB1592">
      <w:pPr>
        <w:ind w:left="1418"/>
        <w:jc w:val="both"/>
        <w:rPr>
          <w:rFonts w:ascii="Arial" w:hAnsi="Arial" w:cs="Arial"/>
          <w:sz w:val="10"/>
          <w:szCs w:val="10"/>
          <w:lang w:val="es-BO"/>
        </w:rPr>
      </w:pPr>
    </w:p>
    <w:p w:rsidR="00AB1592" w:rsidRPr="00F85445" w:rsidRDefault="00AB1592" w:rsidP="00AB1592">
      <w:pPr>
        <w:pStyle w:val="Prrafodelista"/>
        <w:ind w:left="1418"/>
        <w:jc w:val="both"/>
        <w:rPr>
          <w:rFonts w:ascii="Arial" w:hAnsi="Arial" w:cs="Arial"/>
          <w:sz w:val="18"/>
          <w:szCs w:val="18"/>
          <w:lang w:val="es-BO"/>
        </w:rPr>
      </w:pPr>
      <w:r w:rsidRPr="00F85445">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F85445">
        <w:rPr>
          <w:rFonts w:ascii="Arial" w:hAnsi="Arial" w:cs="Arial"/>
          <w:b/>
          <w:sz w:val="18"/>
          <w:szCs w:val="18"/>
          <w:lang w:val="es-BO"/>
        </w:rPr>
        <w:t>ENTIDAD</w:t>
      </w:r>
      <w:r w:rsidRPr="00F85445">
        <w:rPr>
          <w:rFonts w:ascii="Arial" w:hAnsi="Arial" w:cs="Arial"/>
          <w:sz w:val="18"/>
          <w:szCs w:val="18"/>
          <w:lang w:val="es-BO"/>
        </w:rPr>
        <w:t xml:space="preserve"> o el </w:t>
      </w:r>
      <w:r w:rsidRPr="00F85445">
        <w:rPr>
          <w:rFonts w:ascii="Arial" w:hAnsi="Arial" w:cs="Arial"/>
          <w:b/>
          <w:sz w:val="18"/>
          <w:szCs w:val="18"/>
          <w:lang w:val="es-BO"/>
        </w:rPr>
        <w:t>PROVEEDOR</w:t>
      </w:r>
      <w:r w:rsidRPr="00F85445">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rsidR="00AB1592" w:rsidRPr="00D70C7B" w:rsidRDefault="00AB1592" w:rsidP="00AB1592">
      <w:pPr>
        <w:pStyle w:val="Prrafodelista"/>
        <w:tabs>
          <w:tab w:val="left" w:pos="1418"/>
        </w:tabs>
        <w:ind w:left="1418"/>
        <w:jc w:val="both"/>
        <w:rPr>
          <w:rFonts w:ascii="Arial" w:hAnsi="Arial" w:cs="Arial"/>
          <w:sz w:val="10"/>
          <w:szCs w:val="10"/>
          <w:lang w:val="es-BO"/>
        </w:rPr>
      </w:pPr>
    </w:p>
    <w:p w:rsidR="00AB1592" w:rsidRPr="00F85445" w:rsidRDefault="00AB1592" w:rsidP="00AB1592">
      <w:pPr>
        <w:pStyle w:val="Prrafodelista"/>
        <w:ind w:left="1418"/>
        <w:jc w:val="both"/>
        <w:rPr>
          <w:rFonts w:ascii="Arial" w:hAnsi="Arial" w:cs="Arial"/>
          <w:sz w:val="18"/>
          <w:szCs w:val="18"/>
          <w:lang w:val="es-BO"/>
        </w:rPr>
      </w:pPr>
      <w:r w:rsidRPr="00F85445">
        <w:rPr>
          <w:rFonts w:ascii="Arial" w:hAnsi="Arial" w:cs="Arial"/>
          <w:sz w:val="18"/>
          <w:szCs w:val="18"/>
          <w:lang w:val="es-BO"/>
        </w:rPr>
        <w:t xml:space="preserve">Esta carta notariada dará lugar a que cuando la resolución sea por causales atribuibles al </w:t>
      </w:r>
      <w:r w:rsidRPr="00F85445">
        <w:rPr>
          <w:rFonts w:ascii="Arial" w:hAnsi="Arial" w:cs="Arial"/>
          <w:b/>
          <w:sz w:val="18"/>
          <w:szCs w:val="18"/>
          <w:lang w:val="es-BO"/>
        </w:rPr>
        <w:t>PROVEEDOR</w:t>
      </w:r>
      <w:r w:rsidRPr="00F85445">
        <w:rPr>
          <w:rFonts w:ascii="Arial" w:hAnsi="Arial" w:cs="Arial"/>
          <w:sz w:val="18"/>
          <w:szCs w:val="18"/>
          <w:lang w:val="es-BO"/>
        </w:rPr>
        <w:t xml:space="preserve"> se consolide en favor de la </w:t>
      </w:r>
      <w:r w:rsidRPr="00F85445">
        <w:rPr>
          <w:rFonts w:ascii="Arial" w:hAnsi="Arial" w:cs="Arial"/>
          <w:b/>
          <w:sz w:val="18"/>
          <w:szCs w:val="18"/>
          <w:lang w:val="es-BO"/>
        </w:rPr>
        <w:t>ENTIDAD</w:t>
      </w:r>
      <w:r w:rsidRPr="00F85445">
        <w:rPr>
          <w:rFonts w:ascii="Arial" w:hAnsi="Arial" w:cs="Arial"/>
          <w:sz w:val="18"/>
          <w:szCs w:val="18"/>
          <w:lang w:val="es-BO"/>
        </w:rPr>
        <w:t xml:space="preserve"> la Garantía de Cumplimiento de Contrato.</w:t>
      </w:r>
    </w:p>
    <w:p w:rsidR="00AB1592" w:rsidRPr="00D70C7B" w:rsidRDefault="00AB1592" w:rsidP="00AB1592">
      <w:pPr>
        <w:pStyle w:val="Prrafodelista"/>
        <w:tabs>
          <w:tab w:val="left" w:pos="1418"/>
        </w:tabs>
        <w:ind w:left="465"/>
        <w:jc w:val="both"/>
        <w:rPr>
          <w:rFonts w:ascii="Arial" w:hAnsi="Arial" w:cs="Arial"/>
          <w:sz w:val="10"/>
          <w:szCs w:val="10"/>
          <w:lang w:val="es-BO"/>
        </w:rPr>
      </w:pPr>
    </w:p>
    <w:p w:rsidR="00AB1592" w:rsidRPr="00F85445" w:rsidRDefault="00AB1592" w:rsidP="00AB1592">
      <w:pPr>
        <w:pStyle w:val="Prrafodelista"/>
        <w:ind w:left="1418"/>
        <w:jc w:val="both"/>
        <w:rPr>
          <w:rFonts w:ascii="Arial" w:hAnsi="Arial" w:cs="Arial"/>
          <w:sz w:val="18"/>
          <w:szCs w:val="18"/>
          <w:lang w:val="es-BO"/>
        </w:rPr>
      </w:pPr>
      <w:r w:rsidRPr="00F85445">
        <w:rPr>
          <w:rFonts w:ascii="Arial" w:hAnsi="Arial" w:cs="Arial"/>
          <w:sz w:val="18"/>
          <w:szCs w:val="18"/>
          <w:lang w:val="es-BO"/>
        </w:rPr>
        <w:t xml:space="preserve">Solo en caso que la resolución no sea originada por negligencia del </w:t>
      </w:r>
      <w:r w:rsidRPr="00F85445">
        <w:rPr>
          <w:rFonts w:ascii="Arial" w:hAnsi="Arial" w:cs="Arial"/>
          <w:b/>
          <w:sz w:val="18"/>
          <w:szCs w:val="18"/>
          <w:lang w:val="es-BO"/>
        </w:rPr>
        <w:t>PROVEEDOR</w:t>
      </w:r>
      <w:r w:rsidRPr="00F85445">
        <w:rPr>
          <w:rFonts w:ascii="Arial" w:hAnsi="Arial" w:cs="Arial"/>
          <w:sz w:val="18"/>
          <w:szCs w:val="18"/>
          <w:lang w:val="es-BO"/>
        </w:rPr>
        <w:t xml:space="preserve"> éste tendrá derecho a una evaluación de los gastos proporcionales que demande los compromisos adquiridos por el </w:t>
      </w:r>
      <w:r w:rsidRPr="00F85445">
        <w:rPr>
          <w:rFonts w:ascii="Arial" w:hAnsi="Arial" w:cs="Arial"/>
          <w:b/>
          <w:sz w:val="18"/>
          <w:szCs w:val="18"/>
          <w:lang w:val="es-BO"/>
        </w:rPr>
        <w:t>PROVEEDOR</w:t>
      </w:r>
      <w:r w:rsidRPr="00F85445">
        <w:rPr>
          <w:rFonts w:ascii="Arial" w:hAnsi="Arial" w:cs="Arial"/>
          <w:sz w:val="18"/>
          <w:szCs w:val="18"/>
          <w:lang w:val="es-BO"/>
        </w:rPr>
        <w:t xml:space="preserve"> para la prestación del servicio contra la presentación de documentos probatorios y certificados.</w:t>
      </w:r>
    </w:p>
    <w:p w:rsidR="00AB1592" w:rsidRPr="00D70C7B" w:rsidRDefault="00AB1592" w:rsidP="00AB1592">
      <w:pPr>
        <w:pStyle w:val="Prrafodelista"/>
        <w:tabs>
          <w:tab w:val="left" w:pos="1418"/>
        </w:tabs>
        <w:ind w:left="465"/>
        <w:jc w:val="both"/>
        <w:rPr>
          <w:rFonts w:ascii="Arial" w:hAnsi="Arial" w:cs="Arial"/>
          <w:sz w:val="10"/>
          <w:szCs w:val="10"/>
          <w:lang w:val="es-BO"/>
        </w:rPr>
      </w:pPr>
      <w:r w:rsidRPr="00F85445">
        <w:rPr>
          <w:rFonts w:ascii="Arial" w:hAnsi="Arial" w:cs="Arial"/>
          <w:sz w:val="18"/>
          <w:szCs w:val="18"/>
          <w:lang w:val="es-BO"/>
        </w:rPr>
        <w:t xml:space="preserve"> </w:t>
      </w:r>
    </w:p>
    <w:p w:rsidR="00AB1592" w:rsidRPr="00F85445" w:rsidRDefault="00AB1592" w:rsidP="00AB1592">
      <w:pPr>
        <w:pStyle w:val="Prrafodelista"/>
        <w:tabs>
          <w:tab w:val="left" w:pos="1418"/>
        </w:tabs>
        <w:ind w:left="1418"/>
        <w:jc w:val="both"/>
        <w:rPr>
          <w:rFonts w:ascii="Arial" w:hAnsi="Arial" w:cs="Arial"/>
          <w:sz w:val="18"/>
          <w:szCs w:val="18"/>
          <w:lang w:val="es-BO"/>
        </w:rPr>
      </w:pPr>
      <w:r w:rsidRPr="00F85445">
        <w:rPr>
          <w:rFonts w:ascii="Arial" w:hAnsi="Arial" w:cs="Arial"/>
          <w:sz w:val="18"/>
          <w:szCs w:val="18"/>
          <w:lang w:val="es-BO"/>
        </w:rPr>
        <w:t xml:space="preserve">Si el </w:t>
      </w:r>
      <w:r w:rsidRPr="00F85445">
        <w:rPr>
          <w:rFonts w:ascii="Arial" w:hAnsi="Arial" w:cs="Arial"/>
          <w:b/>
          <w:sz w:val="18"/>
          <w:szCs w:val="18"/>
          <w:lang w:val="es-BO"/>
        </w:rPr>
        <w:t>FISCAL</w:t>
      </w:r>
      <w:r w:rsidRPr="00F85445">
        <w:rPr>
          <w:rFonts w:ascii="Arial" w:hAnsi="Arial" w:cs="Arial"/>
          <w:sz w:val="18"/>
          <w:szCs w:val="18"/>
          <w:lang w:val="es-BO"/>
        </w:rPr>
        <w:t xml:space="preserve"> determinará los costos proporcionales que en dicho acto se demandase y otros gastos que a juicio del </w:t>
      </w:r>
      <w:r w:rsidRPr="00F85445">
        <w:rPr>
          <w:rFonts w:ascii="Arial" w:hAnsi="Arial" w:cs="Arial"/>
          <w:b/>
          <w:sz w:val="18"/>
          <w:szCs w:val="18"/>
          <w:lang w:val="es-BO"/>
        </w:rPr>
        <w:t>FISCAL</w:t>
      </w:r>
      <w:r w:rsidRPr="00F85445">
        <w:rPr>
          <w:rFonts w:ascii="Arial" w:hAnsi="Arial" w:cs="Arial"/>
          <w:sz w:val="18"/>
          <w:szCs w:val="18"/>
          <w:lang w:val="es-BO"/>
        </w:rPr>
        <w:t xml:space="preserve"> fueran considerados sujetos a reembolso en favor del </w:t>
      </w:r>
      <w:r w:rsidRPr="00F85445">
        <w:rPr>
          <w:rFonts w:ascii="Arial" w:hAnsi="Arial" w:cs="Arial"/>
          <w:b/>
          <w:sz w:val="18"/>
          <w:szCs w:val="18"/>
          <w:lang w:val="es-BO"/>
        </w:rPr>
        <w:t>PROVEEDOR</w:t>
      </w:r>
      <w:r w:rsidRPr="00F85445">
        <w:rPr>
          <w:rFonts w:ascii="Arial" w:hAnsi="Arial"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AB1592" w:rsidRPr="00D70C7B" w:rsidRDefault="00AB1592" w:rsidP="00AB1592">
      <w:pPr>
        <w:ind w:left="1276"/>
        <w:jc w:val="both"/>
        <w:rPr>
          <w:rFonts w:ascii="Arial" w:hAnsi="Arial" w:cs="Arial"/>
          <w:sz w:val="10"/>
          <w:szCs w:val="10"/>
          <w:lang w:val="es-BO"/>
        </w:rPr>
      </w:pPr>
    </w:p>
    <w:p w:rsidR="00AB1592" w:rsidRPr="00F85445" w:rsidRDefault="00AB1592" w:rsidP="007577FD">
      <w:pPr>
        <w:pStyle w:val="Prrafodelista"/>
        <w:numPr>
          <w:ilvl w:val="1"/>
          <w:numId w:val="39"/>
        </w:numPr>
        <w:jc w:val="both"/>
        <w:rPr>
          <w:rFonts w:ascii="Arial" w:hAnsi="Arial" w:cs="Arial"/>
          <w:b/>
          <w:sz w:val="18"/>
          <w:szCs w:val="18"/>
          <w:lang w:val="es-BO"/>
        </w:rPr>
      </w:pPr>
      <w:r w:rsidRPr="00F85445">
        <w:rPr>
          <w:rFonts w:ascii="Arial" w:hAnsi="Arial" w:cs="Arial"/>
          <w:b/>
          <w:sz w:val="18"/>
          <w:szCs w:val="18"/>
          <w:lang w:val="es-BO"/>
        </w:rPr>
        <w:t>Resolución por causas de fuerza mayor o caso fortuito o en resguardo de los intereses del Estado.</w:t>
      </w:r>
    </w:p>
    <w:p w:rsidR="00AB1592" w:rsidRPr="00D70C7B" w:rsidRDefault="00AB1592" w:rsidP="00AB1592">
      <w:pPr>
        <w:pStyle w:val="Prrafodelista"/>
        <w:jc w:val="both"/>
        <w:rPr>
          <w:rFonts w:ascii="Arial" w:hAnsi="Arial" w:cs="Arial"/>
          <w:b/>
          <w:sz w:val="10"/>
          <w:szCs w:val="10"/>
          <w:lang w:val="es-BO"/>
        </w:rPr>
      </w:pPr>
    </w:p>
    <w:p w:rsidR="00AB1592" w:rsidRPr="00F85445" w:rsidRDefault="00AB1592" w:rsidP="00AB1592">
      <w:pPr>
        <w:pStyle w:val="Prrafodelista"/>
        <w:jc w:val="both"/>
        <w:rPr>
          <w:rFonts w:ascii="Arial" w:hAnsi="Arial" w:cs="Arial"/>
          <w:b/>
          <w:sz w:val="18"/>
          <w:szCs w:val="18"/>
          <w:lang w:val="es-BO"/>
        </w:rPr>
      </w:pPr>
      <w:r w:rsidRPr="00F85445">
        <w:rPr>
          <w:rFonts w:ascii="Arial" w:hAnsi="Arial" w:cs="Arial"/>
          <w:sz w:val="18"/>
          <w:szCs w:val="18"/>
          <w:lang w:val="es-BO"/>
        </w:rPr>
        <w:t xml:space="preserve">Considerando la naturaleza del contrato de prestación de </w:t>
      </w:r>
      <w:r w:rsidRPr="00F85445">
        <w:rPr>
          <w:rFonts w:ascii="Arial" w:hAnsi="Arial" w:cs="Arial"/>
          <w:b/>
          <w:sz w:val="18"/>
          <w:szCs w:val="18"/>
          <w:lang w:val="es-BO"/>
        </w:rPr>
        <w:t>SERVICIO</w:t>
      </w:r>
      <w:r w:rsidRPr="00F85445">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F85445">
        <w:rPr>
          <w:rFonts w:ascii="Arial" w:hAnsi="Arial" w:cs="Arial"/>
          <w:b/>
          <w:sz w:val="18"/>
          <w:szCs w:val="18"/>
          <w:lang w:val="es-BO"/>
        </w:rPr>
        <w:t>PARTES</w:t>
      </w:r>
      <w:r w:rsidRPr="00F85445">
        <w:rPr>
          <w:rFonts w:ascii="Arial" w:hAnsi="Arial" w:cs="Arial"/>
          <w:sz w:val="18"/>
          <w:szCs w:val="18"/>
          <w:lang w:val="es-BO"/>
        </w:rPr>
        <w:t>.</w:t>
      </w:r>
    </w:p>
    <w:p w:rsidR="00AB1592" w:rsidRPr="00D70C7B" w:rsidRDefault="00AB1592" w:rsidP="00AB1592">
      <w:pPr>
        <w:pStyle w:val="Prrafodelista"/>
        <w:ind w:left="465"/>
        <w:jc w:val="both"/>
        <w:rPr>
          <w:rFonts w:ascii="Arial" w:hAnsi="Arial" w:cs="Arial"/>
          <w:sz w:val="10"/>
          <w:szCs w:val="10"/>
          <w:lang w:val="es-BO"/>
        </w:rPr>
      </w:pPr>
    </w:p>
    <w:p w:rsidR="00AB1592" w:rsidRPr="00F85445" w:rsidRDefault="00AB1592" w:rsidP="00AB1592">
      <w:pPr>
        <w:pStyle w:val="Prrafodelista"/>
        <w:jc w:val="both"/>
        <w:rPr>
          <w:rFonts w:ascii="Arial" w:hAnsi="Arial" w:cs="Arial"/>
          <w:sz w:val="18"/>
          <w:szCs w:val="18"/>
          <w:lang w:val="es-BO"/>
        </w:rPr>
      </w:pPr>
      <w:r w:rsidRPr="00F85445">
        <w:rPr>
          <w:rFonts w:ascii="Arial" w:hAnsi="Arial" w:cs="Arial"/>
          <w:sz w:val="18"/>
          <w:szCs w:val="18"/>
          <w:lang w:val="es-BO"/>
        </w:rPr>
        <w:t xml:space="preserve">Si en cualquier momento, antes de la terminación de la prestación del servicio objeto del Contrato, el </w:t>
      </w:r>
      <w:r w:rsidRPr="00F85445">
        <w:rPr>
          <w:rFonts w:ascii="Arial" w:hAnsi="Arial" w:cs="Arial"/>
          <w:b/>
          <w:sz w:val="18"/>
          <w:szCs w:val="18"/>
          <w:lang w:val="es-BO"/>
        </w:rPr>
        <w:t>PROVEEDOR</w:t>
      </w:r>
      <w:r w:rsidRPr="00F85445">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AB1592" w:rsidRPr="00D70C7B" w:rsidRDefault="00AB1592" w:rsidP="00AB1592">
      <w:pPr>
        <w:pStyle w:val="Prrafodelista"/>
        <w:ind w:left="465"/>
        <w:jc w:val="both"/>
        <w:rPr>
          <w:rFonts w:ascii="Arial" w:hAnsi="Arial" w:cs="Arial"/>
          <w:sz w:val="10"/>
          <w:szCs w:val="10"/>
          <w:lang w:val="es-BO"/>
        </w:rPr>
      </w:pPr>
    </w:p>
    <w:p w:rsidR="00AB1592" w:rsidRPr="00F85445" w:rsidRDefault="00AB1592" w:rsidP="00AB1592">
      <w:pPr>
        <w:pStyle w:val="Prrafodelista"/>
        <w:jc w:val="both"/>
        <w:rPr>
          <w:rFonts w:ascii="Arial" w:hAnsi="Arial" w:cs="Arial"/>
          <w:sz w:val="18"/>
          <w:szCs w:val="18"/>
          <w:lang w:val="es-BO"/>
        </w:rPr>
      </w:pPr>
      <w:r w:rsidRPr="00F85445">
        <w:rPr>
          <w:rFonts w:ascii="Arial" w:hAnsi="Arial" w:cs="Arial"/>
          <w:sz w:val="18"/>
          <w:szCs w:val="18"/>
          <w:lang w:val="es-BO"/>
        </w:rPr>
        <w:t xml:space="preserve">La </w:t>
      </w:r>
      <w:r w:rsidRPr="00F85445">
        <w:rPr>
          <w:rFonts w:ascii="Arial" w:hAnsi="Arial" w:cs="Arial"/>
          <w:b/>
          <w:sz w:val="18"/>
          <w:szCs w:val="18"/>
          <w:lang w:val="es-BO"/>
        </w:rPr>
        <w:t>ENTIDAD</w:t>
      </w:r>
      <w:r w:rsidRPr="00F85445">
        <w:rPr>
          <w:rFonts w:ascii="Arial" w:hAnsi="Arial" w:cs="Arial"/>
          <w:sz w:val="18"/>
          <w:szCs w:val="18"/>
          <w:lang w:val="es-BO"/>
        </w:rPr>
        <w:t xml:space="preserve">, previa evaluación y aceptación de la solicitud, mediante carta notariada dirigida al </w:t>
      </w:r>
      <w:r w:rsidRPr="00F85445">
        <w:rPr>
          <w:rFonts w:ascii="Arial" w:hAnsi="Arial" w:cs="Arial"/>
          <w:b/>
          <w:sz w:val="18"/>
          <w:szCs w:val="18"/>
          <w:lang w:val="es-BO"/>
        </w:rPr>
        <w:t>PROVEEDOR</w:t>
      </w:r>
      <w:r w:rsidRPr="00F85445">
        <w:rPr>
          <w:rFonts w:ascii="Arial" w:hAnsi="Arial" w:cs="Arial"/>
          <w:sz w:val="18"/>
          <w:szCs w:val="18"/>
          <w:lang w:val="es-BO"/>
        </w:rPr>
        <w:t xml:space="preserve">, suspenderá la ejecución del </w:t>
      </w:r>
      <w:r w:rsidRPr="00F85445">
        <w:rPr>
          <w:rFonts w:ascii="Arial" w:hAnsi="Arial" w:cs="Arial"/>
          <w:b/>
          <w:sz w:val="18"/>
          <w:szCs w:val="18"/>
          <w:lang w:val="es-BO"/>
        </w:rPr>
        <w:t>SERVICIO</w:t>
      </w:r>
      <w:r w:rsidRPr="00F85445">
        <w:rPr>
          <w:rFonts w:ascii="Arial" w:hAnsi="Arial" w:cs="Arial"/>
          <w:sz w:val="18"/>
          <w:szCs w:val="18"/>
          <w:lang w:val="es-BO"/>
        </w:rPr>
        <w:t xml:space="preserve"> y resolverá el Contrato. A la entrega de dicha comunicación oficial de resolución, el </w:t>
      </w:r>
      <w:r w:rsidRPr="00F85445">
        <w:rPr>
          <w:rFonts w:ascii="Arial" w:hAnsi="Arial" w:cs="Arial"/>
          <w:b/>
          <w:sz w:val="18"/>
          <w:szCs w:val="18"/>
          <w:lang w:val="es-BO"/>
        </w:rPr>
        <w:t>PROVEEDOR</w:t>
      </w:r>
      <w:r w:rsidRPr="00F85445">
        <w:rPr>
          <w:rFonts w:ascii="Arial" w:hAnsi="Arial" w:cs="Arial"/>
          <w:sz w:val="18"/>
          <w:szCs w:val="18"/>
          <w:lang w:val="es-BO"/>
        </w:rPr>
        <w:t xml:space="preserve"> suspenderá la ejecución del </w:t>
      </w:r>
      <w:r w:rsidRPr="00F85445">
        <w:rPr>
          <w:rFonts w:ascii="Arial" w:hAnsi="Arial" w:cs="Arial"/>
          <w:b/>
          <w:sz w:val="18"/>
          <w:szCs w:val="18"/>
          <w:lang w:val="es-BO"/>
        </w:rPr>
        <w:t>SERVICIO</w:t>
      </w:r>
      <w:r w:rsidRPr="00F85445">
        <w:rPr>
          <w:rFonts w:ascii="Arial" w:hAnsi="Arial" w:cs="Arial"/>
          <w:sz w:val="18"/>
          <w:szCs w:val="18"/>
          <w:lang w:val="es-BO"/>
        </w:rPr>
        <w:t xml:space="preserve"> de acuerdo a las instrucciones escritas que al efecto emita la </w:t>
      </w:r>
      <w:r w:rsidRPr="00F85445">
        <w:rPr>
          <w:rFonts w:ascii="Arial" w:hAnsi="Arial" w:cs="Arial"/>
          <w:b/>
          <w:sz w:val="18"/>
          <w:szCs w:val="18"/>
          <w:lang w:val="es-BO"/>
        </w:rPr>
        <w:t>ENTIDAD</w:t>
      </w:r>
      <w:r w:rsidRPr="00F85445">
        <w:rPr>
          <w:rFonts w:ascii="Arial" w:hAnsi="Arial" w:cs="Arial"/>
          <w:sz w:val="18"/>
          <w:szCs w:val="18"/>
          <w:lang w:val="es-BO"/>
        </w:rPr>
        <w:t>.</w:t>
      </w:r>
    </w:p>
    <w:p w:rsidR="00AB1592" w:rsidRPr="00D70C7B" w:rsidRDefault="00AB1592" w:rsidP="00AB1592">
      <w:pPr>
        <w:pStyle w:val="Prrafodelista"/>
        <w:ind w:left="465"/>
        <w:jc w:val="both"/>
        <w:rPr>
          <w:rFonts w:ascii="Arial" w:hAnsi="Arial" w:cs="Arial"/>
          <w:sz w:val="10"/>
          <w:szCs w:val="10"/>
          <w:lang w:val="es-BO"/>
        </w:rPr>
      </w:pPr>
    </w:p>
    <w:p w:rsidR="00AB1592" w:rsidRPr="00F85445" w:rsidRDefault="00AB1592" w:rsidP="00AB1592">
      <w:pPr>
        <w:pStyle w:val="Prrafodelista"/>
        <w:jc w:val="both"/>
        <w:rPr>
          <w:rFonts w:ascii="Arial" w:hAnsi="Arial" w:cs="Arial"/>
          <w:sz w:val="18"/>
          <w:szCs w:val="18"/>
          <w:lang w:val="es-BO"/>
        </w:rPr>
      </w:pPr>
      <w:r w:rsidRPr="00F85445">
        <w:rPr>
          <w:rFonts w:ascii="Arial" w:hAnsi="Arial" w:cs="Arial"/>
          <w:sz w:val="18"/>
          <w:szCs w:val="18"/>
          <w:lang w:val="es-BO"/>
        </w:rPr>
        <w:t xml:space="preserve">Asimismo, si la </w:t>
      </w:r>
      <w:r w:rsidRPr="00F85445">
        <w:rPr>
          <w:rFonts w:ascii="Arial" w:hAnsi="Arial" w:cs="Arial"/>
          <w:b/>
          <w:sz w:val="18"/>
          <w:szCs w:val="18"/>
          <w:lang w:val="es-BO"/>
        </w:rPr>
        <w:t>ENTIDAD</w:t>
      </w:r>
      <w:r w:rsidRPr="00F85445">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F85445">
        <w:rPr>
          <w:rFonts w:ascii="Arial" w:hAnsi="Arial" w:cs="Arial"/>
          <w:b/>
          <w:sz w:val="18"/>
          <w:szCs w:val="18"/>
          <w:lang w:val="es-BO"/>
        </w:rPr>
        <w:t>SERVICIO</w:t>
      </w:r>
      <w:r w:rsidRPr="00F85445">
        <w:rPr>
          <w:rFonts w:ascii="Arial" w:hAnsi="Arial" w:cs="Arial"/>
          <w:sz w:val="18"/>
          <w:szCs w:val="18"/>
          <w:lang w:val="es-BO"/>
        </w:rPr>
        <w:t xml:space="preserve"> y resolverá el </w:t>
      </w:r>
      <w:r w:rsidRPr="00F85445">
        <w:rPr>
          <w:rFonts w:ascii="Arial" w:hAnsi="Arial" w:cs="Arial"/>
          <w:b/>
          <w:sz w:val="18"/>
          <w:szCs w:val="18"/>
          <w:lang w:val="es-BO"/>
        </w:rPr>
        <w:t>CONTRATO</w:t>
      </w:r>
      <w:r w:rsidRPr="00F85445">
        <w:rPr>
          <w:rFonts w:ascii="Arial" w:hAnsi="Arial" w:cs="Arial"/>
          <w:sz w:val="18"/>
          <w:szCs w:val="18"/>
          <w:lang w:val="es-BO"/>
        </w:rPr>
        <w:t>.</w:t>
      </w:r>
    </w:p>
    <w:p w:rsidR="00AB1592" w:rsidRPr="00D70C7B" w:rsidRDefault="00AB1592" w:rsidP="00AB1592">
      <w:pPr>
        <w:pStyle w:val="Prrafodelista"/>
        <w:ind w:left="465"/>
        <w:jc w:val="both"/>
        <w:rPr>
          <w:rFonts w:ascii="Arial" w:hAnsi="Arial" w:cs="Arial"/>
          <w:sz w:val="10"/>
          <w:szCs w:val="10"/>
          <w:lang w:val="es-BO"/>
        </w:rPr>
      </w:pPr>
    </w:p>
    <w:p w:rsidR="00AB1592" w:rsidRPr="00F85445" w:rsidRDefault="00AB1592" w:rsidP="00AB1592">
      <w:pPr>
        <w:pStyle w:val="Prrafodelista"/>
        <w:jc w:val="both"/>
        <w:rPr>
          <w:rFonts w:ascii="Arial" w:hAnsi="Arial" w:cs="Arial"/>
          <w:sz w:val="18"/>
          <w:szCs w:val="18"/>
          <w:lang w:val="es-BO"/>
        </w:rPr>
      </w:pPr>
      <w:r w:rsidRPr="00F85445">
        <w:rPr>
          <w:rFonts w:ascii="Arial" w:hAnsi="Arial" w:cs="Arial"/>
          <w:sz w:val="18"/>
          <w:szCs w:val="18"/>
          <w:lang w:val="es-BO"/>
        </w:rPr>
        <w:t xml:space="preserve">Una vez efectivizada la Resolución del contrato, las </w:t>
      </w:r>
      <w:r w:rsidRPr="00F85445">
        <w:rPr>
          <w:rFonts w:ascii="Arial" w:hAnsi="Arial" w:cs="Arial"/>
          <w:b/>
          <w:sz w:val="18"/>
          <w:szCs w:val="18"/>
          <w:lang w:val="es-BO"/>
        </w:rPr>
        <w:t>PARTES</w:t>
      </w:r>
      <w:r w:rsidRPr="00F85445">
        <w:rPr>
          <w:rFonts w:ascii="Arial" w:hAnsi="Arial" w:cs="Arial"/>
          <w:sz w:val="18"/>
          <w:szCs w:val="18"/>
          <w:lang w:val="es-BO"/>
        </w:rPr>
        <w:t xml:space="preserve"> procederán a realizar la liquidación del contrato donde establecerán los saldos en favor o en contra para su respectivo pago y/o cobro, según corresponda.</w:t>
      </w:r>
    </w:p>
    <w:p w:rsidR="00AB1592" w:rsidRPr="00D70C7B" w:rsidRDefault="00AB1592" w:rsidP="00AB1592">
      <w:pPr>
        <w:pStyle w:val="Prrafodelista"/>
        <w:ind w:left="465"/>
        <w:jc w:val="both"/>
        <w:rPr>
          <w:rFonts w:ascii="Arial" w:hAnsi="Arial" w:cs="Arial"/>
          <w:sz w:val="10"/>
          <w:szCs w:val="10"/>
          <w:lang w:val="es-BO"/>
        </w:rPr>
      </w:pPr>
    </w:p>
    <w:p w:rsidR="00AB1592" w:rsidRPr="00F85445" w:rsidRDefault="00AB1592" w:rsidP="00AB1592">
      <w:pPr>
        <w:autoSpaceDE w:val="0"/>
        <w:autoSpaceDN w:val="0"/>
        <w:adjustRightInd w:val="0"/>
        <w:ind w:left="709"/>
        <w:jc w:val="both"/>
        <w:rPr>
          <w:rFonts w:ascii="Arial" w:hAnsi="Arial" w:cs="Arial"/>
          <w:sz w:val="18"/>
          <w:szCs w:val="18"/>
          <w:lang w:val="es-BO"/>
        </w:rPr>
      </w:pPr>
      <w:r w:rsidRPr="00F85445">
        <w:rPr>
          <w:rFonts w:ascii="Arial" w:hAnsi="Arial" w:cs="Arial"/>
          <w:sz w:val="18"/>
          <w:szCs w:val="18"/>
          <w:lang w:val="es-BO"/>
        </w:rPr>
        <w:t xml:space="preserve">El </w:t>
      </w:r>
      <w:r w:rsidRPr="00F85445">
        <w:rPr>
          <w:rFonts w:ascii="Arial" w:hAnsi="Arial" w:cs="Arial"/>
          <w:b/>
          <w:sz w:val="18"/>
          <w:szCs w:val="18"/>
          <w:lang w:val="es-BO"/>
        </w:rPr>
        <w:t>PROVEEDOR</w:t>
      </w:r>
      <w:r w:rsidRPr="00F85445">
        <w:rPr>
          <w:rFonts w:ascii="Arial" w:hAnsi="Arial" w:cs="Arial"/>
          <w:sz w:val="18"/>
          <w:szCs w:val="18"/>
          <w:lang w:val="es-BO"/>
        </w:rPr>
        <w:t xml:space="preserve"> conjuntamente con el </w:t>
      </w:r>
      <w:r w:rsidRPr="00F85445">
        <w:rPr>
          <w:rFonts w:ascii="Arial" w:hAnsi="Arial" w:cs="Arial"/>
          <w:b/>
          <w:sz w:val="18"/>
          <w:szCs w:val="18"/>
          <w:lang w:val="es-BO"/>
        </w:rPr>
        <w:t>FISCAL</w:t>
      </w:r>
      <w:r w:rsidRPr="00F85445">
        <w:rPr>
          <w:rFonts w:ascii="Arial" w:hAnsi="Arial" w:cs="Arial"/>
          <w:sz w:val="18"/>
          <w:szCs w:val="18"/>
          <w:lang w:val="es-BO"/>
        </w:rPr>
        <w:t xml:space="preserve">, procederán a la verificación del </w:t>
      </w:r>
      <w:r w:rsidRPr="00F85445">
        <w:rPr>
          <w:rFonts w:ascii="Arial" w:hAnsi="Arial" w:cs="Arial"/>
          <w:b/>
          <w:sz w:val="18"/>
          <w:szCs w:val="18"/>
          <w:lang w:val="es-BO"/>
        </w:rPr>
        <w:t>SERVICIO</w:t>
      </w:r>
      <w:r w:rsidRPr="00F85445">
        <w:rPr>
          <w:rFonts w:ascii="Arial" w:hAnsi="Arial" w:cs="Arial"/>
          <w:sz w:val="18"/>
          <w:szCs w:val="18"/>
          <w:lang w:val="es-BO"/>
        </w:rPr>
        <w:t xml:space="preserve"> prestado hasta la fecha de suspensión y evaluarán los compromisos que el </w:t>
      </w:r>
      <w:r w:rsidRPr="00F85445">
        <w:rPr>
          <w:rFonts w:ascii="Arial" w:hAnsi="Arial" w:cs="Arial"/>
          <w:b/>
          <w:sz w:val="18"/>
          <w:szCs w:val="18"/>
          <w:lang w:val="es-BO"/>
        </w:rPr>
        <w:t>PROVEEDOR</w:t>
      </w:r>
      <w:r w:rsidRPr="00F85445">
        <w:rPr>
          <w:rFonts w:ascii="Arial" w:hAnsi="Arial" w:cs="Arial"/>
          <w:sz w:val="18"/>
          <w:szCs w:val="18"/>
          <w:lang w:val="es-BO"/>
        </w:rPr>
        <w:t xml:space="preserve"> tuviera pendiente relativo al </w:t>
      </w:r>
      <w:r w:rsidRPr="00F85445">
        <w:rPr>
          <w:rFonts w:ascii="Arial" w:hAnsi="Arial" w:cs="Arial"/>
          <w:b/>
          <w:sz w:val="18"/>
          <w:szCs w:val="18"/>
          <w:lang w:val="es-BO"/>
        </w:rPr>
        <w:t>SERVICIO</w:t>
      </w:r>
      <w:r w:rsidRPr="00F85445">
        <w:rPr>
          <w:rFonts w:ascii="Arial" w:hAnsi="Arial" w:cs="Arial"/>
          <w:sz w:val="18"/>
          <w:szCs w:val="18"/>
          <w:lang w:val="es-BO"/>
        </w:rPr>
        <w:t xml:space="preserve">, debidamente documentados. Asimismo el </w:t>
      </w:r>
      <w:r w:rsidRPr="00F85445">
        <w:rPr>
          <w:rFonts w:ascii="Arial" w:hAnsi="Arial" w:cs="Arial"/>
          <w:b/>
          <w:sz w:val="18"/>
          <w:szCs w:val="18"/>
          <w:lang w:val="es-BO"/>
        </w:rPr>
        <w:t>FISCAL</w:t>
      </w:r>
      <w:r w:rsidRPr="00F85445">
        <w:rPr>
          <w:rFonts w:ascii="Arial" w:hAnsi="Arial" w:cs="Arial"/>
          <w:sz w:val="18"/>
          <w:szCs w:val="18"/>
          <w:lang w:val="es-BO"/>
        </w:rPr>
        <w:t xml:space="preserve"> determinará los costos proporcionales que en dicho acto se demandase y otros gastos que a juicio del </w:t>
      </w:r>
      <w:r w:rsidRPr="00F85445">
        <w:rPr>
          <w:rFonts w:ascii="Arial" w:hAnsi="Arial" w:cs="Arial"/>
          <w:b/>
          <w:sz w:val="18"/>
          <w:szCs w:val="18"/>
          <w:lang w:val="es-BO"/>
        </w:rPr>
        <w:t>FISCAL</w:t>
      </w:r>
      <w:r w:rsidRPr="00F85445">
        <w:rPr>
          <w:rFonts w:ascii="Arial" w:hAnsi="Arial" w:cs="Arial"/>
          <w:sz w:val="18"/>
          <w:szCs w:val="18"/>
          <w:lang w:val="es-BO"/>
        </w:rPr>
        <w:t xml:space="preserve"> fueran considerados sujetos a reembolso en favor del </w:t>
      </w:r>
      <w:r w:rsidRPr="00F85445">
        <w:rPr>
          <w:rFonts w:ascii="Arial" w:hAnsi="Arial" w:cs="Arial"/>
          <w:b/>
          <w:sz w:val="18"/>
          <w:szCs w:val="18"/>
          <w:lang w:val="es-BO"/>
        </w:rPr>
        <w:t>PROVEEDOR</w:t>
      </w:r>
      <w:r w:rsidRPr="00F85445">
        <w:rPr>
          <w:rFonts w:ascii="Arial" w:hAnsi="Arial" w:cs="Arial"/>
          <w:sz w:val="18"/>
          <w:szCs w:val="18"/>
          <w:lang w:val="es-BO"/>
        </w:rPr>
        <w:t xml:space="preserve">. Con estos datos el </w:t>
      </w:r>
      <w:r w:rsidRPr="00F85445">
        <w:rPr>
          <w:rFonts w:ascii="Arial" w:hAnsi="Arial" w:cs="Arial"/>
          <w:b/>
          <w:sz w:val="18"/>
          <w:szCs w:val="18"/>
          <w:lang w:val="es-BO"/>
        </w:rPr>
        <w:t>FISCAL</w:t>
      </w:r>
      <w:r w:rsidRPr="00F85445">
        <w:rPr>
          <w:rFonts w:ascii="Arial" w:hAnsi="Arial" w:cs="Arial"/>
          <w:sz w:val="18"/>
          <w:szCs w:val="18"/>
          <w:lang w:val="es-BO"/>
        </w:rPr>
        <w:t xml:space="preserve"> elaborará el cierre de contrato.</w:t>
      </w:r>
    </w:p>
    <w:p w:rsidR="00AB1592" w:rsidRPr="00D70C7B" w:rsidRDefault="00AB1592" w:rsidP="00AB1592">
      <w:pPr>
        <w:autoSpaceDE w:val="0"/>
        <w:autoSpaceDN w:val="0"/>
        <w:adjustRightInd w:val="0"/>
        <w:jc w:val="both"/>
        <w:rPr>
          <w:rFonts w:ascii="Arial" w:hAnsi="Arial" w:cs="Arial"/>
          <w:sz w:val="10"/>
          <w:szCs w:val="10"/>
          <w:lang w:val="es-ES_tradnl"/>
        </w:rPr>
      </w:pPr>
    </w:p>
    <w:p w:rsidR="00AB1592" w:rsidRPr="00F85445" w:rsidRDefault="00AB1592" w:rsidP="00AB1592">
      <w:pPr>
        <w:autoSpaceDE w:val="0"/>
        <w:autoSpaceDN w:val="0"/>
        <w:adjustRightInd w:val="0"/>
        <w:jc w:val="both"/>
        <w:rPr>
          <w:rFonts w:ascii="Arial" w:hAnsi="Arial" w:cs="Arial"/>
          <w:sz w:val="18"/>
          <w:szCs w:val="18"/>
          <w:lang w:val="es-ES_tradnl"/>
        </w:rPr>
      </w:pPr>
      <w:r w:rsidRPr="00F85445">
        <w:rPr>
          <w:rFonts w:ascii="Arial" w:hAnsi="Arial" w:cs="Arial"/>
          <w:b/>
          <w:sz w:val="18"/>
          <w:szCs w:val="18"/>
          <w:lang w:val="es-ES_tradnl"/>
        </w:rPr>
        <w:lastRenderedPageBreak/>
        <w:t xml:space="preserve">CLAÚSULA VIGÉSIMA TERCERA.- (SOLUCIÓN DE CONTROVERSIAS) </w:t>
      </w:r>
      <w:r w:rsidRPr="00F85445">
        <w:rPr>
          <w:rFonts w:ascii="Arial" w:hAnsi="Arial" w:cs="Arial"/>
          <w:sz w:val="18"/>
          <w:szCs w:val="18"/>
          <w:lang w:val="es-ES_tradnl"/>
        </w:rPr>
        <w:t xml:space="preserve">En caso de surgir controversias sobre los derechos y obligaciones u otros aspectos propios de la ejecución del presente contrato, las </w:t>
      </w:r>
      <w:r w:rsidRPr="00F85445">
        <w:rPr>
          <w:rFonts w:ascii="Arial" w:hAnsi="Arial" w:cs="Arial"/>
          <w:b/>
          <w:sz w:val="18"/>
          <w:szCs w:val="18"/>
          <w:lang w:val="es-ES_tradnl"/>
        </w:rPr>
        <w:t>PARTES</w:t>
      </w:r>
      <w:r w:rsidRPr="00F85445">
        <w:rPr>
          <w:rFonts w:ascii="Arial" w:hAnsi="Arial" w:cs="Arial"/>
          <w:sz w:val="18"/>
          <w:szCs w:val="18"/>
          <w:lang w:val="es-ES_tradnl"/>
        </w:rPr>
        <w:t xml:space="preserve"> acudirán a la jurisdicción prevista en el ordenamiento jurídico para los contratos administrativos. </w:t>
      </w:r>
    </w:p>
    <w:p w:rsidR="00AB1592" w:rsidRPr="00D70C7B" w:rsidRDefault="00AB1592" w:rsidP="00AB1592">
      <w:pPr>
        <w:autoSpaceDE w:val="0"/>
        <w:autoSpaceDN w:val="0"/>
        <w:adjustRightInd w:val="0"/>
        <w:jc w:val="both"/>
        <w:rPr>
          <w:rFonts w:ascii="Arial" w:hAnsi="Arial" w:cs="Arial"/>
          <w:b/>
          <w:sz w:val="10"/>
          <w:szCs w:val="10"/>
          <w:lang w:val="es-ES_tradnl"/>
        </w:rPr>
      </w:pPr>
    </w:p>
    <w:p w:rsidR="00AB1592" w:rsidRPr="00F85445" w:rsidRDefault="00AB1592" w:rsidP="00AB1592">
      <w:pPr>
        <w:jc w:val="both"/>
        <w:rPr>
          <w:rFonts w:ascii="Arial" w:hAnsi="Arial" w:cs="Arial"/>
          <w:sz w:val="18"/>
          <w:szCs w:val="18"/>
          <w:lang w:val="es-BO"/>
        </w:rPr>
      </w:pPr>
      <w:r w:rsidRPr="00F85445">
        <w:rPr>
          <w:rFonts w:ascii="Arial" w:hAnsi="Arial" w:cs="Arial"/>
          <w:b/>
          <w:sz w:val="18"/>
          <w:szCs w:val="18"/>
          <w:lang w:val="es-ES_tradnl"/>
        </w:rPr>
        <w:t>CLAÚSULA VIGÉSIMA CUARTA.- (</w:t>
      </w:r>
      <w:r w:rsidRPr="00F85445">
        <w:rPr>
          <w:rFonts w:ascii="Arial" w:hAnsi="Arial" w:cs="Arial"/>
          <w:b/>
          <w:bCs/>
          <w:sz w:val="18"/>
          <w:szCs w:val="18"/>
          <w:lang w:val="es-ES_tradnl"/>
        </w:rPr>
        <w:t>FISCAL</w:t>
      </w:r>
      <w:r w:rsidRPr="00F85445">
        <w:rPr>
          <w:rFonts w:ascii="Arial" w:hAnsi="Arial" w:cs="Arial"/>
          <w:b/>
          <w:sz w:val="18"/>
          <w:szCs w:val="18"/>
          <w:lang w:val="es-ES_tradnl"/>
        </w:rPr>
        <w:t>IZACIÓN DEL SERVICIO)</w:t>
      </w:r>
      <w:r w:rsidRPr="00F85445">
        <w:rPr>
          <w:rFonts w:ascii="Arial" w:hAnsi="Arial" w:cs="Arial"/>
          <w:sz w:val="18"/>
          <w:szCs w:val="18"/>
          <w:lang w:val="es-ES_tradnl"/>
        </w:rPr>
        <w:t xml:space="preserve"> </w:t>
      </w:r>
      <w:r w:rsidRPr="00F85445">
        <w:rPr>
          <w:rFonts w:ascii="Arial" w:hAnsi="Arial" w:cs="Arial"/>
          <w:sz w:val="18"/>
          <w:szCs w:val="18"/>
          <w:lang w:val="es-BO"/>
        </w:rPr>
        <w:t xml:space="preserve">La </w:t>
      </w:r>
      <w:r w:rsidRPr="00F85445">
        <w:rPr>
          <w:rFonts w:ascii="Arial" w:hAnsi="Arial" w:cs="Arial"/>
          <w:b/>
          <w:sz w:val="18"/>
          <w:szCs w:val="18"/>
          <w:lang w:val="es-BO"/>
        </w:rPr>
        <w:t xml:space="preserve">ENTIDAD </w:t>
      </w:r>
      <w:r w:rsidRPr="00F85445">
        <w:rPr>
          <w:rFonts w:ascii="Arial" w:hAnsi="Arial" w:cs="Arial"/>
          <w:sz w:val="18"/>
          <w:szCs w:val="18"/>
          <w:lang w:val="es-BO"/>
        </w:rPr>
        <w:t xml:space="preserve">designa como </w:t>
      </w:r>
      <w:r w:rsidRPr="00F85445">
        <w:rPr>
          <w:rFonts w:ascii="Arial" w:hAnsi="Arial" w:cs="Arial"/>
          <w:b/>
          <w:sz w:val="18"/>
          <w:szCs w:val="18"/>
          <w:lang w:val="es-BO"/>
        </w:rPr>
        <w:t xml:space="preserve">FISCAL </w:t>
      </w:r>
      <w:r w:rsidRPr="00F85445">
        <w:rPr>
          <w:rFonts w:ascii="Arial" w:hAnsi="Arial" w:cs="Arial"/>
          <w:sz w:val="18"/>
          <w:szCs w:val="18"/>
          <w:lang w:val="es-BO"/>
        </w:rPr>
        <w:t xml:space="preserve">encargado de seguimiento y control del servicio al Administrador de Seguridad Informática. El </w:t>
      </w:r>
      <w:r w:rsidRPr="00F85445">
        <w:rPr>
          <w:rFonts w:ascii="Arial" w:hAnsi="Arial" w:cs="Arial"/>
          <w:b/>
          <w:sz w:val="18"/>
          <w:szCs w:val="18"/>
          <w:lang w:val="es-BO"/>
        </w:rPr>
        <w:t>FISCAL</w:t>
      </w:r>
      <w:r w:rsidRPr="00F85445">
        <w:rPr>
          <w:rFonts w:ascii="Arial" w:hAnsi="Arial" w:cs="Arial"/>
          <w:sz w:val="18"/>
          <w:szCs w:val="18"/>
          <w:lang w:val="es-BO"/>
        </w:rPr>
        <w:t xml:space="preserve"> se constituirá en Responsable de Recepción a la finalización del </w:t>
      </w:r>
      <w:r w:rsidRPr="00F85445">
        <w:rPr>
          <w:rFonts w:ascii="Arial" w:hAnsi="Arial" w:cs="Arial"/>
          <w:b/>
          <w:sz w:val="18"/>
          <w:szCs w:val="18"/>
          <w:lang w:val="es-BO"/>
        </w:rPr>
        <w:t>SERVICIO</w:t>
      </w:r>
      <w:r w:rsidRPr="00F85445">
        <w:rPr>
          <w:rFonts w:ascii="Arial" w:hAnsi="Arial" w:cs="Arial"/>
          <w:sz w:val="18"/>
          <w:szCs w:val="18"/>
          <w:lang w:val="es-BO"/>
        </w:rPr>
        <w:t>.</w:t>
      </w:r>
    </w:p>
    <w:p w:rsidR="00AB1592" w:rsidRPr="00D70C7B" w:rsidRDefault="00AB1592" w:rsidP="00AB1592">
      <w:pPr>
        <w:jc w:val="both"/>
        <w:rPr>
          <w:rFonts w:ascii="Arial" w:hAnsi="Arial" w:cs="Arial"/>
          <w:b/>
          <w:sz w:val="10"/>
          <w:szCs w:val="10"/>
          <w:lang w:val="es-BO"/>
        </w:rPr>
      </w:pPr>
    </w:p>
    <w:p w:rsidR="00AB1592" w:rsidRPr="00F85445" w:rsidRDefault="00AB1592" w:rsidP="00AB1592">
      <w:pPr>
        <w:autoSpaceDE w:val="0"/>
        <w:autoSpaceDN w:val="0"/>
        <w:adjustRightInd w:val="0"/>
        <w:jc w:val="both"/>
        <w:rPr>
          <w:rFonts w:ascii="Arial" w:hAnsi="Arial" w:cs="Arial"/>
          <w:sz w:val="18"/>
          <w:szCs w:val="18"/>
        </w:rPr>
      </w:pPr>
      <w:r w:rsidRPr="00F85445">
        <w:rPr>
          <w:rFonts w:ascii="Arial" w:hAnsi="Arial" w:cs="Arial"/>
          <w:sz w:val="18"/>
          <w:szCs w:val="18"/>
          <w:lang w:val="es-BO"/>
        </w:rPr>
        <w:t xml:space="preserve">El </w:t>
      </w:r>
      <w:r w:rsidRPr="00F85445">
        <w:rPr>
          <w:rFonts w:ascii="Arial" w:hAnsi="Arial" w:cs="Arial"/>
          <w:b/>
          <w:sz w:val="18"/>
          <w:szCs w:val="18"/>
          <w:lang w:val="es-BO"/>
        </w:rPr>
        <w:t>FISCAL</w:t>
      </w:r>
      <w:r w:rsidRPr="00F85445">
        <w:rPr>
          <w:rFonts w:ascii="Arial" w:hAnsi="Arial" w:cs="Arial"/>
          <w:sz w:val="18"/>
          <w:szCs w:val="18"/>
          <w:lang w:val="es-BO"/>
        </w:rPr>
        <w:t xml:space="preserve"> tendrá las siguientes funciones:</w:t>
      </w:r>
    </w:p>
    <w:p w:rsidR="00AB1592" w:rsidRPr="00D70C7B" w:rsidRDefault="00AB1592" w:rsidP="00AB1592">
      <w:pPr>
        <w:jc w:val="both"/>
        <w:rPr>
          <w:rFonts w:ascii="Arial" w:hAnsi="Arial" w:cs="Arial"/>
          <w:sz w:val="10"/>
          <w:szCs w:val="10"/>
        </w:rPr>
      </w:pPr>
    </w:p>
    <w:p w:rsidR="00AB1592" w:rsidRPr="00F85445" w:rsidRDefault="00AB1592" w:rsidP="007577FD">
      <w:pPr>
        <w:pStyle w:val="Textoindependiente3"/>
        <w:numPr>
          <w:ilvl w:val="1"/>
          <w:numId w:val="42"/>
        </w:numPr>
        <w:spacing w:after="0"/>
        <w:jc w:val="both"/>
        <w:rPr>
          <w:rFonts w:ascii="Arial" w:hAnsi="Arial" w:cs="Arial"/>
          <w:bCs/>
          <w:iCs/>
          <w:sz w:val="18"/>
          <w:szCs w:val="18"/>
        </w:rPr>
      </w:pPr>
      <w:r w:rsidRPr="00F85445">
        <w:rPr>
          <w:rFonts w:ascii="Arial" w:hAnsi="Arial" w:cs="Arial"/>
          <w:bCs/>
          <w:iCs/>
          <w:sz w:val="18"/>
          <w:szCs w:val="18"/>
        </w:rPr>
        <w:t>Coordinar y realizar el seguimiento de las tareas de mantenimiento correctivo.</w:t>
      </w:r>
    </w:p>
    <w:p w:rsidR="00AB1592" w:rsidRPr="00F85445" w:rsidRDefault="00AB1592" w:rsidP="007577FD">
      <w:pPr>
        <w:pStyle w:val="Textoindependiente3"/>
        <w:numPr>
          <w:ilvl w:val="1"/>
          <w:numId w:val="42"/>
        </w:numPr>
        <w:spacing w:after="0"/>
        <w:jc w:val="both"/>
        <w:rPr>
          <w:rFonts w:ascii="Arial" w:hAnsi="Arial" w:cs="Arial"/>
          <w:bCs/>
          <w:iCs/>
          <w:sz w:val="18"/>
          <w:szCs w:val="18"/>
        </w:rPr>
      </w:pPr>
      <w:r w:rsidRPr="00F85445">
        <w:rPr>
          <w:rFonts w:ascii="Arial" w:hAnsi="Arial" w:cs="Arial"/>
          <w:bCs/>
          <w:iCs/>
          <w:sz w:val="18"/>
          <w:szCs w:val="18"/>
        </w:rPr>
        <w:t>Coordinar y realizar el seguimiento de los cuatro (4) mantenimientos preventivos.</w:t>
      </w:r>
    </w:p>
    <w:p w:rsidR="00AB1592" w:rsidRPr="00F85445" w:rsidRDefault="00AB1592" w:rsidP="007577FD">
      <w:pPr>
        <w:pStyle w:val="Textoindependiente3"/>
        <w:numPr>
          <w:ilvl w:val="1"/>
          <w:numId w:val="42"/>
        </w:numPr>
        <w:spacing w:after="0"/>
        <w:jc w:val="both"/>
        <w:rPr>
          <w:rFonts w:ascii="Arial" w:hAnsi="Arial" w:cs="Arial"/>
          <w:bCs/>
          <w:iCs/>
          <w:sz w:val="18"/>
          <w:szCs w:val="18"/>
        </w:rPr>
      </w:pPr>
      <w:r w:rsidRPr="00F85445">
        <w:rPr>
          <w:rFonts w:ascii="Arial" w:hAnsi="Arial" w:cs="Arial"/>
          <w:bCs/>
          <w:iCs/>
          <w:sz w:val="18"/>
          <w:szCs w:val="18"/>
        </w:rPr>
        <w:t>Efectuar el control y seguimiento del cumplimiento de todos los términos del contrato</w:t>
      </w:r>
    </w:p>
    <w:p w:rsidR="00AB1592" w:rsidRPr="00F85445" w:rsidRDefault="00AB1592" w:rsidP="007577FD">
      <w:pPr>
        <w:pStyle w:val="Textoindependiente3"/>
        <w:numPr>
          <w:ilvl w:val="1"/>
          <w:numId w:val="42"/>
        </w:numPr>
        <w:spacing w:after="0"/>
        <w:jc w:val="both"/>
        <w:rPr>
          <w:rFonts w:ascii="Arial" w:hAnsi="Arial" w:cs="Arial"/>
          <w:bCs/>
          <w:iCs/>
          <w:sz w:val="18"/>
          <w:szCs w:val="18"/>
        </w:rPr>
      </w:pPr>
      <w:r w:rsidRPr="00F85445">
        <w:rPr>
          <w:rFonts w:ascii="Arial" w:hAnsi="Arial" w:cs="Arial"/>
          <w:bCs/>
          <w:iCs/>
          <w:sz w:val="18"/>
          <w:szCs w:val="18"/>
        </w:rPr>
        <w:t>Emitir el informe de conformidad parcial y final.</w:t>
      </w:r>
    </w:p>
    <w:p w:rsidR="00AB1592" w:rsidRPr="00F85445" w:rsidRDefault="00AB1592" w:rsidP="007577FD">
      <w:pPr>
        <w:pStyle w:val="Textoindependiente3"/>
        <w:numPr>
          <w:ilvl w:val="1"/>
          <w:numId w:val="42"/>
        </w:numPr>
        <w:spacing w:after="0"/>
        <w:jc w:val="both"/>
        <w:rPr>
          <w:rFonts w:ascii="Arial" w:hAnsi="Arial" w:cs="Arial"/>
          <w:bCs/>
          <w:iCs/>
          <w:sz w:val="18"/>
          <w:szCs w:val="18"/>
        </w:rPr>
      </w:pPr>
      <w:r w:rsidRPr="00F85445">
        <w:rPr>
          <w:rFonts w:ascii="Arial" w:hAnsi="Arial" w:cs="Arial"/>
          <w:bCs/>
          <w:iCs/>
          <w:sz w:val="18"/>
          <w:szCs w:val="18"/>
        </w:rPr>
        <w:t xml:space="preserve">Recibir y aprobar la planilla de cómputo de servicios y el certificado de liquidación final, emitido por el </w:t>
      </w:r>
      <w:r w:rsidR="00D70C7B">
        <w:rPr>
          <w:rFonts w:ascii="Arial" w:hAnsi="Arial" w:cs="Arial"/>
          <w:bCs/>
          <w:iCs/>
          <w:sz w:val="18"/>
          <w:szCs w:val="18"/>
        </w:rPr>
        <w:t>P</w:t>
      </w:r>
      <w:r w:rsidRPr="00F85445">
        <w:rPr>
          <w:rFonts w:ascii="Arial" w:hAnsi="Arial" w:cs="Arial"/>
          <w:b/>
          <w:bCs/>
          <w:iCs/>
          <w:sz w:val="18"/>
          <w:szCs w:val="18"/>
        </w:rPr>
        <w:t>ROVEEDOR</w:t>
      </w:r>
      <w:r w:rsidRPr="00F85445">
        <w:rPr>
          <w:rFonts w:ascii="Arial" w:hAnsi="Arial" w:cs="Arial"/>
          <w:bCs/>
          <w:iCs/>
          <w:sz w:val="18"/>
          <w:szCs w:val="18"/>
        </w:rPr>
        <w:t>.</w:t>
      </w:r>
    </w:p>
    <w:p w:rsidR="00AB1592" w:rsidRPr="00D70C7B" w:rsidRDefault="00AB1592" w:rsidP="00AB1592">
      <w:pPr>
        <w:jc w:val="both"/>
        <w:rPr>
          <w:rFonts w:ascii="Arial" w:hAnsi="Arial" w:cs="Arial"/>
          <w:b/>
          <w:bCs/>
          <w:sz w:val="10"/>
          <w:szCs w:val="10"/>
        </w:rPr>
      </w:pPr>
    </w:p>
    <w:p w:rsidR="00AB1592" w:rsidRPr="00F85445" w:rsidRDefault="00AB1592" w:rsidP="00AB1592">
      <w:pPr>
        <w:jc w:val="both"/>
        <w:rPr>
          <w:rFonts w:ascii="Arial" w:hAnsi="Arial" w:cs="Arial"/>
          <w:b/>
          <w:sz w:val="18"/>
          <w:szCs w:val="18"/>
          <w:lang w:val="es-ES_tradnl"/>
        </w:rPr>
      </w:pPr>
      <w:r w:rsidRPr="00F85445">
        <w:rPr>
          <w:rFonts w:ascii="Arial" w:hAnsi="Arial" w:cs="Arial"/>
          <w:b/>
          <w:bCs/>
          <w:sz w:val="18"/>
          <w:szCs w:val="18"/>
        </w:rPr>
        <w:t xml:space="preserve">CLÁUSULA </w:t>
      </w:r>
      <w:r w:rsidRPr="00F85445">
        <w:rPr>
          <w:rFonts w:ascii="Arial" w:hAnsi="Arial" w:cs="Arial"/>
          <w:b/>
          <w:sz w:val="18"/>
          <w:szCs w:val="18"/>
        </w:rPr>
        <w:t>VIGÉSIMA QUINTA</w:t>
      </w:r>
      <w:r w:rsidRPr="00F85445">
        <w:rPr>
          <w:rFonts w:ascii="Arial" w:hAnsi="Arial" w:cs="Arial"/>
          <w:b/>
          <w:sz w:val="18"/>
          <w:szCs w:val="18"/>
          <w:lang w:val="es-ES_tradnl"/>
        </w:rPr>
        <w:t xml:space="preserve">.- (REPRESENTANTE DEL QUE PRESTA EL SERVICIO) </w:t>
      </w:r>
      <w:r w:rsidRPr="00F85445">
        <w:rPr>
          <w:rFonts w:ascii="Arial" w:hAnsi="Arial" w:cs="Arial"/>
          <w:sz w:val="18"/>
          <w:szCs w:val="18"/>
          <w:lang w:val="es-ES_tradnl"/>
        </w:rPr>
        <w:t xml:space="preserve">El </w:t>
      </w:r>
      <w:r w:rsidRPr="00F85445">
        <w:rPr>
          <w:rFonts w:ascii="Arial" w:hAnsi="Arial" w:cs="Arial"/>
          <w:b/>
          <w:sz w:val="18"/>
          <w:szCs w:val="18"/>
          <w:lang w:val="es-ES_tradnl"/>
        </w:rPr>
        <w:t xml:space="preserve">PROVEEDOR </w:t>
      </w:r>
      <w:r w:rsidRPr="00F85445">
        <w:rPr>
          <w:rFonts w:ascii="Arial" w:hAnsi="Arial" w:cs="Arial"/>
          <w:sz w:val="18"/>
          <w:szCs w:val="18"/>
          <w:lang w:val="es-ES_tradnl"/>
        </w:rPr>
        <w:t xml:space="preserve">designará mediante notificación escrita a un representante para la provisión del </w:t>
      </w:r>
      <w:r w:rsidRPr="00F85445">
        <w:rPr>
          <w:rFonts w:ascii="Arial" w:hAnsi="Arial" w:cs="Arial"/>
          <w:b/>
          <w:bCs/>
          <w:sz w:val="18"/>
          <w:szCs w:val="18"/>
          <w:lang w:val="es-ES_tradnl"/>
        </w:rPr>
        <w:t>SERVICIO</w:t>
      </w:r>
      <w:r w:rsidRPr="00F85445">
        <w:rPr>
          <w:rFonts w:ascii="Arial" w:hAnsi="Arial" w:cs="Arial"/>
          <w:sz w:val="18"/>
          <w:szCs w:val="18"/>
          <w:lang w:val="es-ES_tradnl"/>
        </w:rPr>
        <w:t xml:space="preserve">, dicho personero será denominado </w:t>
      </w:r>
      <w:r w:rsidRPr="00F85445">
        <w:rPr>
          <w:rFonts w:ascii="Arial" w:hAnsi="Arial" w:cs="Arial"/>
          <w:b/>
          <w:bCs/>
          <w:sz w:val="18"/>
          <w:szCs w:val="18"/>
          <w:lang w:val="es-ES_tradnl"/>
        </w:rPr>
        <w:t>AGENTE DEL SERVICIO</w:t>
      </w:r>
      <w:r w:rsidRPr="00F85445">
        <w:rPr>
          <w:rFonts w:ascii="Arial" w:hAnsi="Arial" w:cs="Arial"/>
          <w:sz w:val="18"/>
          <w:szCs w:val="18"/>
          <w:lang w:val="es-ES_tradnl"/>
        </w:rPr>
        <w:t xml:space="preserve"> y será presentado oficialmente por el </w:t>
      </w:r>
      <w:r w:rsidRPr="00F85445">
        <w:rPr>
          <w:rFonts w:ascii="Arial" w:hAnsi="Arial" w:cs="Arial"/>
          <w:b/>
          <w:sz w:val="18"/>
          <w:szCs w:val="18"/>
          <w:lang w:val="es-ES_tradnl"/>
        </w:rPr>
        <w:t>PROVEEDOR</w:t>
      </w:r>
      <w:r w:rsidRPr="00F85445">
        <w:rPr>
          <w:rFonts w:ascii="Arial" w:hAnsi="Arial" w:cs="Arial"/>
          <w:sz w:val="18"/>
          <w:szCs w:val="18"/>
          <w:lang w:val="es-ES_tradnl"/>
        </w:rPr>
        <w:t xml:space="preserve"> mediante nota escrita para la suscripción del presente Contrato.</w:t>
      </w:r>
    </w:p>
    <w:p w:rsidR="00AB1592" w:rsidRPr="00D70C7B" w:rsidRDefault="00AB1592" w:rsidP="00AB1592">
      <w:pPr>
        <w:jc w:val="both"/>
        <w:rPr>
          <w:rFonts w:ascii="Arial" w:hAnsi="Arial" w:cs="Arial"/>
          <w:sz w:val="10"/>
          <w:szCs w:val="10"/>
          <w:lang w:val="es-ES_tradnl"/>
        </w:rPr>
      </w:pPr>
    </w:p>
    <w:p w:rsidR="00AB1592" w:rsidRPr="00F85445" w:rsidRDefault="00AB1592" w:rsidP="00AB1592">
      <w:pPr>
        <w:jc w:val="both"/>
        <w:rPr>
          <w:rFonts w:ascii="Arial" w:hAnsi="Arial" w:cs="Arial"/>
          <w:sz w:val="18"/>
          <w:szCs w:val="18"/>
          <w:lang w:val="es-ES_tradnl"/>
        </w:rPr>
      </w:pPr>
      <w:r w:rsidRPr="00F85445">
        <w:rPr>
          <w:rFonts w:ascii="Arial" w:hAnsi="Arial" w:cs="Arial"/>
          <w:sz w:val="18"/>
          <w:szCs w:val="18"/>
          <w:lang w:val="es-ES_tradnl"/>
        </w:rPr>
        <w:t xml:space="preserve">El </w:t>
      </w:r>
      <w:r w:rsidRPr="00F85445">
        <w:rPr>
          <w:rFonts w:ascii="Arial" w:hAnsi="Arial" w:cs="Arial"/>
          <w:b/>
          <w:bCs/>
          <w:sz w:val="18"/>
          <w:szCs w:val="18"/>
          <w:lang w:val="es-ES_tradnl"/>
        </w:rPr>
        <w:t>AGENTE DEL SERVICIO</w:t>
      </w:r>
      <w:r w:rsidRPr="00F85445">
        <w:rPr>
          <w:rFonts w:ascii="Arial" w:hAnsi="Arial" w:cs="Arial"/>
          <w:sz w:val="18"/>
          <w:szCs w:val="18"/>
          <w:lang w:val="es-ES_tradnl"/>
        </w:rPr>
        <w:t xml:space="preserve"> representará al </w:t>
      </w:r>
      <w:r w:rsidRPr="00F85445">
        <w:rPr>
          <w:rFonts w:ascii="Arial" w:hAnsi="Arial" w:cs="Arial"/>
          <w:b/>
          <w:sz w:val="18"/>
          <w:szCs w:val="18"/>
          <w:lang w:val="es-ES_tradnl"/>
        </w:rPr>
        <w:t>PROVEEDOR</w:t>
      </w:r>
      <w:r w:rsidRPr="00F85445">
        <w:rPr>
          <w:rFonts w:ascii="Arial" w:hAnsi="Arial" w:cs="Arial"/>
          <w:sz w:val="18"/>
          <w:szCs w:val="18"/>
          <w:lang w:val="es-ES_tradnl"/>
        </w:rPr>
        <w:t xml:space="preserve"> durante toda la prestación del servicio y mantendrá coordinación permanente y efectiva con la </w:t>
      </w:r>
      <w:r w:rsidRPr="00F85445">
        <w:rPr>
          <w:rFonts w:ascii="Arial" w:hAnsi="Arial" w:cs="Arial"/>
          <w:b/>
          <w:sz w:val="18"/>
          <w:szCs w:val="18"/>
          <w:lang w:val="es-ES_tradnl"/>
        </w:rPr>
        <w:t xml:space="preserve">ENTIDAD </w:t>
      </w:r>
      <w:r w:rsidRPr="00F85445">
        <w:rPr>
          <w:rFonts w:ascii="Arial" w:hAnsi="Arial" w:cs="Arial"/>
          <w:sz w:val="18"/>
          <w:szCs w:val="18"/>
          <w:lang w:val="es-ES_tradnl"/>
        </w:rPr>
        <w:t>a</w:t>
      </w:r>
      <w:r w:rsidRPr="00F85445">
        <w:rPr>
          <w:rFonts w:ascii="Arial" w:hAnsi="Arial" w:cs="Arial"/>
          <w:b/>
          <w:sz w:val="18"/>
          <w:szCs w:val="18"/>
          <w:lang w:val="es-ES_tradnl"/>
        </w:rPr>
        <w:t xml:space="preserve"> </w:t>
      </w:r>
      <w:r w:rsidRPr="00F85445">
        <w:rPr>
          <w:rFonts w:ascii="Arial" w:hAnsi="Arial" w:cs="Arial"/>
          <w:sz w:val="18"/>
          <w:szCs w:val="18"/>
          <w:lang w:val="es-ES_tradnl"/>
        </w:rPr>
        <w:t xml:space="preserve">través del </w:t>
      </w:r>
      <w:r w:rsidRPr="00F85445">
        <w:rPr>
          <w:rFonts w:ascii="Arial" w:hAnsi="Arial" w:cs="Arial"/>
          <w:b/>
          <w:bCs/>
          <w:sz w:val="18"/>
          <w:szCs w:val="18"/>
          <w:lang w:val="es-ES_tradnl"/>
        </w:rPr>
        <w:t>FISCAL,</w:t>
      </w:r>
      <w:r w:rsidRPr="00F85445">
        <w:rPr>
          <w:rFonts w:ascii="Arial" w:hAnsi="Arial" w:cs="Arial"/>
          <w:sz w:val="18"/>
          <w:szCs w:val="18"/>
          <w:lang w:val="es-ES_tradnl"/>
        </w:rPr>
        <w:t xml:space="preserve"> a objeto de atender satisfactoriamente los requerimientos y dar fiel cumplimiento al </w:t>
      </w:r>
      <w:r w:rsidRPr="00F85445">
        <w:rPr>
          <w:rFonts w:ascii="Arial" w:hAnsi="Arial" w:cs="Arial"/>
          <w:b/>
          <w:sz w:val="18"/>
          <w:szCs w:val="18"/>
          <w:lang w:val="es-ES_tradnl"/>
        </w:rPr>
        <w:t xml:space="preserve">CONTRATO, </w:t>
      </w:r>
      <w:r w:rsidRPr="00F85445">
        <w:rPr>
          <w:rFonts w:ascii="Arial" w:hAnsi="Arial" w:cs="Arial"/>
          <w:sz w:val="18"/>
          <w:szCs w:val="18"/>
          <w:lang w:val="es-ES_tradnl"/>
        </w:rPr>
        <w:t>adicionalmente realizará las siguientes funciones:</w:t>
      </w:r>
    </w:p>
    <w:p w:rsidR="00AB1592" w:rsidRPr="00D70C7B" w:rsidRDefault="00AB1592" w:rsidP="00AB1592">
      <w:pPr>
        <w:jc w:val="both"/>
        <w:rPr>
          <w:rFonts w:ascii="Arial" w:hAnsi="Arial" w:cs="Arial"/>
          <w:sz w:val="10"/>
          <w:szCs w:val="10"/>
          <w:lang w:val="es-ES_tradnl"/>
        </w:rPr>
      </w:pPr>
    </w:p>
    <w:p w:rsidR="00AB1592" w:rsidRPr="00F85445" w:rsidRDefault="00AB1592" w:rsidP="007577FD">
      <w:pPr>
        <w:pStyle w:val="Prrafodelista"/>
        <w:numPr>
          <w:ilvl w:val="1"/>
          <w:numId w:val="43"/>
        </w:numPr>
        <w:ind w:left="709"/>
        <w:jc w:val="both"/>
        <w:rPr>
          <w:rFonts w:ascii="Arial" w:hAnsi="Arial" w:cs="Arial"/>
          <w:sz w:val="18"/>
          <w:szCs w:val="18"/>
          <w:lang w:val="es-ES_tradnl"/>
        </w:rPr>
      </w:pPr>
      <w:r w:rsidRPr="00F85445">
        <w:rPr>
          <w:rFonts w:ascii="Arial" w:hAnsi="Arial" w:cs="Arial"/>
          <w:sz w:val="18"/>
          <w:szCs w:val="18"/>
          <w:lang w:val="es-ES_tradnl"/>
        </w:rPr>
        <w:t>Coordinar todo lo inherente al mantenimiento correctivo y preventivo.</w:t>
      </w:r>
    </w:p>
    <w:p w:rsidR="00AB1592" w:rsidRPr="00F85445" w:rsidRDefault="00AB1592" w:rsidP="007577FD">
      <w:pPr>
        <w:pStyle w:val="Prrafodelista"/>
        <w:numPr>
          <w:ilvl w:val="1"/>
          <w:numId w:val="43"/>
        </w:numPr>
        <w:ind w:left="709"/>
        <w:jc w:val="both"/>
        <w:rPr>
          <w:rFonts w:ascii="Arial" w:hAnsi="Arial" w:cs="Arial"/>
          <w:sz w:val="18"/>
          <w:szCs w:val="18"/>
          <w:lang w:val="es-ES_tradnl"/>
        </w:rPr>
      </w:pPr>
      <w:r w:rsidRPr="00F85445">
        <w:rPr>
          <w:rFonts w:ascii="Arial" w:hAnsi="Arial" w:cs="Arial"/>
          <w:sz w:val="18"/>
          <w:szCs w:val="18"/>
          <w:lang w:val="es-ES_tradnl"/>
        </w:rPr>
        <w:t xml:space="preserve">Elaborar y presentar al </w:t>
      </w:r>
      <w:r w:rsidRPr="00F85445">
        <w:rPr>
          <w:rFonts w:ascii="Arial" w:hAnsi="Arial" w:cs="Arial"/>
          <w:b/>
          <w:sz w:val="18"/>
          <w:szCs w:val="18"/>
          <w:lang w:val="es-ES_tradnl"/>
        </w:rPr>
        <w:t xml:space="preserve">FISCAL </w:t>
      </w:r>
      <w:r w:rsidRPr="00F85445">
        <w:rPr>
          <w:rFonts w:ascii="Arial" w:hAnsi="Arial" w:cs="Arial"/>
          <w:sz w:val="18"/>
          <w:szCs w:val="18"/>
          <w:lang w:val="es-ES_tradnl"/>
        </w:rPr>
        <w:t>la planilla de cómputo de servicios prestados y el certificado de liquidación final.</w:t>
      </w:r>
    </w:p>
    <w:p w:rsidR="00AB1592" w:rsidRPr="00D70C7B" w:rsidRDefault="00AB1592" w:rsidP="00AB1592">
      <w:pPr>
        <w:pStyle w:val="Prrafodelista"/>
        <w:rPr>
          <w:rFonts w:ascii="Arial" w:hAnsi="Arial" w:cs="Arial"/>
          <w:sz w:val="10"/>
          <w:szCs w:val="10"/>
          <w:lang w:val="es-ES_tradnl"/>
        </w:rPr>
      </w:pPr>
    </w:p>
    <w:p w:rsidR="00AB1592" w:rsidRPr="00F85445" w:rsidRDefault="00AB1592" w:rsidP="00AB1592">
      <w:pPr>
        <w:jc w:val="both"/>
        <w:rPr>
          <w:rFonts w:ascii="Arial" w:hAnsi="Arial" w:cs="Arial"/>
          <w:b/>
          <w:sz w:val="18"/>
          <w:szCs w:val="18"/>
          <w:lang w:val="es-ES_tradnl"/>
        </w:rPr>
      </w:pPr>
      <w:r w:rsidRPr="00F85445">
        <w:rPr>
          <w:rFonts w:ascii="Arial" w:hAnsi="Arial" w:cs="Arial"/>
          <w:b/>
          <w:bCs/>
          <w:sz w:val="18"/>
          <w:szCs w:val="18"/>
        </w:rPr>
        <w:t xml:space="preserve">CLÁUSULA VIGÉSIMA SEXTA.- </w:t>
      </w:r>
      <w:r w:rsidRPr="00F85445">
        <w:rPr>
          <w:rFonts w:ascii="Arial" w:hAnsi="Arial" w:cs="Arial"/>
          <w:b/>
          <w:sz w:val="18"/>
          <w:szCs w:val="18"/>
          <w:lang w:val="es-ES_tradnl"/>
        </w:rPr>
        <w:t xml:space="preserve">(CONDICIONES COMPLEMENTARIAS DEL SERVICIO) </w:t>
      </w:r>
      <w:r w:rsidRPr="00F85445">
        <w:rPr>
          <w:rFonts w:ascii="Arial" w:hAnsi="Arial" w:cs="Arial"/>
          <w:sz w:val="18"/>
          <w:szCs w:val="18"/>
          <w:lang w:val="es-ES_tradnl"/>
        </w:rPr>
        <w:t xml:space="preserve">El </w:t>
      </w:r>
      <w:r w:rsidRPr="00F85445">
        <w:rPr>
          <w:rFonts w:ascii="Arial" w:hAnsi="Arial" w:cs="Arial"/>
          <w:b/>
          <w:sz w:val="18"/>
          <w:szCs w:val="18"/>
          <w:lang w:val="es-ES_tradnl"/>
        </w:rPr>
        <w:t xml:space="preserve">PROVEEDOR </w:t>
      </w:r>
      <w:r w:rsidRPr="00F85445">
        <w:rPr>
          <w:rFonts w:ascii="Arial" w:hAnsi="Arial" w:cs="Arial"/>
          <w:sz w:val="18"/>
          <w:szCs w:val="18"/>
          <w:lang w:val="es-ES_tradnl"/>
        </w:rPr>
        <w:t xml:space="preserve">se obliga mientras dure la vigencia de la prestación del </w:t>
      </w:r>
      <w:r w:rsidRPr="00F85445">
        <w:rPr>
          <w:rFonts w:ascii="Arial" w:hAnsi="Arial" w:cs="Arial"/>
          <w:b/>
          <w:sz w:val="18"/>
          <w:szCs w:val="18"/>
          <w:lang w:val="es-ES_tradnl"/>
        </w:rPr>
        <w:t xml:space="preserve">SERVICIO </w:t>
      </w:r>
      <w:r w:rsidRPr="00F85445">
        <w:rPr>
          <w:rFonts w:ascii="Arial" w:hAnsi="Arial" w:cs="Arial"/>
          <w:sz w:val="18"/>
          <w:szCs w:val="18"/>
          <w:lang w:val="es-ES_tradnl"/>
        </w:rPr>
        <w:t xml:space="preserve">al cumplimiento de las siguientes condiciones complementarias, sin costo adicional para la </w:t>
      </w:r>
      <w:r w:rsidRPr="00F85445">
        <w:rPr>
          <w:rFonts w:ascii="Arial" w:hAnsi="Arial" w:cs="Arial"/>
          <w:b/>
          <w:sz w:val="18"/>
          <w:szCs w:val="18"/>
          <w:lang w:val="es-ES_tradnl"/>
        </w:rPr>
        <w:t>ENTIDAD</w:t>
      </w:r>
      <w:r w:rsidRPr="00F85445">
        <w:rPr>
          <w:rFonts w:ascii="Arial" w:hAnsi="Arial" w:cs="Arial"/>
          <w:sz w:val="18"/>
          <w:szCs w:val="18"/>
          <w:lang w:val="es-ES_tradnl"/>
        </w:rPr>
        <w:t>:</w:t>
      </w:r>
      <w:r w:rsidRPr="00F85445">
        <w:rPr>
          <w:rFonts w:ascii="Arial" w:hAnsi="Arial" w:cs="Arial"/>
          <w:b/>
          <w:sz w:val="18"/>
          <w:szCs w:val="18"/>
          <w:lang w:val="es-ES_tradnl"/>
        </w:rPr>
        <w:t xml:space="preserve"> </w:t>
      </w:r>
    </w:p>
    <w:p w:rsidR="00AB1592" w:rsidRPr="00D70C7B" w:rsidRDefault="00AB1592" w:rsidP="00AB1592">
      <w:pPr>
        <w:jc w:val="both"/>
        <w:rPr>
          <w:rFonts w:ascii="Arial" w:hAnsi="Arial" w:cs="Arial"/>
          <w:b/>
          <w:sz w:val="10"/>
          <w:szCs w:val="10"/>
          <w:lang w:val="es-ES_tradnl"/>
        </w:rPr>
      </w:pPr>
    </w:p>
    <w:p w:rsidR="00AB1592" w:rsidRPr="00F85445" w:rsidRDefault="00AB1592" w:rsidP="007577FD">
      <w:pPr>
        <w:pStyle w:val="Textoindependiente3"/>
        <w:numPr>
          <w:ilvl w:val="1"/>
          <w:numId w:val="41"/>
        </w:numPr>
        <w:spacing w:after="0"/>
        <w:jc w:val="both"/>
        <w:rPr>
          <w:rFonts w:ascii="Arial" w:hAnsi="Arial" w:cs="Arial"/>
          <w:bCs/>
          <w:sz w:val="18"/>
          <w:szCs w:val="18"/>
        </w:rPr>
      </w:pPr>
      <w:r w:rsidRPr="00F85445">
        <w:rPr>
          <w:rFonts w:ascii="Arial" w:hAnsi="Arial" w:cs="Arial"/>
          <w:b/>
          <w:bCs/>
          <w:sz w:val="18"/>
          <w:szCs w:val="18"/>
        </w:rPr>
        <w:t xml:space="preserve">Soporte Técnico: </w:t>
      </w:r>
      <w:r w:rsidRPr="00F85445">
        <w:rPr>
          <w:rFonts w:ascii="Arial" w:hAnsi="Arial" w:cs="Arial"/>
          <w:bCs/>
          <w:sz w:val="18"/>
          <w:szCs w:val="18"/>
        </w:rPr>
        <w:t>Incluye</w:t>
      </w:r>
      <w:r w:rsidRPr="00F85445">
        <w:rPr>
          <w:rFonts w:ascii="Arial" w:hAnsi="Arial" w:cs="Arial"/>
          <w:b/>
          <w:bCs/>
          <w:sz w:val="18"/>
          <w:szCs w:val="18"/>
        </w:rPr>
        <w:t xml:space="preserve"> </w:t>
      </w:r>
      <w:r w:rsidRPr="00F85445">
        <w:rPr>
          <w:rFonts w:ascii="Arial" w:hAnsi="Arial" w:cs="Arial"/>
          <w:bCs/>
          <w:sz w:val="18"/>
          <w:szCs w:val="18"/>
        </w:rPr>
        <w:t>lo siguiente:</w:t>
      </w:r>
    </w:p>
    <w:p w:rsidR="00AB1592" w:rsidRPr="00D70C7B" w:rsidRDefault="00AB1592" w:rsidP="00AB1592">
      <w:pPr>
        <w:pStyle w:val="Prrafodelista"/>
        <w:ind w:left="1134"/>
        <w:jc w:val="both"/>
        <w:rPr>
          <w:rFonts w:ascii="Arial" w:hAnsi="Arial" w:cs="Arial"/>
          <w:bCs/>
          <w:sz w:val="10"/>
          <w:szCs w:val="10"/>
        </w:rPr>
      </w:pPr>
    </w:p>
    <w:p w:rsidR="00AB1592" w:rsidRPr="00D85E4E" w:rsidRDefault="00AB1592" w:rsidP="007577FD">
      <w:pPr>
        <w:pStyle w:val="Prrafodelista"/>
        <w:numPr>
          <w:ilvl w:val="3"/>
          <w:numId w:val="40"/>
        </w:numPr>
        <w:ind w:left="1134"/>
        <w:jc w:val="both"/>
        <w:rPr>
          <w:rFonts w:ascii="Arial" w:hAnsi="Arial" w:cs="Arial"/>
          <w:bCs/>
          <w:sz w:val="10"/>
          <w:szCs w:val="10"/>
        </w:rPr>
      </w:pPr>
      <w:r w:rsidRPr="00D85E4E">
        <w:rPr>
          <w:rFonts w:ascii="Arial" w:hAnsi="Arial" w:cs="Arial"/>
          <w:bCs/>
          <w:sz w:val="18"/>
          <w:szCs w:val="18"/>
        </w:rPr>
        <w:t xml:space="preserve">Mantenimiento preventivo y correctivo de  la solución WAF IMPERVA Implementada en la </w:t>
      </w:r>
      <w:r w:rsidRPr="00D85E4E">
        <w:rPr>
          <w:rFonts w:ascii="Arial" w:hAnsi="Arial" w:cs="Arial"/>
          <w:b/>
          <w:bCs/>
          <w:sz w:val="18"/>
          <w:szCs w:val="18"/>
        </w:rPr>
        <w:t>ENTIDAD</w:t>
      </w:r>
      <w:r w:rsidRPr="00D85E4E">
        <w:rPr>
          <w:rFonts w:ascii="Arial" w:hAnsi="Arial" w:cs="Arial"/>
          <w:bCs/>
          <w:sz w:val="18"/>
          <w:szCs w:val="18"/>
        </w:rPr>
        <w:t>.</w:t>
      </w:r>
    </w:p>
    <w:p w:rsidR="00AB1592" w:rsidRPr="00D85E4E" w:rsidRDefault="00AB1592" w:rsidP="007577FD">
      <w:pPr>
        <w:pStyle w:val="Prrafodelista"/>
        <w:numPr>
          <w:ilvl w:val="3"/>
          <w:numId w:val="40"/>
        </w:numPr>
        <w:ind w:left="1134"/>
        <w:jc w:val="both"/>
        <w:rPr>
          <w:rFonts w:ascii="Arial" w:hAnsi="Arial" w:cs="Arial"/>
          <w:bCs/>
          <w:sz w:val="10"/>
          <w:szCs w:val="10"/>
        </w:rPr>
      </w:pPr>
      <w:r w:rsidRPr="00D85E4E">
        <w:rPr>
          <w:rFonts w:ascii="Arial" w:hAnsi="Arial" w:cs="Arial"/>
          <w:bCs/>
          <w:sz w:val="18"/>
          <w:szCs w:val="18"/>
        </w:rPr>
        <w:t>Apertura de casos de asistencia técnica con soporte de fábrica.</w:t>
      </w:r>
    </w:p>
    <w:p w:rsidR="00AB1592" w:rsidRPr="00F85445" w:rsidRDefault="00AB1592" w:rsidP="007577FD">
      <w:pPr>
        <w:pStyle w:val="Prrafodelista"/>
        <w:numPr>
          <w:ilvl w:val="3"/>
          <w:numId w:val="40"/>
        </w:numPr>
        <w:ind w:left="1134"/>
        <w:jc w:val="both"/>
        <w:rPr>
          <w:rFonts w:ascii="Arial" w:hAnsi="Arial" w:cs="Arial"/>
          <w:bCs/>
          <w:sz w:val="18"/>
          <w:szCs w:val="18"/>
        </w:rPr>
      </w:pPr>
      <w:r w:rsidRPr="00F85445">
        <w:rPr>
          <w:rFonts w:ascii="Arial" w:hAnsi="Arial" w:cs="Arial"/>
          <w:b/>
          <w:bCs/>
          <w:sz w:val="18"/>
          <w:szCs w:val="18"/>
        </w:rPr>
        <w:t>Mantenimiento preventivo:</w:t>
      </w:r>
      <w:r w:rsidRPr="00F85445">
        <w:rPr>
          <w:rFonts w:ascii="Arial" w:hAnsi="Arial" w:cs="Arial"/>
          <w:bCs/>
          <w:sz w:val="18"/>
          <w:szCs w:val="18"/>
        </w:rPr>
        <w:t xml:space="preserve"> El </w:t>
      </w:r>
      <w:r w:rsidRPr="00F85445">
        <w:rPr>
          <w:rFonts w:ascii="Arial" w:hAnsi="Arial" w:cs="Arial"/>
          <w:b/>
          <w:bCs/>
          <w:sz w:val="18"/>
          <w:szCs w:val="18"/>
        </w:rPr>
        <w:t xml:space="preserve">PROVEEDOR </w:t>
      </w:r>
      <w:r w:rsidRPr="00F85445">
        <w:rPr>
          <w:rFonts w:ascii="Arial" w:hAnsi="Arial" w:cs="Arial"/>
          <w:bCs/>
          <w:sz w:val="18"/>
          <w:szCs w:val="18"/>
        </w:rPr>
        <w:t xml:space="preserve">debe realizar como mínimo cuatro (4) veces el mantenimiento preventivo de la solución,  mientras dure el periodo del </w:t>
      </w:r>
      <w:r w:rsidRPr="00F85445">
        <w:rPr>
          <w:rFonts w:ascii="Arial" w:hAnsi="Arial" w:cs="Arial"/>
          <w:b/>
          <w:bCs/>
          <w:sz w:val="18"/>
          <w:szCs w:val="18"/>
        </w:rPr>
        <w:t>SERVICIO</w:t>
      </w:r>
      <w:r w:rsidRPr="00F85445">
        <w:rPr>
          <w:rFonts w:ascii="Arial" w:hAnsi="Arial" w:cs="Arial"/>
          <w:bCs/>
          <w:sz w:val="18"/>
          <w:szCs w:val="18"/>
        </w:rPr>
        <w:t xml:space="preserve"> (1 año), de acuerdo a un cronograma previamente coordinado con el </w:t>
      </w:r>
      <w:r w:rsidRPr="00F85445">
        <w:rPr>
          <w:rFonts w:ascii="Arial" w:hAnsi="Arial" w:cs="Arial"/>
          <w:b/>
          <w:bCs/>
          <w:sz w:val="18"/>
          <w:szCs w:val="18"/>
        </w:rPr>
        <w:t>FISCAL</w:t>
      </w:r>
      <w:r w:rsidRPr="00F85445">
        <w:rPr>
          <w:rFonts w:ascii="Arial" w:hAnsi="Arial" w:cs="Arial"/>
          <w:bCs/>
          <w:sz w:val="18"/>
          <w:szCs w:val="18"/>
        </w:rPr>
        <w:t>. Las tareas técnicas de acuerdo a las recomendaciones del fabricante  incluirán:</w:t>
      </w:r>
    </w:p>
    <w:p w:rsidR="00AB1592" w:rsidRPr="00D70C7B" w:rsidRDefault="00AB1592" w:rsidP="00AB1592">
      <w:pPr>
        <w:pStyle w:val="Prrafodelista"/>
        <w:ind w:left="1134"/>
        <w:jc w:val="both"/>
        <w:rPr>
          <w:rFonts w:ascii="Arial" w:hAnsi="Arial" w:cs="Arial"/>
          <w:bCs/>
          <w:sz w:val="10"/>
          <w:szCs w:val="10"/>
        </w:rPr>
      </w:pPr>
    </w:p>
    <w:p w:rsidR="00AB1592" w:rsidRPr="00F85445" w:rsidRDefault="00AB1592" w:rsidP="007577FD">
      <w:pPr>
        <w:pStyle w:val="Prrafodelista"/>
        <w:numPr>
          <w:ilvl w:val="3"/>
          <w:numId w:val="48"/>
        </w:numPr>
        <w:ind w:left="1560"/>
        <w:jc w:val="both"/>
        <w:rPr>
          <w:rFonts w:ascii="Arial" w:hAnsi="Arial" w:cs="Arial"/>
          <w:bCs/>
          <w:sz w:val="18"/>
          <w:szCs w:val="18"/>
        </w:rPr>
      </w:pPr>
      <w:r w:rsidRPr="00F85445">
        <w:rPr>
          <w:rFonts w:ascii="Arial" w:hAnsi="Arial" w:cs="Arial"/>
          <w:bCs/>
          <w:sz w:val="18"/>
          <w:szCs w:val="18"/>
        </w:rPr>
        <w:t xml:space="preserve">El diagnóstico del estado de funcionamiento del </w:t>
      </w:r>
      <w:r w:rsidRPr="00F85445">
        <w:rPr>
          <w:rFonts w:ascii="Arial" w:hAnsi="Arial" w:cs="Arial"/>
          <w:b/>
          <w:bCs/>
          <w:sz w:val="18"/>
          <w:szCs w:val="18"/>
        </w:rPr>
        <w:t>SERVICIO</w:t>
      </w:r>
      <w:r w:rsidRPr="00F85445">
        <w:rPr>
          <w:rFonts w:ascii="Arial" w:hAnsi="Arial" w:cs="Arial"/>
          <w:bCs/>
          <w:sz w:val="18"/>
          <w:szCs w:val="18"/>
        </w:rPr>
        <w:t xml:space="preserve"> y sus componentes, incluyendo la actualización de las versiones de software de los mismos, si corresponde.</w:t>
      </w:r>
    </w:p>
    <w:p w:rsidR="00AB1592" w:rsidRPr="00D70C7B" w:rsidRDefault="00AB1592" w:rsidP="00AB1592">
      <w:pPr>
        <w:pStyle w:val="Prrafodelista"/>
        <w:ind w:left="1560"/>
        <w:jc w:val="both"/>
        <w:rPr>
          <w:rFonts w:ascii="Arial" w:hAnsi="Arial" w:cs="Arial"/>
          <w:bCs/>
          <w:sz w:val="10"/>
          <w:szCs w:val="10"/>
        </w:rPr>
      </w:pPr>
    </w:p>
    <w:p w:rsidR="00AB1592" w:rsidRPr="00F85445" w:rsidRDefault="00AB1592" w:rsidP="007577FD">
      <w:pPr>
        <w:pStyle w:val="Prrafodelista"/>
        <w:numPr>
          <w:ilvl w:val="3"/>
          <w:numId w:val="48"/>
        </w:numPr>
        <w:ind w:left="1560"/>
        <w:jc w:val="both"/>
        <w:rPr>
          <w:rFonts w:ascii="Arial" w:hAnsi="Arial" w:cs="Arial"/>
          <w:bCs/>
          <w:sz w:val="18"/>
          <w:szCs w:val="18"/>
        </w:rPr>
      </w:pPr>
      <w:r w:rsidRPr="00F85445">
        <w:rPr>
          <w:rFonts w:ascii="Arial" w:hAnsi="Arial" w:cs="Arial"/>
          <w:bCs/>
          <w:sz w:val="18"/>
          <w:szCs w:val="18"/>
        </w:rPr>
        <w:t>Elaboración de un informe técnico con los resultados obtenidos y recomendaciones luego de cada mantenimiento preventivo.</w:t>
      </w:r>
    </w:p>
    <w:p w:rsidR="00AB1592" w:rsidRPr="00D70C7B" w:rsidRDefault="00AB1592" w:rsidP="00AB1592">
      <w:pPr>
        <w:jc w:val="both"/>
        <w:rPr>
          <w:rFonts w:ascii="Arial" w:hAnsi="Arial" w:cs="Arial"/>
          <w:bCs/>
          <w:sz w:val="10"/>
          <w:szCs w:val="10"/>
        </w:rPr>
      </w:pPr>
    </w:p>
    <w:p w:rsidR="00AB1592" w:rsidRPr="00F85445" w:rsidRDefault="00AB1592" w:rsidP="007577FD">
      <w:pPr>
        <w:pStyle w:val="Prrafodelista"/>
        <w:numPr>
          <w:ilvl w:val="3"/>
          <w:numId w:val="40"/>
        </w:numPr>
        <w:ind w:left="1134"/>
        <w:jc w:val="both"/>
        <w:rPr>
          <w:rFonts w:ascii="Arial" w:hAnsi="Arial" w:cs="Arial"/>
          <w:bCs/>
          <w:sz w:val="18"/>
          <w:szCs w:val="18"/>
        </w:rPr>
      </w:pPr>
      <w:r w:rsidRPr="00F85445">
        <w:rPr>
          <w:rFonts w:ascii="Arial" w:hAnsi="Arial" w:cs="Arial"/>
          <w:b/>
          <w:bCs/>
          <w:sz w:val="18"/>
          <w:szCs w:val="18"/>
        </w:rPr>
        <w:t>Mantenimiento correctivo:</w:t>
      </w:r>
      <w:r w:rsidRPr="00F85445">
        <w:rPr>
          <w:rFonts w:ascii="Arial" w:hAnsi="Arial" w:cs="Arial"/>
          <w:bCs/>
          <w:sz w:val="18"/>
          <w:szCs w:val="18"/>
        </w:rPr>
        <w:t xml:space="preserve"> El </w:t>
      </w:r>
      <w:r w:rsidRPr="00F85445">
        <w:rPr>
          <w:rFonts w:ascii="Arial" w:hAnsi="Arial" w:cs="Arial"/>
          <w:b/>
          <w:bCs/>
          <w:sz w:val="18"/>
          <w:szCs w:val="18"/>
        </w:rPr>
        <w:t>PROVEEDOR</w:t>
      </w:r>
      <w:r w:rsidRPr="00F85445">
        <w:rPr>
          <w:rFonts w:ascii="Arial" w:hAnsi="Arial" w:cs="Arial"/>
          <w:bCs/>
          <w:sz w:val="18"/>
          <w:szCs w:val="18"/>
        </w:rPr>
        <w:t xml:space="preserve"> lo realizará bajo la siguiente modalidad.</w:t>
      </w:r>
    </w:p>
    <w:p w:rsidR="00AB1592" w:rsidRPr="00F85445" w:rsidRDefault="00AB1592" w:rsidP="00AB1592">
      <w:pPr>
        <w:jc w:val="both"/>
        <w:rPr>
          <w:rFonts w:ascii="Arial" w:hAnsi="Arial" w:cs="Arial"/>
          <w:bCs/>
          <w:sz w:val="18"/>
          <w:szCs w:val="18"/>
        </w:rPr>
      </w:pPr>
      <w:r w:rsidRPr="00F85445">
        <w:rPr>
          <w:rFonts w:ascii="Arial" w:hAnsi="Arial" w:cs="Arial"/>
          <w:bCs/>
          <w:sz w:val="18"/>
          <w:szCs w:val="18"/>
        </w:rPr>
        <w:t xml:space="preserve"> </w:t>
      </w:r>
    </w:p>
    <w:p w:rsidR="00AB1592" w:rsidRPr="00F85445" w:rsidRDefault="00AB1592" w:rsidP="007577FD">
      <w:pPr>
        <w:pStyle w:val="Prrafodelista"/>
        <w:numPr>
          <w:ilvl w:val="0"/>
          <w:numId w:val="49"/>
        </w:numPr>
        <w:ind w:left="1560"/>
        <w:jc w:val="both"/>
        <w:rPr>
          <w:rFonts w:ascii="Arial" w:hAnsi="Arial" w:cs="Arial"/>
          <w:bCs/>
          <w:sz w:val="18"/>
          <w:szCs w:val="18"/>
        </w:rPr>
      </w:pPr>
      <w:r w:rsidRPr="00F85445">
        <w:rPr>
          <w:rFonts w:ascii="Arial" w:hAnsi="Arial" w:cs="Arial"/>
          <w:bCs/>
          <w:sz w:val="18"/>
          <w:szCs w:val="18"/>
        </w:rPr>
        <w:t>Por demanda y sin límite de casos en modalidad 6x12.</w:t>
      </w:r>
    </w:p>
    <w:p w:rsidR="00AB1592" w:rsidRPr="00F85445" w:rsidRDefault="00AB1592" w:rsidP="007577FD">
      <w:pPr>
        <w:pStyle w:val="Prrafodelista"/>
        <w:numPr>
          <w:ilvl w:val="0"/>
          <w:numId w:val="49"/>
        </w:numPr>
        <w:ind w:left="1560"/>
        <w:jc w:val="both"/>
        <w:rPr>
          <w:rFonts w:ascii="Arial" w:hAnsi="Arial" w:cs="Arial"/>
          <w:bCs/>
          <w:sz w:val="18"/>
          <w:szCs w:val="18"/>
        </w:rPr>
      </w:pPr>
      <w:r w:rsidRPr="00F85445">
        <w:rPr>
          <w:rFonts w:ascii="Arial" w:hAnsi="Arial" w:cs="Arial"/>
          <w:bCs/>
          <w:sz w:val="18"/>
          <w:szCs w:val="18"/>
        </w:rPr>
        <w:t>El personal técnico designado por la Gerencia de Sistemas notificará el incidente presentado vía teléfono, fax, u otro medio y correo electrónico.</w:t>
      </w:r>
    </w:p>
    <w:p w:rsidR="00AB1592" w:rsidRPr="00F85445" w:rsidRDefault="00AB1592" w:rsidP="007577FD">
      <w:pPr>
        <w:pStyle w:val="Prrafodelista"/>
        <w:numPr>
          <w:ilvl w:val="0"/>
          <w:numId w:val="49"/>
        </w:numPr>
        <w:ind w:left="1560"/>
        <w:jc w:val="both"/>
        <w:rPr>
          <w:rFonts w:ascii="Arial" w:hAnsi="Arial" w:cs="Arial"/>
          <w:bCs/>
          <w:sz w:val="18"/>
          <w:szCs w:val="18"/>
        </w:rPr>
      </w:pPr>
      <w:r w:rsidRPr="00F85445">
        <w:rPr>
          <w:rFonts w:ascii="Arial" w:hAnsi="Arial" w:cs="Arial"/>
          <w:bCs/>
          <w:sz w:val="18"/>
          <w:szCs w:val="18"/>
        </w:rPr>
        <w:t xml:space="preserve">Un técnico del </w:t>
      </w:r>
      <w:r w:rsidRPr="00F85445">
        <w:rPr>
          <w:rFonts w:ascii="Arial" w:hAnsi="Arial" w:cs="Arial"/>
          <w:b/>
          <w:bCs/>
          <w:sz w:val="18"/>
          <w:szCs w:val="18"/>
        </w:rPr>
        <w:t xml:space="preserve">PROVEEDOR </w:t>
      </w:r>
      <w:r w:rsidRPr="00F85445">
        <w:rPr>
          <w:rFonts w:ascii="Arial" w:hAnsi="Arial" w:cs="Arial"/>
          <w:bCs/>
          <w:sz w:val="18"/>
          <w:szCs w:val="18"/>
        </w:rPr>
        <w:t xml:space="preserve">debe atender las solicitudes en oficinas de la </w:t>
      </w:r>
      <w:r w:rsidRPr="00F85445">
        <w:rPr>
          <w:rFonts w:ascii="Arial" w:hAnsi="Arial" w:cs="Arial"/>
          <w:b/>
          <w:bCs/>
          <w:sz w:val="18"/>
          <w:szCs w:val="18"/>
        </w:rPr>
        <w:t xml:space="preserve">ENTIDAD </w:t>
      </w:r>
      <w:r w:rsidRPr="00F85445">
        <w:rPr>
          <w:rFonts w:ascii="Arial" w:hAnsi="Arial" w:cs="Arial"/>
          <w:bCs/>
          <w:sz w:val="18"/>
          <w:szCs w:val="18"/>
        </w:rPr>
        <w:t>en un tiempo máximo de veinticuatro (24) horas a partir de la notificación.</w:t>
      </w:r>
    </w:p>
    <w:p w:rsidR="00AB1592" w:rsidRPr="00F85445" w:rsidRDefault="00AB1592" w:rsidP="007577FD">
      <w:pPr>
        <w:pStyle w:val="Prrafodelista"/>
        <w:numPr>
          <w:ilvl w:val="0"/>
          <w:numId w:val="49"/>
        </w:numPr>
        <w:ind w:left="1560"/>
        <w:jc w:val="both"/>
        <w:rPr>
          <w:rFonts w:ascii="Arial" w:hAnsi="Arial" w:cs="Arial"/>
          <w:bCs/>
          <w:sz w:val="18"/>
          <w:szCs w:val="18"/>
        </w:rPr>
      </w:pPr>
      <w:r w:rsidRPr="00F85445">
        <w:rPr>
          <w:rFonts w:ascii="Arial" w:hAnsi="Arial" w:cs="Arial"/>
          <w:bCs/>
          <w:sz w:val="18"/>
          <w:szCs w:val="18"/>
        </w:rPr>
        <w:t>Los incidentes lógicos reportados deben ser solucionados o diagnosticados definitivamente en un tiempo máximo de ocho (8) horas a partir de la atención a la solicitud.</w:t>
      </w:r>
    </w:p>
    <w:p w:rsidR="00AB1592" w:rsidRPr="00F85445" w:rsidRDefault="00D85E4E" w:rsidP="007577FD">
      <w:pPr>
        <w:pStyle w:val="Prrafodelista"/>
        <w:numPr>
          <w:ilvl w:val="0"/>
          <w:numId w:val="49"/>
        </w:numPr>
        <w:ind w:left="1560"/>
        <w:jc w:val="both"/>
        <w:rPr>
          <w:rFonts w:ascii="Arial" w:hAnsi="Arial" w:cs="Arial"/>
          <w:bCs/>
          <w:sz w:val="18"/>
          <w:szCs w:val="18"/>
        </w:rPr>
      </w:pPr>
      <w:r>
        <w:rPr>
          <w:rFonts w:ascii="Arial" w:hAnsi="Arial" w:cs="Arial"/>
          <w:bCs/>
          <w:sz w:val="18"/>
          <w:szCs w:val="18"/>
        </w:rPr>
        <w:lastRenderedPageBreak/>
        <w:t>E</w:t>
      </w:r>
      <w:r w:rsidR="00AB1592" w:rsidRPr="00F85445">
        <w:rPr>
          <w:rFonts w:ascii="Arial" w:hAnsi="Arial" w:cs="Arial"/>
          <w:bCs/>
          <w:sz w:val="18"/>
          <w:szCs w:val="18"/>
        </w:rPr>
        <w:t xml:space="preserve">n caso que el incidente reportado sea atribuible al  </w:t>
      </w:r>
      <w:r w:rsidR="00AB1592" w:rsidRPr="00F85445">
        <w:rPr>
          <w:rFonts w:ascii="Arial" w:hAnsi="Arial" w:cs="Arial"/>
          <w:b/>
          <w:bCs/>
          <w:sz w:val="18"/>
          <w:szCs w:val="18"/>
        </w:rPr>
        <w:t>SERVICIO</w:t>
      </w:r>
      <w:r w:rsidR="00AB1592" w:rsidRPr="00F85445">
        <w:rPr>
          <w:rFonts w:ascii="Arial" w:hAnsi="Arial" w:cs="Arial"/>
          <w:bCs/>
          <w:sz w:val="18"/>
          <w:szCs w:val="18"/>
        </w:rPr>
        <w:t xml:space="preserve"> y no pueda ser resuelto en la asistencia técnica local, el </w:t>
      </w:r>
      <w:r w:rsidR="00AB1592" w:rsidRPr="00F85445">
        <w:rPr>
          <w:rFonts w:ascii="Arial" w:hAnsi="Arial" w:cs="Arial"/>
          <w:b/>
          <w:bCs/>
          <w:sz w:val="18"/>
          <w:szCs w:val="18"/>
        </w:rPr>
        <w:t>PROVEEDOR</w:t>
      </w:r>
      <w:r w:rsidR="00AB1592" w:rsidRPr="00F85445">
        <w:rPr>
          <w:rFonts w:ascii="Arial" w:hAnsi="Arial" w:cs="Arial"/>
          <w:bCs/>
          <w:sz w:val="18"/>
          <w:szCs w:val="18"/>
        </w:rPr>
        <w:t xml:space="preserve"> debe solucionar definitivamente el problema en un tiempo máximo de cinco (5) días hábiles.</w:t>
      </w:r>
    </w:p>
    <w:p w:rsidR="00AB1592" w:rsidRPr="00D85E4E" w:rsidRDefault="00AB1592" w:rsidP="00AB1592">
      <w:pPr>
        <w:jc w:val="both"/>
        <w:rPr>
          <w:rFonts w:ascii="Arial" w:hAnsi="Arial" w:cs="Arial"/>
          <w:bCs/>
          <w:sz w:val="10"/>
          <w:szCs w:val="10"/>
        </w:rPr>
      </w:pPr>
    </w:p>
    <w:p w:rsidR="00AB1592" w:rsidRPr="00F85445" w:rsidRDefault="00AB1592" w:rsidP="007577FD">
      <w:pPr>
        <w:pStyle w:val="Prrafodelista"/>
        <w:numPr>
          <w:ilvl w:val="3"/>
          <w:numId w:val="40"/>
        </w:numPr>
        <w:ind w:left="1134"/>
        <w:jc w:val="both"/>
        <w:rPr>
          <w:rFonts w:ascii="Arial" w:hAnsi="Arial" w:cs="Arial"/>
          <w:bCs/>
          <w:sz w:val="18"/>
          <w:szCs w:val="18"/>
        </w:rPr>
      </w:pPr>
      <w:r w:rsidRPr="00F85445">
        <w:rPr>
          <w:rFonts w:ascii="Arial" w:hAnsi="Arial" w:cs="Arial"/>
          <w:b/>
          <w:bCs/>
          <w:sz w:val="18"/>
          <w:szCs w:val="18"/>
        </w:rPr>
        <w:t>Reposición de equipo dañado:</w:t>
      </w:r>
      <w:r w:rsidRPr="00F85445">
        <w:rPr>
          <w:rFonts w:ascii="Arial" w:hAnsi="Arial" w:cs="Arial"/>
          <w:bCs/>
          <w:sz w:val="18"/>
          <w:szCs w:val="18"/>
        </w:rPr>
        <w:t xml:space="preserve"> El </w:t>
      </w:r>
      <w:r w:rsidRPr="00F85445">
        <w:rPr>
          <w:rFonts w:ascii="Arial" w:hAnsi="Arial" w:cs="Arial"/>
          <w:b/>
          <w:bCs/>
          <w:sz w:val="18"/>
          <w:szCs w:val="18"/>
        </w:rPr>
        <w:t xml:space="preserve">PROVEEDOR </w:t>
      </w:r>
      <w:r w:rsidRPr="00F85445">
        <w:rPr>
          <w:rFonts w:ascii="Arial" w:hAnsi="Arial" w:cs="Arial"/>
          <w:bCs/>
          <w:sz w:val="18"/>
          <w:szCs w:val="18"/>
        </w:rPr>
        <w:t xml:space="preserve">realizara el reemplazo de cualquiera de los dos equipos WAF de propiedad de la </w:t>
      </w:r>
      <w:r w:rsidRPr="00F85445">
        <w:rPr>
          <w:rFonts w:ascii="Arial" w:hAnsi="Arial" w:cs="Arial"/>
          <w:b/>
          <w:bCs/>
          <w:sz w:val="18"/>
          <w:szCs w:val="18"/>
        </w:rPr>
        <w:t xml:space="preserve">ENTIDAD </w:t>
      </w:r>
      <w:r w:rsidRPr="00F85445">
        <w:rPr>
          <w:rFonts w:ascii="Arial" w:hAnsi="Arial" w:cs="Arial"/>
          <w:bCs/>
          <w:sz w:val="18"/>
          <w:szCs w:val="18"/>
        </w:rPr>
        <w:t>bajo la siguiente modalidad:</w:t>
      </w:r>
    </w:p>
    <w:p w:rsidR="00AB1592" w:rsidRPr="00D85E4E" w:rsidRDefault="00AB1592" w:rsidP="00AB1592">
      <w:pPr>
        <w:pStyle w:val="Prrafodelista"/>
        <w:ind w:left="1134"/>
        <w:jc w:val="both"/>
        <w:rPr>
          <w:rFonts w:ascii="Arial" w:hAnsi="Arial" w:cs="Arial"/>
          <w:bCs/>
          <w:sz w:val="10"/>
          <w:szCs w:val="10"/>
        </w:rPr>
      </w:pPr>
    </w:p>
    <w:p w:rsidR="00AB1592" w:rsidRPr="00F85445" w:rsidRDefault="00AB1592" w:rsidP="007577FD">
      <w:pPr>
        <w:pStyle w:val="Prrafodelista"/>
        <w:numPr>
          <w:ilvl w:val="0"/>
          <w:numId w:val="50"/>
        </w:numPr>
        <w:ind w:left="1560"/>
        <w:jc w:val="both"/>
        <w:rPr>
          <w:rFonts w:ascii="Arial" w:hAnsi="Arial" w:cs="Arial"/>
          <w:bCs/>
          <w:sz w:val="18"/>
          <w:szCs w:val="18"/>
        </w:rPr>
      </w:pPr>
      <w:r w:rsidRPr="00F85445">
        <w:rPr>
          <w:rFonts w:ascii="Arial" w:hAnsi="Arial" w:cs="Arial"/>
          <w:bCs/>
          <w:sz w:val="18"/>
          <w:szCs w:val="18"/>
        </w:rPr>
        <w:t xml:space="preserve">Si cualquiera de los equipos sufren daños físicos que merezcan una reparación de los mismos, el </w:t>
      </w:r>
      <w:r w:rsidRPr="00F85445">
        <w:rPr>
          <w:rFonts w:ascii="Arial" w:hAnsi="Arial" w:cs="Arial"/>
          <w:b/>
          <w:bCs/>
          <w:sz w:val="18"/>
          <w:szCs w:val="18"/>
        </w:rPr>
        <w:t xml:space="preserve">PROVEEDOR </w:t>
      </w:r>
      <w:r w:rsidRPr="00F85445">
        <w:rPr>
          <w:rFonts w:ascii="Arial" w:hAnsi="Arial" w:cs="Arial"/>
          <w:bCs/>
          <w:sz w:val="18"/>
          <w:szCs w:val="18"/>
        </w:rPr>
        <w:t xml:space="preserve">realizara la reposición con un equipo de iguales o mejores características en un tiempo no mayor a seis (6) horas desde la notificación efectuada por el </w:t>
      </w:r>
      <w:r w:rsidRPr="00F85445">
        <w:rPr>
          <w:rFonts w:ascii="Arial" w:hAnsi="Arial" w:cs="Arial"/>
          <w:b/>
          <w:bCs/>
          <w:sz w:val="18"/>
          <w:szCs w:val="18"/>
        </w:rPr>
        <w:t>FISCAL</w:t>
      </w:r>
      <w:r w:rsidRPr="00F85445">
        <w:rPr>
          <w:rFonts w:ascii="Arial" w:hAnsi="Arial" w:cs="Arial"/>
          <w:bCs/>
          <w:sz w:val="18"/>
          <w:szCs w:val="18"/>
        </w:rPr>
        <w:t>. La reparación y entrega de cualquiera de los equipos originales, no debe exceder los noventa (90) días calendario.</w:t>
      </w:r>
    </w:p>
    <w:p w:rsidR="00AB1592" w:rsidRPr="00D85E4E" w:rsidRDefault="00AB1592" w:rsidP="00AB1592">
      <w:pPr>
        <w:pStyle w:val="Prrafodelista"/>
        <w:ind w:left="1560"/>
        <w:jc w:val="both"/>
        <w:rPr>
          <w:rFonts w:ascii="Arial" w:hAnsi="Arial" w:cs="Arial"/>
          <w:bCs/>
          <w:sz w:val="10"/>
          <w:szCs w:val="10"/>
        </w:rPr>
      </w:pPr>
    </w:p>
    <w:p w:rsidR="00AB1592" w:rsidRPr="00F85445" w:rsidRDefault="00AB1592" w:rsidP="007577FD">
      <w:pPr>
        <w:pStyle w:val="Prrafodelista"/>
        <w:numPr>
          <w:ilvl w:val="0"/>
          <w:numId w:val="50"/>
        </w:numPr>
        <w:ind w:left="1560"/>
        <w:jc w:val="both"/>
        <w:rPr>
          <w:rFonts w:ascii="Arial" w:hAnsi="Arial" w:cs="Arial"/>
          <w:bCs/>
          <w:sz w:val="18"/>
          <w:szCs w:val="18"/>
        </w:rPr>
      </w:pPr>
      <w:r w:rsidRPr="00F85445">
        <w:rPr>
          <w:rFonts w:ascii="Arial" w:hAnsi="Arial" w:cs="Arial"/>
          <w:bCs/>
          <w:sz w:val="18"/>
          <w:szCs w:val="18"/>
        </w:rPr>
        <w:t xml:space="preserve">Una vez que el equipo original dañado, se encuentre en normal funcionamiento, el equipo de repuesto será devuelto al </w:t>
      </w:r>
      <w:r w:rsidRPr="00F85445">
        <w:rPr>
          <w:rFonts w:ascii="Arial" w:hAnsi="Arial" w:cs="Arial"/>
          <w:b/>
          <w:bCs/>
          <w:sz w:val="18"/>
          <w:szCs w:val="18"/>
        </w:rPr>
        <w:t>PROVEEDOR</w:t>
      </w:r>
      <w:r w:rsidRPr="00F85445">
        <w:rPr>
          <w:rFonts w:ascii="Arial" w:hAnsi="Arial" w:cs="Arial"/>
          <w:bCs/>
          <w:sz w:val="18"/>
          <w:szCs w:val="18"/>
        </w:rPr>
        <w:t xml:space="preserve">. </w:t>
      </w:r>
    </w:p>
    <w:p w:rsidR="00AB1592" w:rsidRPr="00D85E4E" w:rsidRDefault="00AB1592" w:rsidP="00AB1592">
      <w:pPr>
        <w:pStyle w:val="Prrafodelista"/>
        <w:rPr>
          <w:rFonts w:ascii="Arial" w:hAnsi="Arial" w:cs="Arial"/>
          <w:bCs/>
          <w:sz w:val="10"/>
          <w:szCs w:val="10"/>
        </w:rPr>
      </w:pPr>
    </w:p>
    <w:p w:rsidR="00AB1592" w:rsidRPr="00F85445" w:rsidRDefault="00AB1592" w:rsidP="007577FD">
      <w:pPr>
        <w:pStyle w:val="Prrafodelista"/>
        <w:numPr>
          <w:ilvl w:val="0"/>
          <w:numId w:val="50"/>
        </w:numPr>
        <w:ind w:left="1560"/>
        <w:jc w:val="both"/>
        <w:rPr>
          <w:rFonts w:ascii="Arial" w:hAnsi="Arial" w:cs="Arial"/>
          <w:bCs/>
          <w:sz w:val="18"/>
          <w:szCs w:val="18"/>
        </w:rPr>
      </w:pPr>
      <w:r w:rsidRPr="00F85445">
        <w:rPr>
          <w:rFonts w:ascii="Arial" w:hAnsi="Arial" w:cs="Arial"/>
          <w:bCs/>
          <w:sz w:val="18"/>
          <w:szCs w:val="18"/>
        </w:rPr>
        <w:t xml:space="preserve">Si el equipo dañado no es entregado a la </w:t>
      </w:r>
      <w:r w:rsidRPr="00F85445">
        <w:rPr>
          <w:rFonts w:ascii="Arial" w:hAnsi="Arial" w:cs="Arial"/>
          <w:b/>
          <w:bCs/>
          <w:sz w:val="18"/>
          <w:szCs w:val="18"/>
        </w:rPr>
        <w:t xml:space="preserve">ENTIDAD </w:t>
      </w:r>
      <w:r w:rsidRPr="00F85445">
        <w:rPr>
          <w:rFonts w:ascii="Arial" w:hAnsi="Arial" w:cs="Arial"/>
          <w:bCs/>
          <w:sz w:val="18"/>
          <w:szCs w:val="18"/>
        </w:rPr>
        <w:t xml:space="preserve">dentro de los noventa (90) días calendario, el </w:t>
      </w:r>
      <w:r w:rsidRPr="00F85445">
        <w:rPr>
          <w:rFonts w:ascii="Arial" w:hAnsi="Arial" w:cs="Arial"/>
          <w:b/>
          <w:bCs/>
          <w:sz w:val="18"/>
          <w:szCs w:val="18"/>
        </w:rPr>
        <w:t>PROVEEDOR</w:t>
      </w:r>
      <w:r w:rsidRPr="00F85445">
        <w:rPr>
          <w:rFonts w:ascii="Arial" w:hAnsi="Arial" w:cs="Arial"/>
          <w:bCs/>
          <w:sz w:val="18"/>
          <w:szCs w:val="18"/>
        </w:rPr>
        <w:t xml:space="preserve"> deberá reponer hasta el primer día hábil concluido el plazo señalado un equipo nuevo de iguales o mejores características que el equipo dañado.</w:t>
      </w:r>
    </w:p>
    <w:p w:rsidR="00AB1592" w:rsidRPr="00D85E4E" w:rsidRDefault="00AB1592" w:rsidP="00AB1592">
      <w:pPr>
        <w:jc w:val="both"/>
        <w:rPr>
          <w:rFonts w:ascii="Arial" w:hAnsi="Arial" w:cs="Arial"/>
          <w:bCs/>
          <w:sz w:val="10"/>
          <w:szCs w:val="10"/>
        </w:rPr>
      </w:pPr>
    </w:p>
    <w:p w:rsidR="00AB1592" w:rsidRPr="00F85445" w:rsidRDefault="00AB1592" w:rsidP="00AB1592">
      <w:pPr>
        <w:ind w:left="1134"/>
        <w:jc w:val="both"/>
        <w:rPr>
          <w:rFonts w:ascii="Arial" w:hAnsi="Arial" w:cs="Arial"/>
          <w:bCs/>
          <w:sz w:val="18"/>
          <w:szCs w:val="18"/>
        </w:rPr>
      </w:pPr>
      <w:r w:rsidRPr="00F85445">
        <w:rPr>
          <w:rFonts w:ascii="Arial" w:hAnsi="Arial" w:cs="Arial"/>
          <w:bCs/>
          <w:sz w:val="18"/>
          <w:szCs w:val="18"/>
        </w:rPr>
        <w:t xml:space="preserve">El </w:t>
      </w:r>
      <w:r w:rsidRPr="00F85445">
        <w:rPr>
          <w:rFonts w:ascii="Arial" w:hAnsi="Arial" w:cs="Arial"/>
          <w:b/>
          <w:bCs/>
          <w:sz w:val="18"/>
          <w:szCs w:val="18"/>
        </w:rPr>
        <w:t xml:space="preserve">FISCAL </w:t>
      </w:r>
      <w:r w:rsidRPr="00F85445">
        <w:rPr>
          <w:rFonts w:ascii="Arial" w:hAnsi="Arial" w:cs="Arial"/>
          <w:bCs/>
          <w:sz w:val="18"/>
          <w:szCs w:val="18"/>
        </w:rPr>
        <w:t>será el responsable de realizar el seguimiento al servicio de soporte técnico.</w:t>
      </w:r>
    </w:p>
    <w:p w:rsidR="00AB1592" w:rsidRPr="00D85E4E" w:rsidRDefault="00AB1592" w:rsidP="00AB1592">
      <w:pPr>
        <w:pStyle w:val="Prrafodelista"/>
        <w:rPr>
          <w:rFonts w:ascii="Arial" w:hAnsi="Arial" w:cs="Arial"/>
          <w:bCs/>
          <w:sz w:val="10"/>
          <w:szCs w:val="10"/>
        </w:rPr>
      </w:pPr>
      <w:r w:rsidRPr="00F85445">
        <w:rPr>
          <w:rFonts w:ascii="Arial" w:hAnsi="Arial" w:cs="Arial"/>
          <w:bCs/>
          <w:sz w:val="18"/>
          <w:szCs w:val="18"/>
        </w:rPr>
        <w:t xml:space="preserve"> </w:t>
      </w:r>
    </w:p>
    <w:p w:rsidR="00AB1592" w:rsidRPr="00F85445" w:rsidRDefault="00AB1592" w:rsidP="007577FD">
      <w:pPr>
        <w:pStyle w:val="Textoindependiente3"/>
        <w:numPr>
          <w:ilvl w:val="1"/>
          <w:numId w:val="41"/>
        </w:numPr>
        <w:spacing w:after="0"/>
        <w:jc w:val="both"/>
        <w:rPr>
          <w:rFonts w:ascii="Arial" w:hAnsi="Arial" w:cs="Arial"/>
          <w:bCs/>
          <w:sz w:val="18"/>
          <w:szCs w:val="18"/>
        </w:rPr>
      </w:pPr>
      <w:r w:rsidRPr="00F85445">
        <w:rPr>
          <w:rFonts w:ascii="Arial" w:hAnsi="Arial" w:cs="Arial"/>
          <w:b/>
          <w:bCs/>
          <w:sz w:val="18"/>
          <w:szCs w:val="18"/>
        </w:rPr>
        <w:t>Verificación del SERVICIO</w:t>
      </w:r>
      <w:r w:rsidRPr="00F85445">
        <w:rPr>
          <w:rFonts w:ascii="Arial" w:hAnsi="Arial" w:cs="Arial"/>
          <w:bCs/>
          <w:sz w:val="18"/>
          <w:szCs w:val="18"/>
        </w:rPr>
        <w:t xml:space="preserve">: La Gerencia de Sistemas de la </w:t>
      </w:r>
      <w:r w:rsidRPr="00F85445">
        <w:rPr>
          <w:rFonts w:ascii="Arial" w:hAnsi="Arial" w:cs="Arial"/>
          <w:b/>
          <w:bCs/>
          <w:sz w:val="18"/>
          <w:szCs w:val="18"/>
        </w:rPr>
        <w:t xml:space="preserve">ENTIDAD  </w:t>
      </w:r>
      <w:r w:rsidRPr="00F85445">
        <w:rPr>
          <w:rFonts w:ascii="Arial" w:hAnsi="Arial" w:cs="Arial"/>
          <w:bCs/>
          <w:sz w:val="18"/>
          <w:szCs w:val="18"/>
        </w:rPr>
        <w:t xml:space="preserve">a través del personal técnico designado realizará la verificación de la activación del </w:t>
      </w:r>
      <w:r w:rsidRPr="00F85445">
        <w:rPr>
          <w:rFonts w:ascii="Arial" w:hAnsi="Arial" w:cs="Arial"/>
          <w:b/>
          <w:bCs/>
          <w:sz w:val="18"/>
          <w:szCs w:val="18"/>
        </w:rPr>
        <w:t xml:space="preserve">SERVICIO </w:t>
      </w:r>
      <w:r w:rsidRPr="00F85445">
        <w:rPr>
          <w:rFonts w:ascii="Arial" w:hAnsi="Arial" w:cs="Arial"/>
          <w:bCs/>
          <w:sz w:val="18"/>
          <w:szCs w:val="18"/>
        </w:rPr>
        <w:t xml:space="preserve">en los siguientes cinco (5) días hábiles una vez concluida la activación del </w:t>
      </w:r>
      <w:r w:rsidRPr="00F85445">
        <w:rPr>
          <w:rFonts w:ascii="Arial" w:hAnsi="Arial" w:cs="Arial"/>
          <w:b/>
          <w:bCs/>
          <w:sz w:val="18"/>
          <w:szCs w:val="18"/>
        </w:rPr>
        <w:t>SERVICIO</w:t>
      </w:r>
      <w:r w:rsidRPr="00F85445">
        <w:rPr>
          <w:rFonts w:ascii="Arial" w:hAnsi="Arial" w:cs="Arial"/>
          <w:bCs/>
          <w:sz w:val="18"/>
          <w:szCs w:val="18"/>
        </w:rPr>
        <w:t>.</w:t>
      </w:r>
    </w:p>
    <w:p w:rsidR="00AB1592" w:rsidRPr="00D85E4E" w:rsidRDefault="00AB1592" w:rsidP="00AB1592">
      <w:pPr>
        <w:ind w:left="708" w:firstLine="12"/>
        <w:jc w:val="both"/>
        <w:rPr>
          <w:rFonts w:ascii="Arial" w:hAnsi="Arial" w:cs="Arial"/>
          <w:bCs/>
          <w:sz w:val="10"/>
          <w:szCs w:val="10"/>
        </w:rPr>
      </w:pPr>
    </w:p>
    <w:p w:rsidR="00AB1592" w:rsidRPr="00F85445" w:rsidRDefault="00AB1592" w:rsidP="00AB1592">
      <w:pPr>
        <w:ind w:left="708" w:firstLine="12"/>
        <w:jc w:val="both"/>
        <w:rPr>
          <w:rFonts w:ascii="Arial" w:hAnsi="Arial" w:cs="Arial"/>
          <w:bCs/>
          <w:sz w:val="18"/>
          <w:szCs w:val="18"/>
        </w:rPr>
      </w:pPr>
      <w:r w:rsidRPr="00F85445">
        <w:rPr>
          <w:rFonts w:ascii="Arial" w:hAnsi="Arial" w:cs="Arial"/>
          <w:bCs/>
          <w:sz w:val="18"/>
          <w:szCs w:val="18"/>
        </w:rPr>
        <w:t xml:space="preserve">Cualquier observación que surja durante este periodo de verificación deberá ser subsanada por el </w:t>
      </w:r>
      <w:r w:rsidRPr="00F85445">
        <w:rPr>
          <w:rFonts w:ascii="Arial" w:hAnsi="Arial" w:cs="Arial"/>
          <w:b/>
          <w:bCs/>
          <w:sz w:val="18"/>
          <w:szCs w:val="18"/>
        </w:rPr>
        <w:t xml:space="preserve">PROVEEDOR </w:t>
      </w:r>
      <w:r w:rsidRPr="00F85445">
        <w:rPr>
          <w:rFonts w:ascii="Arial" w:hAnsi="Arial" w:cs="Arial"/>
          <w:bCs/>
          <w:sz w:val="18"/>
          <w:szCs w:val="18"/>
        </w:rPr>
        <w:t>en un plazo de hasta diez (10) días hábiles a partir de recibida la notificación.</w:t>
      </w:r>
    </w:p>
    <w:p w:rsidR="00AB1592" w:rsidRPr="00D85E4E" w:rsidRDefault="00AB1592" w:rsidP="00AB1592">
      <w:pPr>
        <w:ind w:left="708" w:firstLine="12"/>
        <w:jc w:val="both"/>
        <w:rPr>
          <w:rFonts w:ascii="Arial" w:hAnsi="Arial" w:cs="Arial"/>
          <w:bCs/>
          <w:sz w:val="10"/>
          <w:szCs w:val="10"/>
        </w:rPr>
      </w:pPr>
    </w:p>
    <w:p w:rsidR="00AB1592" w:rsidRPr="00F85445" w:rsidRDefault="00AB1592" w:rsidP="007577FD">
      <w:pPr>
        <w:pStyle w:val="Textoindependiente3"/>
        <w:numPr>
          <w:ilvl w:val="1"/>
          <w:numId w:val="41"/>
        </w:numPr>
        <w:spacing w:after="0"/>
        <w:jc w:val="both"/>
        <w:rPr>
          <w:rFonts w:ascii="Arial" w:hAnsi="Arial" w:cs="Arial"/>
          <w:bCs/>
          <w:sz w:val="18"/>
          <w:szCs w:val="18"/>
        </w:rPr>
      </w:pPr>
      <w:r w:rsidRPr="00F85445">
        <w:rPr>
          <w:rFonts w:ascii="Arial" w:hAnsi="Arial" w:cs="Arial"/>
          <w:b/>
          <w:bCs/>
          <w:sz w:val="18"/>
          <w:szCs w:val="18"/>
        </w:rPr>
        <w:t>Informe de Conformidad Parcial:</w:t>
      </w:r>
      <w:r w:rsidRPr="00F85445">
        <w:rPr>
          <w:rFonts w:ascii="Arial" w:hAnsi="Arial" w:cs="Arial"/>
          <w:bCs/>
          <w:sz w:val="18"/>
          <w:szCs w:val="18"/>
        </w:rPr>
        <w:t xml:space="preserve"> El </w:t>
      </w:r>
      <w:r w:rsidRPr="00F85445">
        <w:rPr>
          <w:rFonts w:ascii="Arial" w:hAnsi="Arial" w:cs="Arial"/>
          <w:b/>
          <w:bCs/>
          <w:sz w:val="18"/>
          <w:szCs w:val="18"/>
        </w:rPr>
        <w:t xml:space="preserve">FISCAL </w:t>
      </w:r>
      <w:r w:rsidRPr="00F85445">
        <w:rPr>
          <w:rFonts w:ascii="Arial" w:hAnsi="Arial" w:cs="Arial"/>
          <w:bCs/>
          <w:sz w:val="18"/>
          <w:szCs w:val="18"/>
        </w:rPr>
        <w:t>elaborar en un plazo de dos (2) días hábiles el Informe de Conformidad parcial, una vez finalizada la etapa de verificación o subsanadas las observaciones si hubiese.</w:t>
      </w:r>
    </w:p>
    <w:p w:rsidR="00AB1592" w:rsidRPr="00D85E4E" w:rsidRDefault="00AB1592" w:rsidP="00AB1592">
      <w:pPr>
        <w:autoSpaceDE w:val="0"/>
        <w:autoSpaceDN w:val="0"/>
        <w:adjustRightInd w:val="0"/>
        <w:jc w:val="both"/>
        <w:rPr>
          <w:rFonts w:ascii="Arial" w:hAnsi="Arial" w:cs="Arial"/>
          <w:b/>
          <w:sz w:val="10"/>
          <w:szCs w:val="10"/>
          <w:lang w:val="es-ES_tradnl"/>
        </w:rPr>
      </w:pPr>
    </w:p>
    <w:p w:rsidR="00AB1592" w:rsidRPr="00F85445" w:rsidRDefault="00AB1592" w:rsidP="00AB1592">
      <w:pPr>
        <w:autoSpaceDE w:val="0"/>
        <w:autoSpaceDN w:val="0"/>
        <w:adjustRightInd w:val="0"/>
        <w:jc w:val="both"/>
        <w:rPr>
          <w:rFonts w:ascii="Arial" w:hAnsi="Arial" w:cs="Arial"/>
          <w:sz w:val="18"/>
          <w:szCs w:val="18"/>
          <w:lang w:val="es-ES_tradnl"/>
        </w:rPr>
      </w:pPr>
      <w:r w:rsidRPr="00F85445">
        <w:rPr>
          <w:rFonts w:ascii="Arial" w:hAnsi="Arial" w:cs="Arial"/>
          <w:b/>
          <w:sz w:val="18"/>
          <w:szCs w:val="18"/>
          <w:lang w:val="es-ES_tradnl"/>
        </w:rPr>
        <w:t xml:space="preserve">CLÁUSULA VIGÉSIMA SÉPTIMA.- </w:t>
      </w:r>
      <w:r w:rsidRPr="00F85445">
        <w:rPr>
          <w:rFonts w:ascii="Arial" w:hAnsi="Arial" w:cs="Arial"/>
          <w:b/>
          <w:bCs/>
          <w:sz w:val="18"/>
          <w:szCs w:val="18"/>
          <w:lang w:val="es-ES_tradnl"/>
        </w:rPr>
        <w:t xml:space="preserve">(SUSPENSIÓN DEL SERVICIO) </w:t>
      </w:r>
      <w:r w:rsidRPr="00F85445">
        <w:rPr>
          <w:rFonts w:ascii="Arial" w:hAnsi="Arial" w:cs="Arial"/>
          <w:sz w:val="18"/>
          <w:szCs w:val="18"/>
          <w:lang w:val="es-ES_tradnl"/>
        </w:rPr>
        <w:t xml:space="preserve">La </w:t>
      </w:r>
      <w:r w:rsidRPr="00F85445">
        <w:rPr>
          <w:rFonts w:ascii="Arial" w:hAnsi="Arial" w:cs="Arial"/>
          <w:b/>
          <w:sz w:val="18"/>
          <w:szCs w:val="18"/>
          <w:lang w:val="es-ES_tradnl"/>
        </w:rPr>
        <w:t>ENTIDAD</w:t>
      </w:r>
      <w:r w:rsidRPr="00F85445">
        <w:rPr>
          <w:rFonts w:ascii="Arial" w:hAnsi="Arial" w:cs="Arial"/>
          <w:sz w:val="18"/>
          <w:szCs w:val="18"/>
          <w:lang w:val="es-ES_tradnl"/>
        </w:rPr>
        <w:t xml:space="preserve"> está facultada para suspender temporalmente los servicios que presta el </w:t>
      </w:r>
      <w:r w:rsidRPr="00F85445">
        <w:rPr>
          <w:rFonts w:ascii="Arial" w:hAnsi="Arial" w:cs="Arial"/>
          <w:b/>
          <w:bCs/>
          <w:sz w:val="18"/>
          <w:szCs w:val="18"/>
          <w:lang w:val="es-ES_tradnl"/>
        </w:rPr>
        <w:t>PROVEEDOR</w:t>
      </w:r>
      <w:r w:rsidRPr="00F85445">
        <w:rPr>
          <w:rFonts w:ascii="Arial" w:hAnsi="Arial" w:cs="Arial"/>
          <w:sz w:val="18"/>
          <w:szCs w:val="18"/>
          <w:lang w:val="es-ES_tradnl"/>
        </w:rPr>
        <w:t xml:space="preserve">, en cualquier momento, por motivos de fuerza mayor, caso fortuito y/o razones convenientes a los intereses del Estado; para lo cual notificará al </w:t>
      </w:r>
      <w:r w:rsidRPr="00F85445">
        <w:rPr>
          <w:rFonts w:ascii="Arial" w:hAnsi="Arial" w:cs="Arial"/>
          <w:b/>
          <w:bCs/>
          <w:sz w:val="18"/>
          <w:szCs w:val="18"/>
          <w:lang w:val="es-ES_tradnl"/>
        </w:rPr>
        <w:t>PROVEEDOR</w:t>
      </w:r>
      <w:r w:rsidRPr="00F85445">
        <w:rPr>
          <w:rFonts w:ascii="Arial" w:hAnsi="Arial" w:cs="Arial"/>
          <w:sz w:val="18"/>
          <w:szCs w:val="18"/>
          <w:lang w:val="es-ES_tradnl"/>
        </w:rPr>
        <w:t xml:space="preserve"> por escrito por intermedio del </w:t>
      </w:r>
      <w:r w:rsidRPr="00F85445">
        <w:rPr>
          <w:rFonts w:ascii="Arial" w:hAnsi="Arial" w:cs="Arial"/>
          <w:b/>
          <w:sz w:val="18"/>
          <w:szCs w:val="18"/>
        </w:rPr>
        <w:t>FISCAL</w:t>
      </w:r>
      <w:r w:rsidRPr="00F85445">
        <w:rPr>
          <w:rFonts w:ascii="Arial" w:hAnsi="Arial"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rsidR="00AB1592" w:rsidRPr="00D85E4E" w:rsidRDefault="00AB1592" w:rsidP="00AB1592">
      <w:pPr>
        <w:jc w:val="both"/>
        <w:rPr>
          <w:rFonts w:ascii="Arial" w:hAnsi="Arial" w:cs="Arial"/>
          <w:sz w:val="10"/>
          <w:szCs w:val="10"/>
          <w:lang w:val="es-ES_tradnl"/>
        </w:rPr>
      </w:pPr>
    </w:p>
    <w:p w:rsidR="00AB1592" w:rsidRPr="00F85445" w:rsidRDefault="00AB1592" w:rsidP="00AB1592">
      <w:pPr>
        <w:jc w:val="both"/>
        <w:rPr>
          <w:rFonts w:ascii="Arial" w:hAnsi="Arial" w:cs="Arial"/>
          <w:sz w:val="18"/>
          <w:szCs w:val="18"/>
          <w:lang w:val="es-ES_tradnl"/>
        </w:rPr>
      </w:pPr>
      <w:r w:rsidRPr="00F85445">
        <w:rPr>
          <w:rFonts w:ascii="Arial" w:hAnsi="Arial" w:cs="Arial"/>
          <w:sz w:val="18"/>
          <w:szCs w:val="18"/>
          <w:lang w:val="es-ES_tradnl"/>
        </w:rPr>
        <w:t xml:space="preserve">Asimismo, el </w:t>
      </w:r>
      <w:r w:rsidRPr="00F85445">
        <w:rPr>
          <w:rFonts w:ascii="Arial" w:hAnsi="Arial" w:cs="Arial"/>
          <w:b/>
          <w:bCs/>
          <w:sz w:val="18"/>
          <w:szCs w:val="18"/>
          <w:lang w:val="es-ES_tradnl"/>
        </w:rPr>
        <w:t xml:space="preserve">PROVEEDOR </w:t>
      </w:r>
      <w:r w:rsidRPr="00F85445">
        <w:rPr>
          <w:rFonts w:ascii="Arial" w:hAnsi="Arial" w:cs="Arial"/>
          <w:sz w:val="18"/>
          <w:szCs w:val="18"/>
          <w:lang w:val="es-ES_tradnl"/>
        </w:rPr>
        <w:t xml:space="preserve">podrá comunicar a la </w:t>
      </w:r>
      <w:r w:rsidRPr="00F85445">
        <w:rPr>
          <w:rFonts w:ascii="Arial" w:hAnsi="Arial" w:cs="Arial"/>
          <w:b/>
          <w:sz w:val="18"/>
          <w:szCs w:val="18"/>
          <w:lang w:val="es-ES_tradnl"/>
        </w:rPr>
        <w:t>ENTIDAD</w:t>
      </w:r>
      <w:r w:rsidRPr="00F85445">
        <w:rPr>
          <w:rFonts w:ascii="Arial" w:hAnsi="Arial" w:cs="Arial"/>
          <w:sz w:val="18"/>
          <w:szCs w:val="18"/>
          <w:lang w:val="es-ES_tradnl"/>
        </w:rPr>
        <w:t xml:space="preserve"> la suspensión temporal de la prestación del </w:t>
      </w:r>
      <w:r w:rsidRPr="00F85445">
        <w:rPr>
          <w:rFonts w:ascii="Arial" w:hAnsi="Arial" w:cs="Arial"/>
          <w:b/>
          <w:bCs/>
          <w:sz w:val="18"/>
          <w:szCs w:val="18"/>
          <w:lang w:val="es-ES_tradnl"/>
        </w:rPr>
        <w:t>SERVICIO</w:t>
      </w:r>
      <w:r w:rsidRPr="00F85445">
        <w:rPr>
          <w:rFonts w:ascii="Arial" w:hAnsi="Arial" w:cs="Arial"/>
          <w:sz w:val="18"/>
          <w:szCs w:val="18"/>
          <w:lang w:val="es-ES_tradnl"/>
        </w:rPr>
        <w:t xml:space="preserve">, cuando se presentan situaciones de fuerza mayor, caso fortuito o por causas atribuibles a la </w:t>
      </w:r>
      <w:r w:rsidRPr="00F85445">
        <w:rPr>
          <w:rFonts w:ascii="Arial" w:hAnsi="Arial" w:cs="Arial"/>
          <w:b/>
          <w:sz w:val="18"/>
          <w:szCs w:val="18"/>
          <w:lang w:val="es-ES_tradnl"/>
        </w:rPr>
        <w:t xml:space="preserve">ENTIDAD </w:t>
      </w:r>
      <w:r w:rsidRPr="00F85445">
        <w:rPr>
          <w:rFonts w:ascii="Arial" w:hAnsi="Arial" w:cs="Arial"/>
          <w:sz w:val="18"/>
          <w:szCs w:val="18"/>
          <w:lang w:val="es-ES_tradnl"/>
        </w:rPr>
        <w:t xml:space="preserve">que afecten al </w:t>
      </w:r>
      <w:r w:rsidRPr="00F85445">
        <w:rPr>
          <w:rFonts w:ascii="Arial" w:hAnsi="Arial" w:cs="Arial"/>
          <w:b/>
          <w:bCs/>
          <w:sz w:val="18"/>
          <w:szCs w:val="18"/>
          <w:lang w:val="es-ES_tradnl"/>
        </w:rPr>
        <w:t xml:space="preserve">PROVEEDOR </w:t>
      </w:r>
      <w:r w:rsidRPr="00F85445">
        <w:rPr>
          <w:rFonts w:ascii="Arial" w:hAnsi="Arial" w:cs="Arial"/>
          <w:sz w:val="18"/>
          <w:szCs w:val="18"/>
          <w:lang w:val="es-ES_tradnl"/>
        </w:rPr>
        <w:t xml:space="preserve">en la prestación de sus servicios, esta suspensión una vez calificada y aprobada por el </w:t>
      </w:r>
      <w:r w:rsidRPr="00F85445">
        <w:rPr>
          <w:rFonts w:ascii="Arial" w:hAnsi="Arial" w:cs="Arial"/>
          <w:b/>
          <w:sz w:val="18"/>
          <w:szCs w:val="18"/>
          <w:lang w:val="es-ES_tradnl"/>
        </w:rPr>
        <w:t>FISCAL</w:t>
      </w:r>
      <w:r w:rsidRPr="00F85445">
        <w:rPr>
          <w:rFonts w:ascii="Arial" w:hAnsi="Arial" w:cs="Arial"/>
          <w:sz w:val="18"/>
          <w:szCs w:val="18"/>
          <w:lang w:val="es-ES_tradnl"/>
        </w:rPr>
        <w:t>, puede ser parcial o total.</w:t>
      </w:r>
    </w:p>
    <w:p w:rsidR="00AB1592" w:rsidRPr="00D85E4E" w:rsidRDefault="00AB1592" w:rsidP="00AB1592">
      <w:pPr>
        <w:jc w:val="both"/>
        <w:rPr>
          <w:rFonts w:ascii="Arial" w:hAnsi="Arial" w:cs="Arial"/>
          <w:sz w:val="10"/>
          <w:szCs w:val="10"/>
          <w:lang w:val="es-ES_tradnl"/>
        </w:rPr>
      </w:pPr>
    </w:p>
    <w:p w:rsidR="00AB1592" w:rsidRPr="00F85445" w:rsidRDefault="00AB1592" w:rsidP="00AB1592">
      <w:pPr>
        <w:jc w:val="both"/>
        <w:rPr>
          <w:rFonts w:ascii="Arial" w:hAnsi="Arial" w:cs="Arial"/>
          <w:sz w:val="18"/>
          <w:szCs w:val="18"/>
          <w:lang w:val="es-ES_tradnl"/>
        </w:rPr>
      </w:pPr>
      <w:r w:rsidRPr="00F85445">
        <w:rPr>
          <w:rFonts w:ascii="Arial" w:hAnsi="Arial" w:cs="Arial"/>
          <w:sz w:val="18"/>
          <w:szCs w:val="18"/>
          <w:lang w:val="es-ES_tradnl"/>
        </w:rPr>
        <w:t xml:space="preserve">En ambos casos, si es que la suspensión amerita la ampliación del plazo de prestación del </w:t>
      </w:r>
      <w:r w:rsidRPr="00F85445">
        <w:rPr>
          <w:rFonts w:ascii="Arial" w:hAnsi="Arial" w:cs="Arial"/>
          <w:b/>
          <w:sz w:val="18"/>
          <w:szCs w:val="18"/>
          <w:lang w:val="es-ES_tradnl"/>
        </w:rPr>
        <w:t xml:space="preserve">SERVICIO </w:t>
      </w:r>
      <w:r w:rsidRPr="00F85445">
        <w:rPr>
          <w:rFonts w:ascii="Arial" w:hAnsi="Arial" w:cs="Arial"/>
          <w:sz w:val="18"/>
          <w:szCs w:val="18"/>
          <w:lang w:val="es-ES_tradnl"/>
        </w:rPr>
        <w:t>se suscribirá el Contrato Modificatorio correspondiente.</w:t>
      </w:r>
    </w:p>
    <w:p w:rsidR="00AB1592" w:rsidRPr="00D85E4E" w:rsidRDefault="00AB1592" w:rsidP="00AB1592">
      <w:pPr>
        <w:jc w:val="both"/>
        <w:rPr>
          <w:rFonts w:ascii="Arial" w:hAnsi="Arial" w:cs="Arial"/>
          <w:sz w:val="10"/>
          <w:szCs w:val="10"/>
          <w:lang w:val="es-ES_tradnl"/>
        </w:rPr>
      </w:pPr>
    </w:p>
    <w:p w:rsidR="00AB1592" w:rsidRPr="00F85445" w:rsidRDefault="00AB1592" w:rsidP="00AB1592">
      <w:pPr>
        <w:jc w:val="both"/>
        <w:rPr>
          <w:rFonts w:ascii="Arial" w:hAnsi="Arial" w:cs="Arial"/>
          <w:b/>
          <w:sz w:val="18"/>
          <w:szCs w:val="18"/>
        </w:rPr>
      </w:pPr>
      <w:r w:rsidRPr="00F85445">
        <w:rPr>
          <w:rFonts w:ascii="Arial" w:hAnsi="Arial" w:cs="Arial"/>
          <w:sz w:val="18"/>
          <w:szCs w:val="18"/>
          <w:lang w:val="es-ES_tradnl"/>
        </w:rPr>
        <w:t xml:space="preserve">Si el </w:t>
      </w:r>
      <w:r w:rsidRPr="00F85445">
        <w:rPr>
          <w:rFonts w:ascii="Arial" w:hAnsi="Arial" w:cs="Arial"/>
          <w:b/>
          <w:sz w:val="18"/>
          <w:szCs w:val="18"/>
          <w:lang w:val="es-ES_tradnl"/>
        </w:rPr>
        <w:t xml:space="preserve">SERVICIO </w:t>
      </w:r>
      <w:r w:rsidRPr="00F85445">
        <w:rPr>
          <w:rFonts w:ascii="Arial" w:hAnsi="Arial" w:cs="Arial"/>
          <w:sz w:val="18"/>
          <w:szCs w:val="18"/>
          <w:lang w:val="es-ES_tradnl"/>
        </w:rPr>
        <w:t xml:space="preserve">se suspende parcial o totalmente por negligencia del </w:t>
      </w:r>
      <w:r w:rsidRPr="00F85445">
        <w:rPr>
          <w:rFonts w:ascii="Arial" w:hAnsi="Arial" w:cs="Arial"/>
          <w:b/>
          <w:bCs/>
          <w:sz w:val="18"/>
          <w:szCs w:val="18"/>
          <w:lang w:val="es-ES_tradnl"/>
        </w:rPr>
        <w:t xml:space="preserve">PROVEEDOR </w:t>
      </w:r>
      <w:r w:rsidRPr="00F85445">
        <w:rPr>
          <w:rFonts w:ascii="Arial" w:hAnsi="Arial" w:cs="Arial"/>
          <w:sz w:val="18"/>
          <w:szCs w:val="18"/>
          <w:lang w:val="es-ES_tradnl"/>
        </w:rPr>
        <w:t>en observar y cumplir correctamente las estipulaciones del presente contrato y/o de los documentos que forman parte del mismo, el tiempo que los servicios permanezcan suspendidos, no merecerán ninguna ampliación del plazo.</w:t>
      </w:r>
    </w:p>
    <w:p w:rsidR="00AB1592" w:rsidRPr="00D85E4E" w:rsidRDefault="00AB1592" w:rsidP="00AB1592">
      <w:pPr>
        <w:jc w:val="both"/>
        <w:rPr>
          <w:rFonts w:ascii="Arial" w:hAnsi="Arial" w:cs="Arial"/>
          <w:b/>
          <w:sz w:val="10"/>
          <w:szCs w:val="10"/>
        </w:rPr>
      </w:pPr>
    </w:p>
    <w:p w:rsidR="00AB1592" w:rsidRPr="00F85445" w:rsidRDefault="00AB1592" w:rsidP="00AB1592">
      <w:pPr>
        <w:jc w:val="both"/>
        <w:rPr>
          <w:rFonts w:ascii="Arial" w:hAnsi="Arial" w:cs="Arial"/>
          <w:sz w:val="18"/>
          <w:szCs w:val="18"/>
          <w:lang w:val="es-BO"/>
        </w:rPr>
      </w:pPr>
      <w:r w:rsidRPr="00F85445">
        <w:rPr>
          <w:rFonts w:ascii="Arial" w:hAnsi="Arial" w:cs="Arial"/>
          <w:b/>
          <w:sz w:val="18"/>
          <w:szCs w:val="18"/>
          <w:lang w:val="es-ES_tradnl"/>
        </w:rPr>
        <w:t>CLÁUSULA VIGÉSIMA OCTAVA.- (</w:t>
      </w:r>
      <w:r w:rsidRPr="00F85445">
        <w:rPr>
          <w:rFonts w:ascii="Arial" w:hAnsi="Arial" w:cs="Arial"/>
          <w:b/>
          <w:sz w:val="18"/>
          <w:szCs w:val="18"/>
          <w:lang w:val="es-BO"/>
        </w:rPr>
        <w:t>RECEPCIÓN DEL SERVICIO)</w:t>
      </w:r>
      <w:r w:rsidRPr="00F85445">
        <w:rPr>
          <w:rFonts w:ascii="Arial" w:hAnsi="Arial" w:cs="Arial"/>
          <w:sz w:val="18"/>
          <w:szCs w:val="18"/>
          <w:lang w:val="es-BO"/>
        </w:rPr>
        <w:t xml:space="preserve"> El </w:t>
      </w:r>
      <w:r w:rsidRPr="00F85445">
        <w:rPr>
          <w:rFonts w:ascii="Arial" w:hAnsi="Arial" w:cs="Arial"/>
          <w:b/>
          <w:sz w:val="18"/>
          <w:szCs w:val="18"/>
          <w:lang w:val="es-BO"/>
        </w:rPr>
        <w:t>FISCAL</w:t>
      </w:r>
      <w:r w:rsidRPr="00F85445">
        <w:rPr>
          <w:rFonts w:ascii="Arial" w:hAnsi="Arial" w:cs="Arial"/>
          <w:sz w:val="18"/>
          <w:szCs w:val="18"/>
          <w:lang w:val="es-BO"/>
        </w:rPr>
        <w:t xml:space="preserve"> una vez concluido el </w:t>
      </w:r>
      <w:r w:rsidRPr="00F85445">
        <w:rPr>
          <w:rFonts w:ascii="Arial" w:hAnsi="Arial" w:cs="Arial"/>
          <w:b/>
          <w:sz w:val="18"/>
          <w:szCs w:val="18"/>
          <w:lang w:val="es-BO"/>
        </w:rPr>
        <w:t>SERVICIO</w:t>
      </w:r>
      <w:r w:rsidRPr="00F85445">
        <w:rPr>
          <w:rFonts w:ascii="Arial" w:hAnsi="Arial" w:cs="Arial"/>
          <w:sz w:val="18"/>
          <w:szCs w:val="18"/>
          <w:lang w:val="es-BO"/>
        </w:rPr>
        <w:t>,</w:t>
      </w:r>
      <w:r w:rsidRPr="00F85445">
        <w:rPr>
          <w:rFonts w:ascii="Arial" w:hAnsi="Arial" w:cs="Arial"/>
          <w:b/>
          <w:sz w:val="18"/>
          <w:szCs w:val="18"/>
          <w:lang w:val="es-BO"/>
        </w:rPr>
        <w:t xml:space="preserve"> </w:t>
      </w:r>
      <w:r w:rsidRPr="00F85445">
        <w:rPr>
          <w:rFonts w:ascii="Arial" w:hAnsi="Arial" w:cs="Arial"/>
          <w:sz w:val="18"/>
          <w:szCs w:val="18"/>
          <w:lang w:val="es-BO"/>
        </w:rPr>
        <w:t>emitirá el Informe Final de Conformidad, según corresponda en un plazo máximo de diez (10) días hábiles, a fin de realizar la liquidación del contrato.</w:t>
      </w:r>
    </w:p>
    <w:p w:rsidR="00AB1592" w:rsidRPr="00D85E4E" w:rsidRDefault="00AB1592" w:rsidP="00AB1592">
      <w:pPr>
        <w:jc w:val="both"/>
        <w:rPr>
          <w:rFonts w:ascii="Arial" w:hAnsi="Arial" w:cs="Arial"/>
          <w:b/>
          <w:sz w:val="10"/>
          <w:szCs w:val="10"/>
        </w:rPr>
      </w:pPr>
    </w:p>
    <w:p w:rsidR="00AB1592" w:rsidRPr="00F85445" w:rsidRDefault="00AB1592" w:rsidP="00AB1592">
      <w:pPr>
        <w:jc w:val="both"/>
        <w:rPr>
          <w:rFonts w:ascii="Arial" w:hAnsi="Arial" w:cs="Arial"/>
          <w:b/>
          <w:sz w:val="18"/>
          <w:szCs w:val="18"/>
          <w:lang w:val="es-BO"/>
        </w:rPr>
      </w:pPr>
      <w:r w:rsidRPr="00F85445">
        <w:rPr>
          <w:rFonts w:ascii="Arial" w:hAnsi="Arial" w:cs="Arial"/>
          <w:b/>
          <w:sz w:val="18"/>
          <w:szCs w:val="18"/>
        </w:rPr>
        <w:t>CLÁUSULA VIGÉSIMA NOVENA.</w:t>
      </w:r>
      <w:r w:rsidRPr="00F85445">
        <w:rPr>
          <w:rFonts w:ascii="Arial" w:hAnsi="Arial" w:cs="Arial"/>
          <w:b/>
          <w:sz w:val="18"/>
          <w:szCs w:val="18"/>
          <w:lang w:val="es-ES_tradnl"/>
        </w:rPr>
        <w:t xml:space="preserve">- </w:t>
      </w:r>
      <w:r w:rsidRPr="00F85445">
        <w:rPr>
          <w:rFonts w:ascii="Arial" w:hAnsi="Arial" w:cs="Arial"/>
          <w:b/>
          <w:sz w:val="18"/>
          <w:szCs w:val="18"/>
          <w:lang w:val="es-BO"/>
        </w:rPr>
        <w:t xml:space="preserve">(LIQUIDACIÓN DE CONTRATO) </w:t>
      </w:r>
      <w:r w:rsidRPr="00F85445">
        <w:rPr>
          <w:rFonts w:ascii="Arial" w:hAnsi="Arial" w:cs="Arial"/>
          <w:bCs/>
          <w:sz w:val="18"/>
          <w:szCs w:val="18"/>
          <w:lang w:val="es-BO"/>
        </w:rPr>
        <w:t xml:space="preserve">Una vez emitido el Informe Final de Conformidad o a la terminación del contrato por resolución, el </w:t>
      </w:r>
      <w:r w:rsidRPr="00F85445">
        <w:rPr>
          <w:rFonts w:ascii="Arial" w:hAnsi="Arial" w:cs="Arial"/>
          <w:b/>
          <w:bCs/>
          <w:sz w:val="18"/>
          <w:szCs w:val="18"/>
          <w:lang w:val="es-BO"/>
        </w:rPr>
        <w:t>PROVEEDOR</w:t>
      </w:r>
      <w:r w:rsidRPr="00F85445">
        <w:rPr>
          <w:rFonts w:ascii="Arial" w:hAnsi="Arial" w:cs="Arial"/>
          <w:bCs/>
          <w:sz w:val="18"/>
          <w:szCs w:val="18"/>
          <w:lang w:val="es-BO"/>
        </w:rPr>
        <w:t xml:space="preserve">, elaborará y presentará el Certificado de Liquidación Final del servicio, al </w:t>
      </w:r>
      <w:r w:rsidRPr="00F85445">
        <w:rPr>
          <w:rFonts w:ascii="Arial" w:hAnsi="Arial" w:cs="Arial"/>
          <w:b/>
          <w:bCs/>
          <w:sz w:val="18"/>
          <w:szCs w:val="18"/>
          <w:lang w:val="es-BO"/>
        </w:rPr>
        <w:t>FISCAL</w:t>
      </w:r>
      <w:r w:rsidRPr="00F85445">
        <w:rPr>
          <w:rFonts w:ascii="Arial" w:hAnsi="Arial" w:cs="Arial"/>
          <w:bCs/>
          <w:sz w:val="18"/>
          <w:szCs w:val="18"/>
          <w:lang w:val="es-BO"/>
        </w:rPr>
        <w:t xml:space="preserve"> para su aprobación. La </w:t>
      </w:r>
      <w:r w:rsidRPr="00F85445">
        <w:rPr>
          <w:rFonts w:ascii="Arial" w:hAnsi="Arial" w:cs="Arial"/>
          <w:b/>
          <w:bCs/>
          <w:sz w:val="18"/>
          <w:szCs w:val="18"/>
          <w:lang w:val="es-BO"/>
        </w:rPr>
        <w:t>ENTIDAD</w:t>
      </w:r>
      <w:r w:rsidRPr="00F85445">
        <w:rPr>
          <w:rFonts w:ascii="Arial" w:hAnsi="Arial" w:cs="Arial"/>
          <w:bCs/>
          <w:sz w:val="18"/>
          <w:szCs w:val="18"/>
          <w:lang w:val="es-BO"/>
        </w:rPr>
        <w:t xml:space="preserve"> a través del </w:t>
      </w:r>
      <w:r w:rsidRPr="00F85445">
        <w:rPr>
          <w:rFonts w:ascii="Arial" w:hAnsi="Arial" w:cs="Arial"/>
          <w:b/>
          <w:bCs/>
          <w:sz w:val="18"/>
          <w:szCs w:val="18"/>
          <w:lang w:val="es-BO"/>
        </w:rPr>
        <w:t>FISCAL</w:t>
      </w:r>
      <w:r w:rsidRPr="00F85445">
        <w:rPr>
          <w:rFonts w:ascii="Arial" w:hAnsi="Arial" w:cs="Arial"/>
          <w:bCs/>
          <w:sz w:val="18"/>
          <w:szCs w:val="18"/>
          <w:lang w:val="es-BO"/>
        </w:rPr>
        <w:t xml:space="preserve"> se reserva el derecho de realizar los ajustes que considere pertinentes previa a la aprobación del certificado de liquidación final.</w:t>
      </w:r>
      <w:r w:rsidRPr="00F85445">
        <w:rPr>
          <w:rFonts w:ascii="Arial" w:hAnsi="Arial" w:cs="Arial"/>
          <w:b/>
          <w:bCs/>
          <w:sz w:val="18"/>
          <w:szCs w:val="18"/>
          <w:lang w:val="es-BO"/>
        </w:rPr>
        <w:t xml:space="preserve"> </w:t>
      </w:r>
      <w:r w:rsidRPr="00F85445">
        <w:rPr>
          <w:rFonts w:ascii="Arial" w:hAnsi="Arial" w:cs="Arial"/>
          <w:bCs/>
          <w:sz w:val="18"/>
          <w:szCs w:val="18"/>
          <w:lang w:val="es-BO"/>
        </w:rPr>
        <w:t xml:space="preserve"> </w:t>
      </w:r>
    </w:p>
    <w:p w:rsidR="00AB1592" w:rsidRPr="00D85E4E" w:rsidRDefault="00AB1592" w:rsidP="00AB1592">
      <w:pPr>
        <w:jc w:val="both"/>
        <w:rPr>
          <w:rFonts w:ascii="Arial" w:hAnsi="Arial" w:cs="Arial"/>
          <w:bCs/>
          <w:sz w:val="10"/>
          <w:szCs w:val="10"/>
          <w:lang w:val="es-BO"/>
        </w:rPr>
      </w:pPr>
    </w:p>
    <w:p w:rsidR="00AB1592" w:rsidRPr="00F85445" w:rsidRDefault="00AB1592" w:rsidP="00AB1592">
      <w:pPr>
        <w:jc w:val="both"/>
        <w:rPr>
          <w:rFonts w:ascii="Arial" w:hAnsi="Arial" w:cs="Arial"/>
          <w:b/>
          <w:sz w:val="18"/>
          <w:szCs w:val="18"/>
          <w:lang w:val="es-BO"/>
        </w:rPr>
      </w:pPr>
      <w:r w:rsidRPr="00F85445">
        <w:rPr>
          <w:rFonts w:ascii="Arial" w:hAnsi="Arial" w:cs="Arial"/>
          <w:sz w:val="18"/>
          <w:szCs w:val="18"/>
          <w:lang w:val="es-BO"/>
        </w:rPr>
        <w:lastRenderedPageBreak/>
        <w:t>En caso de que el</w:t>
      </w:r>
      <w:r w:rsidRPr="00F85445">
        <w:rPr>
          <w:rFonts w:ascii="Arial" w:hAnsi="Arial" w:cs="Arial"/>
          <w:b/>
          <w:sz w:val="18"/>
          <w:szCs w:val="18"/>
          <w:lang w:val="es-BO"/>
        </w:rPr>
        <w:t xml:space="preserve"> </w:t>
      </w:r>
      <w:r w:rsidRPr="00F85445">
        <w:rPr>
          <w:rFonts w:ascii="Arial" w:hAnsi="Arial" w:cs="Arial"/>
          <w:b/>
          <w:bCs/>
          <w:sz w:val="18"/>
          <w:szCs w:val="18"/>
          <w:lang w:val="es-BO"/>
        </w:rPr>
        <w:t>PROVEEDOR</w:t>
      </w:r>
      <w:r w:rsidRPr="00F85445">
        <w:rPr>
          <w:rFonts w:ascii="Arial" w:hAnsi="Arial" w:cs="Arial"/>
          <w:sz w:val="18"/>
          <w:szCs w:val="18"/>
          <w:lang w:val="es-BO"/>
        </w:rPr>
        <w:t xml:space="preserve">, no presente al </w:t>
      </w:r>
      <w:r w:rsidRPr="00F85445">
        <w:rPr>
          <w:rFonts w:ascii="Arial" w:hAnsi="Arial" w:cs="Arial"/>
          <w:b/>
          <w:sz w:val="18"/>
          <w:szCs w:val="18"/>
          <w:lang w:val="es-BO"/>
        </w:rPr>
        <w:t xml:space="preserve">FISCAL </w:t>
      </w:r>
      <w:r w:rsidRPr="00F85445">
        <w:rPr>
          <w:rFonts w:ascii="Arial" w:hAnsi="Arial" w:cs="Arial"/>
          <w:sz w:val="18"/>
          <w:szCs w:val="18"/>
          <w:lang w:val="es-BO"/>
        </w:rPr>
        <w:t xml:space="preserve">el Certificado de Liquidación Final dentro del plazo previsto, éste deberá elaborar y aprobar en base a </w:t>
      </w:r>
      <w:r w:rsidRPr="00F85445">
        <w:rPr>
          <w:rFonts w:ascii="Arial" w:hAnsi="Arial" w:cs="Arial"/>
          <w:bCs/>
          <w:sz w:val="18"/>
          <w:szCs w:val="18"/>
          <w:lang w:val="es-BO"/>
        </w:rPr>
        <w:t>la planilla de cómputo de servicios prestados</w:t>
      </w:r>
      <w:r w:rsidRPr="00F85445">
        <w:rPr>
          <w:rFonts w:ascii="Arial" w:hAnsi="Arial" w:cs="Arial"/>
          <w:sz w:val="18"/>
          <w:szCs w:val="18"/>
          <w:lang w:val="es-BO"/>
        </w:rPr>
        <w:t xml:space="preserve"> el Certificado de Liquidación Final, el cual será notificado al </w:t>
      </w:r>
      <w:r w:rsidRPr="00F85445">
        <w:rPr>
          <w:rFonts w:ascii="Arial" w:hAnsi="Arial" w:cs="Arial"/>
          <w:b/>
          <w:sz w:val="18"/>
          <w:szCs w:val="18"/>
          <w:lang w:val="es-BO"/>
        </w:rPr>
        <w:t>PROVEEDOR.</w:t>
      </w:r>
    </w:p>
    <w:p w:rsidR="00AB1592" w:rsidRPr="00D85E4E" w:rsidRDefault="00AB1592" w:rsidP="00AB1592">
      <w:pPr>
        <w:jc w:val="both"/>
        <w:rPr>
          <w:rFonts w:ascii="Arial" w:hAnsi="Arial" w:cs="Arial"/>
          <w:b/>
          <w:sz w:val="10"/>
          <w:szCs w:val="10"/>
          <w:lang w:val="es-BO"/>
        </w:rPr>
      </w:pPr>
    </w:p>
    <w:p w:rsidR="00AB1592" w:rsidRPr="00F85445" w:rsidRDefault="00AB1592" w:rsidP="00AB1592">
      <w:pPr>
        <w:jc w:val="both"/>
        <w:rPr>
          <w:rFonts w:ascii="Arial" w:hAnsi="Arial" w:cs="Arial"/>
          <w:sz w:val="18"/>
          <w:szCs w:val="18"/>
          <w:lang w:val="es-BO"/>
        </w:rPr>
      </w:pPr>
      <w:r w:rsidRPr="00F85445">
        <w:rPr>
          <w:rFonts w:ascii="Arial" w:hAnsi="Arial" w:cs="Arial"/>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rsidR="00AB1592" w:rsidRPr="00D85E4E" w:rsidRDefault="00AB1592" w:rsidP="00AB1592">
      <w:pPr>
        <w:jc w:val="both"/>
        <w:rPr>
          <w:rFonts w:ascii="Arial" w:hAnsi="Arial" w:cs="Arial"/>
          <w:sz w:val="10"/>
          <w:szCs w:val="10"/>
          <w:lang w:val="es-BO"/>
        </w:rPr>
      </w:pPr>
    </w:p>
    <w:p w:rsidR="00AB1592" w:rsidRPr="00F85445" w:rsidRDefault="00AB1592" w:rsidP="00AB1592">
      <w:pPr>
        <w:jc w:val="both"/>
        <w:rPr>
          <w:rFonts w:ascii="Arial" w:hAnsi="Arial" w:cs="Arial"/>
          <w:bCs/>
          <w:sz w:val="18"/>
          <w:szCs w:val="18"/>
          <w:lang w:val="es-BO"/>
        </w:rPr>
      </w:pPr>
      <w:r w:rsidRPr="00F85445">
        <w:rPr>
          <w:rFonts w:ascii="Arial" w:hAnsi="Arial" w:cs="Arial"/>
          <w:bCs/>
          <w:sz w:val="18"/>
          <w:szCs w:val="18"/>
          <w:lang w:val="es-BO"/>
        </w:rPr>
        <w:t xml:space="preserve">El cierre de contrato deberá ser acreditado con un Certificado de Cumplimiento de Contrato, otorgado por la autoridad competente de la </w:t>
      </w:r>
      <w:r w:rsidRPr="00F85445">
        <w:rPr>
          <w:rFonts w:ascii="Arial" w:hAnsi="Arial" w:cs="Arial"/>
          <w:b/>
          <w:bCs/>
          <w:sz w:val="18"/>
          <w:szCs w:val="18"/>
          <w:lang w:val="es-BO"/>
        </w:rPr>
        <w:t>ENTIDAD</w:t>
      </w:r>
      <w:r w:rsidRPr="00F85445">
        <w:rPr>
          <w:rFonts w:ascii="Arial" w:hAnsi="Arial" w:cs="Arial"/>
          <w:bCs/>
          <w:sz w:val="18"/>
          <w:szCs w:val="18"/>
          <w:lang w:val="es-BO"/>
        </w:rPr>
        <w:t xml:space="preserve"> luego de concluido el trámite precedentemente especificado.</w:t>
      </w:r>
    </w:p>
    <w:p w:rsidR="00AB1592" w:rsidRPr="00D85E4E" w:rsidRDefault="00AB1592" w:rsidP="00AB1592">
      <w:pPr>
        <w:jc w:val="both"/>
        <w:rPr>
          <w:rFonts w:ascii="Arial" w:hAnsi="Arial" w:cs="Arial"/>
          <w:b/>
          <w:sz w:val="10"/>
          <w:szCs w:val="10"/>
          <w:lang w:val="es-BO"/>
        </w:rPr>
      </w:pPr>
    </w:p>
    <w:p w:rsidR="00AB1592" w:rsidRPr="00F85445" w:rsidRDefault="00AB1592" w:rsidP="00AB1592">
      <w:pPr>
        <w:jc w:val="both"/>
        <w:rPr>
          <w:rFonts w:ascii="Arial" w:hAnsi="Arial" w:cs="Arial"/>
          <w:b/>
          <w:sz w:val="18"/>
          <w:szCs w:val="18"/>
          <w:lang w:val="es-BO"/>
        </w:rPr>
      </w:pPr>
      <w:r w:rsidRPr="00F85445">
        <w:rPr>
          <w:rFonts w:ascii="Arial" w:hAnsi="Arial" w:cs="Arial"/>
          <w:sz w:val="18"/>
          <w:szCs w:val="18"/>
          <w:lang w:val="es-BO"/>
        </w:rPr>
        <w:t xml:space="preserve">Este cierre de Contrato no libera de responsabilidades al </w:t>
      </w:r>
      <w:r w:rsidRPr="00F85445">
        <w:rPr>
          <w:rFonts w:ascii="Arial" w:hAnsi="Arial" w:cs="Arial"/>
          <w:b/>
          <w:sz w:val="18"/>
          <w:szCs w:val="18"/>
          <w:lang w:val="es-BO"/>
        </w:rPr>
        <w:t>PROVEEDOR</w:t>
      </w:r>
      <w:r w:rsidRPr="00F85445">
        <w:rPr>
          <w:rFonts w:ascii="Arial" w:hAnsi="Arial" w:cs="Arial"/>
          <w:sz w:val="18"/>
          <w:szCs w:val="18"/>
          <w:lang w:val="es-BO"/>
        </w:rPr>
        <w:t xml:space="preserve">, por negligencia o impericia que ocasionasen daños posteriores sobre el objeto de contratación, </w:t>
      </w:r>
      <w:r w:rsidRPr="00F85445">
        <w:rPr>
          <w:rFonts w:ascii="Arial" w:hAnsi="Arial" w:cs="Arial"/>
          <w:bCs/>
          <w:sz w:val="18"/>
          <w:szCs w:val="18"/>
          <w:lang w:val="es-BO"/>
        </w:rPr>
        <w:t xml:space="preserve">reservándose a la </w:t>
      </w:r>
      <w:r w:rsidRPr="00F85445">
        <w:rPr>
          <w:rFonts w:ascii="Arial" w:hAnsi="Arial" w:cs="Arial"/>
          <w:b/>
          <w:bCs/>
          <w:sz w:val="18"/>
          <w:szCs w:val="18"/>
          <w:lang w:val="es-BO"/>
        </w:rPr>
        <w:t>ENTIDAD</w:t>
      </w:r>
      <w:r w:rsidRPr="00F85445">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F85445">
        <w:rPr>
          <w:rFonts w:ascii="Arial" w:hAnsi="Arial" w:cs="Arial"/>
          <w:b/>
          <w:sz w:val="18"/>
          <w:szCs w:val="18"/>
          <w:lang w:val="es-BO"/>
        </w:rPr>
        <w:t>PROVEEDOR.</w:t>
      </w:r>
    </w:p>
    <w:p w:rsidR="00AB1592" w:rsidRPr="00D85E4E" w:rsidRDefault="00AB1592" w:rsidP="00AB1592">
      <w:pPr>
        <w:jc w:val="both"/>
        <w:rPr>
          <w:rFonts w:ascii="Arial" w:hAnsi="Arial" w:cs="Arial"/>
          <w:b/>
          <w:sz w:val="10"/>
          <w:szCs w:val="10"/>
          <w:lang w:val="es-ES_tradnl"/>
        </w:rPr>
      </w:pPr>
    </w:p>
    <w:p w:rsidR="00AB1592" w:rsidRPr="00F85445" w:rsidRDefault="00AB1592" w:rsidP="00AB1592">
      <w:pPr>
        <w:jc w:val="both"/>
        <w:rPr>
          <w:rFonts w:ascii="Arial" w:hAnsi="Arial" w:cs="Arial"/>
          <w:sz w:val="18"/>
          <w:szCs w:val="18"/>
        </w:rPr>
      </w:pPr>
      <w:r w:rsidRPr="00F85445">
        <w:rPr>
          <w:rFonts w:ascii="Arial" w:hAnsi="Arial" w:cs="Arial"/>
          <w:b/>
          <w:sz w:val="18"/>
          <w:szCs w:val="18"/>
        </w:rPr>
        <w:t xml:space="preserve">CLÁUSULA TRIGÉSIMA.- (CONSENTIMIENTO) </w:t>
      </w:r>
      <w:r w:rsidRPr="00F85445">
        <w:rPr>
          <w:rFonts w:ascii="Arial" w:hAnsi="Arial" w:cs="Arial"/>
          <w:sz w:val="18"/>
          <w:szCs w:val="18"/>
        </w:rPr>
        <w:t xml:space="preserve">En señal de conformidad y para su fiel y estricto cumplimiento, firmamos el presente Contrato el </w:t>
      </w:r>
      <w:r w:rsidRPr="00F85445">
        <w:rPr>
          <w:rFonts w:ascii="Arial" w:hAnsi="Arial" w:cs="Arial"/>
          <w:b/>
          <w:bCs/>
          <w:sz w:val="18"/>
          <w:szCs w:val="18"/>
          <w:lang w:val="es-ES_tradnl"/>
        </w:rPr>
        <w:t>Lic. Gastón Elías Cordero Crespo</w:t>
      </w:r>
      <w:r w:rsidRPr="00F85445">
        <w:rPr>
          <w:rFonts w:ascii="Arial" w:hAnsi="Arial" w:cs="Arial"/>
          <w:iCs/>
          <w:sz w:val="18"/>
          <w:szCs w:val="18"/>
        </w:rPr>
        <w:t>,</w:t>
      </w:r>
      <w:r w:rsidRPr="00F85445">
        <w:rPr>
          <w:rFonts w:ascii="Arial" w:hAnsi="Arial" w:cs="Arial"/>
          <w:i/>
          <w:sz w:val="18"/>
          <w:szCs w:val="18"/>
        </w:rPr>
        <w:t xml:space="preserve"> </w:t>
      </w:r>
      <w:r w:rsidRPr="00F85445">
        <w:rPr>
          <w:rFonts w:ascii="Arial" w:hAnsi="Arial" w:cs="Arial"/>
          <w:sz w:val="18"/>
          <w:szCs w:val="18"/>
        </w:rPr>
        <w:t xml:space="preserve">en representación legal de la </w:t>
      </w:r>
      <w:r w:rsidRPr="00F85445">
        <w:rPr>
          <w:rFonts w:ascii="Arial" w:hAnsi="Arial" w:cs="Arial"/>
          <w:b/>
          <w:bCs/>
          <w:sz w:val="18"/>
          <w:szCs w:val="18"/>
        </w:rPr>
        <w:t>ENTIDAD</w:t>
      </w:r>
      <w:r w:rsidRPr="00F85445">
        <w:rPr>
          <w:rFonts w:ascii="Arial" w:hAnsi="Arial" w:cs="Arial"/>
          <w:sz w:val="18"/>
          <w:szCs w:val="18"/>
        </w:rPr>
        <w:t xml:space="preserve">, y </w:t>
      </w:r>
      <w:r w:rsidRPr="00F85445">
        <w:rPr>
          <w:rFonts w:ascii="Arial" w:hAnsi="Arial" w:cs="Arial"/>
          <w:bCs/>
          <w:spacing w:val="-6"/>
          <w:sz w:val="18"/>
          <w:szCs w:val="18"/>
          <w:lang w:val="es-ES_tradnl"/>
        </w:rPr>
        <w:t>_______</w:t>
      </w:r>
      <w:r w:rsidRPr="00F85445">
        <w:rPr>
          <w:rFonts w:ascii="Arial" w:hAnsi="Arial" w:cs="Arial"/>
          <w:sz w:val="18"/>
          <w:szCs w:val="18"/>
        </w:rPr>
        <w:t xml:space="preserve">, en representación legal del </w:t>
      </w:r>
      <w:r w:rsidRPr="00F85445">
        <w:rPr>
          <w:rFonts w:ascii="Arial" w:hAnsi="Arial" w:cs="Arial"/>
          <w:b/>
          <w:bCs/>
          <w:sz w:val="18"/>
          <w:szCs w:val="18"/>
        </w:rPr>
        <w:t>PROVEEDOR.</w:t>
      </w:r>
    </w:p>
    <w:p w:rsidR="00AB1592" w:rsidRPr="00D85E4E" w:rsidRDefault="00AB1592" w:rsidP="00AB1592">
      <w:pPr>
        <w:jc w:val="both"/>
        <w:rPr>
          <w:rFonts w:ascii="Arial" w:hAnsi="Arial" w:cs="Arial"/>
          <w:sz w:val="10"/>
          <w:szCs w:val="10"/>
        </w:rPr>
      </w:pPr>
    </w:p>
    <w:p w:rsidR="00AB1592" w:rsidRPr="00F85445" w:rsidRDefault="00AB1592" w:rsidP="00AB1592">
      <w:pPr>
        <w:jc w:val="both"/>
        <w:rPr>
          <w:rFonts w:ascii="Arial" w:hAnsi="Arial" w:cs="Arial"/>
          <w:sz w:val="18"/>
          <w:szCs w:val="18"/>
        </w:rPr>
      </w:pPr>
      <w:r w:rsidRPr="00F85445">
        <w:rPr>
          <w:rFonts w:ascii="Arial" w:hAnsi="Arial" w:cs="Arial"/>
          <w:sz w:val="18"/>
          <w:szCs w:val="18"/>
        </w:rPr>
        <w:t>Este documento, conforme a disposiciones legales de control fiscal vigentes, será registrado ante la Contraloría General del Estado.</w:t>
      </w:r>
    </w:p>
    <w:p w:rsidR="00AB1592" w:rsidRPr="00F85445" w:rsidRDefault="00AB1592" w:rsidP="00AB1592">
      <w:pPr>
        <w:jc w:val="both"/>
        <w:rPr>
          <w:rFonts w:ascii="Arial" w:hAnsi="Arial" w:cs="Arial"/>
          <w:sz w:val="18"/>
          <w:szCs w:val="18"/>
        </w:rPr>
      </w:pPr>
    </w:p>
    <w:p w:rsidR="00AB1592" w:rsidRPr="00F85445" w:rsidRDefault="00AB1592" w:rsidP="00AB1592">
      <w:pPr>
        <w:jc w:val="both"/>
        <w:rPr>
          <w:rFonts w:ascii="Arial" w:hAnsi="Arial" w:cs="Arial"/>
          <w:sz w:val="18"/>
          <w:szCs w:val="18"/>
        </w:rPr>
      </w:pPr>
    </w:p>
    <w:p w:rsidR="00AB1592" w:rsidRPr="00F85445" w:rsidRDefault="00AB1592" w:rsidP="00AB1592">
      <w:pPr>
        <w:jc w:val="both"/>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4440"/>
        <w:gridCol w:w="4487"/>
      </w:tblGrid>
      <w:tr w:rsidR="00AB1592" w:rsidRPr="00F85445" w:rsidTr="00D85E4E">
        <w:trPr>
          <w:jc w:val="center"/>
        </w:trPr>
        <w:tc>
          <w:tcPr>
            <w:tcW w:w="4440" w:type="dxa"/>
          </w:tcPr>
          <w:p w:rsidR="00AB1592" w:rsidRPr="00F85445" w:rsidRDefault="00AB1592" w:rsidP="00D85E4E">
            <w:pPr>
              <w:pStyle w:val="Textoindependiente3"/>
              <w:ind w:left="284"/>
              <w:jc w:val="center"/>
              <w:rPr>
                <w:rFonts w:ascii="Arial" w:hAnsi="Arial" w:cs="Arial"/>
                <w:b/>
                <w:bCs/>
                <w:sz w:val="18"/>
                <w:szCs w:val="18"/>
              </w:rPr>
            </w:pPr>
          </w:p>
          <w:p w:rsidR="00AB1592" w:rsidRPr="00F85445" w:rsidRDefault="00AB1592" w:rsidP="00D85E4E">
            <w:pPr>
              <w:pStyle w:val="Textoindependiente3"/>
              <w:jc w:val="center"/>
              <w:rPr>
                <w:rFonts w:ascii="Arial" w:hAnsi="Arial" w:cs="Arial"/>
                <w:bCs/>
                <w:spacing w:val="-6"/>
                <w:sz w:val="18"/>
                <w:szCs w:val="18"/>
              </w:rPr>
            </w:pPr>
            <w:r w:rsidRPr="00F85445">
              <w:rPr>
                <w:rFonts w:ascii="Arial" w:hAnsi="Arial" w:cs="Arial"/>
                <w:bCs/>
                <w:spacing w:val="-6"/>
                <w:sz w:val="18"/>
                <w:szCs w:val="18"/>
              </w:rPr>
              <w:t>______________________</w:t>
            </w:r>
          </w:p>
          <w:p w:rsidR="00AB1592" w:rsidRPr="00F85445" w:rsidRDefault="00AB1592" w:rsidP="00D85E4E">
            <w:pPr>
              <w:pStyle w:val="Textoindependiente3"/>
              <w:jc w:val="center"/>
              <w:rPr>
                <w:rFonts w:ascii="Arial" w:hAnsi="Arial" w:cs="Arial"/>
                <w:bCs/>
                <w:spacing w:val="-6"/>
                <w:sz w:val="18"/>
                <w:szCs w:val="18"/>
              </w:rPr>
            </w:pPr>
            <w:r w:rsidRPr="00F85445">
              <w:rPr>
                <w:rFonts w:ascii="Arial" w:hAnsi="Arial" w:cs="Arial"/>
                <w:bCs/>
                <w:spacing w:val="-6"/>
                <w:sz w:val="18"/>
                <w:szCs w:val="18"/>
              </w:rPr>
              <w:t>C.I. N° _______</w:t>
            </w:r>
          </w:p>
          <w:p w:rsidR="00AB1592" w:rsidRPr="00F85445" w:rsidRDefault="00AB1592" w:rsidP="00D85E4E">
            <w:pPr>
              <w:pStyle w:val="Textoindependiente3"/>
              <w:ind w:left="284"/>
              <w:jc w:val="center"/>
              <w:rPr>
                <w:rFonts w:ascii="Arial" w:hAnsi="Arial" w:cs="Arial"/>
                <w:b/>
                <w:spacing w:val="-6"/>
                <w:sz w:val="18"/>
                <w:szCs w:val="18"/>
              </w:rPr>
            </w:pPr>
            <w:r w:rsidRPr="00F85445">
              <w:rPr>
                <w:rFonts w:ascii="Arial" w:hAnsi="Arial" w:cs="Arial"/>
                <w:b/>
                <w:spacing w:val="-6"/>
                <w:sz w:val="18"/>
                <w:szCs w:val="18"/>
              </w:rPr>
              <w:t>PROVEEDOR</w:t>
            </w:r>
          </w:p>
        </w:tc>
        <w:tc>
          <w:tcPr>
            <w:tcW w:w="4487" w:type="dxa"/>
          </w:tcPr>
          <w:p w:rsidR="00AB1592" w:rsidRPr="00F85445" w:rsidRDefault="00AB1592" w:rsidP="00D85E4E">
            <w:pPr>
              <w:pStyle w:val="Textoindependiente3"/>
              <w:jc w:val="center"/>
              <w:rPr>
                <w:rFonts w:ascii="Arial" w:hAnsi="Arial" w:cs="Arial"/>
                <w:bCs/>
                <w:sz w:val="18"/>
                <w:szCs w:val="18"/>
              </w:rPr>
            </w:pPr>
          </w:p>
          <w:p w:rsidR="00AB1592" w:rsidRPr="00F85445" w:rsidRDefault="00AB1592" w:rsidP="00D85E4E">
            <w:pPr>
              <w:pStyle w:val="Textoindependiente3"/>
              <w:ind w:left="284"/>
              <w:jc w:val="center"/>
              <w:rPr>
                <w:rFonts w:ascii="Arial" w:hAnsi="Arial" w:cs="Arial"/>
                <w:b/>
                <w:bCs/>
                <w:spacing w:val="-6"/>
                <w:sz w:val="18"/>
                <w:szCs w:val="18"/>
              </w:rPr>
            </w:pPr>
            <w:r w:rsidRPr="00F85445">
              <w:rPr>
                <w:rFonts w:ascii="Arial" w:hAnsi="Arial" w:cs="Arial"/>
                <w:sz w:val="18"/>
                <w:szCs w:val="18"/>
              </w:rPr>
              <w:t xml:space="preserve">Lic. Gastón Elías Cordero Crespo </w:t>
            </w:r>
            <w:r w:rsidRPr="00F85445">
              <w:rPr>
                <w:rFonts w:ascii="Arial" w:hAnsi="Arial" w:cs="Arial"/>
                <w:b/>
                <w:sz w:val="18"/>
                <w:szCs w:val="18"/>
              </w:rPr>
              <w:t>Subg</w:t>
            </w:r>
            <w:r w:rsidRPr="00F85445">
              <w:rPr>
                <w:rFonts w:ascii="Arial" w:hAnsi="Arial" w:cs="Arial"/>
                <w:b/>
                <w:bCs/>
                <w:sz w:val="18"/>
                <w:szCs w:val="18"/>
              </w:rPr>
              <w:t>erente de Servicios Generales</w:t>
            </w:r>
          </w:p>
          <w:p w:rsidR="00AB1592" w:rsidRPr="00F85445" w:rsidRDefault="00AB1592" w:rsidP="00D85E4E">
            <w:pPr>
              <w:pStyle w:val="Textoindependiente3"/>
              <w:jc w:val="center"/>
              <w:rPr>
                <w:rFonts w:ascii="Arial" w:hAnsi="Arial" w:cs="Arial"/>
                <w:bCs/>
                <w:spacing w:val="-6"/>
                <w:sz w:val="18"/>
                <w:szCs w:val="18"/>
              </w:rPr>
            </w:pPr>
            <w:r w:rsidRPr="00F85445">
              <w:rPr>
                <w:rFonts w:ascii="Arial" w:hAnsi="Arial" w:cs="Arial"/>
                <w:b/>
                <w:bCs/>
                <w:spacing w:val="-6"/>
                <w:sz w:val="18"/>
                <w:szCs w:val="18"/>
              </w:rPr>
              <w:t xml:space="preserve">      BANCO CENTRAL DE BOLIVIA</w:t>
            </w:r>
          </w:p>
        </w:tc>
      </w:tr>
    </w:tbl>
    <w:p w:rsidR="00184FAD" w:rsidRPr="00F85445" w:rsidRDefault="00184FAD" w:rsidP="00AB1592">
      <w:pPr>
        <w:widowControl w:val="0"/>
        <w:tabs>
          <w:tab w:val="left" w:pos="-720"/>
        </w:tabs>
        <w:jc w:val="both"/>
        <w:rPr>
          <w:rFonts w:ascii="Arial" w:hAnsi="Arial" w:cs="Arial"/>
          <w:sz w:val="18"/>
          <w:szCs w:val="18"/>
          <w:lang w:val="es-BO"/>
        </w:rPr>
      </w:pPr>
    </w:p>
    <w:sectPr w:rsidR="00184FAD" w:rsidRPr="00F85445" w:rsidSect="004D7573">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37E" w:rsidRDefault="005D237E">
      <w:r>
        <w:separator/>
      </w:r>
    </w:p>
  </w:endnote>
  <w:endnote w:type="continuationSeparator" w:id="0">
    <w:p w:rsidR="005D237E" w:rsidRDefault="005D2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OpenSymbol">
    <w:altName w:val="Arial Unicode MS"/>
    <w:charset w:val="01"/>
    <w:family w:val="roman"/>
    <w:pitch w:val="variable"/>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290" w:rsidRDefault="00B94290">
    <w:pPr>
      <w:pStyle w:val="Piedepgina"/>
      <w:jc w:val="right"/>
    </w:pPr>
    <w:r>
      <w:fldChar w:fldCharType="begin"/>
    </w:r>
    <w:r>
      <w:instrText xml:space="preserve"> PAGE   \* MERGEFORMAT </w:instrText>
    </w:r>
    <w:r>
      <w:fldChar w:fldCharType="separate"/>
    </w:r>
    <w:r w:rsidR="00CF3E1E">
      <w:rPr>
        <w:noProof/>
      </w:rPr>
      <w:t>ii</w:t>
    </w:r>
    <w:r>
      <w:rPr>
        <w:noProof/>
      </w:rPr>
      <w:fldChar w:fldCharType="end"/>
    </w:r>
  </w:p>
  <w:p w:rsidR="00B94290" w:rsidRDefault="00B94290" w:rsidP="00CB1552">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1733"/>
      <w:docPartObj>
        <w:docPartGallery w:val="Page Numbers (Bottom of Page)"/>
        <w:docPartUnique/>
      </w:docPartObj>
    </w:sdtPr>
    <w:sdtContent>
      <w:p w:rsidR="00B94290" w:rsidRDefault="00B94290">
        <w:pPr>
          <w:pStyle w:val="Piedepgina"/>
          <w:jc w:val="right"/>
        </w:pPr>
        <w:r>
          <w:fldChar w:fldCharType="begin"/>
        </w:r>
        <w:r>
          <w:instrText>PAGE   \* MERGEFORMAT</w:instrText>
        </w:r>
        <w:r>
          <w:fldChar w:fldCharType="separate"/>
        </w:r>
        <w:r w:rsidR="00CF3E1E">
          <w:rPr>
            <w:noProof/>
          </w:rPr>
          <w:t>14</w:t>
        </w:r>
        <w:r>
          <w:fldChar w:fldCharType="end"/>
        </w:r>
      </w:p>
    </w:sdtContent>
  </w:sdt>
  <w:p w:rsidR="00B94290" w:rsidRDefault="00B94290" w:rsidP="00CB1552">
    <w:pPr>
      <w:pStyle w:val="Piedepgina"/>
      <w:jc w:val="center"/>
    </w:pPr>
    <w:r>
      <w:rPr>
        <w:rFonts w:ascii="Arial" w:hAnsi="Arial" w:cs="Arial"/>
        <w:noProof/>
        <w:color w:val="000000"/>
        <w:sz w:val="18"/>
        <w:lang w:val="es-BO" w:eastAsia="es-BO"/>
      </w:rPr>
      <w:drawing>
        <wp:anchor distT="0" distB="0" distL="114300" distR="114300" simplePos="0" relativeHeight="251660288" behindDoc="0" locked="0" layoutInCell="1" allowOverlap="1" wp14:anchorId="4310F991" wp14:editId="7D4311E7">
          <wp:simplePos x="0" y="0"/>
          <wp:positionH relativeFrom="column">
            <wp:posOffset>668020</wp:posOffset>
          </wp:positionH>
          <wp:positionV relativeFrom="paragraph">
            <wp:posOffset>7620</wp:posOffset>
          </wp:positionV>
          <wp:extent cx="4777740" cy="213360"/>
          <wp:effectExtent l="0" t="0" r="381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7740" cy="2133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104000"/>
      <w:docPartObj>
        <w:docPartGallery w:val="Page Numbers (Bottom of Page)"/>
        <w:docPartUnique/>
      </w:docPartObj>
    </w:sdtPr>
    <w:sdtContent>
      <w:p w:rsidR="00B94290" w:rsidRDefault="00B94290">
        <w:pPr>
          <w:pStyle w:val="Piedepgina"/>
          <w:jc w:val="right"/>
        </w:pPr>
        <w:r>
          <w:fldChar w:fldCharType="begin"/>
        </w:r>
        <w:r>
          <w:instrText>PAGE   \* MERGEFORMAT</w:instrText>
        </w:r>
        <w:r>
          <w:fldChar w:fldCharType="separate"/>
        </w:r>
        <w:r w:rsidR="00CF3E1E">
          <w:rPr>
            <w:noProof/>
          </w:rPr>
          <w:t>37</w:t>
        </w:r>
        <w:r>
          <w:fldChar w:fldCharType="end"/>
        </w:r>
      </w:p>
    </w:sdtContent>
  </w:sdt>
  <w:p w:rsidR="00B94290" w:rsidRDefault="00B94290" w:rsidP="00CB1552">
    <w:pPr>
      <w:pStyle w:val="Piedepgina"/>
      <w:jc w:val="center"/>
    </w:pPr>
    <w:r>
      <w:rPr>
        <w:noProof/>
        <w:lang w:val="es-BO" w:eastAsia="es-BO"/>
      </w:rPr>
      <w:drawing>
        <wp:inline distT="0" distB="0" distL="0" distR="0" wp14:anchorId="4839B1E4" wp14:editId="686A4AB2">
          <wp:extent cx="4754880" cy="207010"/>
          <wp:effectExtent l="0" t="0" r="7620" b="2540"/>
          <wp:docPr id="3" name="Imagen 3"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4880" cy="20701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37E" w:rsidRDefault="005D237E">
      <w:r>
        <w:separator/>
      </w:r>
    </w:p>
  </w:footnote>
  <w:footnote w:type="continuationSeparator" w:id="0">
    <w:p w:rsidR="005D237E" w:rsidRDefault="005D237E">
      <w:r>
        <w:continuationSeparator/>
      </w:r>
    </w:p>
  </w:footnote>
  <w:footnote w:id="1">
    <w:p w:rsidR="00B94290" w:rsidRPr="00724DF1" w:rsidRDefault="00B94290" w:rsidP="00B7603C">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B94290" w:rsidRPr="00724DF1" w:rsidRDefault="00B94290" w:rsidP="007577FD">
      <w:pPr>
        <w:numPr>
          <w:ilvl w:val="0"/>
          <w:numId w:val="31"/>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B94290" w:rsidRPr="00724DF1" w:rsidRDefault="00B94290" w:rsidP="007577FD">
      <w:pPr>
        <w:numPr>
          <w:ilvl w:val="0"/>
          <w:numId w:val="31"/>
        </w:numPr>
        <w:ind w:left="336" w:hanging="182"/>
        <w:jc w:val="both"/>
        <w:rPr>
          <w:rFonts w:ascii="Arial" w:hAnsi="Arial" w:cs="Arial"/>
          <w:i/>
          <w:sz w:val="12"/>
          <w:szCs w:val="12"/>
        </w:rPr>
      </w:pPr>
      <w:r w:rsidRPr="00724DF1">
        <w:rPr>
          <w:rFonts w:ascii="Arial" w:hAnsi="Arial" w:cs="Arial"/>
          <w:b/>
          <w:i/>
          <w:sz w:val="12"/>
          <w:szCs w:val="12"/>
        </w:rPr>
        <w:t xml:space="preserve">Póliza de Seguro de </w:t>
      </w:r>
      <w:r>
        <w:rPr>
          <w:rFonts w:ascii="Arial" w:hAnsi="Arial" w:cs="Arial"/>
          <w:b/>
          <w:i/>
          <w:sz w:val="12"/>
          <w:szCs w:val="12"/>
        </w:rPr>
        <w:t>Caución</w:t>
      </w:r>
      <w:r w:rsidRPr="00724DF1">
        <w:rPr>
          <w:rFonts w:ascii="Arial" w:hAnsi="Arial" w:cs="Arial"/>
          <w:i/>
          <w:sz w:val="12"/>
          <w:szCs w:val="12"/>
        </w:rPr>
        <w:t xml:space="preserve"> </w:t>
      </w:r>
      <w:r>
        <w:rPr>
          <w:rFonts w:ascii="Arial" w:hAnsi="Arial" w:cs="Arial"/>
          <w:i/>
          <w:sz w:val="12"/>
          <w:szCs w:val="12"/>
        </w:rPr>
        <w:t xml:space="preserve">a primer requerimiento </w:t>
      </w:r>
      <w:r w:rsidRPr="00724DF1">
        <w:rPr>
          <w:rFonts w:ascii="Arial" w:hAnsi="Arial" w:cs="Arial"/>
          <w:i/>
          <w:sz w:val="12"/>
          <w:szCs w:val="12"/>
        </w:rPr>
        <w:t>debe ser Renovable, Irrevocable y de Ejecución a Primer Requerimiento.</w:t>
      </w:r>
    </w:p>
    <w:p w:rsidR="00B94290" w:rsidRPr="00724DF1" w:rsidRDefault="00B94290" w:rsidP="00B7603C">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290" w:rsidRPr="00D23327" w:rsidRDefault="00B94290" w:rsidP="00D23327">
    <w:pPr>
      <w:pStyle w:val="Encabezado"/>
    </w:pPr>
    <w:r>
      <w:rPr>
        <w:noProof/>
        <w:lang w:val="es-BO" w:eastAsia="es-BO"/>
      </w:rPr>
      <w:drawing>
        <wp:anchor distT="0" distB="0" distL="114300" distR="114300" simplePos="0" relativeHeight="251658240" behindDoc="1" locked="0" layoutInCell="1" allowOverlap="1" wp14:anchorId="62826705" wp14:editId="3FB714FD">
          <wp:simplePos x="0" y="0"/>
          <wp:positionH relativeFrom="column">
            <wp:align>center</wp:align>
          </wp:positionH>
          <wp:positionV relativeFrom="paragraph">
            <wp:posOffset>93345</wp:posOffset>
          </wp:positionV>
          <wp:extent cx="6275070" cy="1144270"/>
          <wp:effectExtent l="0" t="0" r="0" b="0"/>
          <wp:wrapThrough wrapText="bothSides">
            <wp:wrapPolygon edited="0">
              <wp:start x="0" y="0"/>
              <wp:lineTo x="0" y="21216"/>
              <wp:lineTo x="21508" y="21216"/>
              <wp:lineTo x="2150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73E0CE8C"/>
    <w:name w:val="WW8Num8"/>
    <w:lvl w:ilvl="0">
      <w:start w:val="1"/>
      <w:numFmt w:val="upperLetter"/>
      <w:lvlText w:val="%1."/>
      <w:lvlJc w:val="left"/>
      <w:pPr>
        <w:tabs>
          <w:tab w:val="num" w:pos="0"/>
        </w:tabs>
        <w:ind w:left="360" w:hanging="360"/>
      </w:pPr>
      <w:rPr>
        <w:b/>
        <w:sz w:val="16"/>
        <w:szCs w:val="16"/>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8"/>
    <w:multiLevelType w:val="singleLevel"/>
    <w:tmpl w:val="00000008"/>
    <w:name w:val="WW8Num25"/>
    <w:lvl w:ilvl="0">
      <w:start w:val="1"/>
      <w:numFmt w:val="upperLetter"/>
      <w:lvlText w:val="%1."/>
      <w:lvlJc w:val="left"/>
      <w:pPr>
        <w:tabs>
          <w:tab w:val="num" w:pos="0"/>
        </w:tabs>
        <w:ind w:left="360" w:hanging="360"/>
      </w:pPr>
      <w:rPr>
        <w:rFonts w:hint="default"/>
      </w:rPr>
    </w:lvl>
  </w:abstractNum>
  <w:abstractNum w:abstractNumId="2">
    <w:nsid w:val="00000009"/>
    <w:multiLevelType w:val="singleLevel"/>
    <w:tmpl w:val="00000009"/>
    <w:name w:val="WW8Num26"/>
    <w:lvl w:ilvl="0">
      <w:start w:val="1"/>
      <w:numFmt w:val="decimal"/>
      <w:lvlText w:val="%1."/>
      <w:lvlJc w:val="left"/>
      <w:pPr>
        <w:tabs>
          <w:tab w:val="num" w:pos="360"/>
        </w:tabs>
        <w:ind w:left="360" w:hanging="360"/>
      </w:pPr>
      <w:rPr>
        <w:rFonts w:hint="default"/>
        <w:b/>
      </w:rPr>
    </w:lvl>
  </w:abstractNum>
  <w:abstractNum w:abstractNumId="3">
    <w:nsid w:val="0000000D"/>
    <w:multiLevelType w:val="singleLevel"/>
    <w:tmpl w:val="0000000D"/>
    <w:name w:val="WW8Num33"/>
    <w:lvl w:ilvl="0">
      <w:start w:val="1"/>
      <w:numFmt w:val="decimal"/>
      <w:lvlText w:val="%1."/>
      <w:lvlJc w:val="left"/>
      <w:pPr>
        <w:tabs>
          <w:tab w:val="num" w:pos="360"/>
        </w:tabs>
        <w:ind w:left="360" w:hanging="360"/>
      </w:pPr>
      <w:rPr>
        <w:rFonts w:eastAsia="Arial Unicode MS" w:hint="default"/>
        <w:b/>
        <w:bCs/>
        <w:sz w:val="16"/>
        <w:szCs w:val="16"/>
      </w:rPr>
    </w:lvl>
  </w:abstractNum>
  <w:abstractNum w:abstractNumId="4">
    <w:nsid w:val="0000000E"/>
    <w:multiLevelType w:val="singleLevel"/>
    <w:tmpl w:val="0000000E"/>
    <w:name w:val="WW8Num34"/>
    <w:lvl w:ilvl="0">
      <w:start w:val="1"/>
      <w:numFmt w:val="bullet"/>
      <w:lvlText w:val=""/>
      <w:lvlJc w:val="left"/>
      <w:pPr>
        <w:tabs>
          <w:tab w:val="num" w:pos="0"/>
        </w:tabs>
        <w:ind w:left="1080" w:hanging="360"/>
      </w:pPr>
      <w:rPr>
        <w:rFonts w:ascii="Symbol" w:hAnsi="Symbol" w:cs="Symbol" w:hint="default"/>
        <w:color w:val="000000"/>
        <w:sz w:val="14"/>
        <w:szCs w:val="14"/>
        <w:lang w:val="es-BO"/>
      </w:rPr>
    </w:lvl>
  </w:abstractNum>
  <w:abstractNum w:abstractNumId="5">
    <w:nsid w:val="00000011"/>
    <w:multiLevelType w:val="multilevel"/>
    <w:tmpl w:val="8FEAA4B0"/>
    <w:name w:val="WW8Num42"/>
    <w:lvl w:ilvl="0">
      <w:start w:val="1"/>
      <w:numFmt w:val="decimal"/>
      <w:lvlText w:val="%1."/>
      <w:lvlJc w:val="left"/>
      <w:pPr>
        <w:tabs>
          <w:tab w:val="num" w:pos="-720"/>
        </w:tabs>
        <w:ind w:left="360" w:hanging="360"/>
      </w:pPr>
      <w:rPr>
        <w:rFonts w:ascii="Arial" w:hAnsi="Arial" w:cs="Symbol" w:hint="default"/>
        <w:b/>
        <w:bCs/>
        <w:i w:val="0"/>
        <w:iCs/>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6">
    <w:nsid w:val="00E3260C"/>
    <w:multiLevelType w:val="hybridMultilevel"/>
    <w:tmpl w:val="104ED336"/>
    <w:lvl w:ilvl="0" w:tplc="3E42D6F0">
      <w:start w:val="1"/>
      <w:numFmt w:val="lowerLetter"/>
      <w:lvlText w:val="%1)"/>
      <w:lvlJc w:val="left"/>
      <w:pPr>
        <w:tabs>
          <w:tab w:val="num" w:pos="2240"/>
        </w:tabs>
        <w:ind w:left="2240" w:hanging="360"/>
      </w:pPr>
      <w:rPr>
        <w:rFonts w:hint="default"/>
      </w:rPr>
    </w:lvl>
    <w:lvl w:ilvl="1" w:tplc="76480CDC">
      <w:start w:val="1"/>
      <w:numFmt w:val="lowerLetter"/>
      <w:lvlText w:val="%2)"/>
      <w:lvlJc w:val="left"/>
      <w:pPr>
        <w:tabs>
          <w:tab w:val="num" w:pos="2960"/>
        </w:tabs>
        <w:ind w:left="2960" w:hanging="360"/>
      </w:pPr>
      <w:rPr>
        <w:rFonts w:hint="default"/>
      </w:rPr>
    </w:lvl>
    <w:lvl w:ilvl="2" w:tplc="0C0A001B">
      <w:start w:val="1"/>
      <w:numFmt w:val="lowerRoman"/>
      <w:lvlText w:val="%3."/>
      <w:lvlJc w:val="right"/>
      <w:pPr>
        <w:tabs>
          <w:tab w:val="num" w:pos="3680"/>
        </w:tabs>
        <w:ind w:left="3680" w:hanging="180"/>
      </w:pPr>
    </w:lvl>
    <w:lvl w:ilvl="3" w:tplc="0C0A000F" w:tentative="1">
      <w:start w:val="1"/>
      <w:numFmt w:val="decimal"/>
      <w:lvlText w:val="%4."/>
      <w:lvlJc w:val="left"/>
      <w:pPr>
        <w:tabs>
          <w:tab w:val="num" w:pos="4400"/>
        </w:tabs>
        <w:ind w:left="4400" w:hanging="360"/>
      </w:pPr>
    </w:lvl>
    <w:lvl w:ilvl="4" w:tplc="0C0A0019" w:tentative="1">
      <w:start w:val="1"/>
      <w:numFmt w:val="lowerLetter"/>
      <w:lvlText w:val="%5."/>
      <w:lvlJc w:val="left"/>
      <w:pPr>
        <w:tabs>
          <w:tab w:val="num" w:pos="5120"/>
        </w:tabs>
        <w:ind w:left="5120" w:hanging="360"/>
      </w:pPr>
    </w:lvl>
    <w:lvl w:ilvl="5" w:tplc="0C0A001B" w:tentative="1">
      <w:start w:val="1"/>
      <w:numFmt w:val="lowerRoman"/>
      <w:lvlText w:val="%6."/>
      <w:lvlJc w:val="right"/>
      <w:pPr>
        <w:tabs>
          <w:tab w:val="num" w:pos="5840"/>
        </w:tabs>
        <w:ind w:left="5840" w:hanging="180"/>
      </w:pPr>
    </w:lvl>
    <w:lvl w:ilvl="6" w:tplc="0C0A000F" w:tentative="1">
      <w:start w:val="1"/>
      <w:numFmt w:val="decimal"/>
      <w:lvlText w:val="%7."/>
      <w:lvlJc w:val="left"/>
      <w:pPr>
        <w:tabs>
          <w:tab w:val="num" w:pos="6560"/>
        </w:tabs>
        <w:ind w:left="6560" w:hanging="360"/>
      </w:pPr>
    </w:lvl>
    <w:lvl w:ilvl="7" w:tplc="0C0A0019" w:tentative="1">
      <w:start w:val="1"/>
      <w:numFmt w:val="lowerLetter"/>
      <w:lvlText w:val="%8."/>
      <w:lvlJc w:val="left"/>
      <w:pPr>
        <w:tabs>
          <w:tab w:val="num" w:pos="7280"/>
        </w:tabs>
        <w:ind w:left="7280" w:hanging="360"/>
      </w:pPr>
    </w:lvl>
    <w:lvl w:ilvl="8" w:tplc="0C0A001B" w:tentative="1">
      <w:start w:val="1"/>
      <w:numFmt w:val="lowerRoman"/>
      <w:lvlText w:val="%9."/>
      <w:lvlJc w:val="right"/>
      <w:pPr>
        <w:tabs>
          <w:tab w:val="num" w:pos="8000"/>
        </w:tabs>
        <w:ind w:left="8000" w:hanging="180"/>
      </w:pPr>
    </w:lvl>
  </w:abstractNum>
  <w:abstractNum w:abstractNumId="7">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1402263"/>
    <w:multiLevelType w:val="hybridMultilevel"/>
    <w:tmpl w:val="6DB6545C"/>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1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nsid w:val="06675AC7"/>
    <w:multiLevelType w:val="hybridMultilevel"/>
    <w:tmpl w:val="A8D45D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17">
      <w:start w:val="1"/>
      <w:numFmt w:val="lowerLetter"/>
      <w:lvlText w:val="%4)"/>
      <w:lvlJc w:val="left"/>
      <w:pPr>
        <w:ind w:left="2880" w:hanging="360"/>
      </w:pPr>
      <w:rPr>
        <w:rFonts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09315356"/>
    <w:multiLevelType w:val="multilevel"/>
    <w:tmpl w:val="AF72341E"/>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6">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0FF84E21"/>
    <w:multiLevelType w:val="hybridMultilevel"/>
    <w:tmpl w:val="3272C40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8">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22">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1D6C6532"/>
    <w:multiLevelType w:val="hybridMultilevel"/>
    <w:tmpl w:val="58A65826"/>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6">
    <w:nsid w:val="20EE7B4E"/>
    <w:multiLevelType w:val="multilevel"/>
    <w:tmpl w:val="5DEA73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A4A1A79"/>
    <w:multiLevelType w:val="hybridMultilevel"/>
    <w:tmpl w:val="8C9E1E8C"/>
    <w:lvl w:ilvl="0" w:tplc="4CDE7220">
      <w:start w:val="1"/>
      <w:numFmt w:val="decimal"/>
      <w:lvlText w:val="%1."/>
      <w:lvlJc w:val="left"/>
      <w:pPr>
        <w:ind w:left="360" w:hanging="360"/>
      </w:pPr>
      <w:rPr>
        <w:rFonts w:hint="default"/>
        <w:b/>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2BD7133E"/>
    <w:multiLevelType w:val="hybridMultilevel"/>
    <w:tmpl w:val="DC0E8E56"/>
    <w:lvl w:ilvl="0" w:tplc="FF7CE472">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nsid w:val="32633744"/>
    <w:multiLevelType w:val="hybridMultilevel"/>
    <w:tmpl w:val="EAB0E27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3">
    <w:nsid w:val="38740395"/>
    <w:multiLevelType w:val="hybridMultilevel"/>
    <w:tmpl w:val="56D8FA38"/>
    <w:lvl w:ilvl="0" w:tplc="400A0017">
      <w:start w:val="1"/>
      <w:numFmt w:val="lowerLetter"/>
      <w:lvlText w:val="%1)"/>
      <w:lvlJc w:val="left"/>
      <w:pPr>
        <w:ind w:left="2880" w:hanging="360"/>
      </w:pPr>
    </w:lvl>
    <w:lvl w:ilvl="1" w:tplc="400A0019" w:tentative="1">
      <w:start w:val="1"/>
      <w:numFmt w:val="lowerLetter"/>
      <w:lvlText w:val="%2."/>
      <w:lvlJc w:val="left"/>
      <w:pPr>
        <w:ind w:left="3600" w:hanging="360"/>
      </w:pPr>
    </w:lvl>
    <w:lvl w:ilvl="2" w:tplc="400A001B" w:tentative="1">
      <w:start w:val="1"/>
      <w:numFmt w:val="lowerRoman"/>
      <w:lvlText w:val="%3."/>
      <w:lvlJc w:val="right"/>
      <w:pPr>
        <w:ind w:left="4320" w:hanging="180"/>
      </w:pPr>
    </w:lvl>
    <w:lvl w:ilvl="3" w:tplc="400A000F" w:tentative="1">
      <w:start w:val="1"/>
      <w:numFmt w:val="decimal"/>
      <w:lvlText w:val="%4."/>
      <w:lvlJc w:val="left"/>
      <w:pPr>
        <w:ind w:left="5040" w:hanging="360"/>
      </w:pPr>
    </w:lvl>
    <w:lvl w:ilvl="4" w:tplc="400A0019" w:tentative="1">
      <w:start w:val="1"/>
      <w:numFmt w:val="lowerLetter"/>
      <w:lvlText w:val="%5."/>
      <w:lvlJc w:val="left"/>
      <w:pPr>
        <w:ind w:left="5760" w:hanging="360"/>
      </w:pPr>
    </w:lvl>
    <w:lvl w:ilvl="5" w:tplc="400A001B" w:tentative="1">
      <w:start w:val="1"/>
      <w:numFmt w:val="lowerRoman"/>
      <w:lvlText w:val="%6."/>
      <w:lvlJc w:val="right"/>
      <w:pPr>
        <w:ind w:left="6480" w:hanging="180"/>
      </w:pPr>
    </w:lvl>
    <w:lvl w:ilvl="6" w:tplc="400A000F" w:tentative="1">
      <w:start w:val="1"/>
      <w:numFmt w:val="decimal"/>
      <w:lvlText w:val="%7."/>
      <w:lvlJc w:val="left"/>
      <w:pPr>
        <w:ind w:left="7200" w:hanging="360"/>
      </w:pPr>
    </w:lvl>
    <w:lvl w:ilvl="7" w:tplc="400A0019" w:tentative="1">
      <w:start w:val="1"/>
      <w:numFmt w:val="lowerLetter"/>
      <w:lvlText w:val="%8."/>
      <w:lvlJc w:val="left"/>
      <w:pPr>
        <w:ind w:left="7920" w:hanging="360"/>
      </w:pPr>
    </w:lvl>
    <w:lvl w:ilvl="8" w:tplc="400A001B" w:tentative="1">
      <w:start w:val="1"/>
      <w:numFmt w:val="lowerRoman"/>
      <w:lvlText w:val="%9."/>
      <w:lvlJc w:val="right"/>
      <w:pPr>
        <w:ind w:left="8640" w:hanging="180"/>
      </w:pPr>
    </w:lvl>
  </w:abstractNum>
  <w:abstractNum w:abstractNumId="34">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5">
    <w:nsid w:val="3A0628F0"/>
    <w:multiLevelType w:val="multilevel"/>
    <w:tmpl w:val="64CAF94A"/>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8">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429B008D"/>
    <w:multiLevelType w:val="hybridMultilevel"/>
    <w:tmpl w:val="E28809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47166CE6"/>
    <w:multiLevelType w:val="hybridMultilevel"/>
    <w:tmpl w:val="E7287CBE"/>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4">
    <w:nsid w:val="4AD51A49"/>
    <w:multiLevelType w:val="hybridMultilevel"/>
    <w:tmpl w:val="2C10B65E"/>
    <w:lvl w:ilvl="0" w:tplc="400A000F">
      <w:start w:val="1"/>
      <w:numFmt w:val="decimal"/>
      <w:lvlText w:val="%1."/>
      <w:lvlJc w:val="left"/>
      <w:pPr>
        <w:ind w:left="360" w:hanging="360"/>
      </w:pPr>
      <w:rPr>
        <w:rFonts w:hint="default"/>
        <w:i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7">
    <w:nsid w:val="4DE04336"/>
    <w:multiLevelType w:val="hybridMultilevel"/>
    <w:tmpl w:val="86722DFE"/>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9">
    <w:nsid w:val="50504885"/>
    <w:multiLevelType w:val="hybridMultilevel"/>
    <w:tmpl w:val="EBE4402A"/>
    <w:lvl w:ilvl="0" w:tplc="EC087E76">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1">
    <w:nsid w:val="51C66CAA"/>
    <w:multiLevelType w:val="hybridMultilevel"/>
    <w:tmpl w:val="87822B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58F22FC"/>
    <w:multiLevelType w:val="multilevel"/>
    <w:tmpl w:val="C9C64ACC"/>
    <w:lvl w:ilvl="0">
      <w:start w:val="25"/>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53">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nsid w:val="5870195F"/>
    <w:multiLevelType w:val="singleLevel"/>
    <w:tmpl w:val="38C2B268"/>
    <w:lvl w:ilvl="0">
      <w:numFmt w:val="decimal"/>
      <w:pStyle w:val="Ttulo9"/>
      <w:lvlText w:val=""/>
      <w:lvlJc w:val="left"/>
    </w:lvl>
  </w:abstractNum>
  <w:abstractNum w:abstractNumId="55">
    <w:nsid w:val="59420798"/>
    <w:multiLevelType w:val="hybridMultilevel"/>
    <w:tmpl w:val="F38008EC"/>
    <w:lvl w:ilvl="0" w:tplc="76DEC804">
      <w:start w:val="1"/>
      <w:numFmt w:val="lowerLetter"/>
      <w:lvlText w:val="%1)"/>
      <w:lvlJc w:val="left"/>
      <w:pPr>
        <w:tabs>
          <w:tab w:val="num" w:pos="1480"/>
        </w:tabs>
        <w:ind w:left="1480" w:hanging="450"/>
      </w:pPr>
      <w:rPr>
        <w:rFonts w:hint="default"/>
      </w:rPr>
    </w:lvl>
    <w:lvl w:ilvl="1" w:tplc="0C0A0001">
      <w:start w:val="1"/>
      <w:numFmt w:val="bullet"/>
      <w:lvlText w:val=""/>
      <w:lvlJc w:val="left"/>
      <w:pPr>
        <w:tabs>
          <w:tab w:val="num" w:pos="2110"/>
        </w:tabs>
        <w:ind w:left="2110" w:hanging="360"/>
      </w:pPr>
      <w:rPr>
        <w:rFonts w:ascii="Symbol" w:hAnsi="Symbol" w:hint="default"/>
      </w:rPr>
    </w:lvl>
    <w:lvl w:ilvl="2" w:tplc="A7D0450E">
      <w:start w:val="2"/>
      <w:numFmt w:val="decimal"/>
      <w:lvlText w:val="%3."/>
      <w:lvlJc w:val="left"/>
      <w:pPr>
        <w:tabs>
          <w:tab w:val="num" w:pos="2830"/>
        </w:tabs>
        <w:ind w:left="2830" w:hanging="360"/>
      </w:pPr>
      <w:rPr>
        <w:rFonts w:hint="default"/>
      </w:rPr>
    </w:lvl>
    <w:lvl w:ilvl="3" w:tplc="0C0A0001" w:tentative="1">
      <w:start w:val="1"/>
      <w:numFmt w:val="bullet"/>
      <w:lvlText w:val=""/>
      <w:lvlJc w:val="left"/>
      <w:pPr>
        <w:tabs>
          <w:tab w:val="num" w:pos="3550"/>
        </w:tabs>
        <w:ind w:left="3550" w:hanging="360"/>
      </w:pPr>
      <w:rPr>
        <w:rFonts w:ascii="Symbol" w:hAnsi="Symbol" w:hint="default"/>
      </w:rPr>
    </w:lvl>
    <w:lvl w:ilvl="4" w:tplc="0C0A0003" w:tentative="1">
      <w:start w:val="1"/>
      <w:numFmt w:val="bullet"/>
      <w:lvlText w:val="o"/>
      <w:lvlJc w:val="left"/>
      <w:pPr>
        <w:tabs>
          <w:tab w:val="num" w:pos="4270"/>
        </w:tabs>
        <w:ind w:left="4270" w:hanging="360"/>
      </w:pPr>
      <w:rPr>
        <w:rFonts w:ascii="Courier New" w:hAnsi="Courier New" w:hint="default"/>
      </w:rPr>
    </w:lvl>
    <w:lvl w:ilvl="5" w:tplc="0C0A0005" w:tentative="1">
      <w:start w:val="1"/>
      <w:numFmt w:val="bullet"/>
      <w:lvlText w:val=""/>
      <w:lvlJc w:val="left"/>
      <w:pPr>
        <w:tabs>
          <w:tab w:val="num" w:pos="4990"/>
        </w:tabs>
        <w:ind w:left="4990" w:hanging="360"/>
      </w:pPr>
      <w:rPr>
        <w:rFonts w:ascii="Wingdings" w:hAnsi="Wingdings" w:hint="default"/>
      </w:rPr>
    </w:lvl>
    <w:lvl w:ilvl="6" w:tplc="0C0A0001" w:tentative="1">
      <w:start w:val="1"/>
      <w:numFmt w:val="bullet"/>
      <w:lvlText w:val=""/>
      <w:lvlJc w:val="left"/>
      <w:pPr>
        <w:tabs>
          <w:tab w:val="num" w:pos="5710"/>
        </w:tabs>
        <w:ind w:left="5710" w:hanging="360"/>
      </w:pPr>
      <w:rPr>
        <w:rFonts w:ascii="Symbol" w:hAnsi="Symbol" w:hint="default"/>
      </w:rPr>
    </w:lvl>
    <w:lvl w:ilvl="7" w:tplc="0C0A0003" w:tentative="1">
      <w:start w:val="1"/>
      <w:numFmt w:val="bullet"/>
      <w:lvlText w:val="o"/>
      <w:lvlJc w:val="left"/>
      <w:pPr>
        <w:tabs>
          <w:tab w:val="num" w:pos="6430"/>
        </w:tabs>
        <w:ind w:left="6430" w:hanging="360"/>
      </w:pPr>
      <w:rPr>
        <w:rFonts w:ascii="Courier New" w:hAnsi="Courier New" w:hint="default"/>
      </w:rPr>
    </w:lvl>
    <w:lvl w:ilvl="8" w:tplc="0C0A0005" w:tentative="1">
      <w:start w:val="1"/>
      <w:numFmt w:val="bullet"/>
      <w:lvlText w:val=""/>
      <w:lvlJc w:val="left"/>
      <w:pPr>
        <w:tabs>
          <w:tab w:val="num" w:pos="7150"/>
        </w:tabs>
        <w:ind w:left="7150" w:hanging="360"/>
      </w:pPr>
      <w:rPr>
        <w:rFonts w:ascii="Wingdings" w:hAnsi="Wingdings" w:hint="default"/>
      </w:rPr>
    </w:lvl>
  </w:abstractNum>
  <w:abstractNum w:abstractNumId="56">
    <w:nsid w:val="5BA21A81"/>
    <w:multiLevelType w:val="hybridMultilevel"/>
    <w:tmpl w:val="E9029FB0"/>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5D9B5534"/>
    <w:multiLevelType w:val="multilevel"/>
    <w:tmpl w:val="D9C0351C"/>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1">
    <w:nsid w:val="63E16903"/>
    <w:multiLevelType w:val="hybridMultilevel"/>
    <w:tmpl w:val="66D8D7FE"/>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2">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3">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4">
    <w:nsid w:val="70040D02"/>
    <w:multiLevelType w:val="multilevel"/>
    <w:tmpl w:val="5B869B3C"/>
    <w:lvl w:ilvl="0">
      <w:start w:val="4"/>
      <w:numFmt w:val="decimal"/>
      <w:lvlText w:val="%1."/>
      <w:lvlJc w:val="left"/>
      <w:pPr>
        <w:ind w:left="360" w:hanging="360"/>
      </w:pPr>
      <w:rPr>
        <w:rFonts w:hint="default"/>
        <w:b/>
      </w:rPr>
    </w:lvl>
    <w:lvl w:ilvl="1">
      <w:start w:val="1"/>
      <w:numFmt w:val="bullet"/>
      <w:lvlText w:val=""/>
      <w:lvlJc w:val="left"/>
      <w:pPr>
        <w:ind w:left="1080" w:hanging="720"/>
      </w:pPr>
      <w:rPr>
        <w:rFonts w:ascii="Symbol" w:hAnsi="Symbol"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5">
    <w:nsid w:val="73B83ACE"/>
    <w:multiLevelType w:val="hybridMultilevel"/>
    <w:tmpl w:val="ADD684C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7">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8">
    <w:nsid w:val="792600CF"/>
    <w:multiLevelType w:val="hybridMultilevel"/>
    <w:tmpl w:val="6B7624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2"/>
  </w:num>
  <w:num w:numId="2">
    <w:abstractNumId w:val="58"/>
  </w:num>
  <w:num w:numId="3">
    <w:abstractNumId w:val="54"/>
  </w:num>
  <w:num w:numId="4">
    <w:abstractNumId w:val="19"/>
  </w:num>
  <w:num w:numId="5">
    <w:abstractNumId w:val="22"/>
  </w:num>
  <w:num w:numId="6">
    <w:abstractNumId w:val="60"/>
  </w:num>
  <w:num w:numId="7">
    <w:abstractNumId w:val="38"/>
  </w:num>
  <w:num w:numId="8">
    <w:abstractNumId w:val="62"/>
  </w:num>
  <w:num w:numId="9">
    <w:abstractNumId w:val="48"/>
  </w:num>
  <w:num w:numId="10">
    <w:abstractNumId w:val="63"/>
  </w:num>
  <w:num w:numId="11">
    <w:abstractNumId w:val="18"/>
  </w:num>
  <w:num w:numId="12">
    <w:abstractNumId w:val="69"/>
  </w:num>
  <w:num w:numId="13">
    <w:abstractNumId w:val="37"/>
  </w:num>
  <w:num w:numId="14">
    <w:abstractNumId w:val="25"/>
  </w:num>
  <w:num w:numId="15">
    <w:abstractNumId w:val="50"/>
  </w:num>
  <w:num w:numId="16">
    <w:abstractNumId w:val="71"/>
  </w:num>
  <w:num w:numId="17">
    <w:abstractNumId w:val="27"/>
  </w:num>
  <w:num w:numId="18">
    <w:abstractNumId w:val="14"/>
  </w:num>
  <w:num w:numId="19">
    <w:abstractNumId w:val="40"/>
  </w:num>
  <w:num w:numId="20">
    <w:abstractNumId w:val="21"/>
  </w:num>
  <w:num w:numId="21">
    <w:abstractNumId w:val="23"/>
  </w:num>
  <w:num w:numId="22">
    <w:abstractNumId w:val="10"/>
  </w:num>
  <w:num w:numId="23">
    <w:abstractNumId w:val="13"/>
  </w:num>
  <w:num w:numId="24">
    <w:abstractNumId w:val="16"/>
  </w:num>
  <w:num w:numId="25">
    <w:abstractNumId w:val="28"/>
  </w:num>
  <w:num w:numId="26">
    <w:abstractNumId w:val="57"/>
  </w:num>
  <w:num w:numId="27">
    <w:abstractNumId w:val="7"/>
  </w:num>
  <w:num w:numId="28">
    <w:abstractNumId w:val="45"/>
  </w:num>
  <w:num w:numId="29">
    <w:abstractNumId w:val="20"/>
  </w:num>
  <w:num w:numId="30">
    <w:abstractNumId w:val="66"/>
  </w:num>
  <w:num w:numId="31">
    <w:abstractNumId w:val="9"/>
  </w:num>
  <w:num w:numId="32">
    <w:abstractNumId w:val="41"/>
  </w:num>
  <w:num w:numId="33">
    <w:abstractNumId w:val="6"/>
  </w:num>
  <w:num w:numId="34">
    <w:abstractNumId w:val="24"/>
  </w:num>
  <w:num w:numId="35">
    <w:abstractNumId w:val="43"/>
  </w:num>
  <w:num w:numId="36">
    <w:abstractNumId w:val="46"/>
  </w:num>
  <w:num w:numId="37">
    <w:abstractNumId w:val="53"/>
  </w:num>
  <w:num w:numId="38">
    <w:abstractNumId w:val="70"/>
  </w:num>
  <w:num w:numId="39">
    <w:abstractNumId w:val="34"/>
  </w:num>
  <w:num w:numId="40">
    <w:abstractNumId w:val="68"/>
  </w:num>
  <w:num w:numId="41">
    <w:abstractNumId w:val="59"/>
  </w:num>
  <w:num w:numId="42">
    <w:abstractNumId w:val="35"/>
  </w:num>
  <w:num w:numId="43">
    <w:abstractNumId w:val="52"/>
  </w:num>
  <w:num w:numId="44">
    <w:abstractNumId w:val="26"/>
  </w:num>
  <w:num w:numId="45">
    <w:abstractNumId w:val="15"/>
  </w:num>
  <w:num w:numId="46">
    <w:abstractNumId w:val="67"/>
  </w:num>
  <w:num w:numId="47">
    <w:abstractNumId w:val="64"/>
  </w:num>
  <w:num w:numId="48">
    <w:abstractNumId w:val="12"/>
  </w:num>
  <w:num w:numId="49">
    <w:abstractNumId w:val="33"/>
  </w:num>
  <w:num w:numId="50">
    <w:abstractNumId w:val="65"/>
  </w:num>
  <w:num w:numId="51">
    <w:abstractNumId w:val="55"/>
  </w:num>
  <w:num w:numId="52">
    <w:abstractNumId w:val="11"/>
  </w:num>
  <w:num w:numId="53">
    <w:abstractNumId w:val="49"/>
  </w:num>
  <w:num w:numId="54">
    <w:abstractNumId w:val="30"/>
  </w:num>
  <w:num w:numId="55">
    <w:abstractNumId w:val="47"/>
  </w:num>
  <w:num w:numId="56">
    <w:abstractNumId w:val="29"/>
  </w:num>
  <w:num w:numId="57">
    <w:abstractNumId w:val="51"/>
  </w:num>
  <w:num w:numId="58">
    <w:abstractNumId w:val="56"/>
  </w:num>
  <w:num w:numId="59">
    <w:abstractNumId w:val="8"/>
  </w:num>
  <w:num w:numId="60">
    <w:abstractNumId w:val="31"/>
  </w:num>
  <w:num w:numId="61">
    <w:abstractNumId w:val="61"/>
  </w:num>
  <w:num w:numId="62">
    <w:abstractNumId w:val="39"/>
  </w:num>
  <w:num w:numId="63">
    <w:abstractNumId w:val="42"/>
  </w:num>
  <w:num w:numId="64">
    <w:abstractNumId w:val="36"/>
  </w:num>
  <w:num w:numId="65">
    <w:abstractNumId w:val="44"/>
  </w:num>
  <w:num w:numId="66">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1987"/>
    <w:rsid w:val="000067DD"/>
    <w:rsid w:val="00007591"/>
    <w:rsid w:val="00007892"/>
    <w:rsid w:val="00010C6D"/>
    <w:rsid w:val="00011C5A"/>
    <w:rsid w:val="00012110"/>
    <w:rsid w:val="0001262F"/>
    <w:rsid w:val="000138BD"/>
    <w:rsid w:val="00013AE1"/>
    <w:rsid w:val="00014559"/>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0BEE"/>
    <w:rsid w:val="000419B8"/>
    <w:rsid w:val="00043063"/>
    <w:rsid w:val="00044C36"/>
    <w:rsid w:val="00045055"/>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83AAA"/>
    <w:rsid w:val="000855D3"/>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6AEB"/>
    <w:rsid w:val="00107B3A"/>
    <w:rsid w:val="00110DD5"/>
    <w:rsid w:val="00113732"/>
    <w:rsid w:val="0011463D"/>
    <w:rsid w:val="00121292"/>
    <w:rsid w:val="00123DB3"/>
    <w:rsid w:val="00124CC3"/>
    <w:rsid w:val="00124D40"/>
    <w:rsid w:val="00126A28"/>
    <w:rsid w:val="00133A58"/>
    <w:rsid w:val="00133D9A"/>
    <w:rsid w:val="001348A7"/>
    <w:rsid w:val="00134A56"/>
    <w:rsid w:val="001412FB"/>
    <w:rsid w:val="00141FB3"/>
    <w:rsid w:val="00142B95"/>
    <w:rsid w:val="00142D8F"/>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3E88"/>
    <w:rsid w:val="00173FF9"/>
    <w:rsid w:val="001774ED"/>
    <w:rsid w:val="001815A8"/>
    <w:rsid w:val="00181619"/>
    <w:rsid w:val="00181646"/>
    <w:rsid w:val="00181825"/>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70BB"/>
    <w:rsid w:val="001C1983"/>
    <w:rsid w:val="001C3374"/>
    <w:rsid w:val="001C666B"/>
    <w:rsid w:val="001C6B89"/>
    <w:rsid w:val="001C7AE6"/>
    <w:rsid w:val="001C7C54"/>
    <w:rsid w:val="001D5FF3"/>
    <w:rsid w:val="001E015D"/>
    <w:rsid w:val="001E02EE"/>
    <w:rsid w:val="001E147E"/>
    <w:rsid w:val="001E46EC"/>
    <w:rsid w:val="001E4872"/>
    <w:rsid w:val="001E76F3"/>
    <w:rsid w:val="001F07DE"/>
    <w:rsid w:val="001F0B9A"/>
    <w:rsid w:val="001F1823"/>
    <w:rsid w:val="001F1D1D"/>
    <w:rsid w:val="001F447F"/>
    <w:rsid w:val="002016A6"/>
    <w:rsid w:val="00206849"/>
    <w:rsid w:val="00206E70"/>
    <w:rsid w:val="00207324"/>
    <w:rsid w:val="00207342"/>
    <w:rsid w:val="00207DBF"/>
    <w:rsid w:val="00210A32"/>
    <w:rsid w:val="00210A75"/>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F0"/>
    <w:rsid w:val="00243702"/>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2955"/>
    <w:rsid w:val="00273484"/>
    <w:rsid w:val="00273A42"/>
    <w:rsid w:val="002805AA"/>
    <w:rsid w:val="0028127D"/>
    <w:rsid w:val="00281410"/>
    <w:rsid w:val="00281616"/>
    <w:rsid w:val="00282A78"/>
    <w:rsid w:val="00283705"/>
    <w:rsid w:val="002837F3"/>
    <w:rsid w:val="00286C49"/>
    <w:rsid w:val="00287CF4"/>
    <w:rsid w:val="0029181A"/>
    <w:rsid w:val="00291BC9"/>
    <w:rsid w:val="0029212D"/>
    <w:rsid w:val="00295850"/>
    <w:rsid w:val="002A16CD"/>
    <w:rsid w:val="002A23E8"/>
    <w:rsid w:val="002A39FD"/>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172"/>
    <w:rsid w:val="002C5CC5"/>
    <w:rsid w:val="002C7FEB"/>
    <w:rsid w:val="002D0164"/>
    <w:rsid w:val="002D0A55"/>
    <w:rsid w:val="002D1E6B"/>
    <w:rsid w:val="002D2C83"/>
    <w:rsid w:val="002D5CC6"/>
    <w:rsid w:val="002D7225"/>
    <w:rsid w:val="002E2C73"/>
    <w:rsid w:val="002E6060"/>
    <w:rsid w:val="002E71E2"/>
    <w:rsid w:val="002F0215"/>
    <w:rsid w:val="002F0BA8"/>
    <w:rsid w:val="002F1204"/>
    <w:rsid w:val="002F1D73"/>
    <w:rsid w:val="002F3224"/>
    <w:rsid w:val="002F3570"/>
    <w:rsid w:val="002F5716"/>
    <w:rsid w:val="002F62A3"/>
    <w:rsid w:val="002F6B4D"/>
    <w:rsid w:val="002F7302"/>
    <w:rsid w:val="00300AF4"/>
    <w:rsid w:val="0030119A"/>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AD0"/>
    <w:rsid w:val="003579EF"/>
    <w:rsid w:val="003611BF"/>
    <w:rsid w:val="0036224A"/>
    <w:rsid w:val="00370A4E"/>
    <w:rsid w:val="003746F5"/>
    <w:rsid w:val="00374EBD"/>
    <w:rsid w:val="00375106"/>
    <w:rsid w:val="00376B82"/>
    <w:rsid w:val="0037712D"/>
    <w:rsid w:val="00377301"/>
    <w:rsid w:val="00377C67"/>
    <w:rsid w:val="00381F5D"/>
    <w:rsid w:val="0038352D"/>
    <w:rsid w:val="00386A09"/>
    <w:rsid w:val="00387B2F"/>
    <w:rsid w:val="00390893"/>
    <w:rsid w:val="00395014"/>
    <w:rsid w:val="003953D2"/>
    <w:rsid w:val="00395B0B"/>
    <w:rsid w:val="00397BB3"/>
    <w:rsid w:val="003A3EAB"/>
    <w:rsid w:val="003A58FE"/>
    <w:rsid w:val="003A5FA7"/>
    <w:rsid w:val="003A625B"/>
    <w:rsid w:val="003B1007"/>
    <w:rsid w:val="003B1B91"/>
    <w:rsid w:val="003B1C5B"/>
    <w:rsid w:val="003B1ECB"/>
    <w:rsid w:val="003B2754"/>
    <w:rsid w:val="003B3AF3"/>
    <w:rsid w:val="003B46C3"/>
    <w:rsid w:val="003C1769"/>
    <w:rsid w:val="003C18BD"/>
    <w:rsid w:val="003C3D00"/>
    <w:rsid w:val="003C4319"/>
    <w:rsid w:val="003C65BA"/>
    <w:rsid w:val="003C6DD2"/>
    <w:rsid w:val="003D0298"/>
    <w:rsid w:val="003D02CC"/>
    <w:rsid w:val="003D1254"/>
    <w:rsid w:val="003D1694"/>
    <w:rsid w:val="003E03E6"/>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3489"/>
    <w:rsid w:val="00414873"/>
    <w:rsid w:val="0041662D"/>
    <w:rsid w:val="00417686"/>
    <w:rsid w:val="004221FA"/>
    <w:rsid w:val="004238F2"/>
    <w:rsid w:val="00431FED"/>
    <w:rsid w:val="00433A1B"/>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1F8"/>
    <w:rsid w:val="004B5906"/>
    <w:rsid w:val="004B6EA3"/>
    <w:rsid w:val="004B6FD4"/>
    <w:rsid w:val="004C1D61"/>
    <w:rsid w:val="004C4476"/>
    <w:rsid w:val="004C6F3A"/>
    <w:rsid w:val="004D4844"/>
    <w:rsid w:val="004D683B"/>
    <w:rsid w:val="004D7573"/>
    <w:rsid w:val="004E3363"/>
    <w:rsid w:val="004E3AEE"/>
    <w:rsid w:val="004E435C"/>
    <w:rsid w:val="004E4A52"/>
    <w:rsid w:val="004E6BDF"/>
    <w:rsid w:val="004E6D23"/>
    <w:rsid w:val="004F126E"/>
    <w:rsid w:val="004F14A7"/>
    <w:rsid w:val="004F477A"/>
    <w:rsid w:val="004F4E94"/>
    <w:rsid w:val="004F51FA"/>
    <w:rsid w:val="00501DC2"/>
    <w:rsid w:val="00502736"/>
    <w:rsid w:val="005047DA"/>
    <w:rsid w:val="00505384"/>
    <w:rsid w:val="005059F9"/>
    <w:rsid w:val="0050622B"/>
    <w:rsid w:val="005113EF"/>
    <w:rsid w:val="00512EA2"/>
    <w:rsid w:val="00513971"/>
    <w:rsid w:val="00513E67"/>
    <w:rsid w:val="005141F5"/>
    <w:rsid w:val="00522850"/>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2DF9"/>
    <w:rsid w:val="005748DF"/>
    <w:rsid w:val="00575D8A"/>
    <w:rsid w:val="0057722E"/>
    <w:rsid w:val="005779D8"/>
    <w:rsid w:val="00580261"/>
    <w:rsid w:val="005803B5"/>
    <w:rsid w:val="00581CBD"/>
    <w:rsid w:val="005821EE"/>
    <w:rsid w:val="005822A1"/>
    <w:rsid w:val="00590DB3"/>
    <w:rsid w:val="00591092"/>
    <w:rsid w:val="00592078"/>
    <w:rsid w:val="00592179"/>
    <w:rsid w:val="00592483"/>
    <w:rsid w:val="00594AF6"/>
    <w:rsid w:val="00596EA1"/>
    <w:rsid w:val="005A152D"/>
    <w:rsid w:val="005A19FB"/>
    <w:rsid w:val="005B08CD"/>
    <w:rsid w:val="005B365E"/>
    <w:rsid w:val="005B4B68"/>
    <w:rsid w:val="005B51B9"/>
    <w:rsid w:val="005B6346"/>
    <w:rsid w:val="005B6973"/>
    <w:rsid w:val="005B6AA6"/>
    <w:rsid w:val="005B718E"/>
    <w:rsid w:val="005C1576"/>
    <w:rsid w:val="005C1F39"/>
    <w:rsid w:val="005C2432"/>
    <w:rsid w:val="005C3333"/>
    <w:rsid w:val="005C3599"/>
    <w:rsid w:val="005C3978"/>
    <w:rsid w:val="005C5A8F"/>
    <w:rsid w:val="005D237E"/>
    <w:rsid w:val="005D298D"/>
    <w:rsid w:val="005D57E1"/>
    <w:rsid w:val="005D6CD8"/>
    <w:rsid w:val="005D7946"/>
    <w:rsid w:val="005E0991"/>
    <w:rsid w:val="005E0FA4"/>
    <w:rsid w:val="005E1C98"/>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0C45"/>
    <w:rsid w:val="0062233C"/>
    <w:rsid w:val="00623C56"/>
    <w:rsid w:val="0062718C"/>
    <w:rsid w:val="00630560"/>
    <w:rsid w:val="0063080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504F"/>
    <w:rsid w:val="00666C53"/>
    <w:rsid w:val="00667CED"/>
    <w:rsid w:val="00670BBC"/>
    <w:rsid w:val="00672435"/>
    <w:rsid w:val="00676663"/>
    <w:rsid w:val="006768BD"/>
    <w:rsid w:val="00677519"/>
    <w:rsid w:val="00681224"/>
    <w:rsid w:val="0068144D"/>
    <w:rsid w:val="00682011"/>
    <w:rsid w:val="0068206F"/>
    <w:rsid w:val="00686D7E"/>
    <w:rsid w:val="00690592"/>
    <w:rsid w:val="00690F7B"/>
    <w:rsid w:val="0069105B"/>
    <w:rsid w:val="00691F1A"/>
    <w:rsid w:val="00692073"/>
    <w:rsid w:val="00696267"/>
    <w:rsid w:val="006968AE"/>
    <w:rsid w:val="0069719F"/>
    <w:rsid w:val="006A17C2"/>
    <w:rsid w:val="006A1F58"/>
    <w:rsid w:val="006A2236"/>
    <w:rsid w:val="006A239E"/>
    <w:rsid w:val="006A6EBF"/>
    <w:rsid w:val="006A74B2"/>
    <w:rsid w:val="006B2FD0"/>
    <w:rsid w:val="006C3A0C"/>
    <w:rsid w:val="006C435A"/>
    <w:rsid w:val="006C45D7"/>
    <w:rsid w:val="006C67CC"/>
    <w:rsid w:val="006C686B"/>
    <w:rsid w:val="006C6D99"/>
    <w:rsid w:val="006D05BD"/>
    <w:rsid w:val="006D0724"/>
    <w:rsid w:val="006D18B3"/>
    <w:rsid w:val="006D1D11"/>
    <w:rsid w:val="006D6780"/>
    <w:rsid w:val="006D6FC4"/>
    <w:rsid w:val="006E1F22"/>
    <w:rsid w:val="006E2CDD"/>
    <w:rsid w:val="006E4259"/>
    <w:rsid w:val="006E6486"/>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4902"/>
    <w:rsid w:val="007508E0"/>
    <w:rsid w:val="00752632"/>
    <w:rsid w:val="00753655"/>
    <w:rsid w:val="00753872"/>
    <w:rsid w:val="00754A8A"/>
    <w:rsid w:val="00756267"/>
    <w:rsid w:val="0075686B"/>
    <w:rsid w:val="007577FD"/>
    <w:rsid w:val="00761E16"/>
    <w:rsid w:val="0076290C"/>
    <w:rsid w:val="00762C63"/>
    <w:rsid w:val="0076427A"/>
    <w:rsid w:val="00764C93"/>
    <w:rsid w:val="00764F36"/>
    <w:rsid w:val="007672A4"/>
    <w:rsid w:val="00771495"/>
    <w:rsid w:val="00775867"/>
    <w:rsid w:val="00775868"/>
    <w:rsid w:val="00775DEC"/>
    <w:rsid w:val="007772EF"/>
    <w:rsid w:val="00780825"/>
    <w:rsid w:val="00780BA7"/>
    <w:rsid w:val="00782190"/>
    <w:rsid w:val="00783EFD"/>
    <w:rsid w:val="00784C20"/>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0494"/>
    <w:rsid w:val="007B1446"/>
    <w:rsid w:val="007B2012"/>
    <w:rsid w:val="007B2157"/>
    <w:rsid w:val="007B4DCB"/>
    <w:rsid w:val="007B7176"/>
    <w:rsid w:val="007C0655"/>
    <w:rsid w:val="007C1612"/>
    <w:rsid w:val="007C1A0C"/>
    <w:rsid w:val="007C4154"/>
    <w:rsid w:val="007C4E54"/>
    <w:rsid w:val="007C5D13"/>
    <w:rsid w:val="007C678F"/>
    <w:rsid w:val="007C706E"/>
    <w:rsid w:val="007D1E78"/>
    <w:rsid w:val="007D1FE8"/>
    <w:rsid w:val="007D34CE"/>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7823"/>
    <w:rsid w:val="00827CB6"/>
    <w:rsid w:val="00831EF4"/>
    <w:rsid w:val="00832E36"/>
    <w:rsid w:val="00833AD9"/>
    <w:rsid w:val="00834AFE"/>
    <w:rsid w:val="0083613A"/>
    <w:rsid w:val="008367D0"/>
    <w:rsid w:val="008370E7"/>
    <w:rsid w:val="00843A41"/>
    <w:rsid w:val="00844B77"/>
    <w:rsid w:val="008463D3"/>
    <w:rsid w:val="00846A8A"/>
    <w:rsid w:val="00847D8D"/>
    <w:rsid w:val="0085097D"/>
    <w:rsid w:val="00852BC6"/>
    <w:rsid w:val="00855168"/>
    <w:rsid w:val="00855CD8"/>
    <w:rsid w:val="00856E91"/>
    <w:rsid w:val="00856F01"/>
    <w:rsid w:val="00860C88"/>
    <w:rsid w:val="0086776A"/>
    <w:rsid w:val="00871A36"/>
    <w:rsid w:val="00872E57"/>
    <w:rsid w:val="008751A8"/>
    <w:rsid w:val="008759CA"/>
    <w:rsid w:val="00875E1B"/>
    <w:rsid w:val="00877B18"/>
    <w:rsid w:val="00882261"/>
    <w:rsid w:val="0088328C"/>
    <w:rsid w:val="008867A7"/>
    <w:rsid w:val="00887DFD"/>
    <w:rsid w:val="0089196D"/>
    <w:rsid w:val="00891A95"/>
    <w:rsid w:val="00891F37"/>
    <w:rsid w:val="0089322B"/>
    <w:rsid w:val="00895F85"/>
    <w:rsid w:val="008965CC"/>
    <w:rsid w:val="008A10E0"/>
    <w:rsid w:val="008A52F3"/>
    <w:rsid w:val="008A571F"/>
    <w:rsid w:val="008A64AD"/>
    <w:rsid w:val="008B11E0"/>
    <w:rsid w:val="008B345D"/>
    <w:rsid w:val="008B35CD"/>
    <w:rsid w:val="008B3A1D"/>
    <w:rsid w:val="008B3CF6"/>
    <w:rsid w:val="008B3E41"/>
    <w:rsid w:val="008B641B"/>
    <w:rsid w:val="008B65F8"/>
    <w:rsid w:val="008C0A28"/>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514"/>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0ECA"/>
    <w:rsid w:val="00932BA0"/>
    <w:rsid w:val="0093318C"/>
    <w:rsid w:val="0093347C"/>
    <w:rsid w:val="0093410F"/>
    <w:rsid w:val="009347F0"/>
    <w:rsid w:val="00934ACD"/>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43E2"/>
    <w:rsid w:val="009A6310"/>
    <w:rsid w:val="009A666A"/>
    <w:rsid w:val="009A6BE8"/>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188C"/>
    <w:rsid w:val="009D5BB1"/>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0634"/>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71D"/>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592"/>
    <w:rsid w:val="00AB1DC7"/>
    <w:rsid w:val="00AB40C1"/>
    <w:rsid w:val="00AB618C"/>
    <w:rsid w:val="00AB7549"/>
    <w:rsid w:val="00AC42C7"/>
    <w:rsid w:val="00AC6EC0"/>
    <w:rsid w:val="00AC6FB3"/>
    <w:rsid w:val="00AC79D1"/>
    <w:rsid w:val="00AC79F4"/>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11BE"/>
    <w:rsid w:val="00B01A87"/>
    <w:rsid w:val="00B04129"/>
    <w:rsid w:val="00B04DF6"/>
    <w:rsid w:val="00B05863"/>
    <w:rsid w:val="00B07A2D"/>
    <w:rsid w:val="00B10494"/>
    <w:rsid w:val="00B11057"/>
    <w:rsid w:val="00B15A4A"/>
    <w:rsid w:val="00B16643"/>
    <w:rsid w:val="00B1687C"/>
    <w:rsid w:val="00B17AA7"/>
    <w:rsid w:val="00B17CA3"/>
    <w:rsid w:val="00B22C4A"/>
    <w:rsid w:val="00B236C9"/>
    <w:rsid w:val="00B24C9D"/>
    <w:rsid w:val="00B24FD5"/>
    <w:rsid w:val="00B25235"/>
    <w:rsid w:val="00B258CD"/>
    <w:rsid w:val="00B3101F"/>
    <w:rsid w:val="00B31AA7"/>
    <w:rsid w:val="00B33DB7"/>
    <w:rsid w:val="00B34292"/>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7603C"/>
    <w:rsid w:val="00B82543"/>
    <w:rsid w:val="00B827A0"/>
    <w:rsid w:val="00B83BFF"/>
    <w:rsid w:val="00B84182"/>
    <w:rsid w:val="00B85BDD"/>
    <w:rsid w:val="00B866D6"/>
    <w:rsid w:val="00B90474"/>
    <w:rsid w:val="00B90E02"/>
    <w:rsid w:val="00B90FE3"/>
    <w:rsid w:val="00B92911"/>
    <w:rsid w:val="00B9300C"/>
    <w:rsid w:val="00B94290"/>
    <w:rsid w:val="00B963B3"/>
    <w:rsid w:val="00B97C82"/>
    <w:rsid w:val="00BA2001"/>
    <w:rsid w:val="00BA20E9"/>
    <w:rsid w:val="00BA2D1B"/>
    <w:rsid w:val="00BA3067"/>
    <w:rsid w:val="00BA3887"/>
    <w:rsid w:val="00BA5FA4"/>
    <w:rsid w:val="00BA6632"/>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5E05"/>
    <w:rsid w:val="00BF5E49"/>
    <w:rsid w:val="00C00FCC"/>
    <w:rsid w:val="00C01932"/>
    <w:rsid w:val="00C02D0F"/>
    <w:rsid w:val="00C03291"/>
    <w:rsid w:val="00C03701"/>
    <w:rsid w:val="00C067E8"/>
    <w:rsid w:val="00C07391"/>
    <w:rsid w:val="00C07420"/>
    <w:rsid w:val="00C103E6"/>
    <w:rsid w:val="00C120CD"/>
    <w:rsid w:val="00C1264F"/>
    <w:rsid w:val="00C13D12"/>
    <w:rsid w:val="00C16286"/>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FA4"/>
    <w:rsid w:val="00C52863"/>
    <w:rsid w:val="00C52D1D"/>
    <w:rsid w:val="00C54137"/>
    <w:rsid w:val="00C5413A"/>
    <w:rsid w:val="00C545DD"/>
    <w:rsid w:val="00C54C0E"/>
    <w:rsid w:val="00C577AF"/>
    <w:rsid w:val="00C61288"/>
    <w:rsid w:val="00C62337"/>
    <w:rsid w:val="00C62B8F"/>
    <w:rsid w:val="00C62D0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140F"/>
    <w:rsid w:val="00CB1552"/>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373E"/>
    <w:rsid w:val="00CD5313"/>
    <w:rsid w:val="00CD76A4"/>
    <w:rsid w:val="00CD7EE8"/>
    <w:rsid w:val="00CE216F"/>
    <w:rsid w:val="00CE2C36"/>
    <w:rsid w:val="00CE5E42"/>
    <w:rsid w:val="00CE70E9"/>
    <w:rsid w:val="00CF206E"/>
    <w:rsid w:val="00CF231F"/>
    <w:rsid w:val="00CF2B4B"/>
    <w:rsid w:val="00CF2E4E"/>
    <w:rsid w:val="00CF32AC"/>
    <w:rsid w:val="00CF37DA"/>
    <w:rsid w:val="00CF3E1E"/>
    <w:rsid w:val="00CF5788"/>
    <w:rsid w:val="00CF57DD"/>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252F"/>
    <w:rsid w:val="00D45542"/>
    <w:rsid w:val="00D461B0"/>
    <w:rsid w:val="00D47263"/>
    <w:rsid w:val="00D50E28"/>
    <w:rsid w:val="00D5100A"/>
    <w:rsid w:val="00D5190E"/>
    <w:rsid w:val="00D54F3D"/>
    <w:rsid w:val="00D607F6"/>
    <w:rsid w:val="00D63418"/>
    <w:rsid w:val="00D64DD8"/>
    <w:rsid w:val="00D7014F"/>
    <w:rsid w:val="00D70C7B"/>
    <w:rsid w:val="00D71E62"/>
    <w:rsid w:val="00D73389"/>
    <w:rsid w:val="00D75196"/>
    <w:rsid w:val="00D75787"/>
    <w:rsid w:val="00D75EB1"/>
    <w:rsid w:val="00D76F11"/>
    <w:rsid w:val="00D8008F"/>
    <w:rsid w:val="00D81C7D"/>
    <w:rsid w:val="00D828EE"/>
    <w:rsid w:val="00D82AA0"/>
    <w:rsid w:val="00D82E0E"/>
    <w:rsid w:val="00D834EC"/>
    <w:rsid w:val="00D8498A"/>
    <w:rsid w:val="00D85364"/>
    <w:rsid w:val="00D85E4E"/>
    <w:rsid w:val="00D872C9"/>
    <w:rsid w:val="00D874F9"/>
    <w:rsid w:val="00D87A65"/>
    <w:rsid w:val="00D910BE"/>
    <w:rsid w:val="00D928C8"/>
    <w:rsid w:val="00D95314"/>
    <w:rsid w:val="00D96F59"/>
    <w:rsid w:val="00D97893"/>
    <w:rsid w:val="00DA206B"/>
    <w:rsid w:val="00DA3304"/>
    <w:rsid w:val="00DA6158"/>
    <w:rsid w:val="00DA648E"/>
    <w:rsid w:val="00DA700D"/>
    <w:rsid w:val="00DB3ED6"/>
    <w:rsid w:val="00DB6901"/>
    <w:rsid w:val="00DB76A9"/>
    <w:rsid w:val="00DC0B06"/>
    <w:rsid w:val="00DC29A0"/>
    <w:rsid w:val="00DC4494"/>
    <w:rsid w:val="00DC7791"/>
    <w:rsid w:val="00DD079D"/>
    <w:rsid w:val="00DD3F91"/>
    <w:rsid w:val="00DD539E"/>
    <w:rsid w:val="00DD59F1"/>
    <w:rsid w:val="00DE04E4"/>
    <w:rsid w:val="00DE0533"/>
    <w:rsid w:val="00DE3034"/>
    <w:rsid w:val="00DE6062"/>
    <w:rsid w:val="00DE6739"/>
    <w:rsid w:val="00DE7813"/>
    <w:rsid w:val="00DF0418"/>
    <w:rsid w:val="00DF0BE4"/>
    <w:rsid w:val="00DF1B9A"/>
    <w:rsid w:val="00DF2F0D"/>
    <w:rsid w:val="00DF498E"/>
    <w:rsid w:val="00DF4E31"/>
    <w:rsid w:val="00DF524C"/>
    <w:rsid w:val="00DF656F"/>
    <w:rsid w:val="00DF6BEB"/>
    <w:rsid w:val="00DF7590"/>
    <w:rsid w:val="00DF7BF4"/>
    <w:rsid w:val="00DF7C4B"/>
    <w:rsid w:val="00E00272"/>
    <w:rsid w:val="00E00471"/>
    <w:rsid w:val="00E01451"/>
    <w:rsid w:val="00E03FA5"/>
    <w:rsid w:val="00E04866"/>
    <w:rsid w:val="00E05274"/>
    <w:rsid w:val="00E05543"/>
    <w:rsid w:val="00E10302"/>
    <w:rsid w:val="00E1059E"/>
    <w:rsid w:val="00E128B9"/>
    <w:rsid w:val="00E1369E"/>
    <w:rsid w:val="00E143C8"/>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3B9"/>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1C22"/>
    <w:rsid w:val="00ED3CD5"/>
    <w:rsid w:val="00ED6123"/>
    <w:rsid w:val="00EE331A"/>
    <w:rsid w:val="00EE3E7C"/>
    <w:rsid w:val="00EE4099"/>
    <w:rsid w:val="00EE4202"/>
    <w:rsid w:val="00EE4673"/>
    <w:rsid w:val="00EE500D"/>
    <w:rsid w:val="00EE5398"/>
    <w:rsid w:val="00EE65D9"/>
    <w:rsid w:val="00EE6A99"/>
    <w:rsid w:val="00EF125C"/>
    <w:rsid w:val="00EF12E0"/>
    <w:rsid w:val="00EF253A"/>
    <w:rsid w:val="00EF3A47"/>
    <w:rsid w:val="00EF5E94"/>
    <w:rsid w:val="00EF6D20"/>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30FD"/>
    <w:rsid w:val="00F457FE"/>
    <w:rsid w:val="00F45923"/>
    <w:rsid w:val="00F467A1"/>
    <w:rsid w:val="00F51E52"/>
    <w:rsid w:val="00F5315F"/>
    <w:rsid w:val="00F5431F"/>
    <w:rsid w:val="00F544AE"/>
    <w:rsid w:val="00F56607"/>
    <w:rsid w:val="00F57E5B"/>
    <w:rsid w:val="00F60451"/>
    <w:rsid w:val="00F60901"/>
    <w:rsid w:val="00F61E39"/>
    <w:rsid w:val="00F62EDA"/>
    <w:rsid w:val="00F6538B"/>
    <w:rsid w:val="00F6542B"/>
    <w:rsid w:val="00F67AF5"/>
    <w:rsid w:val="00F70D02"/>
    <w:rsid w:val="00F7117D"/>
    <w:rsid w:val="00F7245B"/>
    <w:rsid w:val="00F74FB0"/>
    <w:rsid w:val="00F7552E"/>
    <w:rsid w:val="00F7780D"/>
    <w:rsid w:val="00F8068E"/>
    <w:rsid w:val="00F823DD"/>
    <w:rsid w:val="00F830E4"/>
    <w:rsid w:val="00F839D9"/>
    <w:rsid w:val="00F85445"/>
    <w:rsid w:val="00F8587B"/>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45BE"/>
    <w:rsid w:val="00FB470A"/>
    <w:rsid w:val="00FB5354"/>
    <w:rsid w:val="00FC09F0"/>
    <w:rsid w:val="00FC1F6B"/>
    <w:rsid w:val="00FC29F5"/>
    <w:rsid w:val="00FC2E39"/>
    <w:rsid w:val="00FC33CD"/>
    <w:rsid w:val="00FC3C5F"/>
    <w:rsid w:val="00FC3D84"/>
    <w:rsid w:val="00FC43B1"/>
    <w:rsid w:val="00FC4AE3"/>
    <w:rsid w:val="00FC4C41"/>
    <w:rsid w:val="00FC7DC8"/>
    <w:rsid w:val="00FD173C"/>
    <w:rsid w:val="00FD2428"/>
    <w:rsid w:val="00FD2AA3"/>
    <w:rsid w:val="00FD45FC"/>
    <w:rsid w:val="00FD58D3"/>
    <w:rsid w:val="00FE072F"/>
    <w:rsid w:val="00FE11C4"/>
    <w:rsid w:val="00FE4D3F"/>
    <w:rsid w:val="00FE53A8"/>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572DF9"/>
    <w:pPr>
      <w:tabs>
        <w:tab w:val="left" w:pos="660"/>
        <w:tab w:val="right" w:leader="dot" w:pos="8828"/>
      </w:tabs>
      <w:spacing w:after="100"/>
      <w:ind w:left="709" w:hanging="709"/>
    </w:pPr>
    <w:rPr>
      <w:noProof/>
    </w:r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7C706E"/>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rsid w:val="007C706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7C706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Textoindependiente33">
    <w:name w:val="Texto independiente 33"/>
    <w:basedOn w:val="Normal"/>
    <w:rsid w:val="002F3570"/>
    <w:pPr>
      <w:jc w:val="both"/>
    </w:pPr>
    <w:rPr>
      <w:rFonts w:ascii="Arial" w:hAnsi="Arial" w:cs="Arial"/>
      <w:sz w:val="18"/>
      <w:szCs w:val="20"/>
      <w:lang w:eastAsia="zh-CN"/>
    </w:rPr>
  </w:style>
  <w:style w:type="paragraph" w:customStyle="1" w:styleId="Default">
    <w:name w:val="Default"/>
    <w:rsid w:val="00AB1592"/>
    <w:pPr>
      <w:autoSpaceDE w:val="0"/>
      <w:autoSpaceDN w:val="0"/>
      <w:adjustRightInd w:val="0"/>
    </w:pPr>
    <w:rPr>
      <w:rFonts w:ascii="Verdana" w:eastAsiaTheme="minorHAnsi" w:hAnsi="Verdana" w:cs="Verdana"/>
      <w:color w:val="000000"/>
      <w:spacing w:val="2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572DF9"/>
    <w:pPr>
      <w:tabs>
        <w:tab w:val="left" w:pos="660"/>
        <w:tab w:val="right" w:leader="dot" w:pos="8828"/>
      </w:tabs>
      <w:spacing w:after="100"/>
      <w:ind w:left="709" w:hanging="709"/>
    </w:pPr>
    <w:rPr>
      <w:noProof/>
    </w:r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7C706E"/>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rsid w:val="007C706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7C706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Textoindependiente33">
    <w:name w:val="Texto independiente 33"/>
    <w:basedOn w:val="Normal"/>
    <w:rsid w:val="002F3570"/>
    <w:pPr>
      <w:jc w:val="both"/>
    </w:pPr>
    <w:rPr>
      <w:rFonts w:ascii="Arial" w:hAnsi="Arial" w:cs="Arial"/>
      <w:sz w:val="18"/>
      <w:szCs w:val="20"/>
      <w:lang w:eastAsia="zh-CN"/>
    </w:rPr>
  </w:style>
  <w:style w:type="paragraph" w:customStyle="1" w:styleId="Default">
    <w:name w:val="Default"/>
    <w:rsid w:val="00AB1592"/>
    <w:pPr>
      <w:autoSpaceDE w:val="0"/>
      <w:autoSpaceDN w:val="0"/>
      <w:adjustRightInd w:val="0"/>
    </w:pPr>
    <w:rPr>
      <w:rFonts w:ascii="Verdana" w:eastAsiaTheme="minorHAnsi" w:hAnsi="Verdana" w:cs="Verdana"/>
      <w:color w:val="000000"/>
      <w:spacing w:val="2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8F40B-87B9-49EA-857D-97B80700F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1509</TotalTime>
  <Pages>39</Pages>
  <Words>15357</Words>
  <Characters>84466</Characters>
  <Application>Microsoft Office Word</Application>
  <DocSecurity>0</DocSecurity>
  <Lines>703</Lines>
  <Paragraphs>199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99624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Silva Velarde Oscar</cp:lastModifiedBy>
  <cp:revision>16</cp:revision>
  <cp:lastPrinted>2019-10-25T20:03:00Z</cp:lastPrinted>
  <dcterms:created xsi:type="dcterms:W3CDTF">2018-10-12T21:31:00Z</dcterms:created>
  <dcterms:modified xsi:type="dcterms:W3CDTF">2019-10-25T22:54:00Z</dcterms:modified>
</cp:coreProperties>
</file>